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31BF" w:rsidRDefault="008931BF" w:rsidP="008931BF">
      <w:pPr>
        <w:pStyle w:val="a3"/>
        <w:contextualSpacing/>
        <w:jc w:val="center"/>
        <w:rPr>
          <w:b/>
          <w:color w:val="000000"/>
          <w:sz w:val="28"/>
          <w:szCs w:val="28"/>
        </w:rPr>
      </w:pPr>
      <w:r>
        <w:rPr>
          <w:b/>
          <w:color w:val="000000"/>
          <w:sz w:val="28"/>
          <w:szCs w:val="28"/>
        </w:rPr>
        <w:t>РУБРИКА «Представление и обобщение педагогического опыта»</w:t>
      </w:r>
    </w:p>
    <w:p w:rsidR="008931BF" w:rsidRDefault="00006F18" w:rsidP="008931BF">
      <w:pPr>
        <w:pStyle w:val="a3"/>
        <w:contextualSpacing/>
        <w:jc w:val="center"/>
        <w:rPr>
          <w:b/>
          <w:color w:val="000000"/>
          <w:sz w:val="28"/>
          <w:szCs w:val="28"/>
        </w:rPr>
      </w:pPr>
      <w:r>
        <w:rPr>
          <w:b/>
          <w:color w:val="000000"/>
          <w:sz w:val="28"/>
          <w:szCs w:val="28"/>
        </w:rPr>
        <w:t>(</w:t>
      </w:r>
      <w:r w:rsidR="008931BF">
        <w:rPr>
          <w:b/>
          <w:color w:val="000000"/>
          <w:sz w:val="28"/>
          <w:szCs w:val="28"/>
        </w:rPr>
        <w:t>Часть №2</w:t>
      </w:r>
      <w:r>
        <w:rPr>
          <w:b/>
          <w:color w:val="000000"/>
          <w:sz w:val="28"/>
          <w:szCs w:val="28"/>
        </w:rPr>
        <w:t>)</w:t>
      </w:r>
    </w:p>
    <w:p w:rsidR="008931BF" w:rsidRDefault="008931BF" w:rsidP="008931BF">
      <w:pPr>
        <w:spacing w:line="240" w:lineRule="auto"/>
        <w:contextualSpacing/>
        <w:jc w:val="center"/>
        <w:rPr>
          <w:b/>
          <w:color w:val="000000"/>
          <w:sz w:val="28"/>
          <w:szCs w:val="28"/>
        </w:rPr>
      </w:pPr>
      <w:r>
        <w:rPr>
          <w:b/>
          <w:color w:val="000000"/>
          <w:sz w:val="28"/>
          <w:szCs w:val="28"/>
        </w:rPr>
        <w:t xml:space="preserve"> __________________________________________________________________</w:t>
      </w:r>
    </w:p>
    <w:p w:rsidR="008931BF" w:rsidRDefault="008931BF" w:rsidP="008931BF">
      <w:pPr>
        <w:spacing w:line="240" w:lineRule="auto"/>
        <w:contextualSpacing/>
        <w:jc w:val="center"/>
        <w:rPr>
          <w:rFonts w:ascii="Times New Roman" w:hAnsi="Times New Roman"/>
          <w:b/>
          <w:sz w:val="28"/>
          <w:szCs w:val="28"/>
        </w:rPr>
      </w:pPr>
    </w:p>
    <w:p w:rsidR="008931BF" w:rsidRPr="00CC33AD" w:rsidRDefault="008931BF" w:rsidP="008931BF">
      <w:pPr>
        <w:spacing w:line="240" w:lineRule="auto"/>
        <w:contextualSpacing/>
        <w:jc w:val="center"/>
        <w:rPr>
          <w:rFonts w:ascii="Times New Roman" w:hAnsi="Times New Roman"/>
          <w:b/>
          <w:sz w:val="28"/>
          <w:szCs w:val="28"/>
        </w:rPr>
      </w:pPr>
      <w:r w:rsidRPr="00CC33AD">
        <w:rPr>
          <w:rFonts w:ascii="Times New Roman" w:hAnsi="Times New Roman"/>
          <w:b/>
          <w:sz w:val="28"/>
          <w:szCs w:val="28"/>
        </w:rPr>
        <w:t>Краткосрочный музыкальный  проект:</w:t>
      </w:r>
    </w:p>
    <w:p w:rsidR="008931BF" w:rsidRPr="00CC33AD" w:rsidRDefault="008931BF" w:rsidP="008931BF">
      <w:pPr>
        <w:spacing w:line="240" w:lineRule="auto"/>
        <w:contextualSpacing/>
        <w:jc w:val="center"/>
        <w:rPr>
          <w:rFonts w:ascii="Times New Roman" w:hAnsi="Times New Roman"/>
          <w:b/>
          <w:sz w:val="28"/>
          <w:szCs w:val="28"/>
        </w:rPr>
      </w:pPr>
      <w:r w:rsidRPr="00CC33AD">
        <w:rPr>
          <w:rFonts w:ascii="Times New Roman" w:hAnsi="Times New Roman"/>
          <w:b/>
          <w:sz w:val="28"/>
          <w:szCs w:val="28"/>
        </w:rPr>
        <w:t>«Этих дней не смолкнет слава!»</w:t>
      </w:r>
    </w:p>
    <w:p w:rsidR="008931BF" w:rsidRPr="00CC33AD" w:rsidRDefault="008931BF" w:rsidP="008931BF">
      <w:pPr>
        <w:spacing w:after="0" w:line="240" w:lineRule="auto"/>
        <w:contextualSpacing/>
        <w:jc w:val="center"/>
        <w:rPr>
          <w:rFonts w:ascii="Times New Roman" w:hAnsi="Times New Roman"/>
          <w:b/>
          <w:sz w:val="28"/>
          <w:szCs w:val="28"/>
        </w:rPr>
      </w:pPr>
      <w:r w:rsidRPr="00CC33AD">
        <w:rPr>
          <w:rFonts w:ascii="Times New Roman" w:hAnsi="Times New Roman"/>
          <w:b/>
          <w:sz w:val="28"/>
          <w:szCs w:val="28"/>
        </w:rPr>
        <w:t>Автор: Тухватова Гульнар Рифгатовна. – музыкальный руководитель</w:t>
      </w:r>
    </w:p>
    <w:p w:rsidR="008931BF" w:rsidRPr="00CC33AD" w:rsidRDefault="008931BF" w:rsidP="008931BF">
      <w:pPr>
        <w:spacing w:after="0" w:line="240" w:lineRule="auto"/>
        <w:contextualSpacing/>
        <w:jc w:val="center"/>
        <w:rPr>
          <w:rFonts w:ascii="Times New Roman" w:hAnsi="Times New Roman"/>
          <w:b/>
          <w:sz w:val="28"/>
          <w:szCs w:val="28"/>
        </w:rPr>
      </w:pPr>
      <w:r w:rsidRPr="00CC33AD">
        <w:rPr>
          <w:rFonts w:ascii="Times New Roman" w:hAnsi="Times New Roman"/>
          <w:b/>
          <w:sz w:val="28"/>
          <w:szCs w:val="28"/>
        </w:rPr>
        <w:t>Организация: МБДОУ детский сад №7 «Золотая рыбка»</w:t>
      </w:r>
    </w:p>
    <w:p w:rsidR="008931BF" w:rsidRPr="00CC33AD" w:rsidRDefault="008931BF" w:rsidP="008931BF">
      <w:pPr>
        <w:spacing w:after="0" w:line="240" w:lineRule="auto"/>
        <w:contextualSpacing/>
        <w:jc w:val="center"/>
        <w:rPr>
          <w:rFonts w:ascii="Times New Roman" w:hAnsi="Times New Roman"/>
          <w:b/>
          <w:sz w:val="28"/>
          <w:szCs w:val="28"/>
        </w:rPr>
      </w:pPr>
      <w:r w:rsidRPr="00CC33AD">
        <w:rPr>
          <w:rFonts w:ascii="Times New Roman" w:hAnsi="Times New Roman"/>
          <w:b/>
          <w:sz w:val="28"/>
          <w:szCs w:val="28"/>
        </w:rPr>
        <w:t>Населенный пункт: г. Менделеевск РТ</w:t>
      </w:r>
    </w:p>
    <w:p w:rsidR="008931BF" w:rsidRPr="000C14F1" w:rsidRDefault="008931BF" w:rsidP="008931BF">
      <w:pPr>
        <w:spacing w:after="0" w:line="240" w:lineRule="auto"/>
        <w:rPr>
          <w:rFonts w:ascii="Times New Roman" w:hAnsi="Times New Roman"/>
          <w:sz w:val="28"/>
          <w:szCs w:val="28"/>
        </w:rPr>
      </w:pPr>
    </w:p>
    <w:p w:rsidR="008931BF" w:rsidRPr="000C14F1" w:rsidRDefault="008931BF" w:rsidP="008931BF">
      <w:pPr>
        <w:spacing w:after="0" w:line="240" w:lineRule="auto"/>
        <w:rPr>
          <w:rFonts w:ascii="Times New Roman" w:hAnsi="Times New Roman"/>
          <w:i/>
          <w:sz w:val="28"/>
          <w:szCs w:val="28"/>
          <w:u w:val="single"/>
        </w:rPr>
      </w:pPr>
      <w:r w:rsidRPr="000C14F1">
        <w:rPr>
          <w:rFonts w:ascii="Times New Roman" w:hAnsi="Times New Roman"/>
          <w:b/>
          <w:sz w:val="28"/>
          <w:szCs w:val="28"/>
        </w:rPr>
        <w:t>Проект:</w:t>
      </w:r>
      <w:r w:rsidRPr="000C14F1">
        <w:rPr>
          <w:rFonts w:ascii="Times New Roman" w:hAnsi="Times New Roman"/>
          <w:sz w:val="28"/>
          <w:szCs w:val="28"/>
        </w:rPr>
        <w:t xml:space="preserve"> </w:t>
      </w:r>
      <w:r w:rsidRPr="000C14F1">
        <w:rPr>
          <w:rFonts w:ascii="Times New Roman" w:hAnsi="Times New Roman"/>
          <w:i/>
          <w:sz w:val="28"/>
          <w:szCs w:val="28"/>
          <w:u w:val="single"/>
        </w:rPr>
        <w:t>краткосрочный</w:t>
      </w:r>
    </w:p>
    <w:p w:rsidR="008931BF" w:rsidRPr="000C14F1" w:rsidRDefault="008931BF" w:rsidP="008931BF">
      <w:pPr>
        <w:pStyle w:val="ab"/>
        <w:rPr>
          <w:rFonts w:ascii="Times New Roman" w:hAnsi="Times New Roman" w:cs="Times New Roman"/>
          <w:i/>
          <w:sz w:val="28"/>
          <w:szCs w:val="28"/>
          <w:u w:val="single"/>
        </w:rPr>
      </w:pPr>
      <w:r w:rsidRPr="000C14F1">
        <w:rPr>
          <w:rFonts w:ascii="Times New Roman" w:hAnsi="Times New Roman" w:cs="Times New Roman"/>
          <w:b/>
          <w:sz w:val="28"/>
          <w:szCs w:val="28"/>
        </w:rPr>
        <w:t xml:space="preserve">Вид: </w:t>
      </w:r>
      <w:r w:rsidRPr="000C14F1">
        <w:rPr>
          <w:rFonts w:ascii="Times New Roman" w:hAnsi="Times New Roman" w:cs="Times New Roman"/>
          <w:i/>
          <w:sz w:val="28"/>
          <w:szCs w:val="28"/>
          <w:u w:val="single"/>
        </w:rPr>
        <w:t>творческий</w:t>
      </w:r>
    </w:p>
    <w:p w:rsidR="008931BF" w:rsidRPr="000C14F1" w:rsidRDefault="008931BF" w:rsidP="008931BF">
      <w:pPr>
        <w:pStyle w:val="ab"/>
        <w:rPr>
          <w:rFonts w:ascii="Times New Roman" w:hAnsi="Times New Roman" w:cs="Times New Roman"/>
          <w:i/>
          <w:sz w:val="28"/>
          <w:szCs w:val="28"/>
          <w:u w:val="single"/>
        </w:rPr>
      </w:pPr>
      <w:r w:rsidRPr="000C14F1">
        <w:rPr>
          <w:rFonts w:ascii="Times New Roman" w:hAnsi="Times New Roman" w:cs="Times New Roman"/>
          <w:b/>
          <w:sz w:val="28"/>
          <w:szCs w:val="28"/>
        </w:rPr>
        <w:t>Тип</w:t>
      </w:r>
      <w:r w:rsidRPr="000C14F1">
        <w:rPr>
          <w:rFonts w:ascii="Times New Roman" w:hAnsi="Times New Roman" w:cs="Times New Roman"/>
          <w:b/>
          <w:i/>
          <w:sz w:val="28"/>
          <w:szCs w:val="28"/>
          <w:u w:val="single"/>
        </w:rPr>
        <w:t>:</w:t>
      </w:r>
      <w:r w:rsidRPr="000C14F1">
        <w:rPr>
          <w:rFonts w:ascii="Times New Roman" w:hAnsi="Times New Roman" w:cs="Times New Roman"/>
          <w:i/>
          <w:iCs/>
          <w:sz w:val="28"/>
          <w:szCs w:val="28"/>
          <w:u w:val="single"/>
        </w:rPr>
        <w:t> </w:t>
      </w:r>
      <w:r w:rsidRPr="000C14F1">
        <w:rPr>
          <w:rFonts w:ascii="Times New Roman" w:eastAsia="Times New Roman" w:hAnsi="Times New Roman" w:cs="Times New Roman"/>
          <w:i/>
          <w:sz w:val="28"/>
          <w:szCs w:val="28"/>
          <w:u w:val="single"/>
          <w:lang w:eastAsia="ru-RU"/>
        </w:rPr>
        <w:t>Досугово-познавательный;</w:t>
      </w:r>
    </w:p>
    <w:p w:rsidR="008931BF" w:rsidRPr="000C14F1" w:rsidRDefault="008931BF" w:rsidP="008931BF">
      <w:pPr>
        <w:spacing w:after="0" w:line="240" w:lineRule="auto"/>
        <w:rPr>
          <w:rFonts w:ascii="Times New Roman" w:hAnsi="Times New Roman"/>
          <w:sz w:val="28"/>
          <w:szCs w:val="28"/>
        </w:rPr>
      </w:pPr>
      <w:r w:rsidRPr="000C14F1">
        <w:rPr>
          <w:rFonts w:ascii="Times New Roman" w:hAnsi="Times New Roman"/>
          <w:b/>
          <w:sz w:val="28"/>
          <w:szCs w:val="28"/>
        </w:rPr>
        <w:t>Продолжительность:</w:t>
      </w:r>
      <w:r w:rsidRPr="000C14F1">
        <w:rPr>
          <w:rFonts w:ascii="Times New Roman" w:hAnsi="Times New Roman"/>
          <w:sz w:val="28"/>
          <w:szCs w:val="28"/>
        </w:rPr>
        <w:t xml:space="preserve"> </w:t>
      </w:r>
      <w:r w:rsidRPr="000C14F1">
        <w:rPr>
          <w:rFonts w:ascii="Times New Roman" w:hAnsi="Times New Roman"/>
          <w:i/>
          <w:sz w:val="28"/>
          <w:szCs w:val="28"/>
          <w:u w:val="single"/>
        </w:rPr>
        <w:t>с 22.03.21 по 07.05.21</w:t>
      </w:r>
    </w:p>
    <w:p w:rsidR="008931BF" w:rsidRPr="000C14F1" w:rsidRDefault="008931BF" w:rsidP="008931BF">
      <w:pPr>
        <w:shd w:val="clear" w:color="auto" w:fill="FFFFFF"/>
        <w:spacing w:after="0" w:line="240" w:lineRule="auto"/>
        <w:rPr>
          <w:rFonts w:ascii="Times New Roman" w:hAnsi="Times New Roman"/>
          <w:b/>
          <w:sz w:val="28"/>
          <w:szCs w:val="28"/>
        </w:rPr>
      </w:pPr>
    </w:p>
    <w:p w:rsidR="008931BF" w:rsidRPr="000C14F1" w:rsidRDefault="008931BF" w:rsidP="008931BF">
      <w:pPr>
        <w:shd w:val="clear" w:color="auto" w:fill="FFFFFF"/>
        <w:spacing w:after="0" w:line="240" w:lineRule="auto"/>
        <w:rPr>
          <w:rFonts w:ascii="Times New Roman" w:hAnsi="Times New Roman"/>
          <w:i/>
          <w:sz w:val="28"/>
          <w:szCs w:val="28"/>
          <w:u w:val="single"/>
        </w:rPr>
      </w:pPr>
      <w:r w:rsidRPr="000C14F1">
        <w:rPr>
          <w:rFonts w:ascii="Times New Roman" w:hAnsi="Times New Roman"/>
          <w:b/>
          <w:sz w:val="28"/>
          <w:szCs w:val="28"/>
        </w:rPr>
        <w:t>Участники Проекта:</w:t>
      </w:r>
      <w:r w:rsidRPr="000C14F1">
        <w:rPr>
          <w:rFonts w:ascii="Times New Roman" w:hAnsi="Times New Roman"/>
          <w:sz w:val="28"/>
          <w:szCs w:val="28"/>
        </w:rPr>
        <w:t xml:space="preserve"> </w:t>
      </w:r>
      <w:r w:rsidRPr="000C14F1">
        <w:rPr>
          <w:rFonts w:ascii="Times New Roman" w:hAnsi="Times New Roman"/>
          <w:i/>
          <w:sz w:val="28"/>
          <w:szCs w:val="28"/>
          <w:u w:val="single"/>
        </w:rPr>
        <w:t>дети старших групп, музыкальный руководитель, воспитатели старших групп.</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hAnsi="Times New Roman"/>
          <w:b/>
          <w:sz w:val="28"/>
          <w:szCs w:val="28"/>
        </w:rPr>
        <w:t>Проблема:</w:t>
      </w:r>
      <w:r w:rsidRPr="000C14F1">
        <w:rPr>
          <w:rFonts w:ascii="Times New Roman" w:hAnsi="Times New Roman"/>
          <w:sz w:val="28"/>
          <w:szCs w:val="28"/>
        </w:rPr>
        <w:t> </w:t>
      </w:r>
      <w:r w:rsidRPr="000C14F1">
        <w:rPr>
          <w:rFonts w:ascii="Times New Roman" w:eastAsia="Times New Roman" w:hAnsi="Times New Roman"/>
          <w:sz w:val="28"/>
          <w:szCs w:val="28"/>
        </w:rPr>
        <w:t>Сегодня, в период смены общественных формаций нарушается преемственность поколений в воспитании детей, и прежде всего в сфере передачи нравственного опыта, главных жизненных установок. Наши дети не испытывают чувства гордости за свою Родину, за героев победителей в Великой Отечественной Войне.</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Проведя опрос на базе старшей группы нашего сада, я поняла, что дети имеют очень скромные знания о героях Великой Отечественной Войны. Не знают о причинах возникновения праздника, мало знакомы с военно – патриотическими песнями. Таким образом, мною было принято решение разработать и реализовать краткосрочный музыкальный проект. «Этих дней не смолкнет слава».</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Не секрет, что в дошкольном возрасте преобладает наглядно-образное мышление, вот почему вся работа была построена в этом направлении. Как известно, впечатления помогают лучше сформировать знания, а увиденный и прослушанный музыкальный материал лучше усваивается.</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Проект направлен на патриотическое воспитание детей дошкольного возраста. В процессе реализации проекта у дошкольников формируется чувство привязанности, верности, чувство собственного достоинства, гордости за свою Родину.</w:t>
      </w:r>
    </w:p>
    <w:p w:rsidR="008931BF" w:rsidRPr="000C14F1" w:rsidRDefault="008931BF" w:rsidP="008931BF">
      <w:pPr>
        <w:shd w:val="clear" w:color="auto" w:fill="FFFFFF"/>
        <w:spacing w:after="0" w:line="240" w:lineRule="auto"/>
        <w:rPr>
          <w:rFonts w:ascii="Times New Roman" w:hAnsi="Times New Roman"/>
          <w:sz w:val="28"/>
          <w:szCs w:val="28"/>
        </w:rPr>
      </w:pPr>
    </w:p>
    <w:p w:rsidR="008931BF" w:rsidRPr="000C14F1" w:rsidRDefault="008931BF" w:rsidP="008931BF">
      <w:pPr>
        <w:shd w:val="clear" w:color="auto" w:fill="FFFFFF"/>
        <w:spacing w:after="150" w:line="240" w:lineRule="auto"/>
        <w:rPr>
          <w:rFonts w:ascii="Times New Roman" w:hAnsi="Times New Roman"/>
          <w:sz w:val="28"/>
          <w:szCs w:val="28"/>
        </w:rPr>
      </w:pPr>
      <w:r w:rsidRPr="000C14F1">
        <w:rPr>
          <w:rFonts w:ascii="Times New Roman" w:hAnsi="Times New Roman"/>
          <w:b/>
          <w:sz w:val="28"/>
          <w:szCs w:val="28"/>
        </w:rPr>
        <w:t>Цель проекта:</w:t>
      </w:r>
      <w:r w:rsidRPr="000C14F1">
        <w:rPr>
          <w:rFonts w:ascii="Times New Roman" w:hAnsi="Times New Roman"/>
          <w:sz w:val="28"/>
          <w:szCs w:val="28"/>
        </w:rPr>
        <w:t> </w:t>
      </w:r>
      <w:r w:rsidRPr="000C14F1">
        <w:rPr>
          <w:rFonts w:ascii="Times New Roman" w:eastAsia="Times New Roman" w:hAnsi="Times New Roman"/>
          <w:sz w:val="28"/>
          <w:szCs w:val="28"/>
        </w:rPr>
        <w:t>Сформировать у детей представление о Второй мировой войне. Воспитывать патриотизм у детей старшего дошкольного возраста, чувство гордости за подвиг Российского народа. Подвести детей к пониманию таких нравственных и волевых качеств, как доброта, настойчивость, бесстрашие.</w:t>
      </w:r>
    </w:p>
    <w:p w:rsidR="008931BF" w:rsidRPr="000C14F1" w:rsidRDefault="008931BF" w:rsidP="008931BF">
      <w:pPr>
        <w:pStyle w:val="a3"/>
        <w:rPr>
          <w:b/>
          <w:sz w:val="28"/>
          <w:szCs w:val="28"/>
        </w:rPr>
      </w:pPr>
      <w:r w:rsidRPr="000C14F1">
        <w:rPr>
          <w:b/>
          <w:sz w:val="28"/>
          <w:szCs w:val="28"/>
        </w:rPr>
        <w:lastRenderedPageBreak/>
        <w:t xml:space="preserve"> Задачи проекта:1</w:t>
      </w:r>
      <w:r w:rsidRPr="000C14F1">
        <w:rPr>
          <w:sz w:val="28"/>
          <w:szCs w:val="28"/>
        </w:rPr>
        <w:t xml:space="preserve"> </w:t>
      </w:r>
      <w:r w:rsidRPr="000C14F1">
        <w:rPr>
          <w:color w:val="000000"/>
          <w:sz w:val="28"/>
          <w:szCs w:val="28"/>
        </w:rPr>
        <w:t xml:space="preserve">формировать у детей правильное отношение к войне, учить рассуждать, договариваться с другими, решать все сообща; </w:t>
      </w:r>
      <w:r w:rsidRPr="000C14F1">
        <w:rPr>
          <w:b/>
          <w:color w:val="000000"/>
          <w:sz w:val="28"/>
          <w:szCs w:val="28"/>
        </w:rPr>
        <w:t>2</w:t>
      </w:r>
      <w:r w:rsidRPr="000C14F1">
        <w:rPr>
          <w:color w:val="000000"/>
          <w:sz w:val="28"/>
          <w:szCs w:val="28"/>
        </w:rPr>
        <w:t xml:space="preserve">.воспитывать чувство уважения к ветеранам ВОВ, желание заботиться о них; </w:t>
      </w:r>
    </w:p>
    <w:p w:rsidR="008931BF" w:rsidRPr="000C14F1" w:rsidRDefault="008931BF" w:rsidP="008931BF">
      <w:pPr>
        <w:spacing w:before="100" w:beforeAutospacing="1" w:after="100" w:afterAutospacing="1" w:line="240" w:lineRule="auto"/>
        <w:rPr>
          <w:rFonts w:ascii="Times New Roman" w:eastAsia="Times New Roman" w:hAnsi="Times New Roman"/>
          <w:color w:val="000000"/>
          <w:sz w:val="28"/>
          <w:szCs w:val="28"/>
        </w:rPr>
      </w:pPr>
      <w:r w:rsidRPr="000C14F1">
        <w:rPr>
          <w:rFonts w:ascii="Times New Roman" w:eastAsia="Times New Roman" w:hAnsi="Times New Roman"/>
          <w:b/>
          <w:color w:val="000000"/>
          <w:sz w:val="28"/>
          <w:szCs w:val="28"/>
        </w:rPr>
        <w:t>3</w:t>
      </w:r>
      <w:r w:rsidRPr="000C14F1">
        <w:rPr>
          <w:rFonts w:ascii="Times New Roman" w:eastAsia="Times New Roman" w:hAnsi="Times New Roman"/>
          <w:color w:val="000000"/>
          <w:sz w:val="28"/>
          <w:szCs w:val="28"/>
        </w:rPr>
        <w:t>.воспитывать личные качества: патриотизм, справедливость, благоразумие, доброту.</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hAnsi="Times New Roman"/>
          <w:b/>
          <w:sz w:val="28"/>
          <w:szCs w:val="28"/>
        </w:rPr>
        <w:t>Ожидаемый результат:</w:t>
      </w:r>
      <w:r w:rsidRPr="000C14F1">
        <w:rPr>
          <w:rFonts w:ascii="Times New Roman" w:hAnsi="Times New Roman"/>
          <w:sz w:val="28"/>
          <w:szCs w:val="28"/>
        </w:rPr>
        <w:t> </w:t>
      </w:r>
      <w:r w:rsidRPr="000C14F1">
        <w:rPr>
          <w:rFonts w:ascii="Times New Roman" w:eastAsia="Times New Roman" w:hAnsi="Times New Roman"/>
          <w:sz w:val="28"/>
          <w:szCs w:val="28"/>
        </w:rPr>
        <w:t>Сохранение интереса к истории своей страны, к Великой отечественной войне, осознанное проявление уважения к заслугам и подвигам воинов Великой Отечественной войны.</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Осознание родителями важности патриотического воспитания дошкольников.</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Накопление музыкального багажа на военную тематику. Развитие импровизационных способностей на основе включения детей в активную музыкально – познавательную деятельность.</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Фотографии с утренника посвященного Великому празднику - 9 мая</w:t>
      </w:r>
    </w:p>
    <w:p w:rsidR="008931BF" w:rsidRPr="000C14F1" w:rsidRDefault="008931BF" w:rsidP="008931BF">
      <w:pPr>
        <w:spacing w:before="100" w:beforeAutospacing="1" w:after="100" w:afterAutospacing="1" w:line="240" w:lineRule="auto"/>
        <w:rPr>
          <w:rFonts w:ascii="Times New Roman" w:eastAsia="Times New Roman" w:hAnsi="Times New Roman"/>
          <w:b/>
          <w:sz w:val="28"/>
          <w:szCs w:val="28"/>
        </w:rPr>
      </w:pPr>
      <w:r w:rsidRPr="000C14F1">
        <w:rPr>
          <w:rFonts w:ascii="Times New Roman" w:eastAsia="Times New Roman" w:hAnsi="Times New Roman"/>
          <w:b/>
          <w:sz w:val="28"/>
          <w:szCs w:val="28"/>
        </w:rPr>
        <w:t>Этап работы над проектом:</w:t>
      </w:r>
    </w:p>
    <w:p w:rsidR="008931BF" w:rsidRPr="000C14F1" w:rsidRDefault="008931BF" w:rsidP="008931BF">
      <w:pPr>
        <w:spacing w:before="100" w:beforeAutospacing="1" w:after="100" w:afterAutospacing="1" w:line="240" w:lineRule="auto"/>
        <w:rPr>
          <w:rFonts w:ascii="Times New Roman" w:eastAsia="Times New Roman" w:hAnsi="Times New Roman"/>
          <w:b/>
          <w:sz w:val="28"/>
          <w:szCs w:val="28"/>
        </w:rPr>
      </w:pPr>
      <w:r w:rsidRPr="000C14F1">
        <w:rPr>
          <w:rFonts w:ascii="Times New Roman" w:eastAsia="Times New Roman" w:hAnsi="Times New Roman"/>
          <w:b/>
          <w:sz w:val="28"/>
          <w:szCs w:val="28"/>
        </w:rPr>
        <w:t>Организационный этап:</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1.Опрос детей старшей группы, знакомство с Георгиевской лентой;</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2.Формулировка цели и задачи;</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3.Составление плана основного этапа проекта.</w:t>
      </w:r>
    </w:p>
    <w:p w:rsidR="008931BF" w:rsidRPr="000C14F1" w:rsidRDefault="008931BF" w:rsidP="008931BF">
      <w:pPr>
        <w:spacing w:before="100" w:beforeAutospacing="1" w:after="100" w:afterAutospacing="1" w:line="240" w:lineRule="auto"/>
        <w:rPr>
          <w:rFonts w:ascii="Times New Roman" w:eastAsia="Times New Roman" w:hAnsi="Times New Roman"/>
          <w:b/>
          <w:sz w:val="28"/>
          <w:szCs w:val="28"/>
        </w:rPr>
      </w:pPr>
      <w:r w:rsidRPr="000C14F1">
        <w:rPr>
          <w:rFonts w:ascii="Times New Roman" w:eastAsia="Times New Roman" w:hAnsi="Times New Roman"/>
          <w:b/>
          <w:sz w:val="28"/>
          <w:szCs w:val="28"/>
        </w:rPr>
        <w:t>Основной этап:</w:t>
      </w:r>
    </w:p>
    <w:p w:rsidR="008931BF" w:rsidRPr="000C14F1" w:rsidRDefault="008931BF" w:rsidP="008931BF">
      <w:pPr>
        <w:pStyle w:val="ab"/>
        <w:rPr>
          <w:rFonts w:ascii="Times New Roman" w:eastAsia="Calibri" w:hAnsi="Times New Roman" w:cs="Times New Roman"/>
          <w:sz w:val="28"/>
          <w:szCs w:val="28"/>
        </w:rPr>
      </w:pPr>
      <w:r w:rsidRPr="000C14F1">
        <w:rPr>
          <w:rFonts w:ascii="Times New Roman" w:eastAsia="Times New Roman" w:hAnsi="Times New Roman" w:cs="Times New Roman"/>
          <w:sz w:val="28"/>
          <w:szCs w:val="28"/>
          <w:lang w:eastAsia="ru-RU"/>
        </w:rPr>
        <w:t>1.Рассматривание слайдов о войне, о тыле;</w:t>
      </w:r>
      <w:r w:rsidRPr="000C14F1">
        <w:rPr>
          <w:rFonts w:ascii="Times New Roman" w:eastAsia="Calibri" w:hAnsi="Times New Roman" w:cs="Times New Roman"/>
          <w:sz w:val="28"/>
          <w:szCs w:val="28"/>
        </w:rPr>
        <w:t xml:space="preserve"> беседы с детьми о Великой Отечественной войне;</w:t>
      </w:r>
    </w:p>
    <w:p w:rsidR="008931BF" w:rsidRPr="000C14F1" w:rsidRDefault="008931BF" w:rsidP="008931BF">
      <w:pPr>
        <w:spacing w:after="0" w:line="240" w:lineRule="auto"/>
        <w:rPr>
          <w:rFonts w:ascii="Times New Roman" w:eastAsia="Calibri" w:hAnsi="Times New Roman"/>
          <w:sz w:val="28"/>
          <w:szCs w:val="28"/>
        </w:rPr>
      </w:pPr>
      <w:r w:rsidRPr="000C14F1">
        <w:rPr>
          <w:rFonts w:ascii="Times New Roman" w:eastAsia="Calibri" w:hAnsi="Times New Roman"/>
          <w:sz w:val="28"/>
          <w:szCs w:val="28"/>
        </w:rPr>
        <w:t>• рассматривание иллюстративных материалов;</w:t>
      </w:r>
    </w:p>
    <w:p w:rsidR="008931BF" w:rsidRPr="000C14F1" w:rsidRDefault="008931BF" w:rsidP="008931BF">
      <w:pPr>
        <w:spacing w:after="0" w:line="240" w:lineRule="auto"/>
        <w:rPr>
          <w:rFonts w:ascii="Times New Roman" w:eastAsia="Calibri" w:hAnsi="Times New Roman"/>
          <w:sz w:val="28"/>
          <w:szCs w:val="28"/>
        </w:rPr>
      </w:pPr>
      <w:r w:rsidRPr="000C14F1">
        <w:rPr>
          <w:rFonts w:ascii="Times New Roman" w:eastAsia="Calibri" w:hAnsi="Times New Roman"/>
          <w:sz w:val="28"/>
          <w:szCs w:val="28"/>
        </w:rPr>
        <w:t>• попросить родителей рассказать детям о тех родственниках, которые воевали, принести их фотографии и ордена на занятие;</w:t>
      </w:r>
    </w:p>
    <w:p w:rsidR="008931BF" w:rsidRPr="000C14F1" w:rsidRDefault="008931BF" w:rsidP="008931BF">
      <w:pPr>
        <w:spacing w:after="0" w:line="240" w:lineRule="auto"/>
        <w:rPr>
          <w:rFonts w:ascii="Times New Roman" w:eastAsia="Calibri" w:hAnsi="Times New Roman"/>
          <w:sz w:val="28"/>
          <w:szCs w:val="28"/>
        </w:rPr>
      </w:pPr>
      <w:r w:rsidRPr="000C14F1">
        <w:rPr>
          <w:rFonts w:ascii="Times New Roman" w:eastAsia="Calibri" w:hAnsi="Times New Roman"/>
          <w:sz w:val="28"/>
          <w:szCs w:val="28"/>
        </w:rPr>
        <w:t>•  разучивание стихов о войне, о победе.</w:t>
      </w:r>
    </w:p>
    <w:p w:rsidR="008931BF" w:rsidRDefault="008931BF" w:rsidP="008931BF">
      <w:pPr>
        <w:spacing w:after="0" w:line="240" w:lineRule="auto"/>
        <w:rPr>
          <w:rFonts w:ascii="Times New Roman" w:eastAsia="Calibri" w:hAnsi="Times New Roman"/>
          <w:sz w:val="28"/>
          <w:szCs w:val="28"/>
        </w:rPr>
      </w:pPr>
    </w:p>
    <w:p w:rsidR="008931BF" w:rsidRPr="000C14F1" w:rsidRDefault="008931BF" w:rsidP="008931BF">
      <w:pPr>
        <w:spacing w:after="0" w:line="240" w:lineRule="auto"/>
        <w:rPr>
          <w:rFonts w:ascii="Times New Roman" w:eastAsia="Calibri" w:hAnsi="Times New Roman"/>
          <w:sz w:val="28"/>
          <w:szCs w:val="28"/>
        </w:rPr>
      </w:pPr>
      <w:r w:rsidRPr="000C14F1">
        <w:rPr>
          <w:rFonts w:ascii="Times New Roman" w:eastAsia="Calibri" w:hAnsi="Times New Roman"/>
          <w:sz w:val="28"/>
          <w:szCs w:val="28"/>
        </w:rPr>
        <w:t xml:space="preserve"> </w:t>
      </w:r>
      <w:r w:rsidRPr="000C14F1">
        <w:rPr>
          <w:rFonts w:ascii="Times New Roman" w:eastAsia="Times New Roman" w:hAnsi="Times New Roman"/>
          <w:sz w:val="28"/>
          <w:szCs w:val="28"/>
        </w:rPr>
        <w:t>2.Разучивание песен военных лет  « Вечный огонь», «Катюша», «Мир нужен всем»</w:t>
      </w:r>
    </w:p>
    <w:p w:rsidR="008931BF" w:rsidRPr="000C14F1" w:rsidRDefault="008931BF" w:rsidP="008931BF">
      <w:pPr>
        <w:spacing w:before="100" w:beforeAutospacing="1" w:after="100" w:afterAutospacing="1" w:line="240" w:lineRule="auto"/>
        <w:rPr>
          <w:rFonts w:ascii="Times New Roman" w:eastAsia="Times New Roman" w:hAnsi="Times New Roman"/>
          <w:sz w:val="28"/>
          <w:szCs w:val="28"/>
        </w:rPr>
      </w:pPr>
      <w:r w:rsidRPr="000C14F1">
        <w:rPr>
          <w:rFonts w:ascii="Times New Roman" w:eastAsia="Times New Roman" w:hAnsi="Times New Roman"/>
          <w:sz w:val="28"/>
          <w:szCs w:val="28"/>
        </w:rPr>
        <w:t xml:space="preserve">3.Возложение цветов у памятника погибшим воинам. Краткое сообщение о дне Великой Победы. Пение песен у памятника: «Вечный огонь», «Солнечный круг»; </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4.Выход на парад «Бессмертный полк»  с фотографиями прадедушек, флажками и голубями.</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5.Прослушивание музыкальных произведений: «День Победы»,</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 xml:space="preserve"> « В землянке», «Бессмертный полк» и другие.</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lastRenderedPageBreak/>
        <w:t>6.Подвижные игры:</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«Кто ловкий и меткий стрелок?»;</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«Пройди по болоту и доставь донесение».</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7.Танцы:</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Упражнение</w:t>
      </w:r>
      <w:r>
        <w:rPr>
          <w:rFonts w:ascii="Times New Roman" w:eastAsia="Times New Roman" w:hAnsi="Times New Roman"/>
          <w:sz w:val="28"/>
          <w:szCs w:val="28"/>
        </w:rPr>
        <w:t>,</w:t>
      </w:r>
      <w:r w:rsidRPr="000C14F1">
        <w:rPr>
          <w:rFonts w:ascii="Times New Roman" w:eastAsia="Times New Roman" w:hAnsi="Times New Roman"/>
          <w:sz w:val="28"/>
          <w:szCs w:val="28"/>
        </w:rPr>
        <w:t xml:space="preserve"> посвященное празднику с цветами.</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«А закаты алые» - парный танец.</w:t>
      </w:r>
    </w:p>
    <w:p w:rsidR="008931BF" w:rsidRPr="000C14F1" w:rsidRDefault="008931BF" w:rsidP="008931BF">
      <w:pPr>
        <w:spacing w:before="100" w:beforeAutospacing="1" w:after="100" w:afterAutospacing="1" w:line="240" w:lineRule="auto"/>
        <w:rPr>
          <w:rFonts w:ascii="Times New Roman" w:eastAsia="Times New Roman" w:hAnsi="Times New Roman"/>
          <w:b/>
          <w:sz w:val="28"/>
          <w:szCs w:val="28"/>
        </w:rPr>
      </w:pPr>
      <w:r w:rsidRPr="000C14F1">
        <w:rPr>
          <w:rFonts w:ascii="Times New Roman" w:eastAsia="Times New Roman" w:hAnsi="Times New Roman"/>
          <w:b/>
          <w:sz w:val="28"/>
          <w:szCs w:val="28"/>
        </w:rPr>
        <w:t xml:space="preserve">Работа с родителями: </w:t>
      </w:r>
    </w:p>
    <w:p w:rsidR="008931BF" w:rsidRPr="000C14F1" w:rsidRDefault="008931BF" w:rsidP="008931BF">
      <w:pPr>
        <w:spacing w:before="100" w:beforeAutospacing="1" w:after="100" w:afterAutospacing="1" w:line="240" w:lineRule="auto"/>
        <w:rPr>
          <w:rFonts w:ascii="Times New Roman" w:eastAsia="Times New Roman" w:hAnsi="Times New Roman"/>
          <w:sz w:val="28"/>
          <w:szCs w:val="28"/>
        </w:rPr>
      </w:pPr>
      <w:r w:rsidRPr="000C14F1">
        <w:rPr>
          <w:rFonts w:ascii="Times New Roman" w:eastAsia="Times New Roman" w:hAnsi="Times New Roman"/>
          <w:sz w:val="28"/>
          <w:szCs w:val="28"/>
        </w:rPr>
        <w:t>Рассматривание фотовыставки сделанной из фотографий родственников родителей, которые были на войне: дедушек и бабушек.</w:t>
      </w:r>
    </w:p>
    <w:p w:rsidR="008931BF" w:rsidRPr="000C14F1" w:rsidRDefault="008931BF" w:rsidP="008931BF">
      <w:pPr>
        <w:spacing w:before="100" w:beforeAutospacing="1" w:after="100" w:afterAutospacing="1" w:line="240" w:lineRule="auto"/>
        <w:rPr>
          <w:rFonts w:ascii="Times New Roman" w:eastAsia="Times New Roman" w:hAnsi="Times New Roman"/>
          <w:b/>
          <w:sz w:val="28"/>
          <w:szCs w:val="28"/>
        </w:rPr>
      </w:pPr>
      <w:r w:rsidRPr="000C14F1">
        <w:rPr>
          <w:rFonts w:ascii="Times New Roman" w:eastAsia="Times New Roman" w:hAnsi="Times New Roman"/>
          <w:b/>
          <w:sz w:val="28"/>
          <w:szCs w:val="28"/>
        </w:rPr>
        <w:t>Заключительный этап:</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1.Оформление музыкального зала</w:t>
      </w:r>
      <w:r>
        <w:rPr>
          <w:rFonts w:ascii="Times New Roman" w:eastAsia="Times New Roman" w:hAnsi="Times New Roman"/>
          <w:sz w:val="28"/>
          <w:szCs w:val="28"/>
        </w:rPr>
        <w:t>.</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2.Утренник посвященный празднику 9 мая «Этих дней не смолкнет слава»;</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3. Опрос детей на занятии на тему: «Что нового вы узнали о дне Победы?»;</w:t>
      </w:r>
    </w:p>
    <w:p w:rsidR="008931BF" w:rsidRPr="000C14F1" w:rsidRDefault="008931BF" w:rsidP="008931BF">
      <w:pPr>
        <w:spacing w:after="0" w:line="240" w:lineRule="auto"/>
        <w:rPr>
          <w:rFonts w:ascii="Times New Roman" w:eastAsia="Times New Roman" w:hAnsi="Times New Roman"/>
          <w:sz w:val="28"/>
          <w:szCs w:val="28"/>
        </w:rPr>
      </w:pPr>
      <w:r w:rsidRPr="000C14F1">
        <w:rPr>
          <w:rFonts w:ascii="Times New Roman" w:eastAsia="Times New Roman" w:hAnsi="Times New Roman"/>
          <w:sz w:val="28"/>
          <w:szCs w:val="28"/>
        </w:rPr>
        <w:t>4. Какие песни военных лет вы любите?</w:t>
      </w:r>
    </w:p>
    <w:p w:rsidR="008931BF" w:rsidRPr="000C14F1" w:rsidRDefault="008931BF" w:rsidP="008931BF">
      <w:pPr>
        <w:pStyle w:val="ab"/>
        <w:rPr>
          <w:rFonts w:ascii="Times New Roman" w:hAnsi="Times New Roman" w:cs="Times New Roman"/>
          <w:b/>
          <w:sz w:val="28"/>
          <w:szCs w:val="28"/>
        </w:rPr>
      </w:pPr>
      <w:r w:rsidRPr="000C14F1">
        <w:rPr>
          <w:rFonts w:ascii="Times New Roman" w:hAnsi="Times New Roman" w:cs="Times New Roman"/>
          <w:b/>
          <w:sz w:val="28"/>
          <w:szCs w:val="28"/>
        </w:rPr>
        <w:t>Методическое сопровождение:</w:t>
      </w:r>
    </w:p>
    <w:p w:rsidR="008931BF" w:rsidRPr="00C700DF" w:rsidRDefault="008931BF" w:rsidP="008E2CB3">
      <w:pPr>
        <w:pStyle w:val="a3"/>
        <w:numPr>
          <w:ilvl w:val="0"/>
          <w:numId w:val="1"/>
        </w:numPr>
        <w:rPr>
          <w:sz w:val="28"/>
          <w:szCs w:val="28"/>
        </w:rPr>
      </w:pPr>
      <w:r w:rsidRPr="00C700DF">
        <w:rPr>
          <w:sz w:val="28"/>
          <w:szCs w:val="28"/>
        </w:rPr>
        <w:t>Ветохина А.Я. и др. Нравственно-патриотическое воспитание детей дошкольного возраста. Планирование и конспекты занятий. Посо</w:t>
      </w:r>
      <w:r>
        <w:rPr>
          <w:sz w:val="28"/>
          <w:szCs w:val="28"/>
        </w:rPr>
        <w:t>бие для педагогов. - СПб. «ООО Издательство «Детство-Пресс</w:t>
      </w:r>
      <w:r w:rsidRPr="00C700DF">
        <w:rPr>
          <w:sz w:val="28"/>
          <w:szCs w:val="28"/>
        </w:rPr>
        <w:t>», 2011г.</w:t>
      </w:r>
    </w:p>
    <w:p w:rsidR="008931BF" w:rsidRPr="00C700DF" w:rsidRDefault="008931BF" w:rsidP="008E2CB3">
      <w:pPr>
        <w:pStyle w:val="a3"/>
        <w:numPr>
          <w:ilvl w:val="0"/>
          <w:numId w:val="1"/>
        </w:numPr>
        <w:rPr>
          <w:sz w:val="28"/>
          <w:szCs w:val="28"/>
        </w:rPr>
      </w:pPr>
      <w:r w:rsidRPr="00C700DF">
        <w:rPr>
          <w:sz w:val="28"/>
          <w:szCs w:val="28"/>
        </w:rPr>
        <w:t xml:space="preserve">Мосалова Л. Л. Я и мир: Конспекты занятий по социально – нравственному воспитанию детей дошкольного возраста. – СП </w:t>
      </w:r>
      <w:r>
        <w:rPr>
          <w:sz w:val="28"/>
          <w:szCs w:val="28"/>
        </w:rPr>
        <w:t>б.: «Детство-Пресс</w:t>
      </w:r>
      <w:r w:rsidRPr="00C700DF">
        <w:rPr>
          <w:sz w:val="28"/>
          <w:szCs w:val="28"/>
        </w:rPr>
        <w:t>», 2013</w:t>
      </w:r>
    </w:p>
    <w:p w:rsidR="008931BF" w:rsidRPr="00C700DF" w:rsidRDefault="008931BF" w:rsidP="008E2CB3">
      <w:pPr>
        <w:pStyle w:val="a3"/>
        <w:numPr>
          <w:ilvl w:val="0"/>
          <w:numId w:val="1"/>
        </w:numPr>
        <w:rPr>
          <w:sz w:val="28"/>
          <w:szCs w:val="28"/>
        </w:rPr>
      </w:pPr>
      <w:r w:rsidRPr="00C700DF">
        <w:rPr>
          <w:color w:val="000000"/>
          <w:sz w:val="28"/>
          <w:szCs w:val="28"/>
        </w:rPr>
        <w:t xml:space="preserve">Громова О.Е., Соломатина Г. Н., Кабушко А.Ю. Ознакомление дошкольников с социальным миром.- М.: ТЦ Сфера, 2011. </w:t>
      </w:r>
    </w:p>
    <w:p w:rsidR="008931BF" w:rsidRPr="00C700DF" w:rsidRDefault="008931BF" w:rsidP="008E2CB3">
      <w:pPr>
        <w:pStyle w:val="a3"/>
        <w:numPr>
          <w:ilvl w:val="0"/>
          <w:numId w:val="1"/>
        </w:numPr>
        <w:shd w:val="clear" w:color="auto" w:fill="FFFFFF"/>
        <w:spacing w:before="0" w:beforeAutospacing="0" w:after="0" w:afterAutospacing="0"/>
        <w:rPr>
          <w:sz w:val="28"/>
          <w:szCs w:val="28"/>
        </w:rPr>
      </w:pPr>
      <w:r w:rsidRPr="00C700DF">
        <w:rPr>
          <w:color w:val="000000"/>
          <w:sz w:val="28"/>
          <w:szCs w:val="28"/>
        </w:rPr>
        <w:t>Шорыгина Т.А. Беседы о детях-героях Великой Отечественной войны</w:t>
      </w:r>
    </w:p>
    <w:p w:rsidR="008931BF" w:rsidRPr="00C700DF" w:rsidRDefault="008931BF" w:rsidP="008931BF">
      <w:pPr>
        <w:pStyle w:val="a3"/>
        <w:spacing w:before="0" w:beforeAutospacing="0" w:after="0" w:afterAutospacing="0"/>
        <w:rPr>
          <w:sz w:val="28"/>
          <w:szCs w:val="28"/>
        </w:rPr>
      </w:pPr>
      <w:r w:rsidRPr="00C700DF">
        <w:rPr>
          <w:color w:val="000000"/>
          <w:sz w:val="28"/>
          <w:szCs w:val="28"/>
        </w:rPr>
        <w:t xml:space="preserve">                   М.: Сфера, 2011. — 80 с. — (Вместе с детьми).</w:t>
      </w: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Default="008931BF" w:rsidP="008931BF">
      <w:pPr>
        <w:spacing w:line="256" w:lineRule="auto"/>
        <w:rPr>
          <w:rFonts w:ascii="Calibri" w:eastAsia="Calibri" w:hAnsi="Calibri"/>
        </w:rPr>
      </w:pPr>
    </w:p>
    <w:p w:rsidR="008931BF" w:rsidRPr="00D908A9" w:rsidRDefault="00E057AF" w:rsidP="008931BF">
      <w:pPr>
        <w:spacing w:line="256" w:lineRule="auto"/>
        <w:rPr>
          <w:rFonts w:ascii="Calibri" w:eastAsia="Calibri" w:hAnsi="Calibri"/>
        </w:rPr>
      </w:pPr>
      <w:r>
        <w:rPr>
          <w:rFonts w:ascii="Calibri" w:eastAsia="Calibri" w:hAnsi="Calibri"/>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01.2pt;margin-top:-30.2pt;width:257.75pt;height:64.45pt;z-index:251661312" o:allowincell="f">
            <v:imagedata r:id="rId7" o:title=""/>
          </v:shape>
          <o:OLEObject Type="Embed" ProgID="MS_ClipArt_Gallery" ShapeID="_x0000_s1026" DrawAspect="Content" ObjectID="_1702480156" r:id="rId8"/>
        </w:pict>
      </w:r>
    </w:p>
    <w:p w:rsidR="008931BF" w:rsidRPr="00D908A9" w:rsidRDefault="008931BF" w:rsidP="008931BF">
      <w:pPr>
        <w:spacing w:line="256" w:lineRule="auto"/>
        <w:rPr>
          <w:rFonts w:ascii="Calibri" w:eastAsia="Calibri" w:hAnsi="Calibri"/>
        </w:rPr>
      </w:pPr>
    </w:p>
    <w:p w:rsidR="008931BF" w:rsidRPr="00D908A9" w:rsidRDefault="008931BF" w:rsidP="008931BF">
      <w:pPr>
        <w:spacing w:after="0" w:line="240" w:lineRule="auto"/>
        <w:jc w:val="center"/>
        <w:rPr>
          <w:rFonts w:ascii="Times New Roman" w:eastAsia="Times New Roman" w:hAnsi="Times New Roman"/>
          <w:sz w:val="28"/>
          <w:szCs w:val="28"/>
        </w:rPr>
      </w:pPr>
      <w:r w:rsidRPr="00D908A9">
        <w:rPr>
          <w:rFonts w:ascii="Times New Roman" w:eastAsia="Calibri" w:hAnsi="Times New Roman"/>
          <w:b/>
          <w:sz w:val="32"/>
          <w:szCs w:val="28"/>
        </w:rPr>
        <w:t>«</w:t>
      </w:r>
      <w:r w:rsidRPr="00D908A9">
        <w:rPr>
          <w:rFonts w:ascii="Times New Roman" w:eastAsia="Times New Roman" w:hAnsi="Times New Roman"/>
          <w:b/>
          <w:sz w:val="32"/>
          <w:szCs w:val="28"/>
        </w:rPr>
        <w:t>Этих дней не смолкнет Слава!</w:t>
      </w:r>
      <w:r w:rsidRPr="00D908A9">
        <w:rPr>
          <w:rFonts w:ascii="Times New Roman" w:eastAsia="Times New Roman" w:hAnsi="Times New Roman"/>
          <w:sz w:val="28"/>
          <w:szCs w:val="28"/>
        </w:rPr>
        <w:t>»</w:t>
      </w:r>
    </w:p>
    <w:p w:rsidR="008931BF" w:rsidRPr="00D908A9" w:rsidRDefault="008931BF" w:rsidP="008931BF">
      <w:pPr>
        <w:spacing w:after="0" w:line="240" w:lineRule="auto"/>
        <w:jc w:val="center"/>
        <w:rPr>
          <w:rFonts w:ascii="Times New Roman" w:eastAsia="Times New Roman" w:hAnsi="Times New Roman"/>
          <w:i/>
          <w:color w:val="000000"/>
          <w:sz w:val="28"/>
          <w:szCs w:val="27"/>
        </w:rPr>
      </w:pPr>
      <w:r w:rsidRPr="00D908A9">
        <w:rPr>
          <w:rFonts w:ascii="Times New Roman" w:eastAsia="Times New Roman" w:hAnsi="Times New Roman"/>
          <w:i/>
          <w:color w:val="000000"/>
          <w:sz w:val="28"/>
          <w:szCs w:val="27"/>
        </w:rPr>
        <w:t xml:space="preserve">Праздничное мероприятие для воспитанников старшей группы </w:t>
      </w:r>
    </w:p>
    <w:p w:rsidR="008931BF" w:rsidRPr="00D908A9" w:rsidRDefault="008931BF" w:rsidP="008931BF">
      <w:pPr>
        <w:spacing w:after="0" w:line="240" w:lineRule="auto"/>
        <w:jc w:val="center"/>
        <w:rPr>
          <w:rFonts w:ascii="Times New Roman" w:eastAsia="Times New Roman" w:hAnsi="Times New Roman"/>
          <w:i/>
          <w:color w:val="000000"/>
          <w:sz w:val="28"/>
          <w:szCs w:val="27"/>
        </w:rPr>
      </w:pPr>
      <w:r w:rsidRPr="00D908A9">
        <w:rPr>
          <w:rFonts w:ascii="Times New Roman" w:eastAsia="Times New Roman" w:hAnsi="Times New Roman"/>
          <w:i/>
          <w:color w:val="000000"/>
          <w:sz w:val="28"/>
          <w:szCs w:val="27"/>
        </w:rPr>
        <w:t>МБДОУ №7 «Золотая рыбка»,</w:t>
      </w:r>
    </w:p>
    <w:p w:rsidR="008931BF" w:rsidRPr="00D908A9" w:rsidRDefault="008931BF" w:rsidP="008931BF">
      <w:pPr>
        <w:spacing w:after="0" w:line="240" w:lineRule="auto"/>
        <w:jc w:val="center"/>
        <w:rPr>
          <w:rFonts w:ascii="Times New Roman" w:eastAsia="Times New Roman" w:hAnsi="Times New Roman"/>
          <w:i/>
          <w:color w:val="000000"/>
          <w:sz w:val="28"/>
          <w:szCs w:val="27"/>
        </w:rPr>
      </w:pPr>
      <w:r w:rsidRPr="00D908A9">
        <w:rPr>
          <w:rFonts w:ascii="Times New Roman" w:eastAsia="Times New Roman" w:hAnsi="Times New Roman"/>
          <w:i/>
          <w:color w:val="000000"/>
          <w:sz w:val="28"/>
          <w:szCs w:val="27"/>
        </w:rPr>
        <w:t xml:space="preserve"> посвященное Дню Победы</w:t>
      </w:r>
    </w:p>
    <w:p w:rsidR="008931BF" w:rsidRPr="00D908A9" w:rsidRDefault="008931BF" w:rsidP="008931BF">
      <w:pPr>
        <w:spacing w:after="0" w:line="240" w:lineRule="auto"/>
        <w:ind w:left="708"/>
        <w:jc w:val="center"/>
        <w:rPr>
          <w:rFonts w:ascii="Times New Roman" w:eastAsia="Times New Roman" w:hAnsi="Times New Roman"/>
          <w:sz w:val="28"/>
          <w:szCs w:val="28"/>
          <w:lang w:val="tt-RU"/>
        </w:rPr>
      </w:pPr>
      <w:r w:rsidRPr="00D908A9">
        <w:rPr>
          <w:rFonts w:ascii="Times New Roman" w:eastAsia="Times New Roman" w:hAnsi="Times New Roman"/>
          <w:sz w:val="28"/>
          <w:szCs w:val="28"/>
          <w:lang w:val="tt-RU"/>
        </w:rPr>
        <w:t xml:space="preserve">                  </w:t>
      </w:r>
    </w:p>
    <w:p w:rsidR="008931BF" w:rsidRPr="00D908A9" w:rsidRDefault="008931BF" w:rsidP="008931BF">
      <w:pPr>
        <w:spacing w:after="0" w:line="240" w:lineRule="auto"/>
        <w:ind w:left="708"/>
        <w:jc w:val="center"/>
        <w:rPr>
          <w:rFonts w:ascii="Times New Roman" w:eastAsia="Times New Roman" w:hAnsi="Times New Roman"/>
          <w:i/>
          <w:sz w:val="28"/>
          <w:szCs w:val="28"/>
          <w:u w:val="single"/>
        </w:rPr>
      </w:pPr>
      <w:r w:rsidRPr="00D908A9">
        <w:rPr>
          <w:rFonts w:ascii="Times New Roman" w:eastAsia="Times New Roman" w:hAnsi="Times New Roman"/>
          <w:sz w:val="28"/>
          <w:szCs w:val="28"/>
          <w:lang w:val="tt-RU"/>
        </w:rPr>
        <w:t xml:space="preserve">                     </w:t>
      </w:r>
      <w:r w:rsidRPr="00D908A9">
        <w:rPr>
          <w:rFonts w:ascii="Times New Roman" w:eastAsia="Times New Roman" w:hAnsi="Times New Roman"/>
          <w:sz w:val="28"/>
          <w:szCs w:val="28"/>
        </w:rPr>
        <w:t>Дата проведения:</w:t>
      </w:r>
      <w:r w:rsidRPr="00D908A9">
        <w:rPr>
          <w:rFonts w:ascii="Calibri" w:eastAsia="Calibri" w:hAnsi="Calibri"/>
          <w:sz w:val="28"/>
          <w:szCs w:val="28"/>
        </w:rPr>
        <w:t xml:space="preserve"> </w:t>
      </w:r>
      <w:r w:rsidRPr="00D908A9">
        <w:rPr>
          <w:rFonts w:ascii="Calibri" w:eastAsia="Calibri" w:hAnsi="Calibri"/>
          <w:i/>
          <w:sz w:val="28"/>
          <w:szCs w:val="28"/>
          <w:u w:val="single"/>
        </w:rPr>
        <w:t xml:space="preserve">6 </w:t>
      </w:r>
      <w:r w:rsidRPr="00D908A9">
        <w:rPr>
          <w:rFonts w:ascii="Times New Roman" w:eastAsia="Calibri" w:hAnsi="Times New Roman"/>
          <w:i/>
          <w:sz w:val="28"/>
          <w:u w:val="single"/>
        </w:rPr>
        <w:t>.05.2021</w:t>
      </w:r>
    </w:p>
    <w:p w:rsidR="008931BF" w:rsidRPr="00D908A9" w:rsidRDefault="008931BF" w:rsidP="008931BF">
      <w:pPr>
        <w:spacing w:after="0" w:line="240" w:lineRule="auto"/>
        <w:rPr>
          <w:rFonts w:ascii="Times New Roman" w:eastAsia="Times New Roman" w:hAnsi="Times New Roman"/>
          <w:i/>
          <w:sz w:val="28"/>
          <w:szCs w:val="28"/>
        </w:rPr>
      </w:pPr>
      <w:r w:rsidRPr="00D908A9">
        <w:rPr>
          <w:rFonts w:ascii="Times New Roman" w:eastAsia="Times New Roman" w:hAnsi="Times New Roman"/>
          <w:sz w:val="28"/>
          <w:szCs w:val="28"/>
        </w:rPr>
        <w:t xml:space="preserve">                                             Музыкальный руководитель: </w:t>
      </w:r>
      <w:r w:rsidRPr="00D908A9">
        <w:rPr>
          <w:rFonts w:ascii="Times New Roman" w:eastAsia="Times New Roman" w:hAnsi="Times New Roman"/>
          <w:i/>
          <w:sz w:val="28"/>
          <w:szCs w:val="28"/>
          <w:u w:val="single"/>
        </w:rPr>
        <w:t>Тухватова Г.Р..</w:t>
      </w:r>
    </w:p>
    <w:p w:rsidR="008931BF" w:rsidRPr="00D908A9" w:rsidRDefault="008931BF" w:rsidP="008931BF">
      <w:pPr>
        <w:spacing w:after="0" w:line="240" w:lineRule="auto"/>
        <w:ind w:left="3540"/>
        <w:rPr>
          <w:rFonts w:ascii="Times New Roman" w:eastAsia="Times New Roman" w:hAnsi="Times New Roman"/>
          <w:sz w:val="28"/>
          <w:szCs w:val="28"/>
        </w:rPr>
      </w:pPr>
    </w:p>
    <w:p w:rsidR="008931BF" w:rsidRPr="00D908A9" w:rsidRDefault="008931BF" w:rsidP="008931BF">
      <w:pPr>
        <w:spacing w:after="150" w:line="240" w:lineRule="auto"/>
        <w:jc w:val="both"/>
        <w:rPr>
          <w:rFonts w:ascii="Arial" w:eastAsia="Times New Roman" w:hAnsi="Arial" w:cs="Arial"/>
          <w:i/>
          <w:color w:val="000000"/>
          <w:sz w:val="28"/>
          <w:szCs w:val="28"/>
        </w:rPr>
      </w:pPr>
      <w:r w:rsidRPr="00D908A9">
        <w:rPr>
          <w:rFonts w:ascii="Times New Roman" w:eastAsia="Times New Roman" w:hAnsi="Times New Roman"/>
          <w:b/>
          <w:bCs/>
          <w:i/>
          <w:color w:val="000000"/>
          <w:sz w:val="28"/>
          <w:szCs w:val="27"/>
          <w:u w:val="single"/>
        </w:rPr>
        <w:t xml:space="preserve">Цель: </w:t>
      </w:r>
      <w:r w:rsidRPr="00D908A9">
        <w:rPr>
          <w:rFonts w:ascii="Times New Roman" w:eastAsia="Times New Roman" w:hAnsi="Times New Roman"/>
          <w:bCs/>
          <w:i/>
          <w:color w:val="000000"/>
          <w:sz w:val="28"/>
          <w:szCs w:val="28"/>
        </w:rPr>
        <w:t>У</w:t>
      </w:r>
      <w:r w:rsidRPr="00D908A9">
        <w:rPr>
          <w:rFonts w:ascii="Times New Roman" w:eastAsia="Times New Roman" w:hAnsi="Times New Roman"/>
          <w:i/>
          <w:color w:val="000000"/>
          <w:sz w:val="28"/>
          <w:szCs w:val="28"/>
        </w:rPr>
        <w:t>глубить и уточнить представления детей о праздновании в нашей стране Дня Победы</w:t>
      </w:r>
    </w:p>
    <w:p w:rsidR="008931BF" w:rsidRPr="00D908A9" w:rsidRDefault="008931BF" w:rsidP="008931BF">
      <w:pPr>
        <w:spacing w:after="150" w:line="240" w:lineRule="auto"/>
        <w:rPr>
          <w:rFonts w:ascii="Times New Roman" w:eastAsia="Times New Roman" w:hAnsi="Times New Roman"/>
          <w:b/>
          <w:bCs/>
          <w:color w:val="000000"/>
          <w:sz w:val="28"/>
          <w:szCs w:val="27"/>
          <w:u w:val="single"/>
        </w:rPr>
      </w:pPr>
      <w:r w:rsidRPr="00D908A9">
        <w:rPr>
          <w:rFonts w:ascii="Times New Roman" w:eastAsia="Times New Roman" w:hAnsi="Times New Roman"/>
          <w:b/>
          <w:bCs/>
          <w:color w:val="000000"/>
          <w:sz w:val="28"/>
          <w:szCs w:val="27"/>
          <w:u w:val="single"/>
        </w:rPr>
        <w:t xml:space="preserve">Задачи: </w:t>
      </w:r>
    </w:p>
    <w:p w:rsidR="008931BF" w:rsidRPr="00D908A9" w:rsidRDefault="008931BF" w:rsidP="008E2CB3">
      <w:pPr>
        <w:numPr>
          <w:ilvl w:val="0"/>
          <w:numId w:val="2"/>
        </w:numPr>
        <w:spacing w:before="100" w:beforeAutospacing="1" w:after="100" w:afterAutospacing="1" w:line="240" w:lineRule="auto"/>
        <w:jc w:val="both"/>
        <w:rPr>
          <w:rFonts w:ascii="Times New Roman" w:eastAsia="Times New Roman" w:hAnsi="Times New Roman"/>
          <w:color w:val="000000"/>
          <w:sz w:val="28"/>
          <w:szCs w:val="27"/>
        </w:rPr>
      </w:pPr>
      <w:r w:rsidRPr="00D908A9">
        <w:rPr>
          <w:rFonts w:ascii="Times New Roman" w:eastAsia="Times New Roman" w:hAnsi="Times New Roman"/>
          <w:color w:val="000000"/>
          <w:sz w:val="28"/>
          <w:szCs w:val="27"/>
        </w:rPr>
        <w:t xml:space="preserve">формировать у детей правильное отношение к войне, учить рассуждать, договариваться с другими, решать все сообща; </w:t>
      </w:r>
    </w:p>
    <w:p w:rsidR="008931BF" w:rsidRPr="00D908A9" w:rsidRDefault="008931BF" w:rsidP="008E2CB3">
      <w:pPr>
        <w:numPr>
          <w:ilvl w:val="0"/>
          <w:numId w:val="2"/>
        </w:numPr>
        <w:spacing w:before="100" w:beforeAutospacing="1" w:after="100" w:afterAutospacing="1" w:line="240" w:lineRule="auto"/>
        <w:jc w:val="both"/>
        <w:rPr>
          <w:rFonts w:ascii="Times New Roman" w:eastAsia="Times New Roman" w:hAnsi="Times New Roman"/>
          <w:color w:val="000000"/>
          <w:sz w:val="28"/>
          <w:szCs w:val="27"/>
        </w:rPr>
      </w:pPr>
      <w:r w:rsidRPr="00D908A9">
        <w:rPr>
          <w:rFonts w:ascii="Times New Roman" w:eastAsia="Times New Roman" w:hAnsi="Times New Roman"/>
          <w:color w:val="000000"/>
          <w:sz w:val="28"/>
          <w:szCs w:val="27"/>
        </w:rPr>
        <w:t xml:space="preserve">воспитывать чувство уважения к ветеранам ВОВ, желание заботиться о них; </w:t>
      </w:r>
    </w:p>
    <w:p w:rsidR="008931BF" w:rsidRPr="00D908A9" w:rsidRDefault="008931BF" w:rsidP="008E2CB3">
      <w:pPr>
        <w:numPr>
          <w:ilvl w:val="0"/>
          <w:numId w:val="2"/>
        </w:numPr>
        <w:spacing w:before="100" w:beforeAutospacing="1" w:after="100" w:afterAutospacing="1" w:line="240" w:lineRule="auto"/>
        <w:jc w:val="both"/>
        <w:rPr>
          <w:rFonts w:ascii="Times New Roman" w:eastAsia="Times New Roman" w:hAnsi="Times New Roman"/>
          <w:color w:val="000000"/>
          <w:sz w:val="28"/>
          <w:szCs w:val="27"/>
        </w:rPr>
      </w:pPr>
      <w:r w:rsidRPr="00D908A9">
        <w:rPr>
          <w:rFonts w:ascii="Times New Roman" w:eastAsia="Times New Roman" w:hAnsi="Times New Roman"/>
          <w:color w:val="000000"/>
          <w:sz w:val="28"/>
          <w:szCs w:val="27"/>
        </w:rPr>
        <w:t xml:space="preserve">воспитывать личные качества: патриотизм, справедливость, благоразумие, доброту. </w:t>
      </w:r>
    </w:p>
    <w:p w:rsidR="008931BF" w:rsidRPr="00D908A9" w:rsidRDefault="008931BF" w:rsidP="008931BF">
      <w:pPr>
        <w:spacing w:after="150" w:line="240" w:lineRule="auto"/>
        <w:jc w:val="both"/>
        <w:rPr>
          <w:rFonts w:ascii="Times New Roman" w:eastAsia="Times New Roman" w:hAnsi="Times New Roman"/>
          <w:color w:val="000000"/>
          <w:sz w:val="28"/>
          <w:szCs w:val="27"/>
        </w:rPr>
      </w:pPr>
      <w:r w:rsidRPr="00D908A9">
        <w:rPr>
          <w:rFonts w:ascii="Times New Roman" w:eastAsia="Times New Roman" w:hAnsi="Times New Roman"/>
          <w:b/>
          <w:i/>
          <w:color w:val="000000"/>
          <w:sz w:val="28"/>
          <w:szCs w:val="27"/>
          <w:u w:val="single"/>
        </w:rPr>
        <w:t>Интеграция образовательных областей:</w:t>
      </w:r>
      <w:r w:rsidRPr="00D908A9">
        <w:rPr>
          <w:rFonts w:ascii="Times New Roman" w:eastAsia="Times New Roman" w:hAnsi="Times New Roman"/>
          <w:color w:val="000000"/>
          <w:sz w:val="28"/>
          <w:szCs w:val="27"/>
        </w:rPr>
        <w:t xml:space="preserve"> «Социально-коммуникативная», «Познавательная», «Речевая», «Художественно-эстетическая творчество», «Физическая»</w:t>
      </w:r>
    </w:p>
    <w:p w:rsidR="008931BF" w:rsidRPr="00D908A9" w:rsidRDefault="008931BF" w:rsidP="008931BF">
      <w:pPr>
        <w:spacing w:after="150" w:line="240" w:lineRule="auto"/>
        <w:jc w:val="both"/>
        <w:rPr>
          <w:rFonts w:ascii="Times New Roman" w:eastAsia="Times New Roman" w:hAnsi="Times New Roman"/>
          <w:b/>
          <w:bCs/>
          <w:color w:val="000000"/>
          <w:sz w:val="28"/>
          <w:szCs w:val="27"/>
          <w:u w:val="single"/>
        </w:rPr>
      </w:pPr>
    </w:p>
    <w:p w:rsidR="008931BF" w:rsidRPr="00D908A9" w:rsidRDefault="008931BF" w:rsidP="008931BF">
      <w:pPr>
        <w:spacing w:after="150" w:line="240" w:lineRule="auto"/>
        <w:jc w:val="both"/>
        <w:rPr>
          <w:rFonts w:ascii="Times New Roman" w:eastAsia="Times New Roman" w:hAnsi="Times New Roman"/>
          <w:b/>
          <w:bCs/>
          <w:color w:val="000000"/>
          <w:sz w:val="28"/>
          <w:szCs w:val="27"/>
          <w:u w:val="single"/>
        </w:rPr>
      </w:pPr>
      <w:r w:rsidRPr="00D908A9">
        <w:rPr>
          <w:rFonts w:ascii="Times New Roman" w:eastAsia="Times New Roman" w:hAnsi="Times New Roman"/>
          <w:b/>
          <w:bCs/>
          <w:color w:val="000000"/>
          <w:sz w:val="28"/>
          <w:szCs w:val="27"/>
          <w:u w:val="single"/>
        </w:rPr>
        <w:t>Музыкальный материал:</w:t>
      </w:r>
    </w:p>
    <w:p w:rsidR="008931BF" w:rsidRPr="00D908A9" w:rsidRDefault="008931BF" w:rsidP="008E2CB3">
      <w:pPr>
        <w:numPr>
          <w:ilvl w:val="0"/>
          <w:numId w:val="3"/>
        </w:numPr>
        <w:spacing w:after="0" w:line="240" w:lineRule="auto"/>
        <w:jc w:val="both"/>
        <w:rPr>
          <w:rFonts w:ascii="Times New Roman" w:eastAsia="Times New Roman" w:hAnsi="Times New Roman"/>
          <w:bCs/>
          <w:i/>
          <w:color w:val="000000"/>
          <w:sz w:val="28"/>
          <w:szCs w:val="27"/>
        </w:rPr>
      </w:pPr>
      <w:r w:rsidRPr="00D908A9">
        <w:rPr>
          <w:rFonts w:ascii="Times New Roman" w:eastAsia="Times New Roman" w:hAnsi="Times New Roman"/>
          <w:bCs/>
          <w:i/>
          <w:color w:val="000000"/>
          <w:sz w:val="28"/>
          <w:szCs w:val="27"/>
        </w:rPr>
        <w:t>«День победы» - выход детей</w:t>
      </w:r>
    </w:p>
    <w:p w:rsidR="008931BF" w:rsidRPr="00D908A9" w:rsidRDefault="008931BF" w:rsidP="008E2CB3">
      <w:pPr>
        <w:numPr>
          <w:ilvl w:val="0"/>
          <w:numId w:val="3"/>
        </w:numPr>
        <w:spacing w:after="0" w:line="240" w:lineRule="auto"/>
        <w:jc w:val="both"/>
        <w:rPr>
          <w:rFonts w:ascii="Times New Roman" w:eastAsia="Times New Roman" w:hAnsi="Times New Roman"/>
          <w:bCs/>
          <w:i/>
          <w:color w:val="000000"/>
          <w:sz w:val="28"/>
          <w:szCs w:val="27"/>
        </w:rPr>
      </w:pPr>
      <w:r w:rsidRPr="00D908A9">
        <w:rPr>
          <w:rFonts w:ascii="Times New Roman" w:eastAsia="Times New Roman" w:hAnsi="Times New Roman"/>
          <w:bCs/>
          <w:i/>
          <w:color w:val="000000"/>
          <w:sz w:val="28"/>
          <w:szCs w:val="27"/>
        </w:rPr>
        <w:t>Катюша» песня девочек</w:t>
      </w:r>
    </w:p>
    <w:p w:rsidR="008931BF" w:rsidRPr="00D908A9" w:rsidRDefault="008931BF" w:rsidP="008E2CB3">
      <w:pPr>
        <w:numPr>
          <w:ilvl w:val="0"/>
          <w:numId w:val="3"/>
        </w:numPr>
        <w:spacing w:after="0" w:line="240" w:lineRule="auto"/>
        <w:jc w:val="both"/>
        <w:rPr>
          <w:rFonts w:ascii="Times New Roman" w:eastAsia="Times New Roman" w:hAnsi="Times New Roman"/>
          <w:bCs/>
          <w:i/>
          <w:color w:val="000000"/>
          <w:sz w:val="28"/>
          <w:szCs w:val="27"/>
        </w:rPr>
      </w:pPr>
      <w:r w:rsidRPr="00D908A9">
        <w:rPr>
          <w:rFonts w:ascii="Times New Roman" w:eastAsia="Times New Roman" w:hAnsi="Times New Roman"/>
          <w:bCs/>
          <w:i/>
          <w:color w:val="000000"/>
          <w:sz w:val="28"/>
          <w:szCs w:val="27"/>
        </w:rPr>
        <w:t>«Мы – военные» - сценка С. Михалкова</w:t>
      </w:r>
    </w:p>
    <w:p w:rsidR="008931BF" w:rsidRPr="00D908A9" w:rsidRDefault="008931BF" w:rsidP="008E2CB3">
      <w:pPr>
        <w:numPr>
          <w:ilvl w:val="0"/>
          <w:numId w:val="3"/>
        </w:numPr>
        <w:spacing w:after="0" w:line="240" w:lineRule="auto"/>
        <w:jc w:val="both"/>
        <w:rPr>
          <w:rFonts w:ascii="Times New Roman" w:eastAsia="Times New Roman" w:hAnsi="Times New Roman"/>
          <w:bCs/>
          <w:i/>
          <w:color w:val="000000"/>
          <w:sz w:val="28"/>
          <w:szCs w:val="27"/>
        </w:rPr>
      </w:pPr>
      <w:r w:rsidRPr="00D908A9">
        <w:rPr>
          <w:rFonts w:ascii="Times New Roman" w:eastAsia="Times New Roman" w:hAnsi="Times New Roman"/>
          <w:bCs/>
          <w:i/>
          <w:color w:val="000000"/>
          <w:sz w:val="28"/>
          <w:szCs w:val="27"/>
        </w:rPr>
        <w:t xml:space="preserve">«Минута молчания» </w:t>
      </w:r>
    </w:p>
    <w:p w:rsidR="008931BF" w:rsidRPr="00D908A9" w:rsidRDefault="008931BF" w:rsidP="008E2CB3">
      <w:pPr>
        <w:numPr>
          <w:ilvl w:val="0"/>
          <w:numId w:val="3"/>
        </w:numPr>
        <w:spacing w:after="0" w:line="240" w:lineRule="auto"/>
        <w:jc w:val="both"/>
        <w:rPr>
          <w:rFonts w:ascii="Times New Roman" w:eastAsia="Times New Roman" w:hAnsi="Times New Roman"/>
          <w:bCs/>
          <w:i/>
          <w:color w:val="000000"/>
          <w:sz w:val="28"/>
          <w:szCs w:val="27"/>
        </w:rPr>
      </w:pPr>
      <w:r w:rsidRPr="00D908A9">
        <w:rPr>
          <w:rFonts w:ascii="Times New Roman" w:eastAsia="Times New Roman" w:hAnsi="Times New Roman"/>
          <w:bCs/>
          <w:i/>
          <w:color w:val="000000"/>
          <w:sz w:val="28"/>
          <w:szCs w:val="27"/>
        </w:rPr>
        <w:t xml:space="preserve">«А закаты алые» - танцевальная композиция </w:t>
      </w:r>
    </w:p>
    <w:p w:rsidR="008931BF" w:rsidRPr="00D908A9" w:rsidRDefault="008931BF" w:rsidP="008E2CB3">
      <w:pPr>
        <w:numPr>
          <w:ilvl w:val="0"/>
          <w:numId w:val="3"/>
        </w:numPr>
        <w:spacing w:after="0" w:line="240" w:lineRule="auto"/>
        <w:jc w:val="both"/>
        <w:rPr>
          <w:rFonts w:ascii="Times New Roman" w:eastAsia="Times New Roman" w:hAnsi="Times New Roman"/>
          <w:bCs/>
          <w:i/>
          <w:color w:val="000000"/>
          <w:sz w:val="28"/>
          <w:szCs w:val="27"/>
        </w:rPr>
      </w:pPr>
      <w:r w:rsidRPr="00D908A9">
        <w:rPr>
          <w:rFonts w:ascii="Times New Roman" w:eastAsia="Times New Roman" w:hAnsi="Times New Roman"/>
          <w:bCs/>
          <w:i/>
          <w:color w:val="000000"/>
          <w:sz w:val="28"/>
          <w:szCs w:val="27"/>
        </w:rPr>
        <w:t xml:space="preserve"> «Вечный огонь» - песня в исполнении хора</w:t>
      </w:r>
    </w:p>
    <w:p w:rsidR="008931BF" w:rsidRPr="00D908A9" w:rsidRDefault="008931BF" w:rsidP="008E2CB3">
      <w:pPr>
        <w:numPr>
          <w:ilvl w:val="0"/>
          <w:numId w:val="3"/>
        </w:numPr>
        <w:spacing w:after="0" w:line="240" w:lineRule="auto"/>
        <w:jc w:val="both"/>
        <w:rPr>
          <w:rFonts w:ascii="Times New Roman" w:eastAsia="Times New Roman" w:hAnsi="Times New Roman"/>
          <w:bCs/>
          <w:i/>
          <w:color w:val="000000"/>
          <w:sz w:val="28"/>
          <w:szCs w:val="27"/>
        </w:rPr>
      </w:pPr>
      <w:r w:rsidRPr="00D908A9">
        <w:rPr>
          <w:rFonts w:ascii="Times New Roman" w:eastAsia="Times New Roman" w:hAnsi="Times New Roman"/>
          <w:bCs/>
          <w:i/>
          <w:color w:val="000000"/>
          <w:sz w:val="28"/>
          <w:szCs w:val="27"/>
        </w:rPr>
        <w:t xml:space="preserve"> «Мир нужен всем» - песня общая</w:t>
      </w:r>
    </w:p>
    <w:p w:rsidR="008931BF" w:rsidRPr="00D908A9" w:rsidRDefault="008931BF" w:rsidP="008931BF">
      <w:pPr>
        <w:spacing w:after="0" w:line="240" w:lineRule="auto"/>
        <w:rPr>
          <w:rFonts w:ascii="Times New Roman" w:eastAsia="Calibri" w:hAnsi="Times New Roman"/>
          <w:b/>
          <w:bCs/>
          <w:i/>
          <w:sz w:val="28"/>
          <w:szCs w:val="28"/>
          <w:u w:val="single"/>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i/>
          <w:sz w:val="28"/>
          <w:szCs w:val="28"/>
          <w:u w:val="single"/>
        </w:rPr>
        <w:t>Подготовка:</w:t>
      </w:r>
      <w:r w:rsidRPr="00D908A9">
        <w:rPr>
          <w:rFonts w:ascii="Calibri" w:eastAsia="Calibri" w:hAnsi="Calibri"/>
        </w:rPr>
        <w:t xml:space="preserve"> </w:t>
      </w:r>
      <w:r w:rsidRPr="00D908A9">
        <w:rPr>
          <w:rFonts w:ascii="Times New Roman" w:eastAsia="Calibri" w:hAnsi="Times New Roman"/>
          <w:sz w:val="28"/>
          <w:szCs w:val="28"/>
        </w:rPr>
        <w:t>• беседы с детьми о Великой Отечественной войне;</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 рассматривание иллюстративных материалов;</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 попросить родителей рассказать детям о тех родственниках, которые воевали, принести их фотографии и ордена на занятие;</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 слушание песен военно-патриотической тематики, заучивание стихов о войне, о победе.</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оформление музыкального зала.</w:t>
      </w:r>
    </w:p>
    <w:p w:rsidR="008931BF" w:rsidRPr="00D908A9" w:rsidRDefault="008931BF" w:rsidP="008931BF">
      <w:pPr>
        <w:spacing w:after="150" w:line="240" w:lineRule="auto"/>
        <w:rPr>
          <w:rFonts w:ascii="Times New Roman" w:eastAsia="Times New Roman" w:hAnsi="Times New Roman"/>
          <w:color w:val="000000"/>
          <w:sz w:val="28"/>
          <w:szCs w:val="27"/>
        </w:rPr>
      </w:pPr>
      <w:r w:rsidRPr="00D908A9">
        <w:rPr>
          <w:rFonts w:ascii="Times New Roman" w:eastAsia="Times New Roman" w:hAnsi="Times New Roman"/>
          <w:b/>
          <w:bCs/>
          <w:color w:val="000000"/>
          <w:sz w:val="28"/>
          <w:szCs w:val="27"/>
          <w:u w:val="single"/>
        </w:rPr>
        <w:t>Атрибуты и оборудование</w:t>
      </w:r>
      <w:r w:rsidRPr="00D908A9">
        <w:rPr>
          <w:rFonts w:ascii="Times New Roman" w:eastAsia="Times New Roman" w:hAnsi="Times New Roman"/>
          <w:color w:val="000000"/>
          <w:sz w:val="28"/>
          <w:szCs w:val="27"/>
          <w:u w:val="single"/>
        </w:rPr>
        <w:t>:</w:t>
      </w:r>
      <w:r w:rsidRPr="00D908A9">
        <w:rPr>
          <w:rFonts w:ascii="Times New Roman" w:eastAsia="Times New Roman" w:hAnsi="Times New Roman"/>
          <w:color w:val="000000"/>
          <w:sz w:val="28"/>
          <w:szCs w:val="27"/>
        </w:rPr>
        <w:t xml:space="preserve"> мультимедийный экран, презентация, крылья накидки по количеству девочек.</w:t>
      </w:r>
    </w:p>
    <w:p w:rsidR="008931BF" w:rsidRPr="00D908A9" w:rsidRDefault="008931BF" w:rsidP="008931BF">
      <w:pPr>
        <w:spacing w:after="150" w:line="240" w:lineRule="auto"/>
        <w:rPr>
          <w:rFonts w:ascii="Times New Roman" w:eastAsia="Times New Roman" w:hAnsi="Times New Roman"/>
          <w:color w:val="000000"/>
          <w:sz w:val="28"/>
          <w:szCs w:val="27"/>
        </w:rPr>
      </w:pPr>
      <w:r w:rsidRPr="00D908A9">
        <w:rPr>
          <w:rFonts w:ascii="Times New Roman" w:eastAsia="Times New Roman" w:hAnsi="Times New Roman"/>
          <w:b/>
          <w:i/>
          <w:color w:val="000000"/>
          <w:sz w:val="28"/>
          <w:szCs w:val="27"/>
        </w:rPr>
        <w:t>Для сценки:</w:t>
      </w:r>
      <w:r w:rsidRPr="00D908A9">
        <w:rPr>
          <w:rFonts w:ascii="Times New Roman" w:eastAsia="Times New Roman" w:hAnsi="Times New Roman"/>
          <w:color w:val="000000"/>
          <w:sz w:val="28"/>
          <w:szCs w:val="27"/>
        </w:rPr>
        <w:t xml:space="preserve"> дисковый телефон, автомат, форма Моряка и бинокль, орден или медаль, планшет для летчика. </w:t>
      </w:r>
    </w:p>
    <w:p w:rsidR="008931BF" w:rsidRPr="00D908A9" w:rsidRDefault="008931BF" w:rsidP="008931BF">
      <w:pPr>
        <w:spacing w:after="150" w:line="240" w:lineRule="auto"/>
        <w:rPr>
          <w:rFonts w:ascii="Times New Roman" w:eastAsia="Times New Roman" w:hAnsi="Times New Roman"/>
          <w:color w:val="000000"/>
          <w:sz w:val="28"/>
          <w:szCs w:val="27"/>
        </w:rPr>
      </w:pPr>
    </w:p>
    <w:p w:rsidR="008931BF" w:rsidRPr="00D908A9" w:rsidRDefault="008931BF" w:rsidP="008931BF">
      <w:pPr>
        <w:spacing w:after="150" w:line="240" w:lineRule="auto"/>
        <w:jc w:val="center"/>
        <w:rPr>
          <w:rFonts w:ascii="Times New Roman" w:eastAsia="Times New Roman" w:hAnsi="Times New Roman"/>
          <w:b/>
          <w:bCs/>
          <w:color w:val="000000"/>
          <w:sz w:val="28"/>
          <w:szCs w:val="27"/>
        </w:rPr>
      </w:pPr>
      <w:r w:rsidRPr="00D908A9">
        <w:rPr>
          <w:rFonts w:ascii="Times New Roman" w:eastAsia="Times New Roman" w:hAnsi="Times New Roman"/>
          <w:b/>
          <w:bCs/>
          <w:color w:val="000000"/>
          <w:sz w:val="28"/>
          <w:szCs w:val="27"/>
        </w:rPr>
        <w:t>Ход праздника:</w:t>
      </w:r>
    </w:p>
    <w:p w:rsidR="008931BF" w:rsidRPr="00D908A9" w:rsidRDefault="008931BF" w:rsidP="008931BF">
      <w:pPr>
        <w:spacing w:after="150" w:line="240" w:lineRule="auto"/>
        <w:jc w:val="center"/>
        <w:rPr>
          <w:rFonts w:ascii="Arial" w:eastAsia="Times New Roman" w:hAnsi="Arial" w:cs="Arial"/>
          <w:color w:val="000000"/>
          <w:szCs w:val="21"/>
        </w:rPr>
      </w:pPr>
      <w:r w:rsidRPr="00D908A9">
        <w:rPr>
          <w:rFonts w:ascii="Times New Roman" w:eastAsia="Times New Roman" w:hAnsi="Times New Roman"/>
          <w:b/>
          <w:bCs/>
          <w:color w:val="000000"/>
          <w:sz w:val="28"/>
          <w:szCs w:val="27"/>
        </w:rPr>
        <w:t>Дети под музыку День победы заходят в зал и выстраиваются возле стульчиков.</w:t>
      </w:r>
    </w:p>
    <w:p w:rsidR="008931BF" w:rsidRPr="00D908A9" w:rsidRDefault="008931BF" w:rsidP="008931BF">
      <w:pPr>
        <w:shd w:val="clear" w:color="auto" w:fill="FFFFFF"/>
        <w:spacing w:after="0" w:line="240" w:lineRule="auto"/>
        <w:rPr>
          <w:rFonts w:ascii="Times New Roman" w:eastAsia="Times New Roman" w:hAnsi="Times New Roman"/>
          <w:b/>
          <w:bCs/>
          <w:i/>
          <w:iCs/>
          <w:sz w:val="28"/>
          <w:szCs w:val="28"/>
        </w:rPr>
      </w:pPr>
      <w:r w:rsidRPr="00D908A9">
        <w:rPr>
          <w:rFonts w:ascii="Times New Roman" w:eastAsia="Times New Roman" w:hAnsi="Times New Roman"/>
          <w:i/>
          <w:sz w:val="28"/>
          <w:szCs w:val="28"/>
        </w:rPr>
        <w:t xml:space="preserve">                                    Чтецы выходят в центр зала</w:t>
      </w:r>
    </w:p>
    <w:p w:rsidR="008931BF" w:rsidRPr="00D908A9" w:rsidRDefault="008931BF" w:rsidP="008931BF">
      <w:pPr>
        <w:shd w:val="clear" w:color="auto" w:fill="FFFFFF"/>
        <w:spacing w:after="0" w:line="240" w:lineRule="auto"/>
        <w:rPr>
          <w:rFonts w:ascii="Times New Roman" w:eastAsia="Times New Roman" w:hAnsi="Times New Roman"/>
          <w:sz w:val="24"/>
          <w:szCs w:val="24"/>
        </w:rPr>
      </w:pPr>
    </w:p>
    <w:p w:rsidR="008931BF" w:rsidRPr="00D908A9" w:rsidRDefault="008931BF" w:rsidP="008931BF">
      <w:pPr>
        <w:shd w:val="clear" w:color="auto" w:fill="FFFFFF"/>
        <w:spacing w:after="0" w:line="240" w:lineRule="auto"/>
        <w:rPr>
          <w:rFonts w:ascii="Calibri" w:eastAsia="Times New Roman" w:hAnsi="Calibri" w:cs="Calibri"/>
        </w:rPr>
      </w:pPr>
      <w:r w:rsidRPr="00D908A9">
        <w:rPr>
          <w:rFonts w:ascii="Times New Roman" w:eastAsia="Times New Roman" w:hAnsi="Times New Roman"/>
          <w:b/>
          <w:color w:val="000000"/>
          <w:sz w:val="28"/>
          <w:szCs w:val="28"/>
        </w:rPr>
        <w:t>1 ребенок - девочка:</w:t>
      </w:r>
      <w:r w:rsidRPr="00D908A9">
        <w:rPr>
          <w:rFonts w:ascii="Times New Roman" w:eastAsia="Times New Roman" w:hAnsi="Times New Roman"/>
          <w:color w:val="000000"/>
          <w:sz w:val="28"/>
          <w:szCs w:val="28"/>
        </w:rPr>
        <w:t xml:space="preserve"> Здравствуй праздник, День Победы</w:t>
      </w:r>
    </w:p>
    <w:p w:rsidR="008931BF" w:rsidRPr="00D908A9" w:rsidRDefault="008931BF" w:rsidP="008931BF">
      <w:pPr>
        <w:shd w:val="clear" w:color="auto" w:fill="FFFFFF"/>
        <w:spacing w:after="0" w:line="240" w:lineRule="auto"/>
        <w:rPr>
          <w:rFonts w:ascii="Calibri" w:eastAsia="Times New Roman" w:hAnsi="Calibri" w:cs="Calibri"/>
          <w:color w:val="000000"/>
        </w:rPr>
      </w:pPr>
      <w:r w:rsidRPr="00D908A9">
        <w:rPr>
          <w:rFonts w:ascii="Times New Roman" w:eastAsia="Times New Roman" w:hAnsi="Times New Roman"/>
          <w:color w:val="000000"/>
          <w:sz w:val="28"/>
          <w:szCs w:val="28"/>
        </w:rPr>
        <w:t>День великий, славный</w:t>
      </w:r>
    </w:p>
    <w:p w:rsidR="008931BF" w:rsidRPr="00D908A9" w:rsidRDefault="008931BF" w:rsidP="008931BF">
      <w:pPr>
        <w:shd w:val="clear" w:color="auto" w:fill="FFFFFF"/>
        <w:spacing w:after="0" w:line="240" w:lineRule="auto"/>
        <w:rPr>
          <w:rFonts w:ascii="Calibri" w:eastAsia="Times New Roman" w:hAnsi="Calibri" w:cs="Calibri"/>
          <w:color w:val="000000"/>
        </w:rPr>
      </w:pPr>
      <w:r w:rsidRPr="00D908A9">
        <w:rPr>
          <w:rFonts w:ascii="Times New Roman" w:eastAsia="Times New Roman" w:hAnsi="Times New Roman"/>
          <w:color w:val="000000"/>
          <w:sz w:val="28"/>
          <w:szCs w:val="28"/>
        </w:rPr>
        <w:t>Ты и взрослый, ты и детский</w:t>
      </w:r>
    </w:p>
    <w:p w:rsidR="008931BF" w:rsidRPr="00D908A9" w:rsidRDefault="008931BF" w:rsidP="008931BF">
      <w:pPr>
        <w:shd w:val="clear" w:color="auto" w:fill="FFFFFF"/>
        <w:spacing w:after="0" w:line="240" w:lineRule="auto"/>
        <w:rPr>
          <w:rFonts w:ascii="Calibri" w:eastAsia="Times New Roman" w:hAnsi="Calibri" w:cs="Calibri"/>
          <w:color w:val="000000"/>
        </w:rPr>
      </w:pPr>
      <w:r w:rsidRPr="00D908A9">
        <w:rPr>
          <w:rFonts w:ascii="Times New Roman" w:eastAsia="Times New Roman" w:hAnsi="Times New Roman"/>
          <w:color w:val="000000"/>
          <w:sz w:val="28"/>
          <w:szCs w:val="28"/>
        </w:rPr>
        <w:t>Праздник самый главный</w:t>
      </w:r>
    </w:p>
    <w:p w:rsidR="008931BF" w:rsidRPr="00D908A9" w:rsidRDefault="008931BF" w:rsidP="008931BF">
      <w:pPr>
        <w:shd w:val="clear" w:color="auto" w:fill="FFFFFF"/>
        <w:spacing w:after="0" w:line="240" w:lineRule="auto"/>
        <w:rPr>
          <w:rFonts w:ascii="Times New Roman" w:eastAsia="Times New Roman" w:hAnsi="Times New Roman"/>
          <w:sz w:val="28"/>
          <w:szCs w:val="28"/>
        </w:rPr>
      </w:pPr>
    </w:p>
    <w:p w:rsidR="008931BF" w:rsidRPr="00D908A9" w:rsidRDefault="008931BF" w:rsidP="008931BF">
      <w:pPr>
        <w:shd w:val="clear" w:color="auto" w:fill="FFFFFF"/>
        <w:spacing w:after="0" w:line="240" w:lineRule="auto"/>
        <w:jc w:val="both"/>
        <w:rPr>
          <w:rFonts w:ascii="Calibri" w:eastAsia="Times New Roman" w:hAnsi="Calibri" w:cs="Calibri"/>
        </w:rPr>
      </w:pPr>
      <w:r w:rsidRPr="00D908A9">
        <w:rPr>
          <w:rFonts w:ascii="Times New Roman" w:eastAsia="Times New Roman" w:hAnsi="Times New Roman"/>
          <w:b/>
          <w:color w:val="000000"/>
          <w:sz w:val="28"/>
          <w:szCs w:val="28"/>
        </w:rPr>
        <w:t xml:space="preserve">2 ребенок - девочка: </w:t>
      </w:r>
      <w:r w:rsidRPr="00D908A9">
        <w:rPr>
          <w:rFonts w:ascii="Times New Roman" w:eastAsia="Times New Roman" w:hAnsi="Times New Roman"/>
          <w:color w:val="000000"/>
          <w:sz w:val="28"/>
          <w:szCs w:val="28"/>
        </w:rPr>
        <w:t>В цветы  все улицы одеты</w:t>
      </w:r>
    </w:p>
    <w:p w:rsidR="008931BF" w:rsidRPr="00D908A9" w:rsidRDefault="008931BF" w:rsidP="008931BF">
      <w:pPr>
        <w:shd w:val="clear" w:color="auto" w:fill="FFFFFF"/>
        <w:spacing w:after="0" w:line="240" w:lineRule="auto"/>
        <w:jc w:val="both"/>
        <w:rPr>
          <w:rFonts w:ascii="Calibri" w:eastAsia="Times New Roman" w:hAnsi="Calibri" w:cs="Calibri"/>
          <w:color w:val="000000"/>
        </w:rPr>
      </w:pPr>
      <w:r w:rsidRPr="00D908A9">
        <w:rPr>
          <w:rFonts w:ascii="Times New Roman" w:eastAsia="Times New Roman" w:hAnsi="Times New Roman"/>
          <w:color w:val="000000"/>
          <w:sz w:val="28"/>
          <w:szCs w:val="28"/>
        </w:rPr>
        <w:t>И песни звонкие слышны:</w:t>
      </w:r>
    </w:p>
    <w:p w:rsidR="008931BF" w:rsidRPr="00D908A9" w:rsidRDefault="008931BF" w:rsidP="008931BF">
      <w:pPr>
        <w:shd w:val="clear" w:color="auto" w:fill="FFFFFF"/>
        <w:spacing w:after="0" w:line="240" w:lineRule="auto"/>
        <w:jc w:val="both"/>
        <w:rPr>
          <w:rFonts w:ascii="Calibri" w:eastAsia="Times New Roman" w:hAnsi="Calibri" w:cs="Calibri"/>
          <w:color w:val="000000"/>
        </w:rPr>
      </w:pPr>
      <w:r w:rsidRPr="00D908A9">
        <w:rPr>
          <w:rFonts w:ascii="Times New Roman" w:eastAsia="Times New Roman" w:hAnsi="Times New Roman"/>
          <w:color w:val="000000"/>
          <w:sz w:val="28"/>
          <w:szCs w:val="28"/>
        </w:rPr>
        <w:t>Сегодня праздник-День Победы!</w:t>
      </w:r>
    </w:p>
    <w:p w:rsidR="008931BF" w:rsidRPr="00D908A9" w:rsidRDefault="008931BF" w:rsidP="008931BF">
      <w:pPr>
        <w:shd w:val="clear" w:color="auto" w:fill="FFFFFF"/>
        <w:spacing w:after="0" w:line="240" w:lineRule="auto"/>
        <w:jc w:val="both"/>
        <w:rPr>
          <w:rFonts w:ascii="Calibri" w:eastAsia="Times New Roman" w:hAnsi="Calibri" w:cs="Calibri"/>
          <w:color w:val="000000"/>
        </w:rPr>
      </w:pPr>
      <w:r w:rsidRPr="00D908A9">
        <w:rPr>
          <w:rFonts w:ascii="Times New Roman" w:eastAsia="Times New Roman" w:hAnsi="Times New Roman"/>
          <w:color w:val="000000"/>
          <w:sz w:val="28"/>
          <w:szCs w:val="28"/>
        </w:rPr>
        <w:t>Счастливый, светлый день весны!</w:t>
      </w:r>
    </w:p>
    <w:p w:rsidR="008931BF" w:rsidRPr="00D908A9" w:rsidRDefault="008931BF" w:rsidP="008931BF">
      <w:pPr>
        <w:shd w:val="clear" w:color="auto" w:fill="FFFFFF"/>
        <w:spacing w:after="0" w:line="240" w:lineRule="auto"/>
        <w:rPr>
          <w:rFonts w:ascii="Times New Roman" w:eastAsia="Times New Roman" w:hAnsi="Times New Roman"/>
          <w:sz w:val="28"/>
          <w:szCs w:val="28"/>
        </w:rPr>
      </w:pPr>
    </w:p>
    <w:p w:rsidR="008931BF" w:rsidRPr="00D908A9" w:rsidRDefault="008931BF" w:rsidP="008931BF">
      <w:pPr>
        <w:shd w:val="clear" w:color="auto" w:fill="FFFFFF"/>
        <w:spacing w:after="0" w:line="240" w:lineRule="auto"/>
        <w:rPr>
          <w:rFonts w:ascii="Calibri" w:eastAsia="Times New Roman" w:hAnsi="Calibri" w:cs="Calibri"/>
        </w:rPr>
      </w:pPr>
      <w:r w:rsidRPr="00D908A9">
        <w:rPr>
          <w:rFonts w:ascii="Times New Roman" w:eastAsia="Times New Roman" w:hAnsi="Times New Roman"/>
          <w:b/>
          <w:color w:val="000000"/>
          <w:sz w:val="28"/>
          <w:szCs w:val="28"/>
        </w:rPr>
        <w:t xml:space="preserve">3 ребенок - девочка: </w:t>
      </w:r>
      <w:r w:rsidRPr="00D908A9">
        <w:rPr>
          <w:rFonts w:ascii="Times New Roman" w:eastAsia="Times New Roman" w:hAnsi="Times New Roman"/>
          <w:color w:val="000000"/>
          <w:sz w:val="28"/>
          <w:szCs w:val="28"/>
        </w:rPr>
        <w:t>С днём Победы! С днём Победы!</w:t>
      </w:r>
    </w:p>
    <w:p w:rsidR="008931BF" w:rsidRPr="00D908A9" w:rsidRDefault="008931BF" w:rsidP="008931BF">
      <w:pPr>
        <w:shd w:val="clear" w:color="auto" w:fill="FFFFFF"/>
        <w:spacing w:after="0" w:line="240" w:lineRule="auto"/>
        <w:rPr>
          <w:rFonts w:ascii="Calibri" w:eastAsia="Times New Roman" w:hAnsi="Calibri" w:cs="Calibri"/>
          <w:color w:val="000000"/>
        </w:rPr>
      </w:pPr>
      <w:r w:rsidRPr="00D908A9">
        <w:rPr>
          <w:rFonts w:ascii="Times New Roman" w:eastAsia="Times New Roman" w:hAnsi="Times New Roman"/>
          <w:color w:val="000000"/>
          <w:sz w:val="28"/>
          <w:szCs w:val="28"/>
        </w:rPr>
        <w:t>Всех сегодня поздравляем!</w:t>
      </w:r>
    </w:p>
    <w:p w:rsidR="008931BF" w:rsidRPr="00D908A9" w:rsidRDefault="008931BF" w:rsidP="008931BF">
      <w:pPr>
        <w:shd w:val="clear" w:color="auto" w:fill="FFFFFF"/>
        <w:spacing w:after="0" w:line="240" w:lineRule="auto"/>
        <w:rPr>
          <w:rFonts w:ascii="Calibri" w:eastAsia="Times New Roman" w:hAnsi="Calibri" w:cs="Calibri"/>
          <w:color w:val="000000"/>
        </w:rPr>
      </w:pPr>
      <w:r w:rsidRPr="00D908A9">
        <w:rPr>
          <w:rFonts w:ascii="Times New Roman" w:eastAsia="Times New Roman" w:hAnsi="Times New Roman"/>
          <w:color w:val="000000"/>
          <w:sz w:val="28"/>
          <w:szCs w:val="28"/>
        </w:rPr>
        <w:t>И весёлой звонкой песней</w:t>
      </w:r>
    </w:p>
    <w:p w:rsidR="008931BF" w:rsidRPr="00D908A9" w:rsidRDefault="008931BF" w:rsidP="008931BF">
      <w:pPr>
        <w:shd w:val="clear" w:color="auto" w:fill="FFFFFF"/>
        <w:spacing w:after="0" w:line="240" w:lineRule="auto"/>
        <w:rPr>
          <w:rFonts w:ascii="Times New Roman" w:eastAsia="Times New Roman" w:hAnsi="Times New Roman"/>
          <w:sz w:val="28"/>
          <w:szCs w:val="28"/>
        </w:rPr>
      </w:pPr>
      <w:r w:rsidRPr="00D908A9">
        <w:rPr>
          <w:rFonts w:ascii="Times New Roman" w:eastAsia="Times New Roman" w:hAnsi="Times New Roman"/>
          <w:color w:val="000000"/>
          <w:sz w:val="28"/>
          <w:szCs w:val="28"/>
        </w:rPr>
        <w:t>Славный праздник начинаем!</w:t>
      </w:r>
    </w:p>
    <w:p w:rsidR="008931BF" w:rsidRPr="00D908A9" w:rsidRDefault="008931BF" w:rsidP="008931BF">
      <w:pPr>
        <w:shd w:val="clear" w:color="auto" w:fill="FFFFFF"/>
        <w:spacing w:after="0" w:line="240" w:lineRule="auto"/>
        <w:rPr>
          <w:rFonts w:ascii="Calibri" w:eastAsia="Times New Roman" w:hAnsi="Calibri" w:cs="Calibri"/>
        </w:rPr>
      </w:pPr>
    </w:p>
    <w:p w:rsidR="008931BF" w:rsidRPr="00D908A9" w:rsidRDefault="008931BF" w:rsidP="008931BF">
      <w:pPr>
        <w:spacing w:after="0" w:line="240" w:lineRule="auto"/>
        <w:jc w:val="center"/>
        <w:rPr>
          <w:rFonts w:ascii="Times New Roman" w:eastAsia="Calibri" w:hAnsi="Times New Roman"/>
          <w:i/>
          <w:sz w:val="28"/>
          <w:szCs w:val="28"/>
          <w:shd w:val="clear" w:color="auto" w:fill="FFFFFF"/>
        </w:rPr>
      </w:pPr>
      <w:r w:rsidRPr="00D908A9">
        <w:rPr>
          <w:rFonts w:ascii="Times New Roman" w:eastAsia="Calibri" w:hAnsi="Times New Roman"/>
          <w:i/>
          <w:sz w:val="28"/>
          <w:szCs w:val="28"/>
          <w:shd w:val="clear" w:color="auto" w:fill="FFFFFF"/>
        </w:rPr>
        <w:t>Исполняется песня «Катюша» - выход всех девочек</w:t>
      </w:r>
    </w:p>
    <w:p w:rsidR="008931BF" w:rsidRPr="00D908A9" w:rsidRDefault="008931BF" w:rsidP="008931BF">
      <w:pPr>
        <w:spacing w:after="0" w:line="240" w:lineRule="auto"/>
        <w:rPr>
          <w:rFonts w:ascii="Times New Roman" w:eastAsia="Times New Roman" w:hAnsi="Times New Roman"/>
          <w:sz w:val="28"/>
          <w:szCs w:val="28"/>
        </w:rPr>
      </w:pP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Courier New" w:eastAsia="Times New Roman" w:hAnsi="Courier New" w:cs="Courier New"/>
          <w:sz w:val="28"/>
          <w:szCs w:val="28"/>
        </w:rPr>
        <w:t xml:space="preserve">                </w:t>
      </w:r>
      <w:r w:rsidRPr="00D908A9">
        <w:rPr>
          <w:rFonts w:ascii="Times New Roman" w:eastAsia="Times New Roman" w:hAnsi="Times New Roman"/>
          <w:sz w:val="28"/>
          <w:szCs w:val="28"/>
        </w:rPr>
        <w:t>Автор музыки — Матвей Блантер,</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                Автор слов — Михаил Исаковский</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1Расцветали яблони и груши,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lastRenderedPageBreak/>
        <w:t xml:space="preserve">Поплыли туманы над рекой.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Выходила на берег Катюша,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На высокий  берег на крутой.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2Выходила, песню заводила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Про степного, сизого орла,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Про того, которого любила,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Про того, чьи письма берегла.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3Ой ты, песня, песенка девичья,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Ты лети за ясным солнцем вслед.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И бойцу на дальнем пограничье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От Катюши передай привет.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4Пусть он вспомнит девушку простую</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И услышит, как она поёт,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Пусть он землю бережёт родную,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А любовь Катюша сбережёт.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5Расцветали яблони и груши,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Поплыли туманы над рекой.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 xml:space="preserve">Выходила на берег Катюша,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rPr>
      </w:pPr>
      <w:r w:rsidRPr="00D908A9">
        <w:rPr>
          <w:rFonts w:ascii="Times New Roman" w:eastAsia="Times New Roman" w:hAnsi="Times New Roman"/>
          <w:sz w:val="28"/>
          <w:szCs w:val="28"/>
        </w:rPr>
        <w:t>На высокий берег, на крутой...</w:t>
      </w:r>
    </w:p>
    <w:p w:rsidR="008931BF" w:rsidRPr="00D908A9" w:rsidRDefault="008931BF" w:rsidP="008931BF">
      <w:pPr>
        <w:shd w:val="clear" w:color="auto" w:fill="FFFFFF"/>
        <w:spacing w:after="0" w:line="240" w:lineRule="auto"/>
        <w:rPr>
          <w:rFonts w:ascii="Times New Roman" w:eastAsia="Times New Roman" w:hAnsi="Times New Roman"/>
          <w:i/>
          <w:color w:val="000000"/>
          <w:sz w:val="28"/>
          <w:szCs w:val="28"/>
        </w:rPr>
      </w:pPr>
    </w:p>
    <w:p w:rsidR="008931BF" w:rsidRPr="00D908A9" w:rsidRDefault="008931BF" w:rsidP="008931BF">
      <w:pPr>
        <w:shd w:val="clear" w:color="auto" w:fill="FFFFFF"/>
        <w:spacing w:after="0" w:line="240" w:lineRule="auto"/>
        <w:rPr>
          <w:rFonts w:ascii="Calibri" w:eastAsia="Times New Roman" w:hAnsi="Calibri" w:cs="Calibri"/>
          <w:color w:val="000000"/>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Ведущий:</w:t>
      </w:r>
      <w:r w:rsidRPr="00D908A9">
        <w:rPr>
          <w:rFonts w:ascii="Times New Roman" w:eastAsia="Calibri" w:hAnsi="Times New Roman"/>
          <w:sz w:val="28"/>
          <w:szCs w:val="28"/>
        </w:rPr>
        <w:t> Историю страны, историю народа,</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Вступающему в мир, необходимо знать.</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О страшной той войне, потерях и невзгодах,</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Нам всем нельзя об этом забывать.</w:t>
      </w:r>
    </w:p>
    <w:p w:rsidR="008931BF" w:rsidRPr="00D908A9" w:rsidRDefault="008931BF" w:rsidP="008931BF">
      <w:pPr>
        <w:spacing w:after="0" w:line="240" w:lineRule="auto"/>
        <w:rPr>
          <w:rFonts w:ascii="Times New Roman" w:eastAsia="Calibri" w:hAnsi="Times New Roman"/>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Летней ночью, на рассвете,</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Когда мирно спали дети,</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Гитлер дал войскам приказ</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И послал солдат немецких</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Родину отнять у нас!</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4 ребёнок - мальчик</w:t>
      </w:r>
      <w:r w:rsidRPr="00D908A9">
        <w:rPr>
          <w:rFonts w:ascii="Times New Roman" w:eastAsia="Calibri" w:hAnsi="Times New Roman"/>
          <w:sz w:val="28"/>
          <w:szCs w:val="28"/>
        </w:rPr>
        <w:t>: «Вставай, народ!» - услышав клич Земли,</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На фронт солдаты - герои ушли,</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Отважно и смело рвались они в бой,</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Сражались за Родину, за нас с тобой!</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Хотели отомстить врагу поскорей</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lastRenderedPageBreak/>
        <w:t>За стариков, за женщин, за детей!</w:t>
      </w:r>
    </w:p>
    <w:p w:rsidR="008931BF" w:rsidRPr="00D908A9" w:rsidRDefault="008931BF" w:rsidP="008931BF">
      <w:pPr>
        <w:spacing w:after="0" w:line="240" w:lineRule="auto"/>
        <w:rPr>
          <w:rFonts w:ascii="Times New Roman" w:eastAsia="Calibri" w:hAnsi="Times New Roman"/>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 xml:space="preserve">5 ребёнок - мальчик:  </w:t>
      </w:r>
      <w:r w:rsidRPr="00D908A9">
        <w:rPr>
          <w:rFonts w:ascii="Times New Roman" w:eastAsia="Calibri" w:hAnsi="Times New Roman"/>
          <w:sz w:val="28"/>
          <w:szCs w:val="28"/>
        </w:rPr>
        <w:t>Ценой заплатили немалой,</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Чтоб мирною стала весна.</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И в сердце останутся раны,</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Что ты нанесла нам, война.</w:t>
      </w:r>
    </w:p>
    <w:p w:rsidR="008931BF" w:rsidRPr="00D908A9" w:rsidRDefault="008931BF" w:rsidP="008931BF">
      <w:pPr>
        <w:spacing w:after="0" w:line="240" w:lineRule="auto"/>
        <w:rPr>
          <w:rFonts w:ascii="Calibri" w:eastAsia="Calibri" w:hAnsi="Calibri"/>
          <w:b/>
          <w:bCs/>
          <w:color w:val="000000"/>
        </w:rPr>
      </w:pPr>
    </w:p>
    <w:p w:rsidR="008931BF" w:rsidRPr="00D908A9" w:rsidRDefault="008931BF" w:rsidP="008931BF">
      <w:pPr>
        <w:spacing w:after="0" w:line="240" w:lineRule="auto"/>
        <w:jc w:val="center"/>
        <w:rPr>
          <w:rFonts w:ascii="Times New Roman" w:eastAsia="Calibri" w:hAnsi="Times New Roman"/>
          <w:bCs/>
          <w:i/>
          <w:color w:val="000000"/>
          <w:sz w:val="28"/>
          <w:szCs w:val="28"/>
        </w:rPr>
      </w:pPr>
      <w:r w:rsidRPr="00D908A9">
        <w:rPr>
          <w:rFonts w:ascii="Times New Roman" w:eastAsia="Calibri" w:hAnsi="Times New Roman"/>
          <w:bCs/>
          <w:i/>
          <w:color w:val="000000"/>
          <w:sz w:val="28"/>
          <w:szCs w:val="28"/>
        </w:rPr>
        <w:t>Дети расходятся на свои стулья. По залу распределяются дети, участвующие в сценке</w:t>
      </w:r>
    </w:p>
    <w:p w:rsidR="008931BF" w:rsidRPr="00D908A9" w:rsidRDefault="008931BF" w:rsidP="008931BF">
      <w:pPr>
        <w:spacing w:after="0" w:line="240" w:lineRule="auto"/>
        <w:rPr>
          <w:rFonts w:ascii="Times New Roman" w:eastAsia="Calibri" w:hAnsi="Times New Roman"/>
          <w:b/>
          <w:bCs/>
          <w:color w:val="000000"/>
          <w:sz w:val="28"/>
          <w:szCs w:val="28"/>
        </w:rPr>
      </w:pPr>
    </w:p>
    <w:p w:rsidR="008931BF" w:rsidRPr="00D908A9" w:rsidRDefault="008931BF" w:rsidP="008931BF">
      <w:pPr>
        <w:spacing w:after="0" w:line="240" w:lineRule="auto"/>
        <w:jc w:val="both"/>
        <w:rPr>
          <w:rFonts w:ascii="Calibri" w:eastAsia="Calibri" w:hAnsi="Calibri"/>
        </w:rPr>
      </w:pPr>
      <w:r w:rsidRPr="00D908A9">
        <w:rPr>
          <w:rFonts w:ascii="Times New Roman" w:eastAsia="Calibri" w:hAnsi="Times New Roman"/>
          <w:b/>
          <w:bCs/>
          <w:sz w:val="28"/>
          <w:szCs w:val="28"/>
        </w:rPr>
        <w:t>Ведущий: </w:t>
      </w:r>
      <w:r w:rsidRPr="00D908A9">
        <w:rPr>
          <w:rFonts w:ascii="Times New Roman" w:eastAsia="Calibri" w:hAnsi="Times New Roman"/>
          <w:sz w:val="28"/>
          <w:szCs w:val="28"/>
        </w:rPr>
        <w:t>Во время войны вся страна встала на защиту своей Родины! На борьбу с врагом поднялся народ от мала до велика… На морях, реках, на суше и в небе, в лесах и болотах шли ожесточённые бои. Храбро сражались наши воины на фронтах Великой</w:t>
      </w:r>
      <w:r w:rsidRPr="00D908A9">
        <w:rPr>
          <w:rFonts w:ascii="Times New Roman" w:eastAsia="Calibri" w:hAnsi="Times New Roman"/>
          <w:i/>
          <w:iCs/>
          <w:sz w:val="28"/>
          <w:szCs w:val="28"/>
        </w:rPr>
        <w:t> </w:t>
      </w:r>
      <w:r w:rsidRPr="00D908A9">
        <w:rPr>
          <w:rFonts w:ascii="Times New Roman" w:eastAsia="Calibri" w:hAnsi="Times New Roman"/>
          <w:sz w:val="28"/>
          <w:szCs w:val="28"/>
        </w:rPr>
        <w:t>Отечественной. И сейчас, мы вам предлагаем посмотреть</w:t>
      </w:r>
      <w:r w:rsidRPr="00D908A9">
        <w:rPr>
          <w:rFonts w:ascii="Times New Roman" w:eastAsia="Calibri" w:hAnsi="Times New Roman"/>
          <w:i/>
          <w:iCs/>
          <w:sz w:val="28"/>
          <w:szCs w:val="28"/>
        </w:rPr>
        <w:t> </w:t>
      </w:r>
      <w:r w:rsidRPr="00D908A9">
        <w:rPr>
          <w:rFonts w:ascii="Times New Roman" w:eastAsia="Calibri" w:hAnsi="Times New Roman"/>
          <w:b/>
          <w:bCs/>
          <w:sz w:val="28"/>
          <w:szCs w:val="28"/>
          <w:u w:val="single"/>
        </w:rPr>
        <w:t>сценку «Мы военные»</w:t>
      </w:r>
      <w:r w:rsidRPr="00D908A9">
        <w:rPr>
          <w:rFonts w:ascii="Times New Roman" w:eastAsia="Calibri" w:hAnsi="Times New Roman"/>
          <w:i/>
          <w:iCs/>
          <w:sz w:val="28"/>
          <w:szCs w:val="28"/>
        </w:rPr>
        <w:t> С. Михалкова. </w:t>
      </w:r>
      <w:r w:rsidRPr="00D908A9">
        <w:rPr>
          <w:rFonts w:ascii="Times New Roman" w:eastAsia="Calibri" w:hAnsi="Times New Roman"/>
          <w:sz w:val="28"/>
          <w:szCs w:val="28"/>
        </w:rPr>
        <w:t>Она показывает, как воевали наши защитники.</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i/>
          <w:iCs/>
          <w:sz w:val="28"/>
          <w:szCs w:val="28"/>
          <w:u w:val="single"/>
        </w:rPr>
        <w:t>Выходят дети ,в костюмах элементы военной формы.</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6 ребёнок - мальчик Телефонист</w:t>
      </w:r>
      <w:r w:rsidRPr="00D908A9">
        <w:rPr>
          <w:rFonts w:ascii="Times New Roman" w:eastAsia="Calibri" w:hAnsi="Times New Roman"/>
          <w:b/>
          <w:bCs/>
          <w:i/>
          <w:iCs/>
          <w:sz w:val="28"/>
          <w:szCs w:val="28"/>
        </w:rPr>
        <w:t> ( телефоном).: </w:t>
      </w:r>
      <w:r w:rsidRPr="00D908A9">
        <w:rPr>
          <w:rFonts w:ascii="Times New Roman" w:eastAsia="Calibri" w:hAnsi="Times New Roman"/>
          <w:sz w:val="28"/>
          <w:szCs w:val="28"/>
        </w:rPr>
        <w:t>Алло, алло, Юпитер, я Алмаз.</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Почти совсем не слышно вас.</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Мы с боем заняли село,</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А как у вас, алло, алло.</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7 ребёнок - мальчик Моряк</w:t>
      </w:r>
      <w:r w:rsidRPr="00D908A9">
        <w:rPr>
          <w:rFonts w:ascii="Times New Roman" w:eastAsia="Calibri" w:hAnsi="Times New Roman"/>
          <w:b/>
          <w:bCs/>
          <w:i/>
          <w:iCs/>
          <w:sz w:val="28"/>
          <w:szCs w:val="28"/>
        </w:rPr>
        <w:t> (смотрит в бинокль</w:t>
      </w:r>
      <w:r w:rsidRPr="00D908A9">
        <w:rPr>
          <w:rFonts w:ascii="Times New Roman" w:eastAsia="Calibri" w:hAnsi="Times New Roman"/>
          <w:sz w:val="28"/>
          <w:szCs w:val="28"/>
        </w:rPr>
        <w:t>): На, горизонте самолёт.</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По курсу полный ход ,вперёд</w:t>
      </w:r>
      <w:r w:rsidRPr="00D908A9">
        <w:rPr>
          <w:rFonts w:ascii="Times New Roman" w:eastAsia="Calibri" w:hAnsi="Times New Roman"/>
          <w:b/>
          <w:bCs/>
          <w:sz w:val="28"/>
          <w:szCs w:val="28"/>
        </w:rPr>
        <w:t>!</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Готовься к бою, экипаж,</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Отставить, истребитель наш.</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8 ребёнок - мальчик Автоматчик: </w:t>
      </w:r>
      <w:r w:rsidRPr="00D908A9">
        <w:rPr>
          <w:rFonts w:ascii="Times New Roman" w:eastAsia="Calibri" w:hAnsi="Times New Roman"/>
          <w:sz w:val="28"/>
          <w:szCs w:val="28"/>
        </w:rPr>
        <w:t>Вот я забрался на чердак.</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Быть может ,здесь таится враг.</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За домом очищаем дом,</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Врага повсюду мы найдём.</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9 ребёнок - мальчик Лётчик (с картой) : </w:t>
      </w:r>
      <w:r w:rsidRPr="00D908A9">
        <w:rPr>
          <w:rFonts w:ascii="Times New Roman" w:eastAsia="Calibri" w:hAnsi="Times New Roman"/>
          <w:sz w:val="28"/>
          <w:szCs w:val="28"/>
        </w:rPr>
        <w:t>Пехота здесь, а танки тут.</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Лететь осталось семь минут.</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Понятен боевой приказ.</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Все хором:</w:t>
      </w:r>
      <w:r w:rsidRPr="00D908A9">
        <w:rPr>
          <w:rFonts w:ascii="Times New Roman" w:eastAsia="Calibri" w:hAnsi="Times New Roman"/>
          <w:sz w:val="28"/>
          <w:szCs w:val="28"/>
        </w:rPr>
        <w:t> Противник не уйдёт от нас.</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b/>
          <w:bCs/>
          <w:sz w:val="28"/>
          <w:szCs w:val="28"/>
        </w:rPr>
      </w:pPr>
      <w:r w:rsidRPr="00D908A9">
        <w:rPr>
          <w:rFonts w:ascii="Times New Roman" w:eastAsia="Calibri" w:hAnsi="Times New Roman"/>
          <w:b/>
          <w:bCs/>
          <w:sz w:val="28"/>
          <w:szCs w:val="28"/>
        </w:rPr>
        <w:t>10 ребёнок - мальчик Рядовой (в пилотке, с орденом):</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Я пехотинец молодой.</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С фашистом дрался под Москвой.</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lastRenderedPageBreak/>
        <w:t>Не раз в разведку я ходил,</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Меня полковник наградил.</w:t>
      </w:r>
    </w:p>
    <w:p w:rsidR="008931BF" w:rsidRPr="00D908A9" w:rsidRDefault="008931BF" w:rsidP="008931BF">
      <w:pPr>
        <w:spacing w:after="0" w:line="240" w:lineRule="auto"/>
        <w:jc w:val="both"/>
        <w:rPr>
          <w:rFonts w:ascii="Times New Roman" w:eastAsia="Calibri" w:hAnsi="Times New Roman"/>
          <w:b/>
          <w:bCs/>
          <w:sz w:val="28"/>
          <w:szCs w:val="28"/>
        </w:rPr>
      </w:pPr>
    </w:p>
    <w:p w:rsidR="008931BF" w:rsidRPr="00D908A9" w:rsidRDefault="008931BF" w:rsidP="008931BF">
      <w:pPr>
        <w:spacing w:after="0" w:line="240" w:lineRule="auto"/>
        <w:jc w:val="both"/>
        <w:rPr>
          <w:rFonts w:ascii="Times New Roman" w:eastAsia="Calibri" w:hAnsi="Times New Roman"/>
          <w:sz w:val="28"/>
          <w:szCs w:val="28"/>
        </w:rPr>
      </w:pPr>
      <w:r w:rsidRPr="00D908A9">
        <w:rPr>
          <w:rFonts w:ascii="Times New Roman" w:eastAsia="Calibri" w:hAnsi="Times New Roman"/>
          <w:b/>
          <w:bCs/>
          <w:sz w:val="28"/>
          <w:szCs w:val="28"/>
        </w:rPr>
        <w:t>Ведущий</w:t>
      </w:r>
      <w:r w:rsidRPr="00D908A9">
        <w:rPr>
          <w:rFonts w:ascii="Times New Roman" w:eastAsia="Calibri" w:hAnsi="Times New Roman"/>
          <w:sz w:val="28"/>
          <w:szCs w:val="28"/>
        </w:rPr>
        <w:t>: День Победы отмечается как большой всенародный праздник, он принёс нашему народу мир, а детям – спокойное детство. Многие не вернулись с войны, но память о них живёт в наших сердцах. Мы всегда помним о них.</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11 ребёнок</w:t>
      </w:r>
      <w:r w:rsidRPr="00D908A9">
        <w:rPr>
          <w:rFonts w:ascii="Times New Roman" w:eastAsia="Calibri" w:hAnsi="Times New Roman"/>
          <w:sz w:val="28"/>
          <w:szCs w:val="28"/>
        </w:rPr>
        <w:t>.</w:t>
      </w:r>
      <w:r w:rsidRPr="00D908A9">
        <w:rPr>
          <w:rFonts w:ascii="Times New Roman" w:eastAsia="Calibri" w:hAnsi="Times New Roman"/>
          <w:i/>
          <w:iCs/>
          <w:sz w:val="28"/>
          <w:szCs w:val="28"/>
          <w:u w:val="single"/>
        </w:rPr>
        <w:t> </w:t>
      </w:r>
      <w:r w:rsidRPr="00D908A9">
        <w:rPr>
          <w:rFonts w:ascii="Times New Roman" w:eastAsia="Calibri" w:hAnsi="Times New Roman"/>
          <w:sz w:val="28"/>
          <w:szCs w:val="28"/>
        </w:rPr>
        <w:t>Каждый год в день праздника Победы</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Мы приходим к вечному огню.</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Помнить память тех, кто смертью храбрых</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Пал в последнем огненном бою.</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12 ребёнок</w:t>
      </w:r>
      <w:r w:rsidRPr="00D908A9">
        <w:rPr>
          <w:rFonts w:ascii="Times New Roman" w:eastAsia="Calibri" w:hAnsi="Times New Roman"/>
          <w:sz w:val="28"/>
          <w:szCs w:val="28"/>
        </w:rPr>
        <w:t>. Мы п</w:t>
      </w:r>
      <w:r w:rsidRPr="00D908A9">
        <w:rPr>
          <w:rFonts w:ascii="Times New Roman" w:eastAsia="Calibri" w:hAnsi="Times New Roman"/>
          <w:bCs/>
          <w:sz w:val="28"/>
          <w:szCs w:val="28"/>
        </w:rPr>
        <w:t>ри</w:t>
      </w:r>
      <w:r w:rsidRPr="00D908A9">
        <w:rPr>
          <w:rFonts w:ascii="Times New Roman" w:eastAsia="Calibri" w:hAnsi="Times New Roman"/>
          <w:sz w:val="28"/>
          <w:szCs w:val="28"/>
        </w:rPr>
        <w:t>носим красные гвоздики</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С нежной благодарностью от нас</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И хотим вам низко поклониться</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В этот радостный и грустный час.</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13 ребёнок</w:t>
      </w:r>
      <w:r w:rsidRPr="00D908A9">
        <w:rPr>
          <w:rFonts w:ascii="Times New Roman" w:eastAsia="Calibri" w:hAnsi="Times New Roman"/>
          <w:sz w:val="28"/>
          <w:szCs w:val="28"/>
        </w:rPr>
        <w:t>. Солдаты! Вас благодарим за детство, за весну, за жизнь,</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За тишину, за мирный дом, за мир, в котором мы живём!</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И пусть прошло немало лет, но мы вовеки не забудем</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Тех трудно давшихся побед,</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Героев вечно помнить будем!</w:t>
      </w:r>
    </w:p>
    <w:p w:rsidR="008931BF" w:rsidRPr="00D908A9" w:rsidRDefault="008931BF" w:rsidP="008931BF">
      <w:pPr>
        <w:spacing w:after="0" w:line="240" w:lineRule="auto"/>
        <w:rPr>
          <w:rFonts w:ascii="Times New Roman" w:eastAsia="Calibri" w:hAnsi="Times New Roman"/>
          <w:sz w:val="28"/>
          <w:szCs w:val="28"/>
        </w:rPr>
      </w:pPr>
    </w:p>
    <w:p w:rsidR="008931BF" w:rsidRPr="00D908A9" w:rsidRDefault="008931BF" w:rsidP="008931BF">
      <w:pPr>
        <w:spacing w:after="0" w:line="240" w:lineRule="auto"/>
        <w:rPr>
          <w:rFonts w:ascii="Times New Roman" w:eastAsia="Calibri" w:hAnsi="Times New Roman"/>
          <w:i/>
          <w:sz w:val="28"/>
          <w:szCs w:val="28"/>
        </w:rPr>
      </w:pPr>
      <w:r w:rsidRPr="00D908A9">
        <w:rPr>
          <w:rFonts w:ascii="Times New Roman" w:eastAsia="Calibri" w:hAnsi="Times New Roman"/>
          <w:i/>
          <w:sz w:val="28"/>
          <w:szCs w:val="28"/>
        </w:rPr>
        <w:t xml:space="preserve">                            Исполняется песня «Вечный огонь»</w:t>
      </w:r>
    </w:p>
    <w:p w:rsidR="008931BF" w:rsidRPr="00D908A9" w:rsidRDefault="008931BF" w:rsidP="008931BF">
      <w:pPr>
        <w:spacing w:before="300" w:after="150" w:line="240" w:lineRule="auto"/>
        <w:outlineLvl w:val="1"/>
        <w:rPr>
          <w:rFonts w:ascii="Times New Roman" w:eastAsia="Times New Roman" w:hAnsi="Times New Roman"/>
          <w:b/>
          <w:bCs/>
          <w:sz w:val="28"/>
          <w:szCs w:val="28"/>
          <w:lang w:val="tt-RU"/>
        </w:rPr>
      </w:pPr>
      <w:r w:rsidRPr="00D908A9">
        <w:rPr>
          <w:rFonts w:ascii="Times New Roman" w:eastAsia="Times New Roman" w:hAnsi="Times New Roman"/>
          <w:b/>
          <w:bCs/>
          <w:sz w:val="28"/>
          <w:szCs w:val="28"/>
        </w:rPr>
        <w:t xml:space="preserve"> «Вечный огонь»  </w:t>
      </w:r>
      <w:r w:rsidRPr="00D908A9">
        <w:rPr>
          <w:rFonts w:ascii="Times New Roman" w:eastAsia="Times New Roman" w:hAnsi="Times New Roman"/>
          <w:b/>
          <w:bCs/>
          <w:sz w:val="28"/>
          <w:szCs w:val="28"/>
          <w:lang w:val="tt-RU"/>
        </w:rPr>
        <w:t xml:space="preserve"> муз. А Филиппенко, сл Д. Чибисова.</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r w:rsidRPr="00D908A9">
        <w:rPr>
          <w:rFonts w:ascii="Times New Roman" w:eastAsia="Times New Roman" w:hAnsi="Times New Roman"/>
          <w:sz w:val="32"/>
          <w:szCs w:val="32"/>
        </w:rPr>
        <w:t>1.Над могилой в тихом парке</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r w:rsidRPr="00D908A9">
        <w:rPr>
          <w:rFonts w:ascii="Times New Roman" w:eastAsia="Times New Roman" w:hAnsi="Times New Roman"/>
          <w:sz w:val="32"/>
          <w:szCs w:val="32"/>
        </w:rPr>
        <w:t>расцвели тюльпаны ярко</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r w:rsidRPr="00D908A9">
        <w:rPr>
          <w:rFonts w:ascii="Times New Roman" w:eastAsia="Times New Roman" w:hAnsi="Times New Roman"/>
          <w:sz w:val="32"/>
          <w:szCs w:val="32"/>
        </w:rPr>
        <w:t>вечно тут огонь горит</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r w:rsidRPr="00D908A9">
        <w:rPr>
          <w:rFonts w:ascii="Times New Roman" w:eastAsia="Times New Roman" w:hAnsi="Times New Roman"/>
          <w:sz w:val="32"/>
          <w:szCs w:val="32"/>
        </w:rPr>
        <w:t>тут солдат советский спит</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r w:rsidRPr="00D908A9">
        <w:rPr>
          <w:rFonts w:ascii="Times New Roman" w:eastAsia="Times New Roman" w:hAnsi="Times New Roman"/>
          <w:sz w:val="32"/>
          <w:szCs w:val="32"/>
        </w:rPr>
        <w:t>2.Мы склонились низко, низко</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r w:rsidRPr="00D908A9">
        <w:rPr>
          <w:rFonts w:ascii="Times New Roman" w:eastAsia="Times New Roman" w:hAnsi="Times New Roman"/>
          <w:sz w:val="32"/>
          <w:szCs w:val="32"/>
        </w:rPr>
        <w:t>у подножья обелиска</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r w:rsidRPr="00D908A9">
        <w:rPr>
          <w:rFonts w:ascii="Times New Roman" w:eastAsia="Times New Roman" w:hAnsi="Times New Roman"/>
          <w:sz w:val="32"/>
          <w:szCs w:val="32"/>
        </w:rPr>
        <w:t>наш цветок расцвёл на нём</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r w:rsidRPr="00D908A9">
        <w:rPr>
          <w:rFonts w:ascii="Times New Roman" w:eastAsia="Times New Roman" w:hAnsi="Times New Roman"/>
          <w:sz w:val="32"/>
          <w:szCs w:val="32"/>
        </w:rPr>
        <w:t>жарким пламенным огнём</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r w:rsidRPr="00D908A9">
        <w:rPr>
          <w:rFonts w:ascii="Times New Roman" w:eastAsia="Times New Roman" w:hAnsi="Times New Roman"/>
          <w:sz w:val="32"/>
          <w:szCs w:val="32"/>
        </w:rPr>
        <w:t>3.Мир солдаты защищали</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r w:rsidRPr="00D908A9">
        <w:rPr>
          <w:rFonts w:ascii="Times New Roman" w:eastAsia="Times New Roman" w:hAnsi="Times New Roman"/>
          <w:sz w:val="32"/>
          <w:szCs w:val="32"/>
        </w:rPr>
        <w:t>жизнь они за нас отдали</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r w:rsidRPr="00D908A9">
        <w:rPr>
          <w:rFonts w:ascii="Times New Roman" w:eastAsia="Times New Roman" w:hAnsi="Times New Roman"/>
          <w:sz w:val="32"/>
          <w:szCs w:val="32"/>
        </w:rPr>
        <w:t xml:space="preserve">сохраним в сердцах своих </w:t>
      </w:r>
    </w:p>
    <w:p w:rsidR="008931BF" w:rsidRPr="00D908A9"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32"/>
          <w:szCs w:val="32"/>
        </w:rPr>
      </w:pPr>
      <w:r w:rsidRPr="00D908A9">
        <w:rPr>
          <w:rFonts w:ascii="Times New Roman" w:eastAsia="Times New Roman" w:hAnsi="Times New Roman"/>
          <w:sz w:val="32"/>
          <w:szCs w:val="32"/>
        </w:rPr>
        <w:lastRenderedPageBreak/>
        <w:t>память светлую о них.</w:t>
      </w:r>
    </w:p>
    <w:p w:rsidR="008931BF" w:rsidRPr="00D908A9" w:rsidRDefault="008931BF" w:rsidP="008931BF">
      <w:pPr>
        <w:spacing w:after="0" w:line="240" w:lineRule="auto"/>
        <w:rPr>
          <w:rFonts w:ascii="Calibri" w:eastAsia="Calibri" w:hAnsi="Calibri"/>
          <w:sz w:val="32"/>
          <w:szCs w:val="32"/>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Ведущий: </w:t>
      </w:r>
      <w:r w:rsidRPr="00D908A9">
        <w:rPr>
          <w:rFonts w:ascii="Arial" w:eastAsia="Times New Roman" w:hAnsi="Arial" w:cs="Arial"/>
          <w:color w:val="000000"/>
          <w:sz w:val="23"/>
          <w:szCs w:val="23"/>
          <w:shd w:val="clear" w:color="auto" w:fill="FFFFFF"/>
        </w:rPr>
        <w:t xml:space="preserve"> </w:t>
      </w:r>
      <w:r w:rsidRPr="00D908A9">
        <w:rPr>
          <w:rFonts w:ascii="Times New Roman" w:eastAsia="Calibri" w:hAnsi="Times New Roman"/>
          <w:sz w:val="28"/>
          <w:szCs w:val="28"/>
        </w:rPr>
        <w:t>Мы помним их – солдат России,</w:t>
      </w:r>
      <w:r w:rsidRPr="00D908A9">
        <w:rPr>
          <w:rFonts w:ascii="Times New Roman" w:eastAsia="Calibri" w:hAnsi="Times New Roman"/>
          <w:sz w:val="28"/>
          <w:szCs w:val="28"/>
        </w:rPr>
        <w:br/>
        <w:t>Что в тот далекий грозный час,</w:t>
      </w:r>
      <w:r w:rsidRPr="00D908A9">
        <w:rPr>
          <w:rFonts w:ascii="Times New Roman" w:eastAsia="Calibri" w:hAnsi="Times New Roman"/>
          <w:sz w:val="28"/>
          <w:szCs w:val="28"/>
        </w:rPr>
        <w:br/>
        <w:t>Своею жизнью заплатили,</w:t>
      </w:r>
      <w:r w:rsidRPr="00D908A9">
        <w:rPr>
          <w:rFonts w:ascii="Times New Roman" w:eastAsia="Calibri" w:hAnsi="Times New Roman"/>
          <w:sz w:val="28"/>
          <w:szCs w:val="28"/>
        </w:rPr>
        <w:br/>
        <w:t>За счастье светлое для нас.</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Так давайте вспомним молча и почтим их тишиной,</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Возложив цветы к могилам, в благодарность со слезой.</w:t>
      </w:r>
    </w:p>
    <w:p w:rsidR="008931BF" w:rsidRPr="00D908A9" w:rsidRDefault="008931BF" w:rsidP="008931BF">
      <w:pPr>
        <w:spacing w:after="0" w:line="240" w:lineRule="auto"/>
        <w:rPr>
          <w:rFonts w:ascii="Times New Roman" w:eastAsia="Calibri" w:hAnsi="Times New Roman"/>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 xml:space="preserve">В память героев, погибших за Родину, объявляется минута молчания. </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Прошу всех встать.</w:t>
      </w:r>
    </w:p>
    <w:p w:rsidR="008931BF" w:rsidRPr="00D908A9" w:rsidRDefault="008931BF" w:rsidP="008931BF">
      <w:pPr>
        <w:spacing w:after="0" w:line="240" w:lineRule="auto"/>
        <w:rPr>
          <w:rFonts w:ascii="Times New Roman" w:eastAsia="Calibri" w:hAnsi="Times New Roman"/>
          <w:b/>
          <w:bCs/>
          <w:sz w:val="28"/>
          <w:szCs w:val="28"/>
          <w:u w:val="single"/>
        </w:rPr>
      </w:pPr>
    </w:p>
    <w:p w:rsidR="008931BF" w:rsidRPr="00D908A9" w:rsidRDefault="008931BF" w:rsidP="008931BF">
      <w:pPr>
        <w:spacing w:after="0" w:line="240" w:lineRule="auto"/>
        <w:jc w:val="center"/>
        <w:rPr>
          <w:rFonts w:ascii="Times New Roman" w:eastAsia="Calibri" w:hAnsi="Times New Roman"/>
          <w:b/>
          <w:bCs/>
          <w:sz w:val="28"/>
          <w:szCs w:val="28"/>
          <w:u w:val="single"/>
        </w:rPr>
      </w:pPr>
      <w:r w:rsidRPr="00D908A9">
        <w:rPr>
          <w:rFonts w:ascii="Times New Roman" w:eastAsia="Calibri" w:hAnsi="Times New Roman"/>
          <w:b/>
          <w:bCs/>
          <w:sz w:val="28"/>
          <w:szCs w:val="28"/>
          <w:u w:val="single"/>
        </w:rPr>
        <w:t>Минута молчания</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jc w:val="both"/>
        <w:rPr>
          <w:rFonts w:ascii="Times New Roman" w:eastAsia="Calibri" w:hAnsi="Times New Roman"/>
          <w:sz w:val="28"/>
          <w:szCs w:val="28"/>
        </w:rPr>
      </w:pPr>
      <w:r w:rsidRPr="00D908A9">
        <w:rPr>
          <w:rFonts w:ascii="Times New Roman" w:eastAsia="Calibri" w:hAnsi="Times New Roman"/>
          <w:b/>
          <w:bCs/>
          <w:sz w:val="28"/>
          <w:szCs w:val="28"/>
        </w:rPr>
        <w:t>Ведущий: </w:t>
      </w:r>
      <w:r w:rsidRPr="00D908A9">
        <w:rPr>
          <w:rFonts w:ascii="Times New Roman" w:eastAsia="Calibri" w:hAnsi="Times New Roman"/>
          <w:color w:val="000000"/>
          <w:sz w:val="28"/>
          <w:szCs w:val="28"/>
        </w:rPr>
        <w:t>Долгих 4 года шла кровопролитная война. Наши войска</w:t>
      </w:r>
    </w:p>
    <w:p w:rsidR="008931BF" w:rsidRPr="00D908A9" w:rsidRDefault="008931BF" w:rsidP="008931BF">
      <w:pPr>
        <w:spacing w:after="0" w:line="240" w:lineRule="auto"/>
        <w:jc w:val="both"/>
        <w:rPr>
          <w:rFonts w:ascii="Times New Roman" w:eastAsia="Calibri" w:hAnsi="Times New Roman"/>
          <w:sz w:val="28"/>
          <w:szCs w:val="28"/>
        </w:rPr>
      </w:pPr>
      <w:r w:rsidRPr="00D908A9">
        <w:rPr>
          <w:rFonts w:ascii="Times New Roman" w:eastAsia="Calibri" w:hAnsi="Times New Roman"/>
          <w:color w:val="000000"/>
          <w:sz w:val="28"/>
          <w:szCs w:val="28"/>
        </w:rPr>
        <w:t xml:space="preserve">освобождали свои города и села. И вот наступил долгожданный ДЕНЬ ПОБЕДЫ! </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Times New Roman" w:hAnsi="Times New Roman"/>
          <w:color w:val="000000"/>
          <w:sz w:val="28"/>
          <w:szCs w:val="28"/>
          <w:shd w:val="clear" w:color="auto" w:fill="FFFFFF"/>
        </w:rPr>
      </w:pPr>
      <w:r w:rsidRPr="00D908A9">
        <w:rPr>
          <w:rFonts w:ascii="Times New Roman" w:eastAsia="Calibri" w:hAnsi="Times New Roman"/>
          <w:b/>
          <w:bCs/>
          <w:sz w:val="28"/>
          <w:szCs w:val="28"/>
        </w:rPr>
        <w:t>14 ребёнок:</w:t>
      </w:r>
      <w:r w:rsidRPr="00D908A9">
        <w:rPr>
          <w:rFonts w:ascii="Times New Roman" w:eastAsia="Times New Roman" w:hAnsi="Times New Roman"/>
          <w:color w:val="000000"/>
          <w:sz w:val="28"/>
          <w:szCs w:val="28"/>
          <w:shd w:val="clear" w:color="auto" w:fill="FFFFFF"/>
        </w:rPr>
        <w:t xml:space="preserve"> Нам рассказали о войне: </w:t>
      </w:r>
    </w:p>
    <w:p w:rsidR="008931BF" w:rsidRPr="00D908A9" w:rsidRDefault="008931BF" w:rsidP="008931BF">
      <w:pPr>
        <w:spacing w:after="0" w:line="240" w:lineRule="auto"/>
        <w:rPr>
          <w:rFonts w:ascii="Times New Roman" w:eastAsia="Times New Roman" w:hAnsi="Times New Roman"/>
          <w:color w:val="000000"/>
          <w:sz w:val="28"/>
          <w:szCs w:val="28"/>
          <w:shd w:val="clear" w:color="auto" w:fill="FFFFFF"/>
        </w:rPr>
      </w:pPr>
      <w:r w:rsidRPr="00D908A9">
        <w:rPr>
          <w:rFonts w:ascii="Times New Roman" w:eastAsia="Times New Roman" w:hAnsi="Times New Roman"/>
          <w:color w:val="000000"/>
          <w:sz w:val="28"/>
          <w:szCs w:val="28"/>
          <w:shd w:val="clear" w:color="auto" w:fill="FFFFFF"/>
        </w:rPr>
        <w:t>Как солдаты отважно сражались,</w:t>
      </w:r>
      <w:r w:rsidRPr="00D908A9">
        <w:rPr>
          <w:rFonts w:ascii="Times New Roman" w:eastAsia="Times New Roman" w:hAnsi="Times New Roman"/>
          <w:color w:val="000000"/>
          <w:sz w:val="28"/>
          <w:szCs w:val="28"/>
        </w:rPr>
        <w:br/>
      </w:r>
      <w:r w:rsidRPr="00D908A9">
        <w:rPr>
          <w:rFonts w:ascii="Times New Roman" w:eastAsia="Times New Roman" w:hAnsi="Times New Roman"/>
          <w:color w:val="000000"/>
          <w:sz w:val="28"/>
          <w:szCs w:val="28"/>
          <w:shd w:val="clear" w:color="auto" w:fill="FFFFFF"/>
        </w:rPr>
        <w:t xml:space="preserve">Шли в атаку в дыму и огне </w:t>
      </w:r>
    </w:p>
    <w:p w:rsidR="008931BF" w:rsidRPr="00D908A9" w:rsidRDefault="008931BF" w:rsidP="008931BF">
      <w:pPr>
        <w:spacing w:after="0" w:line="240" w:lineRule="auto"/>
        <w:rPr>
          <w:rFonts w:ascii="Times New Roman" w:eastAsia="Times New Roman" w:hAnsi="Times New Roman"/>
          <w:color w:val="000000"/>
          <w:sz w:val="28"/>
          <w:szCs w:val="28"/>
          <w:shd w:val="clear" w:color="auto" w:fill="FFFFFF"/>
        </w:rPr>
      </w:pPr>
      <w:r w:rsidRPr="00D908A9">
        <w:rPr>
          <w:rFonts w:ascii="Times New Roman" w:eastAsia="Times New Roman" w:hAnsi="Times New Roman"/>
          <w:color w:val="000000"/>
          <w:sz w:val="28"/>
          <w:szCs w:val="28"/>
          <w:shd w:val="clear" w:color="auto" w:fill="FFFFFF"/>
        </w:rPr>
        <w:t>Так, как будто совсем не боялись.</w:t>
      </w:r>
    </w:p>
    <w:p w:rsidR="008931BF" w:rsidRPr="00D908A9" w:rsidRDefault="008931BF" w:rsidP="008931BF">
      <w:pPr>
        <w:spacing w:after="0" w:line="240" w:lineRule="auto"/>
        <w:rPr>
          <w:rFonts w:ascii="Times New Roman" w:eastAsia="Times New Roman" w:hAnsi="Times New Roman"/>
          <w:sz w:val="28"/>
          <w:szCs w:val="28"/>
        </w:rPr>
      </w:pPr>
    </w:p>
    <w:p w:rsidR="008931BF" w:rsidRPr="00D908A9" w:rsidRDefault="008931BF" w:rsidP="008931BF">
      <w:pPr>
        <w:spacing w:after="0" w:line="240" w:lineRule="auto"/>
        <w:rPr>
          <w:rFonts w:ascii="Times New Roman" w:eastAsia="Times New Roman" w:hAnsi="Times New Roman"/>
          <w:color w:val="000000"/>
          <w:sz w:val="28"/>
          <w:szCs w:val="28"/>
          <w:shd w:val="clear" w:color="auto" w:fill="FFFFFF"/>
        </w:rPr>
      </w:pPr>
      <w:r w:rsidRPr="00D908A9">
        <w:rPr>
          <w:rFonts w:ascii="Times New Roman" w:eastAsia="Calibri" w:hAnsi="Times New Roman"/>
          <w:b/>
          <w:bCs/>
          <w:sz w:val="28"/>
          <w:szCs w:val="28"/>
        </w:rPr>
        <w:t>15 ребенок:</w:t>
      </w:r>
      <w:r w:rsidRPr="00D908A9">
        <w:rPr>
          <w:rFonts w:ascii="Times New Roman" w:eastAsia="Times New Roman" w:hAnsi="Times New Roman"/>
          <w:color w:val="000000"/>
          <w:sz w:val="28"/>
          <w:szCs w:val="28"/>
          <w:shd w:val="clear" w:color="auto" w:fill="FFFFFF"/>
        </w:rPr>
        <w:t xml:space="preserve"> А еще нам рассказали: </w:t>
      </w:r>
    </w:p>
    <w:p w:rsidR="008931BF" w:rsidRPr="00D908A9" w:rsidRDefault="008931BF" w:rsidP="008931BF">
      <w:pPr>
        <w:spacing w:after="0" w:line="240" w:lineRule="auto"/>
        <w:rPr>
          <w:rFonts w:ascii="Times New Roman" w:eastAsia="Times New Roman" w:hAnsi="Times New Roman"/>
          <w:color w:val="000000"/>
          <w:sz w:val="28"/>
          <w:szCs w:val="28"/>
          <w:shd w:val="clear" w:color="auto" w:fill="FFFFFF"/>
        </w:rPr>
      </w:pPr>
      <w:r w:rsidRPr="00D908A9">
        <w:rPr>
          <w:rFonts w:ascii="Times New Roman" w:eastAsia="Times New Roman" w:hAnsi="Times New Roman"/>
          <w:color w:val="000000"/>
          <w:sz w:val="28"/>
          <w:szCs w:val="28"/>
          <w:shd w:val="clear" w:color="auto" w:fill="FFFFFF"/>
        </w:rPr>
        <w:t>Как дети взрослым помогали,</w:t>
      </w:r>
      <w:r w:rsidRPr="00D908A9">
        <w:rPr>
          <w:rFonts w:ascii="Times New Roman" w:eastAsia="Times New Roman" w:hAnsi="Times New Roman"/>
          <w:color w:val="000000"/>
          <w:sz w:val="28"/>
          <w:szCs w:val="28"/>
        </w:rPr>
        <w:br/>
      </w:r>
      <w:r w:rsidRPr="00D908A9">
        <w:rPr>
          <w:rFonts w:ascii="Times New Roman" w:eastAsia="Times New Roman" w:hAnsi="Times New Roman"/>
          <w:color w:val="000000"/>
          <w:sz w:val="28"/>
          <w:szCs w:val="28"/>
          <w:shd w:val="clear" w:color="auto" w:fill="FFFFFF"/>
        </w:rPr>
        <w:t xml:space="preserve">Чтоб нашу землю защитить </w:t>
      </w:r>
    </w:p>
    <w:p w:rsidR="008931BF" w:rsidRPr="00D908A9" w:rsidRDefault="008931BF" w:rsidP="008931BF">
      <w:pPr>
        <w:spacing w:after="0" w:line="240" w:lineRule="auto"/>
        <w:rPr>
          <w:rFonts w:ascii="Times New Roman" w:eastAsia="Times New Roman" w:hAnsi="Times New Roman"/>
          <w:color w:val="000000"/>
          <w:sz w:val="28"/>
          <w:szCs w:val="28"/>
          <w:shd w:val="clear" w:color="auto" w:fill="FFFFFF"/>
        </w:rPr>
      </w:pPr>
      <w:r w:rsidRPr="00D908A9">
        <w:rPr>
          <w:rFonts w:ascii="Times New Roman" w:eastAsia="Times New Roman" w:hAnsi="Times New Roman"/>
          <w:color w:val="000000"/>
          <w:sz w:val="28"/>
          <w:szCs w:val="28"/>
          <w:shd w:val="clear" w:color="auto" w:fill="FFFFFF"/>
        </w:rPr>
        <w:t>И быстрее победить.</w:t>
      </w:r>
    </w:p>
    <w:p w:rsidR="008931BF" w:rsidRPr="00D908A9" w:rsidRDefault="008931BF" w:rsidP="008931BF">
      <w:pPr>
        <w:spacing w:after="0" w:line="240" w:lineRule="auto"/>
        <w:rPr>
          <w:rFonts w:ascii="Times New Roman" w:eastAsia="Times New Roman" w:hAnsi="Times New Roman"/>
          <w:color w:val="000000"/>
          <w:sz w:val="28"/>
          <w:szCs w:val="28"/>
          <w:shd w:val="clear" w:color="auto" w:fill="FFFFFF"/>
        </w:rPr>
      </w:pPr>
    </w:p>
    <w:p w:rsidR="008931BF" w:rsidRPr="00D908A9" w:rsidRDefault="008931BF" w:rsidP="008931BF">
      <w:pPr>
        <w:spacing w:after="0" w:line="240" w:lineRule="auto"/>
        <w:rPr>
          <w:rFonts w:ascii="Times New Roman" w:eastAsia="Times New Roman" w:hAnsi="Times New Roman"/>
          <w:color w:val="000000"/>
          <w:sz w:val="28"/>
          <w:szCs w:val="28"/>
          <w:shd w:val="clear" w:color="auto" w:fill="FFFFFF"/>
        </w:rPr>
      </w:pPr>
      <w:r w:rsidRPr="00D908A9">
        <w:rPr>
          <w:rFonts w:ascii="Times New Roman" w:eastAsia="Times New Roman" w:hAnsi="Times New Roman"/>
          <w:b/>
          <w:color w:val="000000"/>
          <w:sz w:val="28"/>
          <w:szCs w:val="28"/>
          <w:shd w:val="clear" w:color="auto" w:fill="FFFFFF"/>
        </w:rPr>
        <w:t>16 ребенок:</w:t>
      </w:r>
      <w:r w:rsidRPr="00D908A9">
        <w:rPr>
          <w:rFonts w:ascii="Times New Roman" w:eastAsia="Times New Roman" w:hAnsi="Times New Roman"/>
          <w:color w:val="000000"/>
          <w:sz w:val="28"/>
          <w:szCs w:val="28"/>
          <w:shd w:val="clear" w:color="auto" w:fill="FFFFFF"/>
        </w:rPr>
        <w:t xml:space="preserve"> В этот праздник мы чествуем дедов, </w:t>
      </w:r>
    </w:p>
    <w:p w:rsidR="008931BF" w:rsidRPr="00D908A9" w:rsidRDefault="008931BF" w:rsidP="008931BF">
      <w:pPr>
        <w:spacing w:after="0" w:line="240" w:lineRule="auto"/>
        <w:rPr>
          <w:rFonts w:ascii="Times New Roman" w:eastAsia="Times New Roman" w:hAnsi="Times New Roman"/>
          <w:color w:val="000000"/>
          <w:sz w:val="28"/>
          <w:szCs w:val="28"/>
          <w:shd w:val="clear" w:color="auto" w:fill="FFFFFF"/>
        </w:rPr>
      </w:pPr>
      <w:r w:rsidRPr="00D908A9">
        <w:rPr>
          <w:rFonts w:ascii="Times New Roman" w:eastAsia="Times New Roman" w:hAnsi="Times New Roman"/>
          <w:color w:val="000000"/>
          <w:sz w:val="28"/>
          <w:szCs w:val="28"/>
          <w:shd w:val="clear" w:color="auto" w:fill="FFFFFF"/>
        </w:rPr>
        <w:t>Защитивших родную страну,</w:t>
      </w:r>
      <w:r w:rsidRPr="00D908A9">
        <w:rPr>
          <w:rFonts w:ascii="Times New Roman" w:eastAsia="Times New Roman" w:hAnsi="Times New Roman"/>
          <w:color w:val="000000"/>
          <w:sz w:val="28"/>
          <w:szCs w:val="28"/>
        </w:rPr>
        <w:br/>
      </w:r>
      <w:r w:rsidRPr="00D908A9">
        <w:rPr>
          <w:rFonts w:ascii="Times New Roman" w:eastAsia="Times New Roman" w:hAnsi="Times New Roman"/>
          <w:color w:val="000000"/>
          <w:sz w:val="28"/>
          <w:szCs w:val="28"/>
          <w:shd w:val="clear" w:color="auto" w:fill="FFFFFF"/>
        </w:rPr>
        <w:t xml:space="preserve">Подаривших народам Победу </w:t>
      </w:r>
    </w:p>
    <w:p w:rsidR="008931BF" w:rsidRPr="00D908A9" w:rsidRDefault="008931BF" w:rsidP="008931BF">
      <w:pPr>
        <w:spacing w:after="0" w:line="240" w:lineRule="auto"/>
        <w:rPr>
          <w:rFonts w:ascii="Times New Roman" w:eastAsia="Times New Roman" w:hAnsi="Times New Roman"/>
          <w:sz w:val="28"/>
          <w:szCs w:val="28"/>
        </w:rPr>
      </w:pPr>
      <w:r w:rsidRPr="00D908A9">
        <w:rPr>
          <w:rFonts w:ascii="Times New Roman" w:eastAsia="Times New Roman" w:hAnsi="Times New Roman"/>
          <w:color w:val="000000"/>
          <w:sz w:val="28"/>
          <w:szCs w:val="28"/>
          <w:shd w:val="clear" w:color="auto" w:fill="FFFFFF"/>
        </w:rPr>
        <w:t>И вернувших нам мир и весну.</w:t>
      </w:r>
    </w:p>
    <w:p w:rsidR="008931BF" w:rsidRPr="00D908A9" w:rsidRDefault="008931BF" w:rsidP="008931BF">
      <w:pPr>
        <w:spacing w:after="0" w:line="240" w:lineRule="auto"/>
        <w:rPr>
          <w:rFonts w:ascii="Times New Roman" w:eastAsia="Times New Roman" w:hAnsi="Times New Roman"/>
          <w:b/>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 xml:space="preserve">17 ребенок: </w:t>
      </w:r>
      <w:r w:rsidRPr="00D908A9">
        <w:rPr>
          <w:rFonts w:ascii="Times New Roman" w:eastAsia="Calibri" w:hAnsi="Times New Roman"/>
          <w:sz w:val="28"/>
          <w:szCs w:val="28"/>
        </w:rPr>
        <w:t>Победа! Победа! Победа!</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Проносится весть по стране,</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Конец испытаньям и бедам,</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Конец долголетней войне</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jc w:val="both"/>
        <w:rPr>
          <w:rFonts w:ascii="Times New Roman" w:eastAsia="Calibri" w:hAnsi="Times New Roman"/>
          <w:sz w:val="28"/>
          <w:szCs w:val="28"/>
        </w:rPr>
      </w:pPr>
      <w:r w:rsidRPr="00D908A9">
        <w:rPr>
          <w:rFonts w:ascii="Times New Roman" w:eastAsia="Calibri" w:hAnsi="Times New Roman"/>
          <w:b/>
          <w:bCs/>
          <w:color w:val="000000"/>
          <w:sz w:val="28"/>
          <w:szCs w:val="28"/>
        </w:rPr>
        <w:t>Ведущий:</w:t>
      </w:r>
      <w:r w:rsidRPr="00D908A9">
        <w:rPr>
          <w:rFonts w:ascii="Times New Roman" w:eastAsia="Calibri" w:hAnsi="Times New Roman"/>
          <w:color w:val="000000"/>
          <w:sz w:val="28"/>
          <w:szCs w:val="28"/>
        </w:rPr>
        <w:t> 9 Мая – светлый и радостный праздник, именно в этот день закончился неравный бой с немецким фашизмом.</w:t>
      </w:r>
    </w:p>
    <w:p w:rsidR="008931BF" w:rsidRPr="00D908A9" w:rsidRDefault="008931BF" w:rsidP="008931BF">
      <w:pPr>
        <w:spacing w:after="0" w:line="240" w:lineRule="auto"/>
        <w:jc w:val="both"/>
        <w:rPr>
          <w:rFonts w:ascii="Times New Roman" w:eastAsia="Calibri" w:hAnsi="Times New Roman"/>
          <w:sz w:val="28"/>
          <w:szCs w:val="28"/>
        </w:rPr>
      </w:pPr>
      <w:r w:rsidRPr="00D908A9">
        <w:rPr>
          <w:rFonts w:ascii="Times New Roman" w:eastAsia="Calibri" w:hAnsi="Times New Roman"/>
          <w:sz w:val="28"/>
          <w:szCs w:val="28"/>
        </w:rPr>
        <w:t>Наш народ перенёс страшную и тяжёлую войну и вышел из нее победителем.</w:t>
      </w:r>
    </w:p>
    <w:p w:rsidR="008931BF" w:rsidRPr="00D908A9" w:rsidRDefault="008931BF" w:rsidP="008931BF">
      <w:pPr>
        <w:spacing w:after="0" w:line="240" w:lineRule="auto"/>
        <w:jc w:val="both"/>
        <w:rPr>
          <w:rFonts w:ascii="Times New Roman" w:eastAsia="Calibri" w:hAnsi="Times New Roman"/>
          <w:sz w:val="28"/>
          <w:szCs w:val="28"/>
        </w:rPr>
      </w:pPr>
      <w:r w:rsidRPr="00D908A9">
        <w:rPr>
          <w:rFonts w:ascii="Times New Roman" w:eastAsia="Calibri" w:hAnsi="Times New Roman"/>
          <w:color w:val="000000"/>
          <w:sz w:val="28"/>
          <w:szCs w:val="28"/>
        </w:rPr>
        <w:t>Цену победы знают только те, кто воевал на той войне</w:t>
      </w:r>
    </w:p>
    <w:p w:rsidR="008931BF" w:rsidRPr="00D908A9" w:rsidRDefault="008931BF" w:rsidP="008931BF">
      <w:pPr>
        <w:spacing w:after="0" w:line="240" w:lineRule="auto"/>
        <w:rPr>
          <w:rFonts w:ascii="Calibri" w:eastAsia="Calibri" w:hAnsi="Calibri"/>
          <w:color w:val="000000"/>
        </w:rPr>
      </w:pPr>
    </w:p>
    <w:p w:rsidR="008931BF" w:rsidRPr="00D908A9" w:rsidRDefault="008931BF" w:rsidP="008931BF">
      <w:pPr>
        <w:spacing w:after="0" w:line="240" w:lineRule="auto"/>
        <w:jc w:val="center"/>
        <w:rPr>
          <w:rFonts w:ascii="Times New Roman" w:eastAsia="Calibri" w:hAnsi="Times New Roman"/>
          <w:i/>
          <w:color w:val="000000"/>
          <w:sz w:val="28"/>
          <w:szCs w:val="28"/>
        </w:rPr>
      </w:pPr>
      <w:r w:rsidRPr="00D908A9">
        <w:rPr>
          <w:rFonts w:ascii="Times New Roman" w:eastAsia="Calibri" w:hAnsi="Times New Roman"/>
          <w:i/>
          <w:color w:val="000000"/>
          <w:sz w:val="28"/>
          <w:szCs w:val="28"/>
        </w:rPr>
        <w:t xml:space="preserve">Исполняется танцевальная композиция «А закаты алые» </w:t>
      </w:r>
    </w:p>
    <w:p w:rsidR="008931BF" w:rsidRPr="00D908A9" w:rsidRDefault="008931BF" w:rsidP="008931BF">
      <w:pPr>
        <w:spacing w:after="0" w:line="240" w:lineRule="auto"/>
        <w:rPr>
          <w:rFonts w:ascii="Times New Roman" w:eastAsia="Calibri" w:hAnsi="Times New Roman"/>
          <w:color w:val="000000"/>
          <w:sz w:val="28"/>
          <w:szCs w:val="28"/>
        </w:rPr>
      </w:pPr>
    </w:p>
    <w:p w:rsidR="008931BF" w:rsidRPr="00D908A9" w:rsidRDefault="008931BF" w:rsidP="008931BF">
      <w:pPr>
        <w:spacing w:after="0" w:line="240" w:lineRule="auto"/>
        <w:jc w:val="both"/>
        <w:rPr>
          <w:rFonts w:ascii="Calibri" w:eastAsia="Calibri" w:hAnsi="Calibri"/>
        </w:rPr>
      </w:pPr>
      <w:r w:rsidRPr="00D908A9">
        <w:rPr>
          <w:rFonts w:ascii="Times New Roman" w:eastAsia="Calibri" w:hAnsi="Times New Roman"/>
          <w:b/>
          <w:bCs/>
          <w:sz w:val="28"/>
          <w:szCs w:val="28"/>
        </w:rPr>
        <w:t>Ведущий</w:t>
      </w:r>
      <w:r w:rsidRPr="00D908A9">
        <w:rPr>
          <w:rFonts w:ascii="Times New Roman" w:eastAsia="Calibri" w:hAnsi="Times New Roman"/>
          <w:sz w:val="28"/>
          <w:szCs w:val="28"/>
        </w:rPr>
        <w:t>: Многие годы назад наши деды и прадеды отстояли мир на земле. Наш народ знает цену миру и мирной жизни. Победа и мир – эти слова неотделимы.</w:t>
      </w:r>
    </w:p>
    <w:p w:rsidR="008931BF" w:rsidRPr="00D908A9" w:rsidRDefault="008931BF" w:rsidP="008931BF">
      <w:pPr>
        <w:spacing w:after="0" w:line="240" w:lineRule="auto"/>
        <w:rPr>
          <w:rFonts w:ascii="Times New Roman" w:eastAsia="Calibri" w:hAnsi="Times New Roman"/>
          <w:color w:val="000000"/>
          <w:sz w:val="28"/>
          <w:szCs w:val="28"/>
          <w:shd w:val="clear" w:color="auto" w:fill="FFFFFF"/>
        </w:rPr>
      </w:pPr>
      <w:r w:rsidRPr="00D908A9">
        <w:rPr>
          <w:rFonts w:ascii="Times New Roman" w:eastAsia="Calibri" w:hAnsi="Times New Roman"/>
          <w:b/>
          <w:sz w:val="28"/>
          <w:szCs w:val="28"/>
        </w:rPr>
        <w:t>18 ребенок:</w:t>
      </w:r>
      <w:r w:rsidRPr="00D908A9">
        <w:rPr>
          <w:rFonts w:ascii="Times New Roman" w:eastAsia="Calibri" w:hAnsi="Times New Roman"/>
          <w:color w:val="000000"/>
          <w:sz w:val="28"/>
          <w:szCs w:val="28"/>
          <w:shd w:val="clear" w:color="auto" w:fill="FFFFFF"/>
        </w:rPr>
        <w:t xml:space="preserve"> Я знаю от папы и знаю от деда,</w:t>
      </w:r>
      <w:r w:rsidRPr="00D908A9">
        <w:rPr>
          <w:rFonts w:ascii="Times New Roman" w:eastAsia="Calibri" w:hAnsi="Times New Roman"/>
          <w:color w:val="000000"/>
          <w:sz w:val="28"/>
          <w:szCs w:val="28"/>
          <w:shd w:val="clear" w:color="auto" w:fill="FFFFFF"/>
        </w:rPr>
        <w:br/>
        <w:t>9 Мая пришла к нам Победа.</w:t>
      </w:r>
      <w:r w:rsidRPr="00D908A9">
        <w:rPr>
          <w:rFonts w:ascii="Times New Roman" w:eastAsia="Calibri" w:hAnsi="Times New Roman"/>
          <w:color w:val="000000"/>
          <w:sz w:val="28"/>
          <w:szCs w:val="28"/>
          <w:shd w:val="clear" w:color="auto" w:fill="FFFFFF"/>
        </w:rPr>
        <w:br/>
        <w:t>Тот день с нетерпеньем народ ожидал.</w:t>
      </w:r>
      <w:r w:rsidRPr="00D908A9">
        <w:rPr>
          <w:rFonts w:ascii="Times New Roman" w:eastAsia="Calibri" w:hAnsi="Times New Roman"/>
          <w:color w:val="000000"/>
          <w:sz w:val="28"/>
          <w:szCs w:val="28"/>
          <w:shd w:val="clear" w:color="auto" w:fill="FFFFFF"/>
        </w:rPr>
        <w:br/>
        <w:t>Тот день самым радостным праздником стал!</w:t>
      </w:r>
    </w:p>
    <w:p w:rsidR="008931BF" w:rsidRPr="00D908A9" w:rsidRDefault="008931BF" w:rsidP="008931BF">
      <w:pPr>
        <w:spacing w:after="0" w:line="240" w:lineRule="auto"/>
        <w:jc w:val="both"/>
        <w:rPr>
          <w:rFonts w:ascii="Times New Roman" w:eastAsia="Calibri" w:hAnsi="Times New Roman"/>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sz w:val="28"/>
          <w:szCs w:val="28"/>
        </w:rPr>
        <w:t>19 ребенок:</w:t>
      </w:r>
      <w:r w:rsidRPr="00D908A9">
        <w:rPr>
          <w:rFonts w:ascii="Times New Roman" w:eastAsia="Calibri" w:hAnsi="Times New Roman"/>
          <w:sz w:val="28"/>
          <w:szCs w:val="28"/>
        </w:rPr>
        <w:t xml:space="preserve"> Нам нужен мир, трава в росе, </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Улыбчивое детство;</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 xml:space="preserve">Нам Нужен мир, прекрасный мир, </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Полученный в наследство!</w:t>
      </w:r>
    </w:p>
    <w:p w:rsidR="008931BF" w:rsidRPr="00D908A9" w:rsidRDefault="008931BF" w:rsidP="008931BF">
      <w:pPr>
        <w:spacing w:after="0" w:line="240" w:lineRule="auto"/>
        <w:rPr>
          <w:rFonts w:ascii="Times New Roman" w:eastAsia="Calibri" w:hAnsi="Times New Roman"/>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sz w:val="28"/>
          <w:szCs w:val="28"/>
        </w:rPr>
        <w:t>20 ребенок:</w:t>
      </w:r>
      <w:r w:rsidRPr="00D908A9">
        <w:rPr>
          <w:rFonts w:ascii="Times New Roman" w:eastAsia="Calibri" w:hAnsi="Times New Roman"/>
          <w:sz w:val="28"/>
          <w:szCs w:val="28"/>
        </w:rPr>
        <w:t xml:space="preserve"> Для дружбы, для улыбок и для встреч,</w:t>
      </w:r>
      <w:r w:rsidRPr="00D908A9">
        <w:rPr>
          <w:rFonts w:ascii="Times New Roman" w:eastAsia="Calibri" w:hAnsi="Times New Roman"/>
          <w:sz w:val="28"/>
          <w:szCs w:val="28"/>
        </w:rPr>
        <w:br/>
        <w:t>В наследство получили мы планету.</w:t>
      </w:r>
      <w:r w:rsidRPr="00D908A9">
        <w:rPr>
          <w:rFonts w:ascii="Times New Roman" w:eastAsia="Calibri" w:hAnsi="Times New Roman"/>
          <w:sz w:val="28"/>
          <w:szCs w:val="28"/>
        </w:rPr>
        <w:br/>
        <w:t>Нам этот мир завещано беречь,</w:t>
      </w:r>
      <w:r w:rsidRPr="00D908A9">
        <w:rPr>
          <w:rFonts w:ascii="Times New Roman" w:eastAsia="Calibri" w:hAnsi="Times New Roman"/>
          <w:sz w:val="28"/>
          <w:szCs w:val="28"/>
        </w:rPr>
        <w:br/>
        <w:t>И землю удивительную эту.</w:t>
      </w:r>
    </w:p>
    <w:p w:rsidR="008931BF" w:rsidRPr="00D908A9" w:rsidRDefault="008931BF" w:rsidP="008931BF">
      <w:pPr>
        <w:spacing w:after="0" w:line="240" w:lineRule="auto"/>
        <w:rPr>
          <w:rFonts w:ascii="Times New Roman" w:eastAsia="Calibri" w:hAnsi="Times New Roman"/>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21 ребёнок:</w:t>
      </w:r>
      <w:r w:rsidRPr="00D908A9">
        <w:rPr>
          <w:rFonts w:ascii="Times New Roman" w:eastAsia="Calibri" w:hAnsi="Times New Roman"/>
          <w:sz w:val="28"/>
          <w:szCs w:val="28"/>
        </w:rPr>
        <w:t xml:space="preserve"> Этот праздник большой – День Победы.</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Стал он дорог и мне, и тебе.</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Отстояли в боях наши деды</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Мир и счастье на нашей земле.</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 xml:space="preserve">22 ребёнок: </w:t>
      </w:r>
      <w:r w:rsidRPr="00D908A9">
        <w:rPr>
          <w:rFonts w:ascii="Times New Roman" w:eastAsia="Calibri" w:hAnsi="Times New Roman"/>
          <w:sz w:val="28"/>
          <w:szCs w:val="28"/>
        </w:rPr>
        <w:t>Будет</w:t>
      </w:r>
      <w:r w:rsidRPr="00D908A9">
        <w:rPr>
          <w:rFonts w:ascii="Times New Roman" w:eastAsia="Calibri" w:hAnsi="Times New Roman"/>
          <w:b/>
          <w:bCs/>
          <w:sz w:val="28"/>
          <w:szCs w:val="28"/>
        </w:rPr>
        <w:t> </w:t>
      </w:r>
      <w:r w:rsidRPr="00D908A9">
        <w:rPr>
          <w:rFonts w:ascii="Times New Roman" w:eastAsia="Calibri" w:hAnsi="Times New Roman"/>
          <w:sz w:val="28"/>
          <w:szCs w:val="28"/>
        </w:rPr>
        <w:t>мир на нашей планете,</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И смеётся всегда детвора.</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Так давайте же дружно и громко</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В честь Победы все крикнем: «Ура!»</w:t>
      </w:r>
    </w:p>
    <w:p w:rsidR="008931BF" w:rsidRPr="00D908A9" w:rsidRDefault="008931BF" w:rsidP="008931BF">
      <w:pPr>
        <w:spacing w:after="0" w:line="240" w:lineRule="auto"/>
        <w:rPr>
          <w:rFonts w:ascii="Times New Roman" w:eastAsia="Calibri" w:hAnsi="Times New Roman"/>
          <w:sz w:val="28"/>
          <w:szCs w:val="28"/>
        </w:rPr>
      </w:pPr>
    </w:p>
    <w:p w:rsidR="008931BF" w:rsidRPr="00D908A9" w:rsidRDefault="008931BF" w:rsidP="008931BF">
      <w:pPr>
        <w:spacing w:after="0" w:line="240" w:lineRule="auto"/>
        <w:rPr>
          <w:rFonts w:ascii="Times New Roman" w:eastAsia="Calibri" w:hAnsi="Times New Roman"/>
          <w:sz w:val="28"/>
          <w:szCs w:val="28"/>
          <w:shd w:val="clear" w:color="auto" w:fill="FFFFFF"/>
        </w:rPr>
      </w:pPr>
      <w:r w:rsidRPr="00D908A9">
        <w:rPr>
          <w:rFonts w:ascii="Times New Roman" w:eastAsia="Calibri" w:hAnsi="Times New Roman"/>
          <w:b/>
          <w:sz w:val="28"/>
          <w:szCs w:val="28"/>
        </w:rPr>
        <w:t>23 ребенок:</w:t>
      </w:r>
      <w:r w:rsidRPr="00D908A9">
        <w:rPr>
          <w:rFonts w:ascii="Times New Roman" w:eastAsia="Calibri" w:hAnsi="Times New Roman"/>
          <w:sz w:val="28"/>
          <w:szCs w:val="28"/>
          <w:shd w:val="clear" w:color="auto" w:fill="FFFFFF"/>
        </w:rPr>
        <w:t xml:space="preserve"> Ты слышишь, друг, звенят ручьи, </w:t>
      </w:r>
    </w:p>
    <w:p w:rsidR="008931BF" w:rsidRPr="00D908A9" w:rsidRDefault="008931BF" w:rsidP="008931BF">
      <w:pPr>
        <w:spacing w:after="0" w:line="240" w:lineRule="auto"/>
        <w:rPr>
          <w:rFonts w:ascii="Times New Roman" w:eastAsia="Calibri" w:hAnsi="Times New Roman"/>
          <w:sz w:val="28"/>
          <w:szCs w:val="28"/>
          <w:shd w:val="clear" w:color="auto" w:fill="FFFFFF"/>
        </w:rPr>
      </w:pPr>
      <w:r w:rsidRPr="00D908A9">
        <w:rPr>
          <w:rFonts w:ascii="Times New Roman" w:eastAsia="Calibri" w:hAnsi="Times New Roman"/>
          <w:sz w:val="28"/>
          <w:szCs w:val="28"/>
          <w:shd w:val="clear" w:color="auto" w:fill="FFFFFF"/>
        </w:rPr>
        <w:t>Поют на ветках птицы.</w:t>
      </w:r>
      <w:r w:rsidRPr="00D908A9">
        <w:rPr>
          <w:rFonts w:ascii="Times New Roman" w:eastAsia="Calibri" w:hAnsi="Times New Roman"/>
          <w:sz w:val="28"/>
          <w:szCs w:val="28"/>
          <w:shd w:val="clear" w:color="auto" w:fill="FFFFFF"/>
        </w:rPr>
        <w:br/>
        <w:t>На замечательной земле</w:t>
      </w:r>
    </w:p>
    <w:p w:rsidR="008931BF" w:rsidRPr="00D908A9" w:rsidRDefault="008931BF" w:rsidP="008931BF">
      <w:pPr>
        <w:spacing w:after="0" w:line="240" w:lineRule="auto"/>
        <w:rPr>
          <w:rFonts w:ascii="Times New Roman" w:eastAsia="Calibri" w:hAnsi="Times New Roman"/>
          <w:sz w:val="28"/>
          <w:szCs w:val="28"/>
          <w:shd w:val="clear" w:color="auto" w:fill="FFFFFF"/>
        </w:rPr>
      </w:pPr>
      <w:r w:rsidRPr="00D908A9">
        <w:rPr>
          <w:rFonts w:ascii="Times New Roman" w:eastAsia="Calibri" w:hAnsi="Times New Roman"/>
          <w:sz w:val="28"/>
          <w:szCs w:val="28"/>
          <w:shd w:val="clear" w:color="auto" w:fill="FFFFFF"/>
        </w:rPr>
        <w:t>Нам повезло родиться!</w:t>
      </w:r>
    </w:p>
    <w:p w:rsidR="008931BF" w:rsidRPr="00D908A9" w:rsidRDefault="008931BF" w:rsidP="008931BF">
      <w:pPr>
        <w:spacing w:after="0" w:line="240" w:lineRule="auto"/>
        <w:rPr>
          <w:rFonts w:ascii="Times New Roman" w:eastAsia="Calibri" w:hAnsi="Times New Roman"/>
          <w:sz w:val="28"/>
          <w:szCs w:val="28"/>
          <w:shd w:val="clear" w:color="auto" w:fill="FFFFFF"/>
        </w:rPr>
      </w:pPr>
    </w:p>
    <w:p w:rsidR="008931BF" w:rsidRPr="00D908A9" w:rsidRDefault="008931BF" w:rsidP="008931BF">
      <w:pPr>
        <w:spacing w:after="0" w:line="240" w:lineRule="auto"/>
        <w:rPr>
          <w:rFonts w:ascii="Times New Roman" w:eastAsia="Calibri" w:hAnsi="Times New Roman"/>
          <w:sz w:val="28"/>
          <w:szCs w:val="28"/>
          <w:shd w:val="clear" w:color="auto" w:fill="FFFFFF"/>
        </w:rPr>
      </w:pPr>
      <w:r w:rsidRPr="00D908A9">
        <w:rPr>
          <w:rFonts w:ascii="Times New Roman" w:eastAsia="Calibri" w:hAnsi="Times New Roman"/>
          <w:b/>
          <w:sz w:val="28"/>
          <w:szCs w:val="28"/>
          <w:shd w:val="clear" w:color="auto" w:fill="FFFFFF"/>
        </w:rPr>
        <w:t>24 ребенок:</w:t>
      </w:r>
      <w:r w:rsidRPr="00D908A9">
        <w:rPr>
          <w:rFonts w:ascii="Times New Roman" w:eastAsia="Calibri" w:hAnsi="Times New Roman"/>
          <w:sz w:val="28"/>
          <w:szCs w:val="28"/>
          <w:shd w:val="clear" w:color="auto" w:fill="FFFFFF"/>
        </w:rPr>
        <w:t xml:space="preserve"> Хотим, чтоб солнышко светило,</w:t>
      </w:r>
      <w:r w:rsidRPr="00D908A9">
        <w:rPr>
          <w:rFonts w:ascii="Times New Roman" w:eastAsia="Calibri" w:hAnsi="Times New Roman"/>
          <w:sz w:val="28"/>
          <w:szCs w:val="28"/>
          <w:shd w:val="clear" w:color="auto" w:fill="FFFFFF"/>
        </w:rPr>
        <w:br/>
        <w:t>Чтобы на всех его хватило.</w:t>
      </w:r>
      <w:r w:rsidRPr="00D908A9">
        <w:rPr>
          <w:rFonts w:ascii="Times New Roman" w:eastAsia="Calibri" w:hAnsi="Times New Roman"/>
          <w:sz w:val="28"/>
          <w:szCs w:val="28"/>
          <w:shd w:val="clear" w:color="auto" w:fill="FFFFFF"/>
        </w:rPr>
        <w:br/>
        <w:t>Чтобы утром пели птицы.</w:t>
      </w:r>
      <w:r w:rsidRPr="00D908A9">
        <w:rPr>
          <w:rFonts w:ascii="Times New Roman" w:eastAsia="Calibri" w:hAnsi="Times New Roman"/>
          <w:sz w:val="28"/>
          <w:szCs w:val="28"/>
          <w:shd w:val="clear" w:color="auto" w:fill="FFFFFF"/>
        </w:rPr>
        <w:br/>
        <w:t>И сияли счастьем лица.</w:t>
      </w:r>
      <w:r w:rsidRPr="00D908A9">
        <w:rPr>
          <w:rFonts w:ascii="Times New Roman" w:eastAsia="Calibri" w:hAnsi="Times New Roman"/>
          <w:sz w:val="28"/>
          <w:szCs w:val="28"/>
          <w:shd w:val="clear" w:color="auto" w:fill="FFFFFF"/>
        </w:rPr>
        <w:br/>
        <w:t>Чтобы не было беды,</w:t>
      </w:r>
      <w:r w:rsidRPr="00D908A9">
        <w:rPr>
          <w:rFonts w:ascii="Times New Roman" w:eastAsia="Calibri" w:hAnsi="Times New Roman"/>
          <w:sz w:val="28"/>
          <w:szCs w:val="28"/>
          <w:shd w:val="clear" w:color="auto" w:fill="FFFFFF"/>
        </w:rPr>
        <w:br/>
        <w:t>Чтобы не было войны!</w:t>
      </w:r>
    </w:p>
    <w:p w:rsidR="008931BF" w:rsidRPr="00D908A9" w:rsidRDefault="008931BF" w:rsidP="008931BF">
      <w:pPr>
        <w:spacing w:after="0" w:line="240" w:lineRule="auto"/>
        <w:rPr>
          <w:rFonts w:ascii="Times New Roman" w:eastAsia="Calibri" w:hAnsi="Times New Roman"/>
          <w:sz w:val="28"/>
          <w:szCs w:val="28"/>
          <w:shd w:val="clear" w:color="auto" w:fill="FFFFFF"/>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sz w:val="28"/>
          <w:szCs w:val="28"/>
          <w:shd w:val="clear" w:color="auto" w:fill="FFFFFF"/>
        </w:rPr>
        <w:t>25 ребенок:</w:t>
      </w:r>
      <w:r w:rsidRPr="00D908A9">
        <w:rPr>
          <w:rFonts w:ascii="Times New Roman" w:eastAsia="Calibri" w:hAnsi="Times New Roman"/>
          <w:sz w:val="28"/>
          <w:szCs w:val="28"/>
        </w:rPr>
        <w:t xml:space="preserve"> Да здравствует славный праздник – День Победы!</w:t>
      </w:r>
      <w:r w:rsidRPr="00D908A9">
        <w:rPr>
          <w:rFonts w:ascii="Times New Roman" w:eastAsia="Calibri" w:hAnsi="Times New Roman"/>
          <w:sz w:val="28"/>
          <w:szCs w:val="28"/>
        </w:rPr>
        <w:br/>
        <w:t>Да здравствует наша великая страна Россия.</w:t>
      </w:r>
      <w:r w:rsidRPr="00D908A9">
        <w:rPr>
          <w:rFonts w:ascii="Times New Roman" w:eastAsia="Calibri" w:hAnsi="Times New Roman"/>
          <w:sz w:val="28"/>
          <w:szCs w:val="28"/>
        </w:rPr>
        <w:br/>
        <w:t xml:space="preserve">Да здравствует наш родной город - Менделеевск! </w:t>
      </w:r>
    </w:p>
    <w:p w:rsidR="008931BF" w:rsidRPr="00D908A9" w:rsidRDefault="008931BF" w:rsidP="008931BF">
      <w:pPr>
        <w:spacing w:after="0" w:line="240" w:lineRule="auto"/>
        <w:rPr>
          <w:rFonts w:ascii="Times New Roman" w:eastAsia="Calibri" w:hAnsi="Times New Roman"/>
          <w:sz w:val="28"/>
          <w:szCs w:val="28"/>
        </w:rPr>
      </w:pPr>
    </w:p>
    <w:p w:rsidR="008931BF" w:rsidRPr="00D908A9" w:rsidRDefault="008931BF" w:rsidP="008931BF">
      <w:pPr>
        <w:spacing w:after="0" w:line="240" w:lineRule="auto"/>
        <w:rPr>
          <w:rFonts w:ascii="Times New Roman" w:eastAsia="Calibri" w:hAnsi="Times New Roman"/>
          <w:i/>
          <w:sz w:val="28"/>
          <w:szCs w:val="28"/>
        </w:rPr>
      </w:pPr>
      <w:r w:rsidRPr="00D908A9">
        <w:rPr>
          <w:rFonts w:ascii="Times New Roman" w:eastAsia="Calibri" w:hAnsi="Times New Roman"/>
          <w:b/>
          <w:i/>
          <w:sz w:val="28"/>
          <w:szCs w:val="28"/>
        </w:rPr>
        <w:t>Все дети говорят: Урааа!</w:t>
      </w:r>
      <w:r w:rsidRPr="00D908A9">
        <w:rPr>
          <w:rFonts w:ascii="Times New Roman" w:eastAsia="Calibri" w:hAnsi="Times New Roman"/>
          <w:b/>
          <w:i/>
          <w:sz w:val="28"/>
          <w:szCs w:val="28"/>
        </w:rPr>
        <w:br/>
      </w:r>
    </w:p>
    <w:p w:rsidR="008931BF" w:rsidRPr="00D908A9" w:rsidRDefault="008931BF" w:rsidP="008931BF">
      <w:pPr>
        <w:spacing w:after="0" w:line="240" w:lineRule="auto"/>
        <w:rPr>
          <w:rFonts w:ascii="Times New Roman" w:eastAsia="Calibri" w:hAnsi="Times New Roman"/>
          <w:bCs/>
          <w:i/>
          <w:sz w:val="28"/>
          <w:szCs w:val="28"/>
        </w:rPr>
      </w:pPr>
      <w:r w:rsidRPr="00D908A9">
        <w:rPr>
          <w:rFonts w:ascii="Times New Roman" w:eastAsia="Calibri" w:hAnsi="Times New Roman"/>
          <w:b/>
          <w:bCs/>
          <w:sz w:val="28"/>
          <w:szCs w:val="28"/>
        </w:rPr>
        <w:t xml:space="preserve"> </w:t>
      </w:r>
      <w:r w:rsidRPr="00D908A9">
        <w:rPr>
          <w:rFonts w:ascii="Times New Roman" w:eastAsia="Calibri" w:hAnsi="Times New Roman"/>
          <w:bCs/>
          <w:i/>
          <w:sz w:val="28"/>
          <w:szCs w:val="28"/>
        </w:rPr>
        <w:t>Исполняется песня «Мир нужен всем»</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Calibri" w:eastAsia="Calibri" w:hAnsi="Calibri"/>
          <w:b/>
          <w:bCs/>
          <w:color w:val="000000"/>
          <w:sz w:val="28"/>
          <w:szCs w:val="28"/>
        </w:rPr>
        <w:t>МИР НУЖЕН ВСЕМ!</w:t>
      </w:r>
      <w:r w:rsidRPr="00D908A9">
        <w:rPr>
          <w:rFonts w:ascii="Times New Roman" w:eastAsia="Calibri" w:hAnsi="Times New Roman"/>
          <w:sz w:val="28"/>
          <w:szCs w:val="28"/>
        </w:rPr>
        <w:br/>
      </w:r>
      <w:r w:rsidRPr="00D908A9">
        <w:rPr>
          <w:rFonts w:ascii="Times New Roman" w:eastAsia="Calibri" w:hAnsi="Times New Roman"/>
          <w:i/>
          <w:sz w:val="28"/>
          <w:szCs w:val="28"/>
        </w:rPr>
        <w:t>Музыка В. Мурадели, слова С. Богомазова</w:t>
      </w:r>
    </w:p>
    <w:p w:rsidR="008931BF" w:rsidRPr="00D908A9" w:rsidRDefault="008931BF" w:rsidP="008931BF">
      <w:pPr>
        <w:spacing w:after="0" w:line="240" w:lineRule="auto"/>
        <w:rPr>
          <w:rFonts w:ascii="Times New Roman" w:eastAsia="Calibri" w:hAnsi="Times New Roman"/>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Зачем шуметь и ссориться?</w:t>
      </w:r>
      <w:r w:rsidRPr="00D908A9">
        <w:rPr>
          <w:rFonts w:ascii="Times New Roman" w:eastAsia="Calibri" w:hAnsi="Times New Roman"/>
          <w:sz w:val="28"/>
          <w:szCs w:val="28"/>
        </w:rPr>
        <w:br/>
        <w:t> Нам нечего делить!</w:t>
      </w:r>
      <w:r w:rsidRPr="00D908A9">
        <w:rPr>
          <w:rFonts w:ascii="Times New Roman" w:eastAsia="Calibri" w:hAnsi="Times New Roman"/>
          <w:sz w:val="28"/>
          <w:szCs w:val="28"/>
        </w:rPr>
        <w:br/>
        <w:t> У дружных дело спорится,</w:t>
      </w:r>
      <w:r w:rsidRPr="00D908A9">
        <w:rPr>
          <w:rFonts w:ascii="Times New Roman" w:eastAsia="Calibri" w:hAnsi="Times New Roman"/>
          <w:sz w:val="28"/>
          <w:szCs w:val="28"/>
        </w:rPr>
        <w:br/>
        <w:t> Водой их не разлить!</w:t>
      </w:r>
    </w:p>
    <w:p w:rsidR="008931BF" w:rsidRPr="00D908A9" w:rsidRDefault="008931BF" w:rsidP="008931BF">
      <w:pPr>
        <w:spacing w:after="0" w:line="240" w:lineRule="auto"/>
        <w:rPr>
          <w:rFonts w:ascii="Times New Roman" w:eastAsia="Calibri" w:hAnsi="Times New Roman"/>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i/>
          <w:sz w:val="28"/>
          <w:szCs w:val="28"/>
        </w:rPr>
        <w:t xml:space="preserve">Припев: </w:t>
      </w:r>
      <w:r w:rsidRPr="00D908A9">
        <w:rPr>
          <w:rFonts w:ascii="Times New Roman" w:eastAsia="Calibri" w:hAnsi="Times New Roman"/>
          <w:sz w:val="28"/>
          <w:szCs w:val="28"/>
        </w:rPr>
        <w:t>Мир — это главное слово на свете,</w:t>
      </w:r>
      <w:r w:rsidRPr="00D908A9">
        <w:rPr>
          <w:rFonts w:ascii="Times New Roman" w:eastAsia="Calibri" w:hAnsi="Times New Roman"/>
          <w:sz w:val="28"/>
          <w:szCs w:val="28"/>
        </w:rPr>
        <w:br/>
        <w:t>Мир очень нужен нашей планете!</w:t>
      </w:r>
      <w:r w:rsidRPr="00D908A9">
        <w:rPr>
          <w:rFonts w:ascii="Times New Roman" w:eastAsia="Calibri" w:hAnsi="Times New Roman"/>
          <w:sz w:val="28"/>
          <w:szCs w:val="28"/>
        </w:rPr>
        <w:br/>
        <w:t>Мир нужен взрослым,</w:t>
      </w:r>
      <w:r w:rsidRPr="00D908A9">
        <w:rPr>
          <w:rFonts w:ascii="Times New Roman" w:eastAsia="Calibri" w:hAnsi="Times New Roman"/>
          <w:sz w:val="28"/>
          <w:szCs w:val="28"/>
        </w:rPr>
        <w:br/>
        <w:t>Мир нужен детям,</w:t>
      </w:r>
      <w:r w:rsidRPr="00D908A9">
        <w:rPr>
          <w:rFonts w:ascii="Times New Roman" w:eastAsia="Calibri" w:hAnsi="Times New Roman"/>
          <w:sz w:val="28"/>
          <w:szCs w:val="28"/>
        </w:rPr>
        <w:br/>
        <w:t>Мир нужен всем!</w:t>
      </w:r>
    </w:p>
    <w:p w:rsidR="008931BF" w:rsidRPr="00D908A9" w:rsidRDefault="008931BF" w:rsidP="008931BF">
      <w:pPr>
        <w:spacing w:after="0" w:line="240" w:lineRule="auto"/>
        <w:rPr>
          <w:rFonts w:ascii="Times New Roman" w:eastAsia="Calibri" w:hAnsi="Times New Roman"/>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Летит оно над странами,</w:t>
      </w:r>
      <w:r w:rsidRPr="00D908A9">
        <w:rPr>
          <w:rFonts w:ascii="Times New Roman" w:eastAsia="Calibri" w:hAnsi="Times New Roman"/>
          <w:sz w:val="28"/>
          <w:szCs w:val="28"/>
        </w:rPr>
        <w:br/>
        <w:t>Несётся сквозь эфир,</w:t>
      </w:r>
      <w:r w:rsidRPr="00D908A9">
        <w:rPr>
          <w:rFonts w:ascii="Times New Roman" w:eastAsia="Calibri" w:hAnsi="Times New Roman"/>
          <w:sz w:val="28"/>
          <w:szCs w:val="28"/>
        </w:rPr>
        <w:br/>
        <w:t>Заветное желанное,</w:t>
      </w:r>
      <w:r w:rsidRPr="00D908A9">
        <w:rPr>
          <w:rFonts w:ascii="Times New Roman" w:eastAsia="Calibri" w:hAnsi="Times New Roman"/>
          <w:sz w:val="28"/>
          <w:szCs w:val="28"/>
        </w:rPr>
        <w:br/>
        <w:t>Большое слово Мир!</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b/>
          <w:bCs/>
          <w:sz w:val="28"/>
          <w:szCs w:val="28"/>
        </w:rPr>
        <w:t>Ведущий</w:t>
      </w:r>
      <w:r w:rsidRPr="00D908A9">
        <w:rPr>
          <w:rFonts w:ascii="Times New Roman" w:eastAsia="Calibri" w:hAnsi="Times New Roman"/>
          <w:sz w:val="28"/>
          <w:szCs w:val="28"/>
        </w:rPr>
        <w:t>: В день радостный, весенний и чудесный</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О Родине, о мире были наши песни.</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И пусть летят столетья, пусть летят года</w:t>
      </w:r>
    </w:p>
    <w:p w:rsidR="008931BF" w:rsidRPr="00D908A9" w:rsidRDefault="008931BF" w:rsidP="008931BF">
      <w:pPr>
        <w:spacing w:after="0" w:line="240" w:lineRule="auto"/>
        <w:rPr>
          <w:rFonts w:ascii="Times New Roman" w:eastAsia="Calibri" w:hAnsi="Times New Roman"/>
          <w:sz w:val="28"/>
          <w:szCs w:val="28"/>
        </w:rPr>
      </w:pPr>
      <w:r w:rsidRPr="00D908A9">
        <w:rPr>
          <w:rFonts w:ascii="Times New Roman" w:eastAsia="Calibri" w:hAnsi="Times New Roman"/>
          <w:sz w:val="28"/>
          <w:szCs w:val="28"/>
        </w:rPr>
        <w:t>9 мая – наша Победа, будем помнить всегда.</w:t>
      </w:r>
    </w:p>
    <w:p w:rsidR="008931BF" w:rsidRPr="00D908A9" w:rsidRDefault="008931BF" w:rsidP="008931BF">
      <w:pPr>
        <w:spacing w:after="0" w:line="240" w:lineRule="auto"/>
        <w:jc w:val="both"/>
        <w:rPr>
          <w:rFonts w:ascii="Times New Roman" w:eastAsia="Calibri" w:hAnsi="Times New Roman"/>
          <w:sz w:val="28"/>
          <w:szCs w:val="28"/>
        </w:rPr>
      </w:pPr>
      <w:r w:rsidRPr="00D908A9">
        <w:rPr>
          <w:rFonts w:ascii="Times New Roman" w:eastAsia="Calibri" w:hAnsi="Times New Roman"/>
          <w:sz w:val="28"/>
          <w:szCs w:val="28"/>
        </w:rPr>
        <w:t xml:space="preserve">На этом мы заканчиваем наш праздник, и ещё раз всех поздравляем с великой Победой, желаем вам всем здоровья, счастья, мирного неба и яркого солнца. </w:t>
      </w:r>
    </w:p>
    <w:p w:rsidR="008931BF" w:rsidRPr="00D908A9" w:rsidRDefault="008931BF" w:rsidP="008931BF">
      <w:pPr>
        <w:spacing w:after="0" w:line="240" w:lineRule="auto"/>
        <w:jc w:val="both"/>
        <w:rPr>
          <w:rFonts w:ascii="Times New Roman" w:eastAsia="Calibri" w:hAnsi="Times New Roman"/>
          <w:sz w:val="28"/>
          <w:szCs w:val="28"/>
        </w:rPr>
      </w:pPr>
    </w:p>
    <w:p w:rsidR="008931BF" w:rsidRPr="00D908A9" w:rsidRDefault="008931BF" w:rsidP="008931BF">
      <w:pPr>
        <w:spacing w:after="0" w:line="240" w:lineRule="auto"/>
        <w:jc w:val="both"/>
        <w:rPr>
          <w:rFonts w:ascii="Times New Roman" w:eastAsia="Calibri" w:hAnsi="Times New Roman"/>
          <w:sz w:val="28"/>
          <w:szCs w:val="28"/>
        </w:rPr>
      </w:pPr>
      <w:r w:rsidRPr="00D908A9">
        <w:rPr>
          <w:rFonts w:ascii="Times New Roman" w:eastAsia="Calibri" w:hAnsi="Times New Roman"/>
          <w:sz w:val="28"/>
          <w:szCs w:val="28"/>
        </w:rPr>
        <w:t>С праздником! До свидания!</w:t>
      </w:r>
    </w:p>
    <w:p w:rsidR="008931BF" w:rsidRPr="00D908A9" w:rsidRDefault="008931BF" w:rsidP="008931BF">
      <w:pPr>
        <w:spacing w:after="0" w:line="240" w:lineRule="auto"/>
        <w:rPr>
          <w:rFonts w:ascii="Times New Roman" w:eastAsia="Calibri" w:hAnsi="Times New Roman"/>
          <w:b/>
          <w:bCs/>
          <w:sz w:val="28"/>
          <w:szCs w:val="28"/>
        </w:rPr>
      </w:pPr>
    </w:p>
    <w:p w:rsidR="008931BF" w:rsidRPr="00D908A9" w:rsidRDefault="008931BF" w:rsidP="008931BF">
      <w:pPr>
        <w:spacing w:after="0" w:line="240" w:lineRule="auto"/>
        <w:jc w:val="center"/>
        <w:rPr>
          <w:rFonts w:ascii="Calibri" w:eastAsia="Calibri" w:hAnsi="Calibri"/>
          <w:i/>
          <w:iCs/>
          <w:color w:val="000000"/>
        </w:rPr>
      </w:pPr>
      <w:r w:rsidRPr="00D908A9">
        <w:rPr>
          <w:rFonts w:ascii="Times New Roman" w:eastAsia="Calibri" w:hAnsi="Times New Roman"/>
          <w:i/>
          <w:iCs/>
          <w:color w:val="000000"/>
          <w:sz w:val="28"/>
          <w:szCs w:val="28"/>
        </w:rPr>
        <w:t>Фотографирование</w:t>
      </w:r>
    </w:p>
    <w:p w:rsidR="008931BF" w:rsidRPr="00D908A9" w:rsidRDefault="008931BF" w:rsidP="008931BF">
      <w:pPr>
        <w:spacing w:after="0" w:line="240" w:lineRule="auto"/>
        <w:jc w:val="center"/>
        <w:rPr>
          <w:rFonts w:ascii="Calibri" w:eastAsia="Calibri" w:hAnsi="Calibri"/>
        </w:rPr>
      </w:pPr>
      <w:r w:rsidRPr="00D908A9">
        <w:rPr>
          <w:rFonts w:ascii="Times New Roman" w:eastAsia="Calibri" w:hAnsi="Times New Roman"/>
          <w:i/>
          <w:iCs/>
          <w:color w:val="000000"/>
          <w:sz w:val="28"/>
          <w:szCs w:val="28"/>
        </w:rPr>
        <w:t>Конец</w:t>
      </w:r>
    </w:p>
    <w:p w:rsidR="008931BF" w:rsidRPr="00872069" w:rsidRDefault="008931BF" w:rsidP="008931BF">
      <w:pPr>
        <w:spacing w:after="0" w:line="240" w:lineRule="auto"/>
        <w:ind w:left="1080"/>
        <w:jc w:val="center"/>
        <w:rPr>
          <w:rFonts w:ascii="Times New Roman" w:hAnsi="Times New Roman"/>
          <w:b/>
          <w:sz w:val="28"/>
          <w:szCs w:val="28"/>
        </w:rPr>
      </w:pPr>
      <w:r w:rsidRPr="00872069">
        <w:rPr>
          <w:rFonts w:ascii="Times New Roman" w:hAnsi="Times New Roman"/>
          <w:b/>
          <w:sz w:val="28"/>
          <w:szCs w:val="28"/>
        </w:rPr>
        <w:t xml:space="preserve">Спортивный праздник </w:t>
      </w:r>
      <w:r>
        <w:rPr>
          <w:rFonts w:ascii="Times New Roman" w:hAnsi="Times New Roman"/>
          <w:b/>
          <w:sz w:val="28"/>
          <w:szCs w:val="28"/>
        </w:rPr>
        <w:t>«Осенины</w:t>
      </w:r>
      <w:r w:rsidRPr="00872069">
        <w:rPr>
          <w:rFonts w:ascii="Times New Roman" w:hAnsi="Times New Roman"/>
          <w:b/>
          <w:sz w:val="28"/>
          <w:szCs w:val="28"/>
        </w:rPr>
        <w:t>».</w:t>
      </w:r>
    </w:p>
    <w:p w:rsidR="008931BF" w:rsidRPr="00872069" w:rsidRDefault="008931BF" w:rsidP="008931BF">
      <w:pPr>
        <w:spacing w:after="0" w:line="240" w:lineRule="auto"/>
        <w:ind w:left="1080"/>
        <w:jc w:val="center"/>
        <w:rPr>
          <w:rFonts w:ascii="Times New Roman" w:hAnsi="Times New Roman"/>
          <w:b/>
          <w:sz w:val="28"/>
          <w:szCs w:val="28"/>
        </w:rPr>
      </w:pPr>
      <w:r w:rsidRPr="00872069">
        <w:rPr>
          <w:rFonts w:ascii="Times New Roman" w:hAnsi="Times New Roman"/>
          <w:b/>
          <w:sz w:val="28"/>
          <w:szCs w:val="28"/>
        </w:rPr>
        <w:lastRenderedPageBreak/>
        <w:t>Разживина Елена Владимировна инструктор по физической культуре и спорту.</w:t>
      </w:r>
    </w:p>
    <w:p w:rsidR="008931BF" w:rsidRDefault="008931BF" w:rsidP="008931BF">
      <w:pPr>
        <w:spacing w:after="0" w:line="240" w:lineRule="auto"/>
        <w:ind w:left="1080"/>
        <w:jc w:val="center"/>
        <w:rPr>
          <w:rFonts w:ascii="Times New Roman" w:hAnsi="Times New Roman"/>
          <w:b/>
          <w:sz w:val="28"/>
          <w:szCs w:val="28"/>
        </w:rPr>
      </w:pPr>
      <w:r w:rsidRPr="00872069">
        <w:rPr>
          <w:rFonts w:ascii="Times New Roman" w:hAnsi="Times New Roman"/>
          <w:b/>
          <w:sz w:val="28"/>
          <w:szCs w:val="28"/>
        </w:rPr>
        <w:t>МБДОУ детский сад комбинированного вида № 30 «Улыбка»</w:t>
      </w:r>
    </w:p>
    <w:p w:rsidR="008931BF" w:rsidRPr="00872069" w:rsidRDefault="008931BF" w:rsidP="008931BF">
      <w:pPr>
        <w:spacing w:after="0" w:line="240" w:lineRule="auto"/>
        <w:ind w:left="1080"/>
        <w:jc w:val="center"/>
        <w:rPr>
          <w:rFonts w:ascii="Times New Roman" w:hAnsi="Times New Roman"/>
          <w:b/>
          <w:sz w:val="28"/>
          <w:szCs w:val="28"/>
        </w:rPr>
      </w:pPr>
      <w:r>
        <w:rPr>
          <w:rFonts w:ascii="Times New Roman" w:hAnsi="Times New Roman"/>
          <w:b/>
          <w:sz w:val="28"/>
          <w:szCs w:val="28"/>
        </w:rPr>
        <w:t xml:space="preserve"> г. Елабуга</w:t>
      </w:r>
    </w:p>
    <w:p w:rsidR="008931BF" w:rsidRPr="001A5727" w:rsidRDefault="008931BF" w:rsidP="008931BF">
      <w:pPr>
        <w:spacing w:after="0" w:line="240" w:lineRule="auto"/>
        <w:ind w:left="-142"/>
        <w:jc w:val="both"/>
        <w:rPr>
          <w:rFonts w:ascii="Times New Roman" w:hAnsi="Times New Roman"/>
          <w:sz w:val="28"/>
          <w:szCs w:val="28"/>
        </w:rPr>
      </w:pPr>
      <w:r w:rsidRPr="001A5727">
        <w:rPr>
          <w:rFonts w:ascii="Times New Roman" w:hAnsi="Times New Roman"/>
          <w:b/>
          <w:sz w:val="28"/>
          <w:szCs w:val="28"/>
        </w:rPr>
        <w:t>Цель:</w:t>
      </w:r>
      <w:r w:rsidRPr="001A5727">
        <w:rPr>
          <w:rFonts w:ascii="Times New Roman" w:hAnsi="Times New Roman"/>
          <w:sz w:val="28"/>
          <w:szCs w:val="28"/>
        </w:rPr>
        <w:t xml:space="preserve"> Развивать у детей физические волевые качества, учить преодолевать препятствия для достижения поставленной цел</w:t>
      </w:r>
    </w:p>
    <w:p w:rsidR="008931BF" w:rsidRPr="001A5727" w:rsidRDefault="008931BF" w:rsidP="008931BF">
      <w:pPr>
        <w:spacing w:after="0" w:line="240" w:lineRule="auto"/>
        <w:ind w:left="-142"/>
        <w:jc w:val="both"/>
        <w:rPr>
          <w:rFonts w:ascii="Times New Roman" w:hAnsi="Times New Roman"/>
          <w:color w:val="000000"/>
          <w:sz w:val="28"/>
          <w:szCs w:val="28"/>
        </w:rPr>
      </w:pPr>
      <w:r w:rsidRPr="001A5727">
        <w:rPr>
          <w:rFonts w:ascii="Times New Roman" w:hAnsi="Times New Roman"/>
          <w:b/>
          <w:sz w:val="28"/>
          <w:szCs w:val="28"/>
        </w:rPr>
        <w:t xml:space="preserve">Задачи: </w:t>
      </w:r>
      <w:r w:rsidRPr="001A5727">
        <w:rPr>
          <w:rFonts w:ascii="Times New Roman" w:hAnsi="Times New Roman"/>
          <w:color w:val="000000"/>
          <w:sz w:val="28"/>
          <w:szCs w:val="28"/>
        </w:rPr>
        <w:t xml:space="preserve">Приобщать детей к здоровому образу жизни. </w:t>
      </w:r>
    </w:p>
    <w:p w:rsidR="008931BF" w:rsidRPr="001A5727" w:rsidRDefault="008931BF" w:rsidP="008931BF">
      <w:pPr>
        <w:spacing w:after="0" w:line="240" w:lineRule="auto"/>
        <w:ind w:left="-142"/>
        <w:jc w:val="both"/>
        <w:rPr>
          <w:rFonts w:ascii="Times New Roman" w:hAnsi="Times New Roman"/>
          <w:color w:val="000000"/>
          <w:sz w:val="28"/>
          <w:szCs w:val="28"/>
        </w:rPr>
      </w:pPr>
      <w:r w:rsidRPr="001A5727">
        <w:rPr>
          <w:rFonts w:ascii="Times New Roman" w:hAnsi="Times New Roman"/>
          <w:color w:val="000000"/>
          <w:sz w:val="28"/>
          <w:szCs w:val="28"/>
        </w:rPr>
        <w:t>Воспитывать взаимопонимание, сочувствие к неудачам  других.</w:t>
      </w:r>
    </w:p>
    <w:p w:rsidR="008931BF" w:rsidRPr="001A5727" w:rsidRDefault="008931BF" w:rsidP="008931BF">
      <w:pPr>
        <w:spacing w:after="0" w:line="240" w:lineRule="auto"/>
        <w:ind w:left="-142"/>
        <w:jc w:val="both"/>
        <w:rPr>
          <w:rFonts w:ascii="Times New Roman" w:hAnsi="Times New Roman"/>
          <w:color w:val="000000"/>
          <w:sz w:val="28"/>
          <w:szCs w:val="28"/>
          <w:shd w:val="clear" w:color="auto" w:fill="FFFFFF"/>
        </w:rPr>
      </w:pPr>
      <w:r w:rsidRPr="001A5727">
        <w:rPr>
          <w:rFonts w:ascii="Times New Roman" w:hAnsi="Times New Roman"/>
          <w:color w:val="000000"/>
          <w:sz w:val="28"/>
          <w:szCs w:val="28"/>
          <w:shd w:val="clear" w:color="auto" w:fill="FFFFFF"/>
        </w:rPr>
        <w:t>Закреплять знания детей о фруктах, овощах, перелетных птицах.</w:t>
      </w:r>
    </w:p>
    <w:p w:rsidR="008931BF" w:rsidRPr="001A5727" w:rsidRDefault="008931BF" w:rsidP="008931BF">
      <w:pPr>
        <w:spacing w:after="0" w:line="240" w:lineRule="auto"/>
        <w:ind w:left="-142"/>
        <w:jc w:val="both"/>
        <w:rPr>
          <w:rFonts w:ascii="Times New Roman" w:hAnsi="Times New Roman"/>
          <w:sz w:val="28"/>
          <w:szCs w:val="28"/>
        </w:rPr>
      </w:pPr>
      <w:r w:rsidRPr="001A5727">
        <w:rPr>
          <w:rFonts w:ascii="Times New Roman" w:hAnsi="Times New Roman"/>
          <w:color w:val="000000"/>
          <w:sz w:val="28"/>
          <w:szCs w:val="28"/>
          <w:shd w:val="clear" w:color="auto" w:fill="FFFFFF"/>
        </w:rPr>
        <w:t>Обогащать словарь детей, развивать умение поддерживать беседу и                                                                   высказывать свою точку зрения.</w:t>
      </w:r>
    </w:p>
    <w:p w:rsidR="008931BF" w:rsidRPr="001A5727" w:rsidRDefault="008931BF" w:rsidP="008931BF">
      <w:pPr>
        <w:shd w:val="clear" w:color="auto" w:fill="FFFFFF"/>
        <w:spacing w:after="0" w:line="240" w:lineRule="auto"/>
        <w:jc w:val="center"/>
        <w:rPr>
          <w:rFonts w:ascii="Times New Roman" w:hAnsi="Times New Roman"/>
          <w:color w:val="000000"/>
          <w:sz w:val="28"/>
          <w:szCs w:val="28"/>
        </w:rPr>
      </w:pPr>
    </w:p>
    <w:p w:rsidR="008931BF" w:rsidRPr="001A5727" w:rsidRDefault="008931BF" w:rsidP="008931BF">
      <w:pPr>
        <w:spacing w:after="0" w:line="240" w:lineRule="auto"/>
        <w:jc w:val="both"/>
        <w:rPr>
          <w:rFonts w:ascii="Times New Roman" w:hAnsi="Times New Roman"/>
          <w:i/>
          <w:color w:val="000000"/>
          <w:sz w:val="28"/>
          <w:szCs w:val="28"/>
        </w:rPr>
      </w:pPr>
      <w:r w:rsidRPr="001A5727">
        <w:rPr>
          <w:rFonts w:ascii="Times New Roman" w:hAnsi="Times New Roman"/>
          <w:i/>
          <w:color w:val="000000"/>
          <w:sz w:val="28"/>
          <w:szCs w:val="28"/>
        </w:rPr>
        <w:t>Каждая группа организует команды по 6 человек. Название команды фрукты или овощи и соответственно девиз. Дети под музыку заходят в зал и рассаживаются по местам.</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b/>
          <w:color w:val="000000"/>
          <w:sz w:val="28"/>
          <w:szCs w:val="28"/>
        </w:rPr>
        <w:t>Ведущий:</w:t>
      </w:r>
      <w:r w:rsidRPr="001A5727">
        <w:rPr>
          <w:rFonts w:ascii="Times New Roman" w:hAnsi="Times New Roman"/>
          <w:color w:val="000000"/>
          <w:sz w:val="28"/>
          <w:szCs w:val="28"/>
        </w:rPr>
        <w:t xml:space="preserve">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Уж небо осенью дышало,</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Уж реже солнышко блистало,</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Короче становился день,</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xml:space="preserve">Лесов таинственная сень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С печальным шумом обнажалась,</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Ложился на поля туман</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Гусей крикливых караван</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Тянулся к югу.</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Приближалась довольно скучная пора</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Стоял ноябрь уж у двора.</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Ребята, о каком времени года говорит поэт? Назовите осенние месяцы.  А сейчас какой месяц? (ответы детей)</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И сегодня к нам в гости пришел один из месяцев осени – ноябрь.</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(входит ноябрь)</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b/>
          <w:color w:val="000000"/>
          <w:sz w:val="28"/>
          <w:szCs w:val="28"/>
        </w:rPr>
        <w:t>Ноябрь:</w:t>
      </w:r>
      <w:r w:rsidRPr="001A5727">
        <w:rPr>
          <w:rFonts w:ascii="Times New Roman" w:hAnsi="Times New Roman"/>
          <w:color w:val="000000"/>
          <w:sz w:val="28"/>
          <w:szCs w:val="28"/>
        </w:rPr>
        <w:t xml:space="preserve"> Здравствуйте ребята! Ноябрь грустный месяц – птицы улетели на юг, с деревьев опали листья, редко из-за туч появляется солнышко. Но я постараюсь поднять вам настроение. Загадаю вам загадки, если знаете ответ, поднимайте руку.</w:t>
      </w:r>
    </w:p>
    <w:p w:rsidR="008931BF" w:rsidRPr="001A5727" w:rsidRDefault="008931BF" w:rsidP="008931BF">
      <w:pPr>
        <w:pStyle w:val="a3"/>
        <w:shd w:val="clear" w:color="auto" w:fill="FFFFFF"/>
        <w:spacing w:before="0" w:beforeAutospacing="0" w:after="0" w:afterAutospacing="0"/>
        <w:textAlignment w:val="baseline"/>
        <w:rPr>
          <w:b/>
          <w:color w:val="000000"/>
          <w:sz w:val="28"/>
          <w:szCs w:val="28"/>
        </w:rPr>
      </w:pPr>
      <w:r w:rsidRPr="001A5727">
        <w:rPr>
          <w:b/>
          <w:color w:val="000000"/>
          <w:sz w:val="28"/>
          <w:szCs w:val="28"/>
        </w:rPr>
        <w:t>Загадки</w:t>
      </w:r>
    </w:p>
    <w:p w:rsidR="008931BF" w:rsidRPr="001A5727" w:rsidRDefault="008931BF" w:rsidP="008931BF">
      <w:pPr>
        <w:pStyle w:val="a3"/>
        <w:shd w:val="clear" w:color="auto" w:fill="FFFFFF"/>
        <w:spacing w:before="0" w:beforeAutospacing="0" w:after="0" w:afterAutospacing="0"/>
        <w:textAlignment w:val="baseline"/>
        <w:rPr>
          <w:b/>
          <w:color w:val="000000"/>
          <w:sz w:val="28"/>
          <w:szCs w:val="28"/>
        </w:rPr>
      </w:pPr>
      <w:r w:rsidRPr="001A5727">
        <w:rPr>
          <w:rStyle w:val="aa"/>
          <w:b w:val="0"/>
          <w:color w:val="000000"/>
          <w:sz w:val="28"/>
          <w:szCs w:val="28"/>
          <w:bdr w:val="none" w:sz="0" w:space="0" w:color="auto" w:frame="1"/>
        </w:rPr>
        <w:t>Тучи нагоняет,</w:t>
      </w:r>
      <w:r w:rsidRPr="001A5727">
        <w:rPr>
          <w:b/>
          <w:bCs/>
          <w:color w:val="000000"/>
          <w:sz w:val="28"/>
          <w:szCs w:val="28"/>
          <w:bdr w:val="none" w:sz="0" w:space="0" w:color="auto" w:frame="1"/>
        </w:rPr>
        <w:br/>
      </w:r>
      <w:r w:rsidRPr="001A5727">
        <w:rPr>
          <w:rStyle w:val="aa"/>
          <w:b w:val="0"/>
          <w:color w:val="000000"/>
          <w:sz w:val="28"/>
          <w:szCs w:val="28"/>
          <w:bdr w:val="none" w:sz="0" w:space="0" w:color="auto" w:frame="1"/>
        </w:rPr>
        <w:t>Воет, задувает.</w:t>
      </w:r>
      <w:r w:rsidRPr="001A5727">
        <w:rPr>
          <w:b/>
          <w:bCs/>
          <w:color w:val="000000"/>
          <w:sz w:val="28"/>
          <w:szCs w:val="28"/>
          <w:bdr w:val="none" w:sz="0" w:space="0" w:color="auto" w:frame="1"/>
        </w:rPr>
        <w:br/>
      </w:r>
      <w:r w:rsidRPr="001A5727">
        <w:rPr>
          <w:rStyle w:val="aa"/>
          <w:b w:val="0"/>
          <w:color w:val="000000"/>
          <w:sz w:val="28"/>
          <w:szCs w:val="28"/>
          <w:bdr w:val="none" w:sz="0" w:space="0" w:color="auto" w:frame="1"/>
        </w:rPr>
        <w:t>По свету рыщет,</w:t>
      </w:r>
      <w:r w:rsidRPr="001A5727">
        <w:rPr>
          <w:b/>
          <w:bCs/>
          <w:color w:val="000000"/>
          <w:sz w:val="28"/>
          <w:szCs w:val="28"/>
          <w:bdr w:val="none" w:sz="0" w:space="0" w:color="auto" w:frame="1"/>
        </w:rPr>
        <w:br/>
      </w:r>
      <w:r w:rsidRPr="001A5727">
        <w:rPr>
          <w:rStyle w:val="aa"/>
          <w:b w:val="0"/>
          <w:color w:val="000000"/>
          <w:sz w:val="28"/>
          <w:szCs w:val="28"/>
          <w:bdr w:val="none" w:sz="0" w:space="0" w:color="auto" w:frame="1"/>
        </w:rPr>
        <w:t>Поет да свищет.</w:t>
      </w:r>
    </w:p>
    <w:p w:rsidR="008931BF" w:rsidRPr="001A5727" w:rsidRDefault="008931BF" w:rsidP="008931BF">
      <w:pPr>
        <w:pStyle w:val="2"/>
        <w:shd w:val="clear" w:color="auto" w:fill="FFFFFF"/>
        <w:spacing w:before="0" w:after="0"/>
        <w:textAlignment w:val="baseline"/>
        <w:rPr>
          <w:b w:val="0"/>
          <w:color w:val="000000"/>
        </w:rPr>
      </w:pPr>
      <w:r w:rsidRPr="001A5727">
        <w:rPr>
          <w:rStyle w:val="aa"/>
          <w:color w:val="000000"/>
          <w:bdr w:val="none" w:sz="0" w:space="0" w:color="auto" w:frame="1"/>
        </w:rPr>
        <w:t>(Ветер)</w:t>
      </w:r>
    </w:p>
    <w:p w:rsidR="008931BF" w:rsidRPr="001A5727" w:rsidRDefault="008931BF" w:rsidP="008931BF">
      <w:pPr>
        <w:pStyle w:val="a3"/>
        <w:shd w:val="clear" w:color="auto" w:fill="FFFFFF"/>
        <w:spacing w:before="0" w:beforeAutospacing="0" w:after="0" w:afterAutospacing="0"/>
        <w:textAlignment w:val="baseline"/>
        <w:rPr>
          <w:b/>
          <w:color w:val="000000"/>
          <w:sz w:val="28"/>
          <w:szCs w:val="28"/>
        </w:rPr>
      </w:pPr>
      <w:r w:rsidRPr="001A5727">
        <w:rPr>
          <w:rStyle w:val="aa"/>
          <w:b w:val="0"/>
          <w:color w:val="000000"/>
          <w:sz w:val="28"/>
          <w:szCs w:val="28"/>
          <w:bdr w:val="none" w:sz="0" w:space="0" w:color="auto" w:frame="1"/>
        </w:rPr>
        <w:t>Кто всю ночь по крыше бьёт</w:t>
      </w:r>
      <w:r w:rsidRPr="001A5727">
        <w:rPr>
          <w:b/>
          <w:bCs/>
          <w:color w:val="000000"/>
          <w:sz w:val="28"/>
          <w:szCs w:val="28"/>
          <w:bdr w:val="none" w:sz="0" w:space="0" w:color="auto" w:frame="1"/>
        </w:rPr>
        <w:br/>
      </w:r>
      <w:r w:rsidRPr="001A5727">
        <w:rPr>
          <w:rStyle w:val="aa"/>
          <w:b w:val="0"/>
          <w:color w:val="000000"/>
          <w:sz w:val="28"/>
          <w:szCs w:val="28"/>
          <w:bdr w:val="none" w:sz="0" w:space="0" w:color="auto" w:frame="1"/>
        </w:rPr>
        <w:t>Да постукивает,</w:t>
      </w:r>
      <w:r w:rsidRPr="001A5727">
        <w:rPr>
          <w:b/>
          <w:bCs/>
          <w:color w:val="000000"/>
          <w:sz w:val="28"/>
          <w:szCs w:val="28"/>
          <w:bdr w:val="none" w:sz="0" w:space="0" w:color="auto" w:frame="1"/>
        </w:rPr>
        <w:br/>
      </w:r>
      <w:r w:rsidRPr="001A5727">
        <w:rPr>
          <w:rStyle w:val="aa"/>
          <w:b w:val="0"/>
          <w:color w:val="000000"/>
          <w:sz w:val="28"/>
          <w:szCs w:val="28"/>
          <w:bdr w:val="none" w:sz="0" w:space="0" w:color="auto" w:frame="1"/>
        </w:rPr>
        <w:lastRenderedPageBreak/>
        <w:t>И бормочет, и поёт,</w:t>
      </w:r>
      <w:r w:rsidRPr="001A5727">
        <w:rPr>
          <w:b/>
          <w:bCs/>
          <w:color w:val="000000"/>
          <w:sz w:val="28"/>
          <w:szCs w:val="28"/>
          <w:bdr w:val="none" w:sz="0" w:space="0" w:color="auto" w:frame="1"/>
        </w:rPr>
        <w:br/>
      </w:r>
      <w:r w:rsidRPr="001A5727">
        <w:rPr>
          <w:rStyle w:val="aa"/>
          <w:b w:val="0"/>
          <w:color w:val="000000"/>
          <w:sz w:val="28"/>
          <w:szCs w:val="28"/>
          <w:bdr w:val="none" w:sz="0" w:space="0" w:color="auto" w:frame="1"/>
        </w:rPr>
        <w:t>убаюкивает?</w:t>
      </w:r>
    </w:p>
    <w:p w:rsidR="008931BF" w:rsidRPr="001A5727" w:rsidRDefault="008931BF" w:rsidP="008931BF">
      <w:pPr>
        <w:pStyle w:val="2"/>
        <w:shd w:val="clear" w:color="auto" w:fill="FFFFFF"/>
        <w:spacing w:before="0" w:after="0"/>
        <w:textAlignment w:val="baseline"/>
        <w:rPr>
          <w:b w:val="0"/>
          <w:color w:val="000000"/>
        </w:rPr>
      </w:pPr>
      <w:r w:rsidRPr="001A5727">
        <w:rPr>
          <w:rStyle w:val="aa"/>
          <w:color w:val="000000"/>
          <w:bdr w:val="none" w:sz="0" w:space="0" w:color="auto" w:frame="1"/>
        </w:rPr>
        <w:t>(дождь)</w:t>
      </w:r>
    </w:p>
    <w:p w:rsidR="008931BF" w:rsidRPr="001A5727" w:rsidRDefault="008931BF" w:rsidP="008931BF">
      <w:pPr>
        <w:pStyle w:val="a3"/>
        <w:shd w:val="clear" w:color="auto" w:fill="FFFFFF"/>
        <w:spacing w:before="0" w:beforeAutospacing="0" w:after="0" w:afterAutospacing="0"/>
        <w:textAlignment w:val="baseline"/>
        <w:rPr>
          <w:color w:val="000000"/>
          <w:sz w:val="28"/>
          <w:szCs w:val="28"/>
        </w:rPr>
      </w:pPr>
      <w:r w:rsidRPr="001A5727">
        <w:rPr>
          <w:rStyle w:val="aa"/>
          <w:b w:val="0"/>
          <w:color w:val="000000"/>
          <w:sz w:val="28"/>
          <w:szCs w:val="28"/>
          <w:bdr w:val="none" w:sz="0" w:space="0" w:color="auto" w:frame="1"/>
        </w:rPr>
        <w:t>В сентябре и в октябре</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Их так много во дворе!</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Дождь прошел - оставил их,</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Средних, маленьких, больших.</w:t>
      </w:r>
    </w:p>
    <w:p w:rsidR="008931BF" w:rsidRPr="001A5727" w:rsidRDefault="008931BF" w:rsidP="008931BF">
      <w:pPr>
        <w:pStyle w:val="2"/>
        <w:shd w:val="clear" w:color="auto" w:fill="FFFFFF"/>
        <w:spacing w:before="0" w:after="0"/>
        <w:textAlignment w:val="baseline"/>
        <w:rPr>
          <w:b w:val="0"/>
          <w:color w:val="000000"/>
        </w:rPr>
      </w:pPr>
      <w:r w:rsidRPr="001A5727">
        <w:rPr>
          <w:rStyle w:val="aa"/>
          <w:color w:val="000000"/>
          <w:bdr w:val="none" w:sz="0" w:space="0" w:color="auto" w:frame="1"/>
        </w:rPr>
        <w:t>(Лужи)</w:t>
      </w:r>
    </w:p>
    <w:p w:rsidR="008931BF" w:rsidRPr="001A5727" w:rsidRDefault="008931BF" w:rsidP="008931BF">
      <w:pPr>
        <w:pStyle w:val="a3"/>
        <w:shd w:val="clear" w:color="auto" w:fill="FFFFFF"/>
        <w:spacing w:before="0" w:beforeAutospacing="0" w:after="0" w:afterAutospacing="0"/>
        <w:textAlignment w:val="baseline"/>
        <w:rPr>
          <w:rStyle w:val="aa"/>
          <w:b w:val="0"/>
          <w:color w:val="000000"/>
          <w:sz w:val="28"/>
          <w:szCs w:val="28"/>
          <w:bdr w:val="none" w:sz="0" w:space="0" w:color="auto" w:frame="1"/>
        </w:rPr>
      </w:pPr>
      <w:r w:rsidRPr="001A5727">
        <w:rPr>
          <w:rStyle w:val="aa"/>
          <w:b w:val="0"/>
          <w:color w:val="000000"/>
          <w:sz w:val="28"/>
          <w:szCs w:val="28"/>
          <w:bdr w:val="none" w:sz="0" w:space="0" w:color="auto" w:frame="1"/>
        </w:rPr>
        <w:t>Дни коротки, ночи длинны,</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Мы друг друга кличем,</w:t>
      </w:r>
    </w:p>
    <w:p w:rsidR="008931BF" w:rsidRPr="001A5727" w:rsidRDefault="008931BF" w:rsidP="008931BF">
      <w:pPr>
        <w:pStyle w:val="a3"/>
        <w:shd w:val="clear" w:color="auto" w:fill="FFFFFF"/>
        <w:spacing w:before="0" w:beforeAutospacing="0" w:after="0" w:afterAutospacing="0"/>
        <w:textAlignment w:val="baseline"/>
        <w:rPr>
          <w:color w:val="000000"/>
          <w:sz w:val="28"/>
          <w:szCs w:val="28"/>
        </w:rPr>
      </w:pPr>
      <w:r w:rsidRPr="001A5727">
        <w:rPr>
          <w:rStyle w:val="aa"/>
          <w:b w:val="0"/>
          <w:color w:val="000000"/>
          <w:sz w:val="28"/>
          <w:szCs w:val="28"/>
          <w:bdr w:val="none" w:sz="0" w:space="0" w:color="auto" w:frame="1"/>
        </w:rPr>
        <w:t>В октябре летим мы клином,</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Жалобно курлычем.</w:t>
      </w:r>
    </w:p>
    <w:p w:rsidR="008931BF" w:rsidRPr="001A5727" w:rsidRDefault="008931BF" w:rsidP="008931BF">
      <w:pPr>
        <w:pStyle w:val="2"/>
        <w:shd w:val="clear" w:color="auto" w:fill="FFFFFF"/>
        <w:spacing w:before="0" w:after="0"/>
        <w:textAlignment w:val="baseline"/>
        <w:rPr>
          <w:b w:val="0"/>
          <w:color w:val="000000"/>
        </w:rPr>
      </w:pPr>
      <w:r w:rsidRPr="001A5727">
        <w:rPr>
          <w:rStyle w:val="aa"/>
          <w:color w:val="000000"/>
          <w:bdr w:val="none" w:sz="0" w:space="0" w:color="auto" w:frame="1"/>
        </w:rPr>
        <w:t>(Журавли)</w:t>
      </w:r>
    </w:p>
    <w:p w:rsidR="008931BF" w:rsidRPr="001A5727" w:rsidRDefault="008931BF" w:rsidP="008931BF">
      <w:pPr>
        <w:pStyle w:val="a3"/>
        <w:shd w:val="clear" w:color="auto" w:fill="FFFFFF"/>
        <w:spacing w:before="0" w:beforeAutospacing="0" w:after="0" w:afterAutospacing="0"/>
        <w:textAlignment w:val="baseline"/>
        <w:rPr>
          <w:color w:val="000000"/>
          <w:sz w:val="28"/>
          <w:szCs w:val="28"/>
        </w:rPr>
      </w:pPr>
      <w:r w:rsidRPr="001A5727">
        <w:rPr>
          <w:rStyle w:val="aa"/>
          <w:b w:val="0"/>
          <w:color w:val="000000"/>
          <w:sz w:val="28"/>
          <w:szCs w:val="28"/>
          <w:bdr w:val="none" w:sz="0" w:space="0" w:color="auto" w:frame="1"/>
        </w:rPr>
        <w:t>Поле осенью промокло,</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Но зато созрела свёкла.</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А в сентябрьских садах</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Много яблок на ветвях. .</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Что к зиме мы собираем?</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Как его мы называем?</w:t>
      </w:r>
    </w:p>
    <w:p w:rsidR="008931BF" w:rsidRPr="001A5727" w:rsidRDefault="008931BF" w:rsidP="008931BF">
      <w:pPr>
        <w:pStyle w:val="2"/>
        <w:shd w:val="clear" w:color="auto" w:fill="FFFFFF"/>
        <w:spacing w:before="0" w:after="0"/>
        <w:textAlignment w:val="baseline"/>
        <w:rPr>
          <w:b w:val="0"/>
          <w:color w:val="000000"/>
        </w:rPr>
      </w:pPr>
      <w:r w:rsidRPr="001A5727">
        <w:rPr>
          <w:rStyle w:val="aa"/>
          <w:color w:val="000000"/>
          <w:bdr w:val="none" w:sz="0" w:space="0" w:color="auto" w:frame="1"/>
        </w:rPr>
        <w:t>(Урожай)</w:t>
      </w:r>
    </w:p>
    <w:p w:rsidR="008931BF" w:rsidRPr="001A5727" w:rsidRDefault="008931BF" w:rsidP="008931BF">
      <w:pPr>
        <w:pStyle w:val="a3"/>
        <w:shd w:val="clear" w:color="auto" w:fill="FFFFFF"/>
        <w:spacing w:before="0" w:beforeAutospacing="0" w:after="0" w:afterAutospacing="0"/>
        <w:textAlignment w:val="baseline"/>
        <w:rPr>
          <w:color w:val="000000"/>
          <w:sz w:val="28"/>
          <w:szCs w:val="28"/>
        </w:rPr>
      </w:pPr>
      <w:r w:rsidRPr="001A5727">
        <w:rPr>
          <w:rStyle w:val="aa"/>
          <w:b w:val="0"/>
          <w:color w:val="000000"/>
          <w:sz w:val="28"/>
          <w:szCs w:val="28"/>
          <w:bdr w:val="none" w:sz="0" w:space="0" w:color="auto" w:frame="1"/>
        </w:rPr>
        <w:t>Сотни птиц, собравшись в стаи,</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Днем осенним улетают.</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А летят они туда,</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Где тепло всегда-всегда.</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Птички, вы куда спешите?</w:t>
      </w:r>
      <w:r w:rsidRPr="001A5727">
        <w:rPr>
          <w:bCs/>
          <w:color w:val="000000"/>
          <w:sz w:val="28"/>
          <w:szCs w:val="28"/>
          <w:bdr w:val="none" w:sz="0" w:space="0" w:color="auto" w:frame="1"/>
        </w:rPr>
        <w:br/>
      </w:r>
      <w:r w:rsidRPr="001A5727">
        <w:rPr>
          <w:rStyle w:val="aa"/>
          <w:b w:val="0"/>
          <w:color w:val="000000"/>
          <w:sz w:val="28"/>
          <w:szCs w:val="28"/>
          <w:bdr w:val="none" w:sz="0" w:space="0" w:color="auto" w:frame="1"/>
        </w:rPr>
        <w:t>Нашим детям расскажите!</w:t>
      </w:r>
    </w:p>
    <w:p w:rsidR="008931BF" w:rsidRPr="001A5727" w:rsidRDefault="008931BF" w:rsidP="008931BF">
      <w:pPr>
        <w:pStyle w:val="2"/>
        <w:shd w:val="clear" w:color="auto" w:fill="FFFFFF"/>
        <w:spacing w:before="0" w:after="0"/>
        <w:textAlignment w:val="baseline"/>
        <w:rPr>
          <w:b w:val="0"/>
          <w:i w:val="0"/>
          <w:color w:val="000000"/>
        </w:rPr>
      </w:pPr>
      <w:r w:rsidRPr="001A5727">
        <w:rPr>
          <w:rStyle w:val="aa"/>
          <w:color w:val="000000"/>
          <w:bdr w:val="none" w:sz="0" w:space="0" w:color="auto" w:frame="1"/>
        </w:rPr>
        <w:t>(На юг</w:t>
      </w:r>
      <w:r w:rsidRPr="001A5727">
        <w:rPr>
          <w:b w:val="0"/>
          <w:color w:val="000000"/>
        </w:rPr>
        <w:t>)</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xml:space="preserve">   А теперь давайте поиграем: </w:t>
      </w:r>
      <w:r w:rsidRPr="001A5727">
        <w:rPr>
          <w:rFonts w:ascii="Times New Roman" w:hAnsi="Times New Roman"/>
          <w:b/>
          <w:color w:val="000000"/>
          <w:sz w:val="28"/>
          <w:szCs w:val="28"/>
        </w:rPr>
        <w:t>игра «Нос, пол, потолок»</w:t>
      </w:r>
      <w:r w:rsidRPr="001A5727">
        <w:rPr>
          <w:rFonts w:ascii="Times New Roman" w:hAnsi="Times New Roman"/>
          <w:color w:val="000000"/>
          <w:sz w:val="28"/>
          <w:szCs w:val="28"/>
        </w:rPr>
        <w:t>. (Ноябрь в начале игры показывает на нос, пол, потолок и называет их. Затем начинает путать детей, показывает на один предмет, называет другой. Дети должны показывать то, что называет ноябрь).</w:t>
      </w:r>
    </w:p>
    <w:p w:rsidR="008931BF" w:rsidRPr="001A5727" w:rsidRDefault="008931BF" w:rsidP="008931BF">
      <w:pPr>
        <w:spacing w:after="0" w:line="240" w:lineRule="auto"/>
        <w:rPr>
          <w:rFonts w:ascii="Times New Roman" w:hAnsi="Times New Roman"/>
          <w:color w:val="000000"/>
          <w:sz w:val="28"/>
          <w:szCs w:val="28"/>
        </w:rPr>
      </w:pPr>
      <w:r>
        <w:rPr>
          <w:rFonts w:ascii="Times New Roman" w:hAnsi="Times New Roman"/>
          <w:noProof/>
          <w:color w:val="000000"/>
          <w:sz w:val="28"/>
          <w:szCs w:val="28"/>
        </w:rPr>
        <w:lastRenderedPageBreak/>
        <w:drawing>
          <wp:inline distT="0" distB="0" distL="0" distR="0">
            <wp:extent cx="4519930" cy="2651760"/>
            <wp:effectExtent l="1905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4519930" cy="2651760"/>
                    </a:xfrm>
                    <a:prstGeom prst="rect">
                      <a:avLst/>
                    </a:prstGeom>
                    <a:noFill/>
                    <a:ln w="9525">
                      <a:noFill/>
                      <a:miter lim="800000"/>
                      <a:headEnd/>
                      <a:tailEnd/>
                    </a:ln>
                  </pic:spPr>
                </pic:pic>
              </a:graphicData>
            </a:graphic>
          </wp:inline>
        </w:drawing>
      </w:r>
    </w:p>
    <w:p w:rsidR="008931BF" w:rsidRPr="001A5727" w:rsidRDefault="008931BF" w:rsidP="008931BF">
      <w:pPr>
        <w:spacing w:after="0" w:line="240" w:lineRule="auto"/>
        <w:rPr>
          <w:rFonts w:ascii="Times New Roman" w:hAnsi="Times New Roman"/>
          <w:color w:val="000000"/>
          <w:sz w:val="28"/>
          <w:szCs w:val="28"/>
        </w:rPr>
      </w:pPr>
    </w:p>
    <w:p w:rsidR="008931BF" w:rsidRPr="001A5727" w:rsidRDefault="008931BF" w:rsidP="008931BF">
      <w:pPr>
        <w:spacing w:after="0" w:line="240" w:lineRule="auto"/>
        <w:rPr>
          <w:rFonts w:ascii="Times New Roman" w:hAnsi="Times New Roman"/>
          <w:color w:val="000000"/>
          <w:sz w:val="28"/>
          <w:szCs w:val="28"/>
        </w:rPr>
      </w:pP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b/>
          <w:color w:val="000000"/>
          <w:sz w:val="28"/>
          <w:szCs w:val="28"/>
        </w:rPr>
        <w:t xml:space="preserve">Ведущий: </w:t>
      </w:r>
      <w:r w:rsidRPr="001A5727">
        <w:rPr>
          <w:rFonts w:ascii="Times New Roman" w:hAnsi="Times New Roman"/>
          <w:color w:val="000000"/>
          <w:sz w:val="28"/>
          <w:szCs w:val="28"/>
        </w:rPr>
        <w:t>Ноябрь, а ты знаешь, для чего мы здесь собрались? Посмотри, какие все ребята спортивные, веселые, задорные. И все хотят играть, свою удаль показать. В наших соревнованиях участвуют 3 команды. Это не простые команды, команды овощей и фруктов.  Давайте их поприветствуем: команда группы №5 (команды выстраиваются перед зрителями  - проговаривают хором название и девиз, у каждого участника на груди эмблема), команда группы №6, команда группы №8.</w:t>
      </w:r>
    </w:p>
    <w:p w:rsidR="008931BF" w:rsidRPr="001A5727" w:rsidRDefault="008931BF" w:rsidP="008931BF">
      <w:pPr>
        <w:spacing w:after="0" w:line="240" w:lineRule="auto"/>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4532630" cy="2508250"/>
            <wp:effectExtent l="19050" t="0" r="127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cstate="print"/>
                    <a:srcRect b="18472"/>
                    <a:stretch>
                      <a:fillRect/>
                    </a:stretch>
                  </pic:blipFill>
                  <pic:spPr bwMode="auto">
                    <a:xfrm>
                      <a:off x="0" y="0"/>
                      <a:ext cx="4532630" cy="2508250"/>
                    </a:xfrm>
                    <a:prstGeom prst="rect">
                      <a:avLst/>
                    </a:prstGeom>
                    <a:noFill/>
                    <a:ln w="9525">
                      <a:noFill/>
                      <a:miter lim="800000"/>
                      <a:headEnd/>
                      <a:tailEnd/>
                    </a:ln>
                  </pic:spPr>
                </pic:pic>
              </a:graphicData>
            </a:graphic>
          </wp:inline>
        </w:drawing>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b/>
          <w:color w:val="000000"/>
          <w:sz w:val="28"/>
          <w:szCs w:val="28"/>
        </w:rPr>
        <w:t xml:space="preserve">Ноябрь: </w:t>
      </w:r>
      <w:r w:rsidRPr="001A5727">
        <w:rPr>
          <w:rFonts w:ascii="Times New Roman" w:hAnsi="Times New Roman"/>
          <w:color w:val="000000"/>
          <w:sz w:val="28"/>
          <w:szCs w:val="28"/>
        </w:rPr>
        <w:t>Вот какие молодцы, но прежде чем начать соревнования давайте немного разомнемся.</w:t>
      </w:r>
    </w:p>
    <w:p w:rsidR="008931BF" w:rsidRPr="001A5727" w:rsidRDefault="008931BF" w:rsidP="008931BF">
      <w:pPr>
        <w:spacing w:after="0" w:line="240" w:lineRule="auto"/>
        <w:rPr>
          <w:rFonts w:ascii="Times New Roman" w:hAnsi="Times New Roman"/>
          <w:color w:val="000000"/>
          <w:sz w:val="28"/>
          <w:szCs w:val="28"/>
        </w:rPr>
      </w:pPr>
      <w:r>
        <w:rPr>
          <w:rFonts w:ascii="Times New Roman" w:hAnsi="Times New Roman"/>
          <w:noProof/>
          <w:color w:val="000000"/>
          <w:sz w:val="28"/>
          <w:szCs w:val="28"/>
        </w:rPr>
        <w:lastRenderedPageBreak/>
        <w:drawing>
          <wp:inline distT="0" distB="0" distL="0" distR="0">
            <wp:extent cx="4676775" cy="2729865"/>
            <wp:effectExtent l="19050" t="0" r="9525" b="0"/>
            <wp:docPr id="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cstate="print"/>
                    <a:srcRect/>
                    <a:stretch>
                      <a:fillRect/>
                    </a:stretch>
                  </pic:blipFill>
                  <pic:spPr bwMode="auto">
                    <a:xfrm>
                      <a:off x="0" y="0"/>
                      <a:ext cx="4676775" cy="2729865"/>
                    </a:xfrm>
                    <a:prstGeom prst="rect">
                      <a:avLst/>
                    </a:prstGeom>
                    <a:noFill/>
                    <a:ln w="9525">
                      <a:noFill/>
                      <a:miter lim="800000"/>
                      <a:headEnd/>
                      <a:tailEnd/>
                    </a:ln>
                  </pic:spPr>
                </pic:pic>
              </a:graphicData>
            </a:graphic>
          </wp:inline>
        </w:drawing>
      </w:r>
    </w:p>
    <w:p w:rsidR="008931BF" w:rsidRPr="001A5727" w:rsidRDefault="008931BF" w:rsidP="008931BF">
      <w:pPr>
        <w:spacing w:after="0" w:line="240" w:lineRule="auto"/>
        <w:rPr>
          <w:rFonts w:ascii="Times New Roman" w:hAnsi="Times New Roman"/>
          <w:b/>
          <w:color w:val="000000"/>
          <w:sz w:val="28"/>
          <w:szCs w:val="28"/>
        </w:rPr>
      </w:pPr>
      <w:r w:rsidRPr="001A5727">
        <w:rPr>
          <w:rFonts w:ascii="Times New Roman" w:hAnsi="Times New Roman"/>
          <w:b/>
          <w:color w:val="000000"/>
          <w:sz w:val="28"/>
          <w:szCs w:val="28"/>
        </w:rPr>
        <w:t>Игра «Мы сейчас пойдем направо…»</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xml:space="preserve">Мы сейчас пойдем направо -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Раз, два, три!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xml:space="preserve">А потом пойдем налево –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Раз, два, три!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xml:space="preserve">В центр круга соберемся –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Раз, два, три!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xml:space="preserve">И из круга разойдемся –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Раз, два, три!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xml:space="preserve">Ручками похлопаем –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Раз, два, три!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xml:space="preserve">Ножками потопаем –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Раз, два, три!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xml:space="preserve">Вокруг себя мы повернемся –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Раз, два, три!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xml:space="preserve">Дружно за руки возьмемся –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Раз, два, три!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игра проводится 2 раза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b/>
          <w:color w:val="000000"/>
          <w:sz w:val="28"/>
          <w:szCs w:val="28"/>
        </w:rPr>
        <w:t xml:space="preserve">Ведущий: </w:t>
      </w:r>
      <w:r w:rsidRPr="001A5727">
        <w:rPr>
          <w:rFonts w:ascii="Times New Roman" w:hAnsi="Times New Roman"/>
          <w:color w:val="000000"/>
          <w:sz w:val="28"/>
          <w:szCs w:val="28"/>
        </w:rPr>
        <w:t>Молодцы ребята! Начинаем наши эстафеты, а ноябрь будет следить,  правильно ли вы выполняете задания. Будьте внимательны и не отвлекайтесь. И так начнем</w:t>
      </w:r>
    </w:p>
    <w:p w:rsidR="008931BF" w:rsidRPr="001A5727" w:rsidRDefault="008931BF" w:rsidP="008931BF">
      <w:pPr>
        <w:spacing w:after="0" w:line="240" w:lineRule="auto"/>
        <w:rPr>
          <w:rFonts w:ascii="Times New Roman" w:hAnsi="Times New Roman"/>
          <w:color w:val="000000"/>
          <w:sz w:val="28"/>
          <w:szCs w:val="28"/>
        </w:rPr>
      </w:pP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b/>
          <w:color w:val="000000"/>
          <w:sz w:val="28"/>
          <w:szCs w:val="28"/>
        </w:rPr>
        <w:t>1 эстафета «Собери урожай»</w:t>
      </w:r>
      <w:r w:rsidRPr="001A5727">
        <w:rPr>
          <w:rFonts w:ascii="Times New Roman" w:hAnsi="Times New Roman"/>
          <w:color w:val="000000"/>
          <w:sz w:val="28"/>
          <w:szCs w:val="28"/>
        </w:rPr>
        <w:t xml:space="preserve"> в обруче вперемешку лежат овощи и фрукты, группам с названием овощей собрать овощи, а с названием фруктов – фрукты. Все хором: раз, два, три – начни!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Ну что, ноябрь проверь корзинки ребят, правильно ли они выполнили задание. А мы продолжаем наши эстафеты.</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xml:space="preserve">(6 гр. «Танец мухоморов», 11гр песня «Осень») </w:t>
      </w:r>
    </w:p>
    <w:p w:rsidR="008931BF" w:rsidRPr="001A5727" w:rsidRDefault="008931BF" w:rsidP="008931BF">
      <w:pPr>
        <w:spacing w:after="0" w:line="240" w:lineRule="auto"/>
        <w:rPr>
          <w:rFonts w:ascii="Times New Roman" w:hAnsi="Times New Roman"/>
          <w:color w:val="000000"/>
          <w:sz w:val="28"/>
          <w:szCs w:val="28"/>
        </w:rPr>
      </w:pPr>
      <w:r>
        <w:rPr>
          <w:rFonts w:ascii="Times New Roman" w:hAnsi="Times New Roman"/>
          <w:noProof/>
          <w:color w:val="000000"/>
          <w:sz w:val="28"/>
          <w:szCs w:val="28"/>
        </w:rPr>
        <w:lastRenderedPageBreak/>
        <w:drawing>
          <wp:inline distT="0" distB="0" distL="0" distR="0">
            <wp:extent cx="4493895" cy="3108960"/>
            <wp:effectExtent l="19050" t="0" r="1905" b="0"/>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cstate="print"/>
                    <a:srcRect r="11586" b="8102"/>
                    <a:stretch>
                      <a:fillRect/>
                    </a:stretch>
                  </pic:blipFill>
                  <pic:spPr bwMode="auto">
                    <a:xfrm>
                      <a:off x="0" y="0"/>
                      <a:ext cx="4493895" cy="3108960"/>
                    </a:xfrm>
                    <a:prstGeom prst="rect">
                      <a:avLst/>
                    </a:prstGeom>
                    <a:noFill/>
                    <a:ln w="9525">
                      <a:noFill/>
                      <a:miter lim="800000"/>
                      <a:headEnd/>
                      <a:tailEnd/>
                    </a:ln>
                  </pic:spPr>
                </pic:pic>
              </a:graphicData>
            </a:graphic>
          </wp:inline>
        </w:drawing>
      </w:r>
    </w:p>
    <w:p w:rsidR="008931BF" w:rsidRPr="001A5727" w:rsidRDefault="008931BF" w:rsidP="008931BF">
      <w:pPr>
        <w:spacing w:after="0" w:line="240" w:lineRule="auto"/>
        <w:rPr>
          <w:rFonts w:ascii="Times New Roman" w:hAnsi="Times New Roman"/>
          <w:b/>
          <w:color w:val="000000"/>
          <w:sz w:val="28"/>
          <w:szCs w:val="28"/>
        </w:rPr>
      </w:pP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b/>
          <w:color w:val="000000"/>
          <w:sz w:val="28"/>
          <w:szCs w:val="28"/>
        </w:rPr>
        <w:t>2 эстафета «Отвези продукты в магазин»</w:t>
      </w:r>
      <w:r w:rsidRPr="001A5727">
        <w:rPr>
          <w:rFonts w:ascii="Times New Roman" w:hAnsi="Times New Roman"/>
          <w:color w:val="000000"/>
          <w:sz w:val="28"/>
          <w:szCs w:val="28"/>
        </w:rPr>
        <w:t xml:space="preserve"> Каждый игрок по очереди загружает в машину урожай который собрали и увозит в магазин. </w:t>
      </w:r>
    </w:p>
    <w:p w:rsidR="008931BF" w:rsidRPr="001A5727" w:rsidRDefault="008931BF" w:rsidP="008931BF">
      <w:pPr>
        <w:spacing w:after="0" w:line="240" w:lineRule="auto"/>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3592195" cy="2638425"/>
            <wp:effectExtent l="19050" t="0" r="8255" b="0"/>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 cstate="print"/>
                    <a:srcRect l="15620" r="29753" b="3946"/>
                    <a:stretch>
                      <a:fillRect/>
                    </a:stretch>
                  </pic:blipFill>
                  <pic:spPr bwMode="auto">
                    <a:xfrm>
                      <a:off x="0" y="0"/>
                      <a:ext cx="3592195" cy="2638425"/>
                    </a:xfrm>
                    <a:prstGeom prst="rect">
                      <a:avLst/>
                    </a:prstGeom>
                    <a:noFill/>
                    <a:ln w="9525">
                      <a:noFill/>
                      <a:miter lim="800000"/>
                      <a:headEnd/>
                      <a:tailEnd/>
                    </a:ln>
                  </pic:spPr>
                </pic:pic>
              </a:graphicData>
            </a:graphic>
          </wp:inline>
        </w:drawing>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(8 гр. песня «Огородная», 2 гр. «Танец с лентами»)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b/>
          <w:color w:val="000000"/>
          <w:sz w:val="28"/>
          <w:szCs w:val="28"/>
        </w:rPr>
        <w:t xml:space="preserve">3 эстафета «Лужи» </w:t>
      </w:r>
      <w:r w:rsidRPr="001A5727">
        <w:rPr>
          <w:rFonts w:ascii="Times New Roman" w:hAnsi="Times New Roman"/>
          <w:color w:val="000000"/>
          <w:sz w:val="28"/>
          <w:szCs w:val="28"/>
        </w:rPr>
        <w:t>(вместо луж обручи) Перепрыгнуть через лужи  - обратно бегом.</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b/>
          <w:color w:val="000000"/>
          <w:sz w:val="28"/>
          <w:szCs w:val="28"/>
        </w:rPr>
        <w:t xml:space="preserve">Ноябрь: </w:t>
      </w:r>
      <w:r w:rsidRPr="001A5727">
        <w:rPr>
          <w:rFonts w:ascii="Times New Roman" w:hAnsi="Times New Roman"/>
          <w:color w:val="000000"/>
          <w:sz w:val="28"/>
          <w:szCs w:val="28"/>
        </w:rPr>
        <w:t>Все молодцы! Мы увидели ,какие вы быстрые и ловкие. А теперь давайте немного поиграем</w:t>
      </w:r>
      <w:r w:rsidRPr="001A5727">
        <w:rPr>
          <w:rFonts w:ascii="Times New Roman" w:hAnsi="Times New Roman"/>
          <w:b/>
          <w:color w:val="000000"/>
          <w:sz w:val="28"/>
          <w:szCs w:val="28"/>
        </w:rPr>
        <w:t xml:space="preserve"> </w:t>
      </w:r>
      <w:r w:rsidRPr="001A5727">
        <w:rPr>
          <w:rFonts w:ascii="Times New Roman" w:hAnsi="Times New Roman"/>
          <w:color w:val="000000"/>
          <w:sz w:val="28"/>
          <w:szCs w:val="28"/>
        </w:rPr>
        <w:t>все вместе.</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b/>
          <w:color w:val="000000"/>
          <w:sz w:val="28"/>
          <w:szCs w:val="28"/>
        </w:rPr>
        <w:t xml:space="preserve">Игра «Два притопа, два прихлопа» </w:t>
      </w:r>
      <w:r w:rsidRPr="001A5727">
        <w:rPr>
          <w:rFonts w:ascii="Times New Roman" w:hAnsi="Times New Roman"/>
          <w:color w:val="000000"/>
          <w:sz w:val="28"/>
          <w:szCs w:val="28"/>
        </w:rPr>
        <w:t>дети повторяют за ноябрем слова и движения.</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Два притопа, два прихлопа,</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Наковальня, наковальня,</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Ножики, ножики!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 xml:space="preserve">Бег на месте, бег на месте,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Зайчики, зайчики!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lastRenderedPageBreak/>
        <w:t>Ну-ка вместе, ну-ка дружно!</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-Девочки!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-Мальчики!</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(повторить 2 раза)</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b/>
          <w:color w:val="000000"/>
          <w:sz w:val="28"/>
          <w:szCs w:val="28"/>
        </w:rPr>
        <w:t>Ноябрь:</w:t>
      </w:r>
    </w:p>
    <w:p w:rsidR="008931BF" w:rsidRPr="001A5727" w:rsidRDefault="008931BF" w:rsidP="008931BF">
      <w:pPr>
        <w:spacing w:after="0" w:line="240" w:lineRule="auto"/>
        <w:rPr>
          <w:rFonts w:ascii="Times New Roman" w:hAnsi="Times New Roman"/>
          <w:sz w:val="28"/>
          <w:szCs w:val="28"/>
        </w:rPr>
      </w:pPr>
      <w:r w:rsidRPr="001A5727">
        <w:rPr>
          <w:rFonts w:ascii="Times New Roman" w:hAnsi="Times New Roman"/>
          <w:sz w:val="28"/>
          <w:szCs w:val="28"/>
        </w:rPr>
        <w:t xml:space="preserve">В небесах высоких тает </w:t>
      </w:r>
    </w:p>
    <w:p w:rsidR="008931BF" w:rsidRPr="001A5727" w:rsidRDefault="008931BF" w:rsidP="008931BF">
      <w:pPr>
        <w:spacing w:after="0" w:line="240" w:lineRule="auto"/>
        <w:rPr>
          <w:rFonts w:ascii="Times New Roman" w:hAnsi="Times New Roman"/>
          <w:sz w:val="28"/>
          <w:szCs w:val="28"/>
        </w:rPr>
      </w:pPr>
      <w:r w:rsidRPr="001A5727">
        <w:rPr>
          <w:rFonts w:ascii="Times New Roman" w:hAnsi="Times New Roman"/>
          <w:sz w:val="28"/>
          <w:szCs w:val="28"/>
        </w:rPr>
        <w:t>Одинокий тонкий луч,</w:t>
      </w:r>
    </w:p>
    <w:p w:rsidR="008931BF" w:rsidRPr="001A5727" w:rsidRDefault="008931BF" w:rsidP="008931BF">
      <w:pPr>
        <w:spacing w:after="0" w:line="240" w:lineRule="auto"/>
        <w:rPr>
          <w:rFonts w:ascii="Times New Roman" w:hAnsi="Times New Roman"/>
          <w:sz w:val="28"/>
          <w:szCs w:val="28"/>
        </w:rPr>
      </w:pPr>
      <w:r w:rsidRPr="001A5727">
        <w:rPr>
          <w:rFonts w:ascii="Times New Roman" w:hAnsi="Times New Roman"/>
          <w:sz w:val="28"/>
          <w:szCs w:val="28"/>
        </w:rPr>
        <w:t xml:space="preserve"> Улетают птичьи стаи, </w:t>
      </w:r>
    </w:p>
    <w:p w:rsidR="008931BF" w:rsidRPr="001A5727" w:rsidRDefault="008931BF" w:rsidP="008931BF">
      <w:pPr>
        <w:spacing w:after="0" w:line="240" w:lineRule="auto"/>
        <w:rPr>
          <w:rFonts w:ascii="Times New Roman" w:hAnsi="Times New Roman"/>
          <w:sz w:val="28"/>
          <w:szCs w:val="28"/>
        </w:rPr>
      </w:pPr>
      <w:r w:rsidRPr="001A5727">
        <w:rPr>
          <w:rFonts w:ascii="Times New Roman" w:hAnsi="Times New Roman"/>
          <w:sz w:val="28"/>
          <w:szCs w:val="28"/>
        </w:rPr>
        <w:t>Прилетают стаи туч…</w:t>
      </w:r>
    </w:p>
    <w:p w:rsidR="008931BF" w:rsidRPr="001A5727" w:rsidRDefault="008931BF" w:rsidP="008931BF">
      <w:pPr>
        <w:spacing w:after="0" w:line="240" w:lineRule="auto"/>
        <w:rPr>
          <w:rFonts w:ascii="Times New Roman" w:hAnsi="Times New Roman"/>
          <w:sz w:val="28"/>
          <w:szCs w:val="28"/>
        </w:rPr>
      </w:pPr>
      <w:r w:rsidRPr="001A5727">
        <w:rPr>
          <w:rFonts w:ascii="Times New Roman" w:hAnsi="Times New Roman"/>
          <w:sz w:val="28"/>
          <w:szCs w:val="28"/>
        </w:rPr>
        <w:t>Ребята, а вы знаете какие птицы улетели на юг?(обращается к болельщикам, дети отвечают)Молодцы! Надеюсь ,команды тоже вспомнили перелетных птиц.</w:t>
      </w:r>
    </w:p>
    <w:p w:rsidR="008931BF" w:rsidRDefault="008931BF" w:rsidP="008931BF">
      <w:pPr>
        <w:spacing w:after="0" w:line="240" w:lineRule="auto"/>
        <w:rPr>
          <w:rFonts w:ascii="Times New Roman" w:hAnsi="Times New Roman"/>
          <w:b/>
          <w:color w:val="000000"/>
          <w:sz w:val="28"/>
          <w:szCs w:val="28"/>
        </w:rPr>
      </w:pP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b/>
          <w:color w:val="000000"/>
          <w:sz w:val="28"/>
          <w:szCs w:val="28"/>
        </w:rPr>
        <w:t>4 эстафета «Перелетные птицы».</w:t>
      </w:r>
      <w:r w:rsidRPr="001A5727">
        <w:rPr>
          <w:rFonts w:ascii="Times New Roman" w:hAnsi="Times New Roman"/>
          <w:color w:val="000000"/>
          <w:sz w:val="28"/>
          <w:szCs w:val="28"/>
        </w:rPr>
        <w:t xml:space="preserve"> </w:t>
      </w:r>
    </w:p>
    <w:p w:rsidR="008931BF" w:rsidRPr="001A5727" w:rsidRDefault="008931BF" w:rsidP="008931BF">
      <w:pPr>
        <w:spacing w:after="0" w:line="240" w:lineRule="auto"/>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4480560" cy="2978150"/>
            <wp:effectExtent l="19050" t="0" r="0" b="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 cstate="print"/>
                    <a:srcRect r="24071"/>
                    <a:stretch>
                      <a:fillRect/>
                    </a:stretch>
                  </pic:blipFill>
                  <pic:spPr bwMode="auto">
                    <a:xfrm>
                      <a:off x="0" y="0"/>
                      <a:ext cx="4480560" cy="2978150"/>
                    </a:xfrm>
                    <a:prstGeom prst="rect">
                      <a:avLst/>
                    </a:prstGeom>
                    <a:noFill/>
                    <a:ln w="9525">
                      <a:noFill/>
                      <a:miter lim="800000"/>
                      <a:headEnd/>
                      <a:tailEnd/>
                    </a:ln>
                  </pic:spPr>
                </pic:pic>
              </a:graphicData>
            </a:graphic>
          </wp:inline>
        </w:drawing>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Перед вами на магнитной доске вы видите птиц. Каждый игрок должен принести своей команде по одной птице которые, улетают на юг.</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(5гр. песня «Осень», 11гр. «Танец грибов»)</w:t>
      </w:r>
    </w:p>
    <w:p w:rsidR="008931BF" w:rsidRPr="001A5727" w:rsidRDefault="008931BF" w:rsidP="008931BF">
      <w:pPr>
        <w:spacing w:after="0" w:line="240" w:lineRule="auto"/>
        <w:rPr>
          <w:rFonts w:ascii="Times New Roman" w:hAnsi="Times New Roman"/>
          <w:b/>
          <w:color w:val="000000"/>
          <w:sz w:val="28"/>
          <w:szCs w:val="28"/>
          <w:shd w:val="clear" w:color="auto" w:fill="FFFFFF"/>
        </w:rPr>
      </w:pPr>
    </w:p>
    <w:p w:rsidR="008931BF" w:rsidRPr="001A5727" w:rsidRDefault="008931BF" w:rsidP="008931BF">
      <w:pPr>
        <w:spacing w:after="0" w:line="240" w:lineRule="auto"/>
        <w:rPr>
          <w:rFonts w:ascii="Times New Roman" w:hAnsi="Times New Roman"/>
          <w:color w:val="000000"/>
          <w:sz w:val="28"/>
          <w:szCs w:val="28"/>
          <w:shd w:val="clear" w:color="auto" w:fill="FFFFFF"/>
        </w:rPr>
      </w:pPr>
      <w:r w:rsidRPr="001A5727">
        <w:rPr>
          <w:rFonts w:ascii="Times New Roman" w:hAnsi="Times New Roman"/>
          <w:b/>
          <w:color w:val="000000"/>
          <w:sz w:val="28"/>
          <w:szCs w:val="28"/>
          <w:shd w:val="clear" w:color="auto" w:fill="FFFFFF"/>
        </w:rPr>
        <w:t>5 эстафета</w:t>
      </w:r>
      <w:r w:rsidRPr="001A5727">
        <w:rPr>
          <w:rFonts w:ascii="Times New Roman" w:hAnsi="Times New Roman"/>
          <w:color w:val="000000"/>
          <w:sz w:val="28"/>
          <w:szCs w:val="28"/>
          <w:shd w:val="clear" w:color="auto" w:fill="FFFFFF"/>
        </w:rPr>
        <w:t> </w:t>
      </w:r>
      <w:r w:rsidRPr="001A5727">
        <w:rPr>
          <w:rFonts w:ascii="Times New Roman" w:hAnsi="Times New Roman"/>
          <w:b/>
          <w:color w:val="000000"/>
          <w:sz w:val="28"/>
          <w:szCs w:val="28"/>
          <w:shd w:val="clear" w:color="auto" w:fill="FFFFFF"/>
        </w:rPr>
        <w:t>«Посади, вырасти и выкопай картофель»</w:t>
      </w:r>
      <w:r w:rsidRPr="001A5727">
        <w:rPr>
          <w:rFonts w:ascii="Times New Roman" w:hAnsi="Times New Roman"/>
          <w:color w:val="000000"/>
          <w:sz w:val="28"/>
          <w:szCs w:val="28"/>
          <w:shd w:val="clear" w:color="auto" w:fill="FFFFFF"/>
        </w:rPr>
        <w:t> </w:t>
      </w:r>
    </w:p>
    <w:p w:rsidR="008931BF" w:rsidRPr="001A5727" w:rsidRDefault="008931BF" w:rsidP="008931BF">
      <w:pPr>
        <w:spacing w:after="0" w:line="240" w:lineRule="auto"/>
        <w:rPr>
          <w:rFonts w:ascii="Times New Roman" w:hAnsi="Times New Roman"/>
          <w:sz w:val="28"/>
          <w:szCs w:val="28"/>
        </w:rPr>
      </w:pPr>
      <w:r>
        <w:rPr>
          <w:rFonts w:ascii="Times New Roman" w:hAnsi="Times New Roman"/>
          <w:noProof/>
          <w:sz w:val="28"/>
          <w:szCs w:val="28"/>
        </w:rPr>
        <w:lastRenderedPageBreak/>
        <w:drawing>
          <wp:inline distT="0" distB="0" distL="0" distR="0">
            <wp:extent cx="4611370" cy="3030855"/>
            <wp:effectExtent l="19050" t="0" r="0" b="0"/>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cstate="print"/>
                    <a:srcRect/>
                    <a:stretch>
                      <a:fillRect/>
                    </a:stretch>
                  </pic:blipFill>
                  <pic:spPr bwMode="auto">
                    <a:xfrm>
                      <a:off x="0" y="0"/>
                      <a:ext cx="4611370" cy="3030855"/>
                    </a:xfrm>
                    <a:prstGeom prst="rect">
                      <a:avLst/>
                    </a:prstGeom>
                    <a:noFill/>
                    <a:ln w="9525">
                      <a:noFill/>
                      <a:miter lim="800000"/>
                      <a:headEnd/>
                      <a:tailEnd/>
                    </a:ln>
                  </pic:spPr>
                </pic:pic>
              </a:graphicData>
            </a:graphic>
          </wp:inline>
        </w:drawing>
      </w:r>
    </w:p>
    <w:p w:rsidR="008931BF" w:rsidRPr="001A5727" w:rsidRDefault="008931BF" w:rsidP="008931BF">
      <w:pPr>
        <w:spacing w:after="0" w:line="240" w:lineRule="auto"/>
        <w:rPr>
          <w:rFonts w:ascii="Times New Roman" w:hAnsi="Times New Roman"/>
          <w:color w:val="000000"/>
          <w:sz w:val="28"/>
          <w:szCs w:val="28"/>
        </w:rPr>
      </w:pPr>
    </w:p>
    <w:p w:rsidR="008931BF" w:rsidRDefault="008931BF" w:rsidP="008931BF">
      <w:pPr>
        <w:spacing w:after="0" w:line="240" w:lineRule="auto"/>
        <w:rPr>
          <w:rFonts w:ascii="Times New Roman" w:hAnsi="Times New Roman"/>
          <w:sz w:val="28"/>
          <w:szCs w:val="28"/>
        </w:rPr>
      </w:pPr>
      <w:r w:rsidRPr="001A5727">
        <w:rPr>
          <w:rFonts w:ascii="Times New Roman" w:hAnsi="Times New Roman"/>
          <w:color w:val="000000"/>
          <w:sz w:val="28"/>
          <w:szCs w:val="28"/>
        </w:rPr>
        <w:t>Играющие двух команд строятся в две колонны по одному. На некотором расстоянии от линии старта, до противоположной стороны, заранее, положить обруч (огород) под посадку. Первые двое детей друг за другом по команде добегают до лунки сажают картофель. Следующие двое детей поливают из лейки, следующие двое лопатками выкапывают картофель.</w:t>
      </w:r>
    </w:p>
    <w:p w:rsidR="008931BF" w:rsidRPr="001A5727" w:rsidRDefault="008931BF" w:rsidP="008931BF">
      <w:pPr>
        <w:spacing w:after="0" w:line="240" w:lineRule="auto"/>
        <w:rPr>
          <w:rFonts w:ascii="Times New Roman" w:hAnsi="Times New Roman"/>
          <w:sz w:val="28"/>
          <w:szCs w:val="28"/>
        </w:rPr>
      </w:pPr>
    </w:p>
    <w:p w:rsidR="008931BF" w:rsidRPr="001A5727" w:rsidRDefault="008931BF" w:rsidP="008931BF">
      <w:pPr>
        <w:shd w:val="clear" w:color="auto" w:fill="FFFFFF"/>
        <w:spacing w:after="0" w:line="240" w:lineRule="auto"/>
        <w:rPr>
          <w:rFonts w:ascii="Times New Roman" w:hAnsi="Times New Roman"/>
          <w:b/>
          <w:color w:val="000000"/>
          <w:sz w:val="28"/>
          <w:szCs w:val="28"/>
        </w:rPr>
      </w:pPr>
      <w:r w:rsidRPr="001A5727">
        <w:rPr>
          <w:rFonts w:ascii="Times New Roman" w:hAnsi="Times New Roman"/>
          <w:b/>
          <w:color w:val="000000"/>
          <w:sz w:val="28"/>
          <w:szCs w:val="28"/>
        </w:rPr>
        <w:t xml:space="preserve">6 эстафета «Репка» </w:t>
      </w:r>
    </w:p>
    <w:p w:rsidR="008931BF" w:rsidRPr="001A5727" w:rsidRDefault="008931BF" w:rsidP="008931BF">
      <w:pPr>
        <w:shd w:val="clear" w:color="auto" w:fill="FFFFFF"/>
        <w:spacing w:after="0" w:line="240" w:lineRule="auto"/>
        <w:rPr>
          <w:rFonts w:ascii="Times New Roman" w:hAnsi="Times New Roman"/>
          <w:b/>
          <w:color w:val="000000"/>
          <w:sz w:val="28"/>
          <w:szCs w:val="28"/>
        </w:rPr>
      </w:pPr>
      <w:r>
        <w:rPr>
          <w:rFonts w:ascii="Times New Roman" w:hAnsi="Times New Roman"/>
          <w:b/>
          <w:noProof/>
          <w:color w:val="000000"/>
          <w:sz w:val="28"/>
          <w:szCs w:val="28"/>
        </w:rPr>
        <w:drawing>
          <wp:inline distT="0" distB="0" distL="0" distR="0">
            <wp:extent cx="4284345" cy="2886710"/>
            <wp:effectExtent l="19050" t="0" r="1905" b="0"/>
            <wp:docPr id="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cstate="print"/>
                    <a:srcRect r="27948"/>
                    <a:stretch>
                      <a:fillRect/>
                    </a:stretch>
                  </pic:blipFill>
                  <pic:spPr bwMode="auto">
                    <a:xfrm>
                      <a:off x="0" y="0"/>
                      <a:ext cx="4284345" cy="2886710"/>
                    </a:xfrm>
                    <a:prstGeom prst="rect">
                      <a:avLst/>
                    </a:prstGeom>
                    <a:noFill/>
                    <a:ln w="9525">
                      <a:noFill/>
                      <a:miter lim="800000"/>
                      <a:headEnd/>
                      <a:tailEnd/>
                    </a:ln>
                  </pic:spPr>
                </pic:pic>
              </a:graphicData>
            </a:graphic>
          </wp:inline>
        </w:drawing>
      </w:r>
    </w:p>
    <w:p w:rsidR="008931BF" w:rsidRPr="001A5727" w:rsidRDefault="008931BF" w:rsidP="008931BF">
      <w:pPr>
        <w:shd w:val="clear" w:color="auto" w:fill="FFFFFF"/>
        <w:spacing w:after="0" w:line="240" w:lineRule="auto"/>
        <w:rPr>
          <w:rFonts w:ascii="Times New Roman" w:hAnsi="Times New Roman"/>
          <w:color w:val="000000"/>
          <w:sz w:val="28"/>
          <w:szCs w:val="28"/>
        </w:rPr>
      </w:pPr>
      <w:r w:rsidRPr="001A5727">
        <w:rPr>
          <w:rFonts w:ascii="Times New Roman" w:hAnsi="Times New Roman"/>
          <w:color w:val="000000"/>
          <w:sz w:val="28"/>
          <w:szCs w:val="28"/>
        </w:rPr>
        <w:t>Участвуют три команды по 6 детей. Это - дед, бабка, Жучка, внучка, кошка и мышка. У противоположной стены зала 3 стульчика. На каждом стульчике сидит репка - ребенок в шапочке с изображением репки.</w:t>
      </w:r>
      <w:r w:rsidRPr="001A5727">
        <w:rPr>
          <w:rFonts w:ascii="Times New Roman" w:hAnsi="Times New Roman"/>
          <w:color w:val="000000"/>
          <w:sz w:val="28"/>
          <w:szCs w:val="28"/>
        </w:rPr>
        <w:br/>
        <w:t xml:space="preserve">Игру начинает дед. По сигналу он бежит к репке, обегает ее и возвращается, за него </w:t>
      </w:r>
      <w:r w:rsidRPr="001A5727">
        <w:rPr>
          <w:rFonts w:ascii="Times New Roman" w:hAnsi="Times New Roman"/>
          <w:color w:val="000000"/>
          <w:sz w:val="28"/>
          <w:szCs w:val="28"/>
        </w:rPr>
        <w:lastRenderedPageBreak/>
        <w:t xml:space="preserve">цепляется (берет его за талию) бабка, и они продолжают бег вдвоем, вновь огибают репку и бегут назад, затем к ним присоединяется внучка и т. д. В конце игры за мышку цепляется репка. Выигрывает та команда, которая быстрее вытянула репку. </w:t>
      </w:r>
    </w:p>
    <w:p w:rsidR="008931BF" w:rsidRPr="001A5727" w:rsidRDefault="008931BF" w:rsidP="008931BF">
      <w:pPr>
        <w:shd w:val="clear" w:color="auto" w:fill="FFFFFF"/>
        <w:spacing w:after="0" w:line="240" w:lineRule="auto"/>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5277485" cy="2756535"/>
            <wp:effectExtent l="19050" t="0" r="0" b="0"/>
            <wp:docPr id="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cstate="print"/>
                    <a:srcRect l="6058" r="4904" b="17001"/>
                    <a:stretch>
                      <a:fillRect/>
                    </a:stretch>
                  </pic:blipFill>
                  <pic:spPr bwMode="auto">
                    <a:xfrm>
                      <a:off x="0" y="0"/>
                      <a:ext cx="5277485" cy="2756535"/>
                    </a:xfrm>
                    <a:prstGeom prst="rect">
                      <a:avLst/>
                    </a:prstGeom>
                    <a:noFill/>
                    <a:ln w="9525">
                      <a:noFill/>
                      <a:miter lim="800000"/>
                      <a:headEnd/>
                      <a:tailEnd/>
                    </a:ln>
                  </pic:spPr>
                </pic:pic>
              </a:graphicData>
            </a:graphic>
          </wp:inline>
        </w:drawing>
      </w:r>
    </w:p>
    <w:p w:rsidR="008931BF" w:rsidRPr="001A5727" w:rsidRDefault="008931BF" w:rsidP="008931BF">
      <w:pPr>
        <w:spacing w:after="0" w:line="240" w:lineRule="auto"/>
        <w:rPr>
          <w:rFonts w:ascii="Times New Roman" w:hAnsi="Times New Roman"/>
          <w:b/>
          <w:color w:val="000000"/>
          <w:sz w:val="28"/>
          <w:szCs w:val="28"/>
        </w:rPr>
      </w:pPr>
      <w:r w:rsidRPr="001A5727">
        <w:rPr>
          <w:rFonts w:ascii="Times New Roman" w:hAnsi="Times New Roman"/>
          <w:b/>
          <w:color w:val="000000"/>
          <w:sz w:val="28"/>
          <w:szCs w:val="28"/>
        </w:rPr>
        <w:t xml:space="preserve">Ноябрь: </w:t>
      </w:r>
    </w:p>
    <w:p w:rsidR="008931BF" w:rsidRPr="001A5727" w:rsidRDefault="008931BF" w:rsidP="008931BF">
      <w:pPr>
        <w:spacing w:after="0" w:line="240" w:lineRule="auto"/>
        <w:rPr>
          <w:rFonts w:ascii="Times New Roman" w:hAnsi="Times New Roman"/>
          <w:color w:val="000000"/>
          <w:sz w:val="28"/>
          <w:szCs w:val="28"/>
        </w:rPr>
      </w:pPr>
      <w:r w:rsidRPr="001A5727">
        <w:rPr>
          <w:rFonts w:ascii="Times New Roman" w:hAnsi="Times New Roman"/>
          <w:color w:val="000000"/>
          <w:sz w:val="28"/>
          <w:szCs w:val="28"/>
        </w:rPr>
        <w:t>Все команды успешно справились с заданиями. Ну что дорогие ребята, поднял я вам настроение? А теперь я прощаюсь с вами, до новых встреч!</w:t>
      </w:r>
    </w:p>
    <w:p w:rsidR="008931BF" w:rsidRPr="001A5727" w:rsidRDefault="008931BF" w:rsidP="008931BF">
      <w:pPr>
        <w:shd w:val="clear" w:color="auto" w:fill="FFFFFF"/>
        <w:spacing w:after="0" w:line="240" w:lineRule="auto"/>
        <w:rPr>
          <w:rFonts w:ascii="Times New Roman" w:hAnsi="Times New Roman"/>
          <w:b/>
          <w:color w:val="000000"/>
          <w:sz w:val="28"/>
          <w:szCs w:val="28"/>
        </w:rPr>
      </w:pPr>
      <w:r w:rsidRPr="001A5727">
        <w:rPr>
          <w:rFonts w:ascii="Times New Roman" w:hAnsi="Times New Roman"/>
          <w:b/>
          <w:color w:val="000000"/>
          <w:sz w:val="28"/>
          <w:szCs w:val="28"/>
        </w:rPr>
        <w:t>Ведущий:</w:t>
      </w:r>
    </w:p>
    <w:p w:rsidR="008931BF" w:rsidRPr="001A5727" w:rsidRDefault="008931BF" w:rsidP="008931BF">
      <w:pPr>
        <w:shd w:val="clear" w:color="auto" w:fill="FFFFFF"/>
        <w:spacing w:after="0" w:line="240" w:lineRule="auto"/>
        <w:rPr>
          <w:rFonts w:ascii="Times New Roman" w:hAnsi="Times New Roman"/>
          <w:color w:val="000000"/>
          <w:sz w:val="28"/>
          <w:szCs w:val="28"/>
        </w:rPr>
      </w:pPr>
      <w:r w:rsidRPr="001A5727">
        <w:rPr>
          <w:rFonts w:ascii="Times New Roman" w:hAnsi="Times New Roman"/>
          <w:color w:val="000000"/>
          <w:sz w:val="28"/>
          <w:szCs w:val="28"/>
        </w:rPr>
        <w:t>И нам с вами пора прощаться. Ешьте побольше фруктов и овощей, занимайтесь спортом и гуляйте при любой погоде. И тогда вы вырастите здоровыми, сильными, ловкими. До свидания!</w:t>
      </w:r>
    </w:p>
    <w:p w:rsidR="008931BF" w:rsidRDefault="008931BF" w:rsidP="008931BF">
      <w:pPr>
        <w:rPr>
          <w:rFonts w:ascii="Times New Roman" w:hAnsi="Times New Roman"/>
          <w:sz w:val="28"/>
          <w:szCs w:val="28"/>
        </w:rPr>
      </w:pPr>
    </w:p>
    <w:p w:rsidR="008931BF" w:rsidRDefault="008931BF" w:rsidP="008931BF">
      <w:pPr>
        <w:rPr>
          <w:rFonts w:ascii="Times New Roman" w:hAnsi="Times New Roman"/>
          <w:sz w:val="28"/>
          <w:szCs w:val="28"/>
        </w:rPr>
      </w:pPr>
      <w:r>
        <w:rPr>
          <w:rFonts w:ascii="Times New Roman" w:hAnsi="Times New Roman"/>
          <w:sz w:val="28"/>
          <w:szCs w:val="28"/>
        </w:rPr>
        <w:t>Литература:</w:t>
      </w:r>
    </w:p>
    <w:p w:rsidR="008931BF" w:rsidRPr="006C6E29" w:rsidRDefault="008931BF" w:rsidP="008931BF">
      <w:pPr>
        <w:rPr>
          <w:rFonts w:ascii="Times New Roman" w:hAnsi="Times New Roman"/>
          <w:sz w:val="28"/>
          <w:szCs w:val="28"/>
        </w:rPr>
      </w:pPr>
      <w:r>
        <w:rPr>
          <w:rFonts w:ascii="Times New Roman" w:hAnsi="Times New Roman"/>
          <w:sz w:val="28"/>
          <w:szCs w:val="28"/>
        </w:rPr>
        <w:t>1</w:t>
      </w:r>
      <w:r w:rsidRPr="006C6E29">
        <w:rPr>
          <w:rFonts w:ascii="Times New Roman" w:hAnsi="Times New Roman"/>
          <w:sz w:val="28"/>
          <w:szCs w:val="28"/>
        </w:rPr>
        <w:t xml:space="preserve">«Оздоровительная работа в дошкольном образовательном учреждении» Г.А.Широкова  Рстов-на-Дону </w:t>
      </w:r>
      <w:r>
        <w:rPr>
          <w:rFonts w:ascii="Times New Roman" w:hAnsi="Times New Roman"/>
          <w:sz w:val="28"/>
          <w:szCs w:val="28"/>
        </w:rPr>
        <w:t>2018</w:t>
      </w:r>
      <w:r w:rsidRPr="006C6E29">
        <w:rPr>
          <w:rFonts w:ascii="Times New Roman" w:hAnsi="Times New Roman"/>
          <w:sz w:val="28"/>
          <w:szCs w:val="28"/>
        </w:rPr>
        <w:t>г.</w:t>
      </w:r>
    </w:p>
    <w:p w:rsidR="008931BF" w:rsidRPr="006C6E29" w:rsidRDefault="008931BF" w:rsidP="008931BF">
      <w:pPr>
        <w:rPr>
          <w:rFonts w:ascii="Times New Roman" w:hAnsi="Times New Roman"/>
          <w:sz w:val="28"/>
          <w:szCs w:val="28"/>
        </w:rPr>
      </w:pPr>
      <w:r>
        <w:rPr>
          <w:rFonts w:ascii="Times New Roman" w:hAnsi="Times New Roman"/>
          <w:sz w:val="28"/>
          <w:szCs w:val="28"/>
        </w:rPr>
        <w:t>2</w:t>
      </w:r>
      <w:r w:rsidRPr="006C6E29">
        <w:rPr>
          <w:rFonts w:ascii="Times New Roman" w:hAnsi="Times New Roman"/>
          <w:sz w:val="28"/>
          <w:szCs w:val="28"/>
        </w:rPr>
        <w:t xml:space="preserve">. «Физкультурно-оздоровительная работа» </w:t>
      </w:r>
      <w:r>
        <w:rPr>
          <w:rFonts w:ascii="Times New Roman" w:hAnsi="Times New Roman"/>
          <w:sz w:val="28"/>
          <w:szCs w:val="28"/>
        </w:rPr>
        <w:t>О.Ф.Горбатенко Волгоград 2019</w:t>
      </w:r>
      <w:r w:rsidRPr="006C6E29">
        <w:rPr>
          <w:rFonts w:ascii="Times New Roman" w:hAnsi="Times New Roman"/>
          <w:sz w:val="28"/>
          <w:szCs w:val="28"/>
        </w:rPr>
        <w:t>г</w:t>
      </w:r>
    </w:p>
    <w:p w:rsidR="008931BF" w:rsidRPr="006C6E29" w:rsidRDefault="008931BF" w:rsidP="008931BF">
      <w:pPr>
        <w:rPr>
          <w:rFonts w:ascii="Times New Roman" w:hAnsi="Times New Roman"/>
          <w:sz w:val="28"/>
          <w:szCs w:val="28"/>
        </w:rPr>
      </w:pPr>
      <w:r>
        <w:rPr>
          <w:rFonts w:ascii="Times New Roman" w:hAnsi="Times New Roman"/>
          <w:sz w:val="28"/>
          <w:szCs w:val="28"/>
        </w:rPr>
        <w:t>3</w:t>
      </w:r>
      <w:r w:rsidRPr="006C6E29">
        <w:rPr>
          <w:rFonts w:ascii="Times New Roman" w:hAnsi="Times New Roman"/>
          <w:sz w:val="28"/>
          <w:szCs w:val="28"/>
        </w:rPr>
        <w:t>. «Физкультурно-оздоровительная работа в</w:t>
      </w:r>
      <w:r>
        <w:rPr>
          <w:rFonts w:ascii="Times New Roman" w:hAnsi="Times New Roman"/>
          <w:sz w:val="28"/>
          <w:szCs w:val="28"/>
        </w:rPr>
        <w:t xml:space="preserve"> ДОУ» О.Н.Моргунова Воронеж 2015</w:t>
      </w:r>
      <w:r w:rsidRPr="006C6E29">
        <w:rPr>
          <w:rFonts w:ascii="Times New Roman" w:hAnsi="Times New Roman"/>
          <w:sz w:val="28"/>
          <w:szCs w:val="28"/>
        </w:rPr>
        <w:t>г</w:t>
      </w:r>
    </w:p>
    <w:p w:rsidR="008931BF" w:rsidRPr="00D14B5A" w:rsidRDefault="008931BF" w:rsidP="008931BF">
      <w:pPr>
        <w:spacing w:after="0" w:line="240" w:lineRule="auto"/>
        <w:ind w:firstLine="709"/>
        <w:contextualSpacing/>
        <w:jc w:val="center"/>
        <w:rPr>
          <w:rFonts w:ascii="Times New Roman" w:hAnsi="Times New Roman"/>
          <w:b/>
          <w:sz w:val="28"/>
          <w:szCs w:val="28"/>
        </w:rPr>
      </w:pPr>
      <w:r w:rsidRPr="00D14B5A">
        <w:rPr>
          <w:rFonts w:ascii="Times New Roman" w:hAnsi="Times New Roman"/>
          <w:b/>
          <w:sz w:val="28"/>
          <w:szCs w:val="28"/>
        </w:rPr>
        <w:t xml:space="preserve">Использование технологии </w:t>
      </w:r>
      <w:r w:rsidRPr="00D14B5A">
        <w:rPr>
          <w:rFonts w:ascii="Times New Roman" w:hAnsi="Times New Roman"/>
          <w:b/>
          <w:sz w:val="28"/>
          <w:szCs w:val="28"/>
          <w:lang w:val="en-US"/>
        </w:rPr>
        <w:t>CLIL</w:t>
      </w:r>
      <w:r w:rsidRPr="00D14B5A">
        <w:rPr>
          <w:rFonts w:ascii="Times New Roman" w:hAnsi="Times New Roman"/>
          <w:b/>
          <w:sz w:val="28"/>
          <w:szCs w:val="28"/>
        </w:rPr>
        <w:t xml:space="preserve"> на этапе </w:t>
      </w:r>
    </w:p>
    <w:p w:rsidR="008931BF" w:rsidRPr="00D14B5A" w:rsidRDefault="008931BF" w:rsidP="008931BF">
      <w:pPr>
        <w:spacing w:after="0" w:line="240" w:lineRule="auto"/>
        <w:ind w:firstLine="709"/>
        <w:contextualSpacing/>
        <w:jc w:val="center"/>
        <w:rPr>
          <w:rFonts w:ascii="Times New Roman" w:hAnsi="Times New Roman"/>
          <w:b/>
          <w:sz w:val="28"/>
          <w:szCs w:val="28"/>
        </w:rPr>
      </w:pPr>
      <w:r w:rsidRPr="00D14B5A">
        <w:rPr>
          <w:rFonts w:ascii="Times New Roman" w:hAnsi="Times New Roman"/>
          <w:b/>
          <w:sz w:val="28"/>
          <w:szCs w:val="28"/>
        </w:rPr>
        <w:t>изучения нового материала на уроках алгебры.</w:t>
      </w:r>
    </w:p>
    <w:p w:rsidR="008931BF" w:rsidRPr="00D14B5A" w:rsidRDefault="008931BF" w:rsidP="008931BF">
      <w:pPr>
        <w:spacing w:after="0" w:line="240" w:lineRule="auto"/>
        <w:contextualSpacing/>
        <w:jc w:val="center"/>
        <w:rPr>
          <w:rFonts w:ascii="Times New Roman" w:hAnsi="Times New Roman"/>
          <w:b/>
          <w:sz w:val="28"/>
          <w:szCs w:val="28"/>
        </w:rPr>
      </w:pPr>
      <w:r w:rsidRPr="00D14B5A">
        <w:rPr>
          <w:rFonts w:ascii="Times New Roman" w:hAnsi="Times New Roman"/>
          <w:b/>
          <w:sz w:val="28"/>
          <w:szCs w:val="28"/>
        </w:rPr>
        <w:t>Павлова П.А., учитель математики</w:t>
      </w:r>
    </w:p>
    <w:p w:rsidR="008931BF" w:rsidRPr="00D14B5A" w:rsidRDefault="008931BF" w:rsidP="008931BF">
      <w:pPr>
        <w:spacing w:after="0" w:line="240" w:lineRule="auto"/>
        <w:contextualSpacing/>
        <w:jc w:val="center"/>
        <w:rPr>
          <w:rFonts w:ascii="Times New Roman" w:hAnsi="Times New Roman"/>
          <w:b/>
          <w:sz w:val="28"/>
          <w:szCs w:val="28"/>
        </w:rPr>
      </w:pPr>
      <w:r w:rsidRPr="00D14B5A">
        <w:rPr>
          <w:rFonts w:ascii="Times New Roman" w:hAnsi="Times New Roman"/>
          <w:b/>
          <w:sz w:val="28"/>
          <w:szCs w:val="28"/>
        </w:rPr>
        <w:t xml:space="preserve">МАОУ «Полилингвальный образовательный комплекс </w:t>
      </w:r>
    </w:p>
    <w:p w:rsidR="008931BF" w:rsidRPr="00D14B5A" w:rsidRDefault="008931BF" w:rsidP="008931BF">
      <w:pPr>
        <w:spacing w:after="0" w:line="240" w:lineRule="auto"/>
        <w:contextualSpacing/>
        <w:jc w:val="center"/>
        <w:rPr>
          <w:rFonts w:ascii="Times New Roman" w:hAnsi="Times New Roman"/>
          <w:b/>
          <w:sz w:val="28"/>
          <w:szCs w:val="28"/>
        </w:rPr>
      </w:pPr>
      <w:r w:rsidRPr="00D14B5A">
        <w:rPr>
          <w:rFonts w:ascii="Times New Roman" w:hAnsi="Times New Roman"/>
          <w:b/>
          <w:sz w:val="28"/>
          <w:szCs w:val="28"/>
        </w:rPr>
        <w:t>«Адымнар-Алабуга»,г.Елабуга</w:t>
      </w:r>
    </w:p>
    <w:p w:rsidR="008931BF" w:rsidRPr="00D14B5A" w:rsidRDefault="008931BF" w:rsidP="008931BF">
      <w:pPr>
        <w:spacing w:after="0" w:line="360" w:lineRule="auto"/>
        <w:ind w:firstLine="709"/>
        <w:contextualSpacing/>
        <w:jc w:val="both"/>
        <w:rPr>
          <w:rFonts w:ascii="Times New Roman" w:hAnsi="Times New Roman"/>
          <w:sz w:val="28"/>
          <w:szCs w:val="28"/>
          <w:shd w:val="clear" w:color="auto" w:fill="FFFFFF"/>
        </w:rPr>
      </w:pPr>
      <w:r w:rsidRPr="00D14B5A">
        <w:rPr>
          <w:rFonts w:ascii="Times New Roman" w:hAnsi="Times New Roman"/>
          <w:sz w:val="28"/>
          <w:szCs w:val="28"/>
          <w:shd w:val="clear" w:color="auto" w:fill="FFFFFF"/>
        </w:rPr>
        <w:t>В современных условиях знание хотя бы одного иностранного языка существенно расширяет круг возможностей человека.</w:t>
      </w:r>
      <w:r w:rsidRPr="00D14B5A">
        <w:rPr>
          <w:rFonts w:ascii="Times New Roman" w:hAnsi="Times New Roman"/>
          <w:bCs/>
          <w:sz w:val="28"/>
          <w:szCs w:val="28"/>
          <w:shd w:val="clear" w:color="auto" w:fill="FFFFFF"/>
        </w:rPr>
        <w:t xml:space="preserve"> В Российских </w:t>
      </w:r>
      <w:r w:rsidRPr="00D14B5A">
        <w:rPr>
          <w:rFonts w:ascii="Times New Roman" w:hAnsi="Times New Roman"/>
          <w:bCs/>
          <w:sz w:val="28"/>
          <w:szCs w:val="28"/>
          <w:shd w:val="clear" w:color="auto" w:fill="FFFFFF"/>
        </w:rPr>
        <w:lastRenderedPageBreak/>
        <w:t xml:space="preserve">образовательных учреждениях </w:t>
      </w:r>
      <w:r w:rsidRPr="00D14B5A">
        <w:rPr>
          <w:rFonts w:ascii="Times New Roman" w:hAnsi="Times New Roman"/>
          <w:sz w:val="28"/>
          <w:szCs w:val="28"/>
        </w:rPr>
        <w:t>ш</w:t>
      </w:r>
      <w:r w:rsidRPr="00D14B5A">
        <w:rPr>
          <w:rFonts w:ascii="Times New Roman" w:hAnsi="Times New Roman"/>
          <w:bCs/>
          <w:sz w:val="28"/>
          <w:szCs w:val="28"/>
          <w:shd w:val="clear" w:color="auto" w:fill="FFFFFF"/>
        </w:rPr>
        <w:t xml:space="preserve">ироко используется интегрированный подход, </w:t>
      </w:r>
      <w:r w:rsidRPr="00D14B5A">
        <w:rPr>
          <w:rFonts w:ascii="Times New Roman" w:hAnsi="Times New Roman"/>
          <w:sz w:val="28"/>
          <w:szCs w:val="28"/>
          <w:shd w:val="clear" w:color="auto" w:fill="FFFFFF"/>
        </w:rPr>
        <w:t xml:space="preserve">где предметы преподаются на иностранных языках. </w:t>
      </w:r>
    </w:p>
    <w:p w:rsidR="008931BF" w:rsidRPr="00D14B5A" w:rsidRDefault="008931BF" w:rsidP="008931BF">
      <w:pPr>
        <w:spacing w:after="0" w:line="360" w:lineRule="auto"/>
        <w:ind w:firstLine="709"/>
        <w:contextualSpacing/>
        <w:jc w:val="both"/>
        <w:rPr>
          <w:rFonts w:ascii="Times New Roman" w:hAnsi="Times New Roman"/>
          <w:sz w:val="28"/>
          <w:szCs w:val="28"/>
        </w:rPr>
      </w:pPr>
      <w:r w:rsidRPr="00D14B5A">
        <w:rPr>
          <w:rFonts w:ascii="Times New Roman" w:hAnsi="Times New Roman"/>
          <w:sz w:val="28"/>
          <w:szCs w:val="28"/>
        </w:rPr>
        <w:t>Технология CLIL (Content and Language Integrated Learning:) является одним из видов билингвального обучения. Технология двуязычного обучения CLIL дает возможность выйти за пределы традиционной учебной программы, позволяет расширить культурный кругозор личности, улучшить качество обучения, как предметному содержанию, так и иностранному языку, ускорить развитие профессиональных навыков обучающихся, а также открывает им новые возможности для продолжения образования и работы[1].</w:t>
      </w:r>
    </w:p>
    <w:p w:rsidR="008931BF" w:rsidRPr="00D14B5A" w:rsidRDefault="008931BF" w:rsidP="008931BF">
      <w:pPr>
        <w:spacing w:after="0" w:line="360" w:lineRule="auto"/>
        <w:ind w:firstLine="709"/>
        <w:contextualSpacing/>
        <w:jc w:val="both"/>
        <w:rPr>
          <w:rFonts w:ascii="Times New Roman" w:hAnsi="Times New Roman"/>
          <w:sz w:val="28"/>
          <w:szCs w:val="28"/>
        </w:rPr>
      </w:pPr>
      <w:r w:rsidRPr="00D14B5A">
        <w:rPr>
          <w:rFonts w:ascii="Times New Roman" w:hAnsi="Times New Roman"/>
          <w:sz w:val="28"/>
          <w:szCs w:val="28"/>
        </w:rPr>
        <w:t>Для эффективной реализации CLIL важно отметить, что изучение учебного предмета происходит параллельно с изучением иностранного языка. Только изучение иностранного языка недостаточно для билингвального обучение, нельзя забывать о речи учащихся на уроке.</w:t>
      </w:r>
    </w:p>
    <w:p w:rsidR="008931BF" w:rsidRPr="00D14B5A" w:rsidRDefault="008931BF" w:rsidP="008931BF">
      <w:pPr>
        <w:spacing w:after="0" w:line="360" w:lineRule="auto"/>
        <w:ind w:firstLine="709"/>
        <w:contextualSpacing/>
        <w:jc w:val="both"/>
        <w:rPr>
          <w:rFonts w:ascii="Times New Roman" w:hAnsi="Times New Roman"/>
          <w:sz w:val="28"/>
          <w:szCs w:val="28"/>
        </w:rPr>
      </w:pPr>
      <w:r w:rsidRPr="00D14B5A">
        <w:rPr>
          <w:rFonts w:ascii="Times New Roman" w:hAnsi="Times New Roman"/>
          <w:sz w:val="28"/>
          <w:szCs w:val="28"/>
        </w:rPr>
        <w:t xml:space="preserve">Ученик может весь урок отсидеть молча, может кивать учителю головой, делать записи в тетради. А если задуматься над тем, что он «унес» домой в своем багаже знаний, что усвоил за этот учебный день. Ведь только через речь формируется мыслительная деятельность. </w:t>
      </w:r>
    </w:p>
    <w:p w:rsidR="008931BF" w:rsidRPr="00D14B5A" w:rsidRDefault="008931BF" w:rsidP="008931BF">
      <w:pPr>
        <w:spacing w:after="0" w:line="360" w:lineRule="auto"/>
        <w:ind w:firstLine="709"/>
        <w:contextualSpacing/>
        <w:jc w:val="both"/>
        <w:rPr>
          <w:rFonts w:ascii="Times New Roman" w:hAnsi="Times New Roman"/>
          <w:sz w:val="28"/>
          <w:szCs w:val="28"/>
        </w:rPr>
      </w:pPr>
      <w:r w:rsidRPr="00D14B5A">
        <w:rPr>
          <w:rFonts w:ascii="Times New Roman" w:hAnsi="Times New Roman"/>
          <w:sz w:val="28"/>
          <w:szCs w:val="28"/>
        </w:rPr>
        <w:t>Обучающиеся по технологии CLIL должны несколько раз услышать данную языковую модель, прежде чем они смогут точно ее воспроизвести. В своей работе я ищу различные способы совершенствования структуры урока. При изучении нового материала можно использовать речевые клише.</w:t>
      </w:r>
    </w:p>
    <w:p w:rsidR="008931BF" w:rsidRPr="00D14B5A" w:rsidRDefault="008931BF" w:rsidP="008931BF">
      <w:pPr>
        <w:spacing w:after="0" w:line="360" w:lineRule="auto"/>
        <w:ind w:firstLine="709"/>
        <w:contextualSpacing/>
        <w:jc w:val="both"/>
        <w:rPr>
          <w:rFonts w:ascii="Times New Roman" w:hAnsi="Times New Roman"/>
          <w:sz w:val="28"/>
          <w:szCs w:val="28"/>
        </w:rPr>
      </w:pPr>
      <w:r w:rsidRPr="00D14B5A">
        <w:rPr>
          <w:rFonts w:ascii="Times New Roman" w:hAnsi="Times New Roman"/>
          <w:sz w:val="28"/>
          <w:szCs w:val="28"/>
        </w:rPr>
        <w:t>Речевое клише – шаблонный речевой оборот, способствующий облегчению процесса коммуникации.</w:t>
      </w:r>
    </w:p>
    <w:p w:rsidR="008931BF" w:rsidRPr="00D14B5A" w:rsidRDefault="008931BF" w:rsidP="008931BF">
      <w:pPr>
        <w:spacing w:after="0" w:line="360" w:lineRule="auto"/>
        <w:ind w:firstLine="709"/>
        <w:contextualSpacing/>
        <w:jc w:val="both"/>
        <w:rPr>
          <w:rFonts w:ascii="Times New Roman" w:hAnsi="Times New Roman"/>
          <w:sz w:val="28"/>
          <w:szCs w:val="28"/>
        </w:rPr>
      </w:pPr>
      <w:r w:rsidRPr="00D14B5A">
        <w:rPr>
          <w:rFonts w:ascii="Times New Roman" w:hAnsi="Times New Roman"/>
          <w:sz w:val="28"/>
          <w:szCs w:val="28"/>
        </w:rPr>
        <w:t>Цель работы - формирование коммуникационных навыков обучающихся на уроках алгебры в полилингвальной среде.</w:t>
      </w:r>
    </w:p>
    <w:p w:rsidR="008931BF" w:rsidRPr="00D14B5A" w:rsidRDefault="008931BF" w:rsidP="008931BF">
      <w:pPr>
        <w:spacing w:line="360" w:lineRule="auto"/>
        <w:ind w:firstLine="709"/>
        <w:contextualSpacing/>
        <w:jc w:val="both"/>
        <w:rPr>
          <w:rFonts w:ascii="Times New Roman" w:hAnsi="Times New Roman"/>
          <w:sz w:val="28"/>
          <w:szCs w:val="28"/>
        </w:rPr>
      </w:pPr>
      <w:r w:rsidRPr="00D14B5A">
        <w:rPr>
          <w:rFonts w:ascii="Times New Roman" w:hAnsi="Times New Roman"/>
          <w:sz w:val="28"/>
          <w:szCs w:val="28"/>
        </w:rPr>
        <w:t xml:space="preserve">Задачи: </w:t>
      </w:r>
    </w:p>
    <w:p w:rsidR="008931BF" w:rsidRPr="00D14B5A" w:rsidRDefault="008931BF" w:rsidP="008931BF">
      <w:pPr>
        <w:spacing w:line="360" w:lineRule="auto"/>
        <w:ind w:firstLine="709"/>
        <w:contextualSpacing/>
        <w:jc w:val="both"/>
        <w:rPr>
          <w:rFonts w:ascii="Times New Roman" w:hAnsi="Times New Roman"/>
          <w:sz w:val="28"/>
          <w:szCs w:val="28"/>
        </w:rPr>
      </w:pPr>
      <w:r w:rsidRPr="00D14B5A">
        <w:rPr>
          <w:rFonts w:ascii="Times New Roman" w:hAnsi="Times New Roman"/>
          <w:sz w:val="28"/>
          <w:szCs w:val="28"/>
        </w:rPr>
        <w:t>1. Формировать коммуникационные навыки  обучающих на родном языке.</w:t>
      </w:r>
    </w:p>
    <w:p w:rsidR="008931BF" w:rsidRPr="00D14B5A" w:rsidRDefault="008931BF" w:rsidP="008931BF">
      <w:pPr>
        <w:spacing w:after="0" w:line="360" w:lineRule="auto"/>
        <w:ind w:firstLine="709"/>
        <w:contextualSpacing/>
        <w:jc w:val="both"/>
        <w:rPr>
          <w:rFonts w:ascii="Times New Roman" w:hAnsi="Times New Roman"/>
          <w:sz w:val="28"/>
          <w:szCs w:val="28"/>
        </w:rPr>
      </w:pPr>
      <w:r w:rsidRPr="00D14B5A">
        <w:rPr>
          <w:rFonts w:ascii="Times New Roman" w:hAnsi="Times New Roman"/>
          <w:sz w:val="28"/>
          <w:szCs w:val="28"/>
        </w:rPr>
        <w:t>2. Изучить математические методы решений некоторых задач.</w:t>
      </w:r>
    </w:p>
    <w:p w:rsidR="008931BF" w:rsidRPr="00D14B5A" w:rsidRDefault="008931BF" w:rsidP="008931BF">
      <w:pPr>
        <w:spacing w:after="0" w:line="360" w:lineRule="auto"/>
        <w:ind w:firstLine="709"/>
        <w:contextualSpacing/>
        <w:jc w:val="both"/>
        <w:rPr>
          <w:rFonts w:ascii="Times New Roman" w:hAnsi="Times New Roman"/>
          <w:sz w:val="28"/>
          <w:szCs w:val="28"/>
        </w:rPr>
      </w:pPr>
      <w:r w:rsidRPr="00D14B5A">
        <w:rPr>
          <w:rFonts w:ascii="Times New Roman" w:hAnsi="Times New Roman"/>
          <w:sz w:val="28"/>
          <w:szCs w:val="28"/>
        </w:rPr>
        <w:lastRenderedPageBreak/>
        <w:t xml:space="preserve">3. Изучить и проанализировать использование технологии </w:t>
      </w:r>
      <w:r w:rsidRPr="00D14B5A">
        <w:rPr>
          <w:rFonts w:ascii="Times New Roman" w:hAnsi="Times New Roman"/>
          <w:sz w:val="28"/>
          <w:szCs w:val="28"/>
          <w:lang w:val="en-US"/>
        </w:rPr>
        <w:t>CLIL</w:t>
      </w:r>
      <w:r w:rsidRPr="00D14B5A">
        <w:rPr>
          <w:rFonts w:ascii="Times New Roman" w:hAnsi="Times New Roman"/>
          <w:sz w:val="28"/>
          <w:szCs w:val="28"/>
        </w:rPr>
        <w:t xml:space="preserve">  в полилингвальной среде.</w:t>
      </w:r>
    </w:p>
    <w:p w:rsidR="008931BF" w:rsidRPr="00D14B5A" w:rsidRDefault="008931BF" w:rsidP="008931BF">
      <w:pPr>
        <w:spacing w:after="0" w:line="360" w:lineRule="auto"/>
        <w:ind w:firstLine="709"/>
        <w:contextualSpacing/>
        <w:jc w:val="both"/>
        <w:rPr>
          <w:rFonts w:ascii="Times New Roman" w:hAnsi="Times New Roman"/>
          <w:sz w:val="28"/>
          <w:szCs w:val="28"/>
        </w:rPr>
      </w:pPr>
      <w:r w:rsidRPr="00D14B5A">
        <w:rPr>
          <w:rFonts w:ascii="Times New Roman" w:hAnsi="Times New Roman"/>
          <w:sz w:val="28"/>
          <w:szCs w:val="28"/>
        </w:rPr>
        <w:t xml:space="preserve"> 4.  Применить технологию </w:t>
      </w:r>
      <w:r w:rsidRPr="00D14B5A">
        <w:rPr>
          <w:rFonts w:ascii="Times New Roman" w:hAnsi="Times New Roman"/>
          <w:sz w:val="28"/>
          <w:szCs w:val="28"/>
          <w:lang w:val="en-US"/>
        </w:rPr>
        <w:t>CLIL</w:t>
      </w:r>
      <w:r w:rsidRPr="00D14B5A">
        <w:rPr>
          <w:rFonts w:ascii="Times New Roman" w:hAnsi="Times New Roman"/>
          <w:sz w:val="28"/>
          <w:szCs w:val="28"/>
        </w:rPr>
        <w:t xml:space="preserve">  на уроках алгебры для решения математических задач школьного курса.</w:t>
      </w:r>
    </w:p>
    <w:p w:rsidR="008931BF" w:rsidRPr="00D14B5A" w:rsidRDefault="008931BF" w:rsidP="008931BF">
      <w:pPr>
        <w:spacing w:after="0" w:line="360" w:lineRule="auto"/>
        <w:ind w:firstLine="709"/>
        <w:contextualSpacing/>
        <w:jc w:val="both"/>
        <w:rPr>
          <w:rFonts w:ascii="Times New Roman" w:hAnsi="Times New Roman"/>
          <w:sz w:val="28"/>
          <w:szCs w:val="28"/>
        </w:rPr>
      </w:pPr>
      <w:r w:rsidRPr="00D14B5A">
        <w:rPr>
          <w:rFonts w:ascii="Times New Roman" w:hAnsi="Times New Roman"/>
          <w:sz w:val="28"/>
          <w:szCs w:val="28"/>
        </w:rPr>
        <w:t>5. Создать речевые клише для решения задач школьного курса.</w:t>
      </w:r>
    </w:p>
    <w:p w:rsidR="008931BF" w:rsidRPr="00D14B5A" w:rsidRDefault="008931BF" w:rsidP="008931BF">
      <w:pPr>
        <w:spacing w:after="0" w:line="360" w:lineRule="auto"/>
        <w:ind w:firstLine="709"/>
        <w:contextualSpacing/>
        <w:jc w:val="both"/>
        <w:rPr>
          <w:rFonts w:ascii="Times New Roman" w:hAnsi="Times New Roman"/>
          <w:sz w:val="28"/>
          <w:szCs w:val="28"/>
        </w:rPr>
      </w:pPr>
      <w:r w:rsidRPr="00D14B5A">
        <w:rPr>
          <w:rFonts w:ascii="Times New Roman" w:hAnsi="Times New Roman"/>
          <w:sz w:val="28"/>
          <w:szCs w:val="28"/>
        </w:rPr>
        <w:t>6. Использовать результаты исследования в дальнейшей работе.</w:t>
      </w:r>
    </w:p>
    <w:p w:rsidR="008931BF" w:rsidRPr="00D14B5A" w:rsidRDefault="008931BF" w:rsidP="008931BF">
      <w:pPr>
        <w:spacing w:line="360" w:lineRule="auto"/>
        <w:ind w:firstLine="709"/>
        <w:contextualSpacing/>
        <w:jc w:val="both"/>
        <w:rPr>
          <w:rFonts w:ascii="Times New Roman" w:hAnsi="Times New Roman"/>
          <w:sz w:val="28"/>
          <w:szCs w:val="28"/>
        </w:rPr>
      </w:pPr>
      <w:r w:rsidRPr="00D14B5A">
        <w:rPr>
          <w:rFonts w:ascii="Times New Roman" w:hAnsi="Times New Roman"/>
          <w:sz w:val="28"/>
          <w:szCs w:val="28"/>
        </w:rPr>
        <w:t xml:space="preserve">Гипотеза: Использование </w:t>
      </w:r>
      <w:r w:rsidRPr="00D14B5A">
        <w:rPr>
          <w:rFonts w:ascii="Times New Roman" w:hAnsi="Times New Roman"/>
          <w:i/>
          <w:iCs/>
          <w:sz w:val="28"/>
          <w:szCs w:val="28"/>
        </w:rPr>
        <w:t xml:space="preserve">речевых клише </w:t>
      </w:r>
      <w:r w:rsidRPr="00D14B5A">
        <w:rPr>
          <w:rFonts w:ascii="Times New Roman" w:hAnsi="Times New Roman"/>
          <w:sz w:val="28"/>
          <w:szCs w:val="28"/>
        </w:rPr>
        <w:t>способствует формированию коммуникационной культуры обучающихся</w:t>
      </w:r>
    </w:p>
    <w:p w:rsidR="008931BF" w:rsidRPr="00D14B5A" w:rsidRDefault="008931BF" w:rsidP="008931BF">
      <w:pPr>
        <w:spacing w:after="0" w:line="360" w:lineRule="auto"/>
        <w:ind w:firstLine="709"/>
        <w:contextualSpacing/>
        <w:jc w:val="both"/>
        <w:rPr>
          <w:rFonts w:ascii="Times New Roman" w:hAnsi="Times New Roman"/>
          <w:sz w:val="28"/>
          <w:szCs w:val="28"/>
        </w:rPr>
      </w:pPr>
      <w:r w:rsidRPr="00D14B5A">
        <w:rPr>
          <w:rFonts w:ascii="Times New Roman" w:hAnsi="Times New Roman"/>
          <w:sz w:val="28"/>
          <w:szCs w:val="28"/>
        </w:rPr>
        <w:t>Из опыта работы рассмотрим одно речевое клише, разработанное при изучении нового материала по алгебре для 7 классов по теме «Применение различных способов для разложения многочлена на множители».</w:t>
      </w:r>
    </w:p>
    <w:p w:rsidR="008931BF" w:rsidRPr="00D14B5A" w:rsidRDefault="008931BF" w:rsidP="008931BF">
      <w:pPr>
        <w:spacing w:line="360" w:lineRule="auto"/>
        <w:contextualSpacing/>
        <w:jc w:val="both"/>
        <w:rPr>
          <w:rFonts w:ascii="Times New Roman" w:hAnsi="Times New Roman"/>
          <w:sz w:val="28"/>
          <w:szCs w:val="28"/>
          <w:lang w:val="en-US"/>
        </w:rPr>
      </w:pPr>
      <w:r w:rsidRPr="00D14B5A">
        <w:rPr>
          <w:rFonts w:ascii="Times New Roman" w:hAnsi="Times New Roman"/>
          <w:sz w:val="28"/>
          <w:szCs w:val="28"/>
          <w:lang w:val="en-US"/>
        </w:rPr>
        <w:t xml:space="preserve">Consider an example: </w:t>
      </w:r>
      <m:oMath>
        <m:sSup>
          <m:sSupPr>
            <m:ctrlPr>
              <w:rPr>
                <w:rFonts w:ascii="Cambria Math" w:hAnsi="Times New Roman"/>
                <w:sz w:val="28"/>
                <w:szCs w:val="28"/>
                <w:lang w:val="en-US"/>
              </w:rPr>
            </m:ctrlPr>
          </m:sSupPr>
          <m:e>
            <m:r>
              <m:rPr>
                <m:sty m:val="p"/>
              </m:rPr>
              <w:rPr>
                <w:rFonts w:ascii="Cambria Math" w:hAnsi="Times New Roman"/>
                <w:sz w:val="28"/>
                <w:szCs w:val="28"/>
                <w:lang w:val="en-US"/>
              </w:rPr>
              <m:t>Let</m:t>
            </m:r>
          </m:e>
          <m:sup>
            <m:r>
              <m:rPr>
                <m:sty m:val="p"/>
              </m:rPr>
              <w:rPr>
                <w:rFonts w:ascii="Cambria Math" w:hAnsi="Times New Roman"/>
                <w:sz w:val="28"/>
                <w:szCs w:val="28"/>
                <w:lang w:val="en-US"/>
              </w:rPr>
              <m:t>,</m:t>
            </m:r>
          </m:sup>
        </m:sSup>
        <m:r>
          <m:rPr>
            <m:sty m:val="p"/>
          </m:rPr>
          <w:rPr>
            <w:rFonts w:ascii="Cambria Math" w:hAnsi="Times New Roman"/>
            <w:sz w:val="28"/>
            <w:szCs w:val="28"/>
            <w:lang w:val="en-US"/>
          </w:rPr>
          <m:t>s</m:t>
        </m:r>
      </m:oMath>
      <w:r w:rsidRPr="00D14B5A">
        <w:rPr>
          <w:rFonts w:ascii="Times New Roman" w:hAnsi="Times New Roman"/>
          <w:sz w:val="28"/>
          <w:szCs w:val="28"/>
          <w:lang w:val="en-US"/>
        </w:rPr>
        <w:t xml:space="preserve">  factor the following polynomial </w:t>
      </w:r>
      <m:oMath>
        <m:r>
          <w:rPr>
            <w:rFonts w:ascii="Cambria Math" w:hAnsi="Times New Roman"/>
            <w:sz w:val="28"/>
            <w:szCs w:val="28"/>
            <w:lang w:val="en-US"/>
          </w:rPr>
          <m:t>10</m:t>
        </m:r>
        <m:sSup>
          <m:sSupPr>
            <m:ctrlPr>
              <w:rPr>
                <w:rFonts w:ascii="Cambria Math" w:hAnsi="Times New Roman"/>
                <w:i/>
                <w:sz w:val="28"/>
                <w:szCs w:val="28"/>
              </w:rPr>
            </m:ctrlPr>
          </m:sSupPr>
          <m:e>
            <m:r>
              <w:rPr>
                <w:rFonts w:ascii="Cambria Math" w:hAnsi="Cambria Math"/>
                <w:sz w:val="28"/>
                <w:szCs w:val="28"/>
              </w:rPr>
              <m:t>a</m:t>
            </m:r>
          </m:e>
          <m:sup>
            <m:r>
              <w:rPr>
                <w:rFonts w:ascii="Cambria Math" w:hAnsi="Times New Roman"/>
                <w:sz w:val="28"/>
                <w:szCs w:val="28"/>
                <w:lang w:val="en-US"/>
              </w:rPr>
              <m:t>3</m:t>
            </m:r>
          </m:sup>
        </m:sSup>
        <m:r>
          <w:rPr>
            <w:rFonts w:ascii="Times New Roman" w:hAnsi="Times New Roman"/>
            <w:sz w:val="28"/>
            <w:szCs w:val="28"/>
            <w:lang w:val="en-US"/>
          </w:rPr>
          <m:t>-</m:t>
        </m:r>
        <m:r>
          <w:rPr>
            <w:rFonts w:ascii="Cambria Math" w:hAnsi="Times New Roman"/>
            <w:sz w:val="28"/>
            <w:szCs w:val="28"/>
            <w:lang w:val="en-US"/>
          </w:rPr>
          <m:t>40</m:t>
        </m:r>
        <m:r>
          <w:rPr>
            <w:rFonts w:ascii="Cambria Math" w:hAnsi="Cambria Math"/>
            <w:sz w:val="28"/>
            <w:szCs w:val="28"/>
          </w:rPr>
          <m:t>a</m:t>
        </m:r>
      </m:oMath>
      <w:r w:rsidRPr="00D14B5A">
        <w:rPr>
          <w:rFonts w:ascii="Times New Roman" w:hAnsi="Times New Roman"/>
          <w:sz w:val="28"/>
          <w:szCs w:val="28"/>
          <w:lang w:val="en-US"/>
        </w:rPr>
        <w:t xml:space="preserve"> by multiplicators.</w:t>
      </w:r>
    </w:p>
    <w:p w:rsidR="008931BF" w:rsidRPr="00D14B5A" w:rsidRDefault="008931BF" w:rsidP="008931BF">
      <w:pPr>
        <w:spacing w:line="360" w:lineRule="auto"/>
        <w:contextualSpacing/>
        <w:jc w:val="both"/>
        <w:rPr>
          <w:rFonts w:ascii="Times New Roman" w:hAnsi="Times New Roman"/>
          <w:sz w:val="28"/>
          <w:szCs w:val="28"/>
          <w:lang w:val="en-US"/>
        </w:rPr>
      </w:pPr>
      <w:r w:rsidRPr="00D14B5A">
        <w:rPr>
          <w:rFonts w:ascii="Times New Roman" w:hAnsi="Times New Roman"/>
          <w:sz w:val="28"/>
          <w:szCs w:val="28"/>
          <w:lang w:val="en-US"/>
        </w:rPr>
        <w:t xml:space="preserve">Solving: </w:t>
      </w:r>
      <m:oMath>
        <m:r>
          <w:rPr>
            <w:rFonts w:ascii="Cambria Math" w:hAnsi="Times New Roman"/>
            <w:sz w:val="28"/>
            <w:szCs w:val="28"/>
            <w:lang w:val="en-US"/>
          </w:rPr>
          <m:t>10</m:t>
        </m:r>
        <m:sSup>
          <m:sSupPr>
            <m:ctrlPr>
              <w:rPr>
                <w:rFonts w:ascii="Cambria Math" w:hAnsi="Times New Roman"/>
                <w:i/>
                <w:sz w:val="28"/>
                <w:szCs w:val="28"/>
              </w:rPr>
            </m:ctrlPr>
          </m:sSupPr>
          <m:e>
            <m:r>
              <w:rPr>
                <w:rFonts w:ascii="Cambria Math" w:hAnsi="Cambria Math"/>
                <w:sz w:val="28"/>
                <w:szCs w:val="28"/>
              </w:rPr>
              <m:t>a</m:t>
            </m:r>
          </m:e>
          <m:sup>
            <m:r>
              <w:rPr>
                <w:rFonts w:ascii="Cambria Math" w:hAnsi="Times New Roman"/>
                <w:sz w:val="28"/>
                <w:szCs w:val="28"/>
                <w:lang w:val="en-US"/>
              </w:rPr>
              <m:t>3</m:t>
            </m:r>
          </m:sup>
        </m:sSup>
        <m:r>
          <w:rPr>
            <w:rFonts w:ascii="Times New Roman" w:hAnsi="Times New Roman"/>
            <w:sz w:val="28"/>
            <w:szCs w:val="28"/>
            <w:lang w:val="en-US"/>
          </w:rPr>
          <m:t>-</m:t>
        </m:r>
        <m:r>
          <w:rPr>
            <w:rFonts w:ascii="Cambria Math" w:hAnsi="Times New Roman"/>
            <w:sz w:val="28"/>
            <w:szCs w:val="28"/>
            <w:lang w:val="en-US"/>
          </w:rPr>
          <m:t>40</m:t>
        </m:r>
        <m:r>
          <w:rPr>
            <w:rFonts w:ascii="Cambria Math" w:hAnsi="Cambria Math"/>
            <w:sz w:val="28"/>
            <w:szCs w:val="28"/>
          </w:rPr>
          <m:t>a</m:t>
        </m:r>
        <m:r>
          <w:rPr>
            <w:rFonts w:ascii="Cambria Math" w:hAnsi="Times New Roman"/>
            <w:sz w:val="28"/>
            <w:szCs w:val="28"/>
            <w:lang w:val="en-US"/>
          </w:rPr>
          <m:t>=10</m:t>
        </m:r>
        <m:r>
          <w:rPr>
            <w:rFonts w:ascii="Cambria Math" w:hAnsi="Cambria Math"/>
            <w:sz w:val="28"/>
            <w:szCs w:val="28"/>
          </w:rPr>
          <m:t>a</m:t>
        </m:r>
        <m:d>
          <m:dPr>
            <m:ctrlPr>
              <w:rPr>
                <w:rFonts w:ascii="Cambria Math" w:hAnsi="Times New Roman"/>
                <w:i/>
                <w:sz w:val="28"/>
                <w:szCs w:val="28"/>
              </w:rPr>
            </m:ctrlPr>
          </m:dPr>
          <m:e>
            <m:sSup>
              <m:sSupPr>
                <m:ctrlPr>
                  <w:rPr>
                    <w:rFonts w:ascii="Cambria Math" w:hAnsi="Times New Roman"/>
                    <w:i/>
                    <w:sz w:val="28"/>
                    <w:szCs w:val="28"/>
                  </w:rPr>
                </m:ctrlPr>
              </m:sSupPr>
              <m:e>
                <m:r>
                  <w:rPr>
                    <w:rFonts w:ascii="Cambria Math" w:hAnsi="Cambria Math"/>
                    <w:sz w:val="28"/>
                    <w:szCs w:val="28"/>
                  </w:rPr>
                  <m:t>a</m:t>
                </m:r>
              </m:e>
              <m:sup>
                <m:r>
                  <w:rPr>
                    <w:rFonts w:ascii="Cambria Math" w:hAnsi="Times New Roman"/>
                    <w:sz w:val="28"/>
                    <w:szCs w:val="28"/>
                    <w:lang w:val="en-US"/>
                  </w:rPr>
                  <m:t>2</m:t>
                </m:r>
              </m:sup>
            </m:sSup>
            <m:r>
              <w:rPr>
                <w:rFonts w:ascii="Times New Roman" w:hAnsi="Times New Roman"/>
                <w:sz w:val="28"/>
                <w:szCs w:val="28"/>
                <w:lang w:val="en-US"/>
              </w:rPr>
              <m:t>-</m:t>
            </m:r>
            <m:r>
              <w:rPr>
                <w:rFonts w:ascii="Cambria Math" w:hAnsi="Times New Roman"/>
                <w:sz w:val="28"/>
                <w:szCs w:val="28"/>
                <w:lang w:val="en-US"/>
              </w:rPr>
              <m:t>4</m:t>
            </m:r>
          </m:e>
        </m:d>
        <m:r>
          <w:rPr>
            <w:rFonts w:ascii="Cambria Math" w:hAnsi="Times New Roman"/>
            <w:sz w:val="28"/>
            <w:szCs w:val="28"/>
            <w:lang w:val="en-US"/>
          </w:rPr>
          <m:t>=10</m:t>
        </m:r>
        <m:r>
          <w:rPr>
            <w:rFonts w:ascii="Cambria Math" w:hAnsi="Cambria Math"/>
            <w:sz w:val="28"/>
            <w:szCs w:val="28"/>
          </w:rPr>
          <m:t>a</m:t>
        </m:r>
        <m:d>
          <m:dPr>
            <m:ctrlPr>
              <w:rPr>
                <w:rFonts w:ascii="Cambria Math" w:hAnsi="Times New Roman"/>
                <w:i/>
                <w:sz w:val="28"/>
                <w:szCs w:val="28"/>
              </w:rPr>
            </m:ctrlPr>
          </m:dPr>
          <m:e>
            <m:r>
              <w:rPr>
                <w:rFonts w:ascii="Cambria Math" w:hAnsi="Cambria Math"/>
                <w:sz w:val="28"/>
                <w:szCs w:val="28"/>
              </w:rPr>
              <m:t>a</m:t>
            </m:r>
            <m:r>
              <w:rPr>
                <w:rFonts w:ascii="Times New Roman" w:hAnsi="Times New Roman"/>
                <w:sz w:val="28"/>
                <w:szCs w:val="28"/>
                <w:lang w:val="en-US"/>
              </w:rPr>
              <m:t>-</m:t>
            </m:r>
            <m:r>
              <w:rPr>
                <w:rFonts w:ascii="Cambria Math" w:hAnsi="Times New Roman"/>
                <w:sz w:val="28"/>
                <w:szCs w:val="28"/>
                <w:lang w:val="en-US"/>
              </w:rPr>
              <m:t>2</m:t>
            </m:r>
          </m:e>
        </m:d>
        <m:d>
          <m:dPr>
            <m:ctrlPr>
              <w:rPr>
                <w:rFonts w:ascii="Cambria Math" w:hAnsi="Times New Roman"/>
                <w:i/>
                <w:sz w:val="28"/>
                <w:szCs w:val="28"/>
              </w:rPr>
            </m:ctrlPr>
          </m:dPr>
          <m:e>
            <m:r>
              <w:rPr>
                <w:rFonts w:ascii="Cambria Math" w:hAnsi="Cambria Math"/>
                <w:sz w:val="28"/>
                <w:szCs w:val="28"/>
              </w:rPr>
              <m:t>a</m:t>
            </m:r>
            <m:r>
              <w:rPr>
                <w:rFonts w:ascii="Cambria Math" w:hAnsi="Times New Roman"/>
                <w:sz w:val="28"/>
                <w:szCs w:val="28"/>
                <w:lang w:val="en-US"/>
              </w:rPr>
              <m:t>+2</m:t>
            </m:r>
          </m:e>
        </m:d>
      </m:oMath>
    </w:p>
    <w:p w:rsidR="008931BF" w:rsidRPr="00D14B5A" w:rsidRDefault="008931BF" w:rsidP="008931BF">
      <w:pPr>
        <w:spacing w:line="360" w:lineRule="auto"/>
        <w:contextualSpacing/>
        <w:jc w:val="both"/>
        <w:rPr>
          <w:rFonts w:ascii="Times New Roman" w:hAnsi="Times New Roman"/>
          <w:sz w:val="28"/>
          <w:szCs w:val="28"/>
          <w:lang w:val="en-US"/>
        </w:rPr>
      </w:pPr>
      <m:oMath>
        <m:r>
          <w:rPr>
            <w:rFonts w:ascii="Cambria Math" w:hAnsi="Times New Roman"/>
            <w:sz w:val="28"/>
            <w:szCs w:val="28"/>
            <w:lang w:val="en-US"/>
          </w:rPr>
          <m:t>10</m:t>
        </m:r>
        <m:sSup>
          <m:sSupPr>
            <m:ctrlPr>
              <w:rPr>
                <w:rFonts w:ascii="Cambria Math" w:hAnsi="Times New Roman"/>
                <w:i/>
                <w:sz w:val="28"/>
                <w:szCs w:val="28"/>
              </w:rPr>
            </m:ctrlPr>
          </m:sSupPr>
          <m:e>
            <m:r>
              <w:rPr>
                <w:rFonts w:ascii="Cambria Math" w:hAnsi="Cambria Math"/>
                <w:sz w:val="28"/>
                <w:szCs w:val="28"/>
              </w:rPr>
              <m:t>a</m:t>
            </m:r>
          </m:e>
          <m:sup>
            <m:r>
              <w:rPr>
                <w:rFonts w:ascii="Cambria Math" w:hAnsi="Times New Roman"/>
                <w:sz w:val="28"/>
                <w:szCs w:val="28"/>
                <w:lang w:val="en-US"/>
              </w:rPr>
              <m:t>3</m:t>
            </m:r>
          </m:sup>
        </m:sSup>
        <m:r>
          <w:rPr>
            <w:rFonts w:ascii="Times New Roman" w:hAnsi="Times New Roman"/>
            <w:sz w:val="28"/>
            <w:szCs w:val="28"/>
            <w:lang w:val="en-US"/>
          </w:rPr>
          <m:t>-</m:t>
        </m:r>
        <m:r>
          <w:rPr>
            <w:rFonts w:ascii="Cambria Math" w:hAnsi="Times New Roman"/>
            <w:sz w:val="28"/>
            <w:szCs w:val="28"/>
            <w:lang w:val="en-US"/>
          </w:rPr>
          <m:t>40</m:t>
        </m:r>
        <m:r>
          <w:rPr>
            <w:rFonts w:ascii="Cambria Math" w:hAnsi="Cambria Math"/>
            <w:sz w:val="28"/>
            <w:szCs w:val="28"/>
          </w:rPr>
          <m:t>a</m:t>
        </m:r>
      </m:oMath>
      <w:r w:rsidRPr="00D14B5A">
        <w:rPr>
          <w:rFonts w:ascii="Times New Roman" w:hAnsi="Times New Roman"/>
          <w:sz w:val="28"/>
          <w:szCs w:val="28"/>
          <w:lang w:val="en-US"/>
        </w:rPr>
        <w:t xml:space="preserve"> – </w:t>
      </w:r>
      <w:r w:rsidRPr="00D14B5A">
        <w:rPr>
          <w:rFonts w:ascii="Times New Roman" w:hAnsi="Times New Roman"/>
          <w:sz w:val="28"/>
          <w:szCs w:val="28"/>
          <w:u w:val="single"/>
          <w:lang w:val="en-US"/>
        </w:rPr>
        <w:t>ten</w:t>
      </w:r>
      <w:r w:rsidRPr="00D14B5A">
        <w:rPr>
          <w:rFonts w:ascii="Times New Roman" w:hAnsi="Times New Roman"/>
          <w:sz w:val="28"/>
          <w:szCs w:val="28"/>
          <w:lang w:val="en-US"/>
        </w:rPr>
        <w:t xml:space="preserve"> multiply by </w:t>
      </w:r>
      <w:r w:rsidRPr="00D14B5A">
        <w:rPr>
          <w:rFonts w:ascii="Times New Roman" w:hAnsi="Times New Roman"/>
          <w:i/>
          <w:sz w:val="28"/>
          <w:szCs w:val="28"/>
          <w:u w:val="single"/>
          <w:lang w:val="en-US"/>
        </w:rPr>
        <w:t>a</w:t>
      </w:r>
      <w:r w:rsidRPr="00D14B5A">
        <w:rPr>
          <w:rFonts w:ascii="Times New Roman" w:hAnsi="Times New Roman"/>
          <w:sz w:val="28"/>
          <w:szCs w:val="28"/>
          <w:u w:val="single"/>
          <w:lang w:val="en-US"/>
        </w:rPr>
        <w:t xml:space="preserve"> cube</w:t>
      </w:r>
      <w:r w:rsidRPr="00D14B5A">
        <w:rPr>
          <w:rFonts w:ascii="Times New Roman" w:hAnsi="Times New Roman"/>
          <w:sz w:val="28"/>
          <w:szCs w:val="28"/>
          <w:lang w:val="en-US"/>
        </w:rPr>
        <w:t xml:space="preserve">  subtract to </w:t>
      </w:r>
      <w:r w:rsidRPr="00D14B5A">
        <w:rPr>
          <w:rFonts w:ascii="Times New Roman" w:hAnsi="Times New Roman"/>
          <w:sz w:val="28"/>
          <w:szCs w:val="28"/>
          <w:u w:val="single"/>
          <w:lang w:val="en-US"/>
        </w:rPr>
        <w:t>forty</w:t>
      </w:r>
      <w:r w:rsidRPr="00D14B5A">
        <w:rPr>
          <w:rFonts w:ascii="Times New Roman" w:hAnsi="Times New Roman"/>
          <w:sz w:val="28"/>
          <w:szCs w:val="28"/>
          <w:lang w:val="en-US"/>
        </w:rPr>
        <w:t xml:space="preserve">  multiply by </w:t>
      </w:r>
      <w:r w:rsidRPr="00D14B5A">
        <w:rPr>
          <w:rFonts w:ascii="Times New Roman" w:hAnsi="Times New Roman"/>
          <w:i/>
          <w:sz w:val="28"/>
          <w:szCs w:val="28"/>
          <w:u w:val="single"/>
          <w:lang w:val="en-US"/>
        </w:rPr>
        <w:t>a</w:t>
      </w:r>
      <w:r w:rsidRPr="00D14B5A">
        <w:rPr>
          <w:rFonts w:ascii="Times New Roman" w:hAnsi="Times New Roman"/>
          <w:sz w:val="28"/>
          <w:szCs w:val="28"/>
          <w:lang w:val="en-US"/>
        </w:rPr>
        <w:t xml:space="preserve">. Terms of  that polynomial have a common factor of  </w:t>
      </w:r>
      <m:oMath>
        <m:r>
          <w:rPr>
            <w:rFonts w:ascii="Cambria Math" w:hAnsi="Times New Roman"/>
            <w:sz w:val="28"/>
            <w:szCs w:val="28"/>
            <w:u w:val="single"/>
            <w:lang w:val="en-US"/>
          </w:rPr>
          <m:t>10</m:t>
        </m:r>
        <m:r>
          <w:rPr>
            <w:rFonts w:ascii="Cambria Math" w:hAnsi="Cambria Math"/>
            <w:sz w:val="28"/>
            <w:szCs w:val="28"/>
            <w:u w:val="single"/>
          </w:rPr>
          <m:t>a</m:t>
        </m:r>
      </m:oMath>
      <w:r w:rsidRPr="00D14B5A">
        <w:rPr>
          <w:rFonts w:ascii="Times New Roman" w:hAnsi="Times New Roman"/>
          <w:sz w:val="28"/>
          <w:szCs w:val="28"/>
          <w:lang w:val="en-US"/>
        </w:rPr>
        <w:t>. Pull this factor out of the brackets.</w:t>
      </w:r>
    </w:p>
    <w:p w:rsidR="008931BF" w:rsidRPr="00D14B5A" w:rsidRDefault="008931BF" w:rsidP="008931BF">
      <w:pPr>
        <w:spacing w:line="360" w:lineRule="auto"/>
        <w:contextualSpacing/>
        <w:jc w:val="both"/>
        <w:rPr>
          <w:rFonts w:ascii="Times New Roman" w:hAnsi="Times New Roman"/>
          <w:sz w:val="28"/>
          <w:szCs w:val="28"/>
          <w:lang w:val="en-US"/>
        </w:rPr>
      </w:pPr>
      <w:r w:rsidRPr="00D14B5A">
        <w:rPr>
          <w:rFonts w:ascii="Times New Roman" w:hAnsi="Times New Roman"/>
          <w:sz w:val="28"/>
          <w:szCs w:val="28"/>
          <w:lang w:val="en-US"/>
        </w:rPr>
        <w:t xml:space="preserve">= </w:t>
      </w:r>
      <w:r w:rsidRPr="00D14B5A">
        <w:rPr>
          <w:rFonts w:ascii="Times New Roman" w:eastAsia="Times New Roman" w:hAnsi="Times New Roman"/>
          <w:bCs/>
          <w:sz w:val="28"/>
          <w:szCs w:val="28"/>
          <w:bdr w:val="none" w:sz="0" w:space="0" w:color="auto" w:frame="1"/>
          <w:lang w:val="en-US"/>
        </w:rPr>
        <w:t>is equal to</w:t>
      </w:r>
    </w:p>
    <w:p w:rsidR="008931BF" w:rsidRPr="00D14B5A" w:rsidRDefault="008931BF" w:rsidP="008931BF">
      <w:pPr>
        <w:spacing w:line="360" w:lineRule="auto"/>
        <w:contextualSpacing/>
        <w:jc w:val="both"/>
        <w:rPr>
          <w:rFonts w:ascii="Times New Roman" w:eastAsia="Times New Roman" w:hAnsi="Times New Roman"/>
          <w:bCs/>
          <w:sz w:val="28"/>
          <w:szCs w:val="28"/>
          <w:bdr w:val="none" w:sz="0" w:space="0" w:color="auto" w:frame="1"/>
          <w:lang w:val="en-US"/>
        </w:rPr>
      </w:pPr>
      <m:oMath>
        <m:r>
          <w:rPr>
            <w:rFonts w:ascii="Cambria Math" w:hAnsi="Times New Roman"/>
            <w:sz w:val="28"/>
            <w:szCs w:val="28"/>
            <w:lang w:val="en-US"/>
          </w:rPr>
          <m:t>10</m:t>
        </m:r>
        <m:r>
          <w:rPr>
            <w:rFonts w:ascii="Cambria Math" w:hAnsi="Cambria Math"/>
            <w:sz w:val="28"/>
            <w:szCs w:val="28"/>
          </w:rPr>
          <m:t>a</m:t>
        </m:r>
        <m:d>
          <m:dPr>
            <m:ctrlPr>
              <w:rPr>
                <w:rFonts w:ascii="Cambria Math" w:hAnsi="Times New Roman"/>
                <w:i/>
                <w:sz w:val="28"/>
                <w:szCs w:val="28"/>
              </w:rPr>
            </m:ctrlPr>
          </m:dPr>
          <m:e>
            <m:sSup>
              <m:sSupPr>
                <m:ctrlPr>
                  <w:rPr>
                    <w:rFonts w:ascii="Cambria Math" w:hAnsi="Times New Roman"/>
                    <w:i/>
                    <w:sz w:val="28"/>
                    <w:szCs w:val="28"/>
                  </w:rPr>
                </m:ctrlPr>
              </m:sSupPr>
              <m:e>
                <m:r>
                  <w:rPr>
                    <w:rFonts w:ascii="Cambria Math" w:hAnsi="Cambria Math"/>
                    <w:sz w:val="28"/>
                    <w:szCs w:val="28"/>
                  </w:rPr>
                  <m:t>a</m:t>
                </m:r>
              </m:e>
              <m:sup>
                <m:r>
                  <w:rPr>
                    <w:rFonts w:ascii="Cambria Math" w:hAnsi="Times New Roman"/>
                    <w:sz w:val="28"/>
                    <w:szCs w:val="28"/>
                    <w:lang w:val="en-US"/>
                  </w:rPr>
                  <m:t>2</m:t>
                </m:r>
              </m:sup>
            </m:sSup>
            <m:r>
              <w:rPr>
                <w:rFonts w:ascii="Times New Roman" w:hAnsi="Times New Roman"/>
                <w:sz w:val="28"/>
                <w:szCs w:val="28"/>
                <w:lang w:val="en-US"/>
              </w:rPr>
              <m:t>-</m:t>
            </m:r>
            <m:r>
              <w:rPr>
                <w:rFonts w:ascii="Cambria Math" w:hAnsi="Times New Roman"/>
                <w:sz w:val="28"/>
                <w:szCs w:val="28"/>
                <w:lang w:val="en-US"/>
              </w:rPr>
              <m:t>4</m:t>
            </m:r>
          </m:e>
        </m:d>
      </m:oMath>
      <w:r w:rsidRPr="00D14B5A">
        <w:rPr>
          <w:rFonts w:ascii="Times New Roman" w:hAnsi="Times New Roman"/>
          <w:sz w:val="28"/>
          <w:szCs w:val="28"/>
          <w:lang w:val="en-US"/>
        </w:rPr>
        <w:t xml:space="preserve"> - </w:t>
      </w:r>
      <w:r w:rsidRPr="00D14B5A">
        <w:rPr>
          <w:rFonts w:ascii="Times New Roman" w:hAnsi="Times New Roman"/>
          <w:sz w:val="28"/>
          <w:szCs w:val="28"/>
          <w:u w:val="single"/>
          <w:lang w:val="en-US"/>
        </w:rPr>
        <w:t>ten a</w:t>
      </w:r>
      <w:r w:rsidRPr="00D14B5A">
        <w:rPr>
          <w:rFonts w:ascii="Times New Roman" w:hAnsi="Times New Roman"/>
          <w:sz w:val="28"/>
          <w:szCs w:val="28"/>
          <w:lang w:val="en-US"/>
        </w:rPr>
        <w:t xml:space="preserve"> multiply by </w:t>
      </w:r>
      <w:r w:rsidRPr="00D14B5A">
        <w:rPr>
          <w:rFonts w:ascii="Times New Roman" w:hAnsi="Times New Roman"/>
          <w:sz w:val="28"/>
          <w:szCs w:val="28"/>
          <w:u w:val="single"/>
          <w:lang w:val="en-US"/>
        </w:rPr>
        <w:t xml:space="preserve">a </w:t>
      </w:r>
      <w:r w:rsidRPr="00D14B5A">
        <w:rPr>
          <w:rFonts w:ascii="Times New Roman" w:eastAsia="Times New Roman" w:hAnsi="Times New Roman"/>
          <w:bCs/>
          <w:sz w:val="28"/>
          <w:szCs w:val="28"/>
          <w:u w:val="single"/>
          <w:bdr w:val="none" w:sz="0" w:space="0" w:color="auto" w:frame="1"/>
          <w:lang w:val="en-US"/>
        </w:rPr>
        <w:t>squared</w:t>
      </w:r>
      <w:r w:rsidRPr="00D14B5A">
        <w:rPr>
          <w:rFonts w:ascii="Times New Roman" w:eastAsia="Times New Roman" w:hAnsi="Times New Roman"/>
          <w:bCs/>
          <w:sz w:val="28"/>
          <w:szCs w:val="28"/>
          <w:bdr w:val="none" w:sz="0" w:space="0" w:color="auto" w:frame="1"/>
          <w:lang w:val="en-US"/>
        </w:rPr>
        <w:t xml:space="preserve"> minus </w:t>
      </w:r>
      <w:r w:rsidRPr="00D14B5A">
        <w:rPr>
          <w:rFonts w:ascii="Times New Roman" w:eastAsia="Times New Roman" w:hAnsi="Times New Roman"/>
          <w:bCs/>
          <w:sz w:val="28"/>
          <w:szCs w:val="28"/>
          <w:u w:val="single"/>
          <w:bdr w:val="none" w:sz="0" w:space="0" w:color="auto" w:frame="1"/>
          <w:lang w:val="en-US"/>
        </w:rPr>
        <w:t>four</w:t>
      </w:r>
      <w:r w:rsidRPr="00D14B5A">
        <w:rPr>
          <w:rFonts w:ascii="Times New Roman" w:eastAsia="Times New Roman" w:hAnsi="Times New Roman"/>
          <w:bCs/>
          <w:sz w:val="28"/>
          <w:szCs w:val="28"/>
          <w:bdr w:val="none" w:sz="0" w:space="0" w:color="auto" w:frame="1"/>
          <w:lang w:val="en-US"/>
        </w:rPr>
        <w:t xml:space="preserve"> </w:t>
      </w:r>
      <w:r w:rsidRPr="00D14B5A">
        <w:rPr>
          <w:rFonts w:ascii="Times New Roman" w:hAnsi="Times New Roman"/>
          <w:sz w:val="28"/>
          <w:szCs w:val="28"/>
          <w:lang w:val="en-US"/>
        </w:rPr>
        <w:t xml:space="preserve">in brackets. The factorization can be continued by applying the formula </w:t>
      </w:r>
      <w:r w:rsidRPr="00D14B5A">
        <w:rPr>
          <w:rFonts w:ascii="Times New Roman" w:hAnsi="Times New Roman"/>
          <w:sz w:val="28"/>
          <w:szCs w:val="28"/>
          <w:u w:val="single"/>
          <w:lang w:val="en-US"/>
        </w:rPr>
        <w:t xml:space="preserve">of the difference of </w:t>
      </w:r>
      <w:r w:rsidRPr="00D14B5A">
        <w:rPr>
          <w:rFonts w:ascii="Times New Roman" w:eastAsia="Times New Roman" w:hAnsi="Times New Roman"/>
          <w:bCs/>
          <w:sz w:val="28"/>
          <w:szCs w:val="28"/>
          <w:u w:val="single"/>
          <w:bdr w:val="none" w:sz="0" w:space="0" w:color="auto" w:frame="1"/>
          <w:lang w:val="en-US"/>
        </w:rPr>
        <w:t xml:space="preserve">squares to the expression </w:t>
      </w:r>
      <m:oMath>
        <m:r>
          <w:rPr>
            <w:rFonts w:ascii="Cambria Math" w:eastAsia="Times New Roman" w:hAnsi="Times New Roman"/>
            <w:sz w:val="28"/>
            <w:szCs w:val="28"/>
            <w:u w:val="single"/>
            <w:bdr w:val="none" w:sz="0" w:space="0" w:color="auto" w:frame="1"/>
            <w:lang w:val="en-US"/>
          </w:rPr>
          <m:t xml:space="preserve"> </m:t>
        </m:r>
        <m:sSup>
          <m:sSupPr>
            <m:ctrlPr>
              <w:rPr>
                <w:rFonts w:ascii="Cambria Math" w:hAnsi="Times New Roman"/>
                <w:i/>
                <w:sz w:val="28"/>
                <w:szCs w:val="28"/>
                <w:u w:val="single"/>
              </w:rPr>
            </m:ctrlPr>
          </m:sSupPr>
          <m:e>
            <m:r>
              <w:rPr>
                <w:rFonts w:ascii="Cambria Math" w:hAnsi="Cambria Math"/>
                <w:sz w:val="28"/>
                <w:szCs w:val="28"/>
                <w:u w:val="single"/>
              </w:rPr>
              <m:t>a</m:t>
            </m:r>
          </m:e>
          <m:sup>
            <m:r>
              <w:rPr>
                <w:rFonts w:ascii="Cambria Math" w:hAnsi="Times New Roman"/>
                <w:sz w:val="28"/>
                <w:szCs w:val="28"/>
                <w:u w:val="single"/>
                <w:lang w:val="en-US"/>
              </w:rPr>
              <m:t>2</m:t>
            </m:r>
          </m:sup>
        </m:sSup>
        <m:r>
          <w:rPr>
            <w:rFonts w:ascii="Times New Roman" w:hAnsi="Times New Roman"/>
            <w:sz w:val="28"/>
            <w:szCs w:val="28"/>
            <w:u w:val="single"/>
            <w:lang w:val="en-US"/>
          </w:rPr>
          <m:t>-</m:t>
        </m:r>
        <m:r>
          <w:rPr>
            <w:rFonts w:ascii="Cambria Math" w:hAnsi="Times New Roman"/>
            <w:sz w:val="28"/>
            <w:szCs w:val="28"/>
            <w:u w:val="single"/>
            <w:lang w:val="en-US"/>
          </w:rPr>
          <m:t>4</m:t>
        </m:r>
      </m:oMath>
      <w:r w:rsidRPr="00D14B5A">
        <w:rPr>
          <w:rFonts w:ascii="Times New Roman" w:eastAsia="Times New Roman" w:hAnsi="Times New Roman"/>
          <w:sz w:val="28"/>
          <w:szCs w:val="28"/>
          <w:lang w:val="en-US"/>
        </w:rPr>
        <w:t>.</w:t>
      </w:r>
    </w:p>
    <w:p w:rsidR="008931BF" w:rsidRPr="00D14B5A" w:rsidRDefault="008931BF" w:rsidP="008931BF">
      <w:pPr>
        <w:spacing w:line="360" w:lineRule="auto"/>
        <w:contextualSpacing/>
        <w:jc w:val="both"/>
        <w:rPr>
          <w:rFonts w:ascii="Times New Roman" w:hAnsi="Times New Roman"/>
          <w:sz w:val="28"/>
          <w:szCs w:val="28"/>
          <w:lang w:val="en-US"/>
        </w:rPr>
      </w:pPr>
      <w:r w:rsidRPr="00D14B5A">
        <w:rPr>
          <w:rFonts w:ascii="Times New Roman" w:hAnsi="Times New Roman"/>
          <w:sz w:val="28"/>
          <w:szCs w:val="28"/>
          <w:lang w:val="en-US"/>
        </w:rPr>
        <w:t xml:space="preserve">= </w:t>
      </w:r>
      <w:r w:rsidRPr="00D14B5A">
        <w:rPr>
          <w:rFonts w:ascii="Times New Roman" w:eastAsia="Times New Roman" w:hAnsi="Times New Roman"/>
          <w:bCs/>
          <w:sz w:val="28"/>
          <w:szCs w:val="28"/>
          <w:bdr w:val="none" w:sz="0" w:space="0" w:color="auto" w:frame="1"/>
          <w:lang w:val="en-US"/>
        </w:rPr>
        <w:t>is equal to ( we obtain)</w:t>
      </w:r>
    </w:p>
    <w:p w:rsidR="008931BF" w:rsidRPr="00D14B5A" w:rsidRDefault="008931BF" w:rsidP="008931BF">
      <w:pPr>
        <w:spacing w:line="360" w:lineRule="auto"/>
        <w:contextualSpacing/>
        <w:jc w:val="both"/>
        <w:rPr>
          <w:rFonts w:ascii="Times New Roman" w:hAnsi="Times New Roman"/>
          <w:sz w:val="28"/>
          <w:szCs w:val="28"/>
          <w:lang w:val="en-US"/>
        </w:rPr>
      </w:pPr>
      <m:oMath>
        <m:r>
          <w:rPr>
            <w:rFonts w:ascii="Cambria Math" w:hAnsi="Times New Roman"/>
            <w:sz w:val="28"/>
            <w:szCs w:val="28"/>
            <w:lang w:val="en-US"/>
          </w:rPr>
          <m:t>10</m:t>
        </m:r>
        <m:r>
          <w:rPr>
            <w:rFonts w:ascii="Cambria Math" w:hAnsi="Cambria Math"/>
            <w:sz w:val="28"/>
            <w:szCs w:val="28"/>
          </w:rPr>
          <m:t>a</m:t>
        </m:r>
        <m:d>
          <m:dPr>
            <m:ctrlPr>
              <w:rPr>
                <w:rFonts w:ascii="Cambria Math" w:hAnsi="Times New Roman"/>
                <w:i/>
                <w:sz w:val="28"/>
                <w:szCs w:val="28"/>
              </w:rPr>
            </m:ctrlPr>
          </m:dPr>
          <m:e>
            <m:r>
              <w:rPr>
                <w:rFonts w:ascii="Cambria Math" w:hAnsi="Cambria Math"/>
                <w:sz w:val="28"/>
                <w:szCs w:val="28"/>
              </w:rPr>
              <m:t>a</m:t>
            </m:r>
            <m:r>
              <w:rPr>
                <w:rFonts w:ascii="Times New Roman" w:hAnsi="Times New Roman"/>
                <w:sz w:val="28"/>
                <w:szCs w:val="28"/>
                <w:lang w:val="en-US"/>
              </w:rPr>
              <m:t>-</m:t>
            </m:r>
            <m:r>
              <w:rPr>
                <w:rFonts w:ascii="Cambria Math" w:hAnsi="Times New Roman"/>
                <w:sz w:val="28"/>
                <w:szCs w:val="28"/>
                <w:lang w:val="en-US"/>
              </w:rPr>
              <m:t>2</m:t>
            </m:r>
          </m:e>
        </m:d>
        <m:d>
          <m:dPr>
            <m:ctrlPr>
              <w:rPr>
                <w:rFonts w:ascii="Cambria Math" w:hAnsi="Times New Roman"/>
                <w:i/>
                <w:sz w:val="28"/>
                <w:szCs w:val="28"/>
              </w:rPr>
            </m:ctrlPr>
          </m:dPr>
          <m:e>
            <m:r>
              <w:rPr>
                <w:rFonts w:ascii="Cambria Math" w:hAnsi="Cambria Math"/>
                <w:sz w:val="28"/>
                <w:szCs w:val="28"/>
              </w:rPr>
              <m:t>a</m:t>
            </m:r>
            <m:r>
              <w:rPr>
                <w:rFonts w:ascii="Cambria Math" w:hAnsi="Times New Roman"/>
                <w:sz w:val="28"/>
                <w:szCs w:val="28"/>
                <w:lang w:val="en-US"/>
              </w:rPr>
              <m:t>+2</m:t>
            </m:r>
          </m:e>
        </m:d>
      </m:oMath>
      <w:r w:rsidRPr="00D14B5A">
        <w:rPr>
          <w:rFonts w:ascii="Times New Roman" w:hAnsi="Times New Roman"/>
          <w:sz w:val="28"/>
          <w:szCs w:val="28"/>
          <w:lang w:val="en-US"/>
        </w:rPr>
        <w:t xml:space="preserve"> - </w:t>
      </w:r>
      <w:r w:rsidRPr="00D14B5A">
        <w:rPr>
          <w:rFonts w:ascii="Times New Roman" w:hAnsi="Times New Roman"/>
          <w:sz w:val="28"/>
          <w:szCs w:val="28"/>
          <w:u w:val="single"/>
          <w:lang w:val="en-US"/>
        </w:rPr>
        <w:t>ten a</w:t>
      </w:r>
      <w:r w:rsidRPr="00D14B5A">
        <w:rPr>
          <w:rFonts w:ascii="Times New Roman" w:hAnsi="Times New Roman"/>
          <w:sz w:val="28"/>
          <w:szCs w:val="28"/>
          <w:lang w:val="en-US"/>
        </w:rPr>
        <w:t xml:space="preserve"> multiply by </w:t>
      </w:r>
      <w:r w:rsidRPr="00D14B5A">
        <w:rPr>
          <w:rFonts w:ascii="Times New Roman" w:hAnsi="Times New Roman"/>
          <w:sz w:val="28"/>
          <w:szCs w:val="28"/>
          <w:u w:val="single"/>
          <w:lang w:val="en-US"/>
        </w:rPr>
        <w:t>a</w:t>
      </w:r>
      <w:r w:rsidRPr="00D14B5A">
        <w:rPr>
          <w:rFonts w:ascii="Times New Roman" w:hAnsi="Times New Roman"/>
          <w:sz w:val="28"/>
          <w:szCs w:val="28"/>
          <w:lang w:val="en-US"/>
        </w:rPr>
        <w:t xml:space="preserve"> minus </w:t>
      </w:r>
      <w:r w:rsidRPr="00D14B5A">
        <w:rPr>
          <w:rFonts w:ascii="Times New Roman" w:hAnsi="Times New Roman"/>
          <w:sz w:val="28"/>
          <w:szCs w:val="28"/>
          <w:u w:val="single"/>
          <w:lang w:val="en-US"/>
        </w:rPr>
        <w:t>two</w:t>
      </w:r>
      <w:r w:rsidRPr="00D14B5A">
        <w:rPr>
          <w:rFonts w:ascii="Times New Roman" w:hAnsi="Times New Roman"/>
          <w:sz w:val="28"/>
          <w:szCs w:val="28"/>
          <w:lang w:val="en-US"/>
        </w:rPr>
        <w:t xml:space="preserve"> in brackets multiply by </w:t>
      </w:r>
      <w:r w:rsidRPr="00D14B5A">
        <w:rPr>
          <w:rFonts w:ascii="Times New Roman" w:hAnsi="Times New Roman"/>
          <w:sz w:val="28"/>
          <w:szCs w:val="28"/>
          <w:u w:val="single"/>
          <w:lang w:val="en-US"/>
        </w:rPr>
        <w:t xml:space="preserve">a </w:t>
      </w:r>
      <w:r w:rsidRPr="00D14B5A">
        <w:rPr>
          <w:rFonts w:ascii="Times New Roman" w:hAnsi="Times New Roman"/>
          <w:sz w:val="28"/>
          <w:szCs w:val="28"/>
          <w:lang w:val="en-US"/>
        </w:rPr>
        <w:t xml:space="preserve">plus </w:t>
      </w:r>
      <w:r w:rsidRPr="00D14B5A">
        <w:rPr>
          <w:rFonts w:ascii="Times New Roman" w:hAnsi="Times New Roman"/>
          <w:sz w:val="28"/>
          <w:szCs w:val="28"/>
          <w:u w:val="single"/>
          <w:lang w:val="en-US"/>
        </w:rPr>
        <w:t>two</w:t>
      </w:r>
      <w:r w:rsidRPr="00D14B5A">
        <w:rPr>
          <w:rFonts w:ascii="Times New Roman" w:hAnsi="Times New Roman"/>
          <w:sz w:val="28"/>
          <w:szCs w:val="28"/>
          <w:lang w:val="en-US"/>
        </w:rPr>
        <w:t xml:space="preserve"> in brackets.</w:t>
      </w:r>
    </w:p>
    <w:p w:rsidR="008931BF" w:rsidRPr="00D14B5A" w:rsidRDefault="008931BF" w:rsidP="008931BF">
      <w:pPr>
        <w:spacing w:line="360" w:lineRule="auto"/>
        <w:ind w:firstLine="709"/>
        <w:contextualSpacing/>
        <w:jc w:val="both"/>
        <w:rPr>
          <w:rFonts w:ascii="Times New Roman" w:hAnsi="Times New Roman"/>
          <w:sz w:val="28"/>
          <w:szCs w:val="28"/>
        </w:rPr>
      </w:pPr>
      <w:r w:rsidRPr="00D14B5A">
        <w:rPr>
          <w:rFonts w:ascii="Times New Roman" w:hAnsi="Times New Roman"/>
          <w:sz w:val="28"/>
          <w:szCs w:val="28"/>
        </w:rPr>
        <w:t>В данном примере подчеркнуты слова, которые могут меняться, если рассмотреть подобное выражение. Рассмотрим еще один пример, чтобы понять принцип работы данного речевого клише.</w:t>
      </w:r>
    </w:p>
    <w:p w:rsidR="008931BF" w:rsidRPr="00D14B5A" w:rsidRDefault="008931BF" w:rsidP="008931BF">
      <w:pPr>
        <w:spacing w:line="360" w:lineRule="auto"/>
        <w:contextualSpacing/>
        <w:jc w:val="both"/>
        <w:rPr>
          <w:rFonts w:ascii="Times New Roman" w:hAnsi="Times New Roman"/>
          <w:sz w:val="28"/>
          <w:szCs w:val="28"/>
          <w:lang w:val="en-US"/>
        </w:rPr>
      </w:pPr>
      <w:r w:rsidRPr="00D14B5A">
        <w:rPr>
          <w:rFonts w:ascii="Times New Roman" w:hAnsi="Times New Roman"/>
          <w:sz w:val="28"/>
          <w:szCs w:val="28"/>
          <w:lang w:val="en-US"/>
        </w:rPr>
        <w:t xml:space="preserve">Consider an example: </w:t>
      </w:r>
      <m:oMath>
        <m:sSup>
          <m:sSupPr>
            <m:ctrlPr>
              <w:rPr>
                <w:rFonts w:ascii="Cambria Math" w:hAnsi="Times New Roman"/>
                <w:sz w:val="28"/>
                <w:szCs w:val="28"/>
                <w:lang w:val="en-US"/>
              </w:rPr>
            </m:ctrlPr>
          </m:sSupPr>
          <m:e>
            <m:r>
              <m:rPr>
                <m:sty m:val="p"/>
              </m:rPr>
              <w:rPr>
                <w:rFonts w:ascii="Cambria Math" w:hAnsi="Times New Roman"/>
                <w:sz w:val="28"/>
                <w:szCs w:val="28"/>
                <w:lang w:val="en-US"/>
              </w:rPr>
              <m:t>Let</m:t>
            </m:r>
          </m:e>
          <m:sup>
            <m:r>
              <m:rPr>
                <m:sty m:val="p"/>
              </m:rPr>
              <w:rPr>
                <w:rFonts w:ascii="Cambria Math" w:hAnsi="Times New Roman"/>
                <w:sz w:val="28"/>
                <w:szCs w:val="28"/>
                <w:lang w:val="en-US"/>
              </w:rPr>
              <m:t>,</m:t>
            </m:r>
          </m:sup>
        </m:sSup>
        <m:r>
          <m:rPr>
            <m:sty m:val="p"/>
          </m:rPr>
          <w:rPr>
            <w:rFonts w:ascii="Cambria Math" w:hAnsi="Times New Roman"/>
            <w:sz w:val="28"/>
            <w:szCs w:val="28"/>
            <w:lang w:val="en-US"/>
          </w:rPr>
          <m:t>s</m:t>
        </m:r>
      </m:oMath>
      <w:r w:rsidRPr="00D14B5A">
        <w:rPr>
          <w:rFonts w:ascii="Times New Roman" w:hAnsi="Times New Roman"/>
          <w:sz w:val="28"/>
          <w:szCs w:val="28"/>
          <w:lang w:val="en-US"/>
        </w:rPr>
        <w:t xml:space="preserve">  factor the following polynomial </w:t>
      </w:r>
      <m:oMath>
        <m:r>
          <w:rPr>
            <w:rFonts w:ascii="Cambria Math" w:hAnsi="Times New Roman"/>
            <w:sz w:val="28"/>
            <w:szCs w:val="28"/>
            <w:lang w:val="en-US"/>
          </w:rPr>
          <m:t>5</m:t>
        </m:r>
        <m:sSup>
          <m:sSupPr>
            <m:ctrlPr>
              <w:rPr>
                <w:rFonts w:ascii="Cambria Math" w:hAnsi="Times New Roman"/>
                <w:i/>
                <w:sz w:val="28"/>
                <w:szCs w:val="28"/>
              </w:rPr>
            </m:ctrlPr>
          </m:sSupPr>
          <m:e>
            <m:r>
              <w:rPr>
                <w:rFonts w:ascii="Cambria Math" w:hAnsi="Cambria Math"/>
                <w:sz w:val="28"/>
                <w:szCs w:val="28"/>
                <w:lang w:val="en-US"/>
              </w:rPr>
              <m:t>x</m:t>
            </m:r>
          </m:e>
          <m:sup>
            <m:r>
              <w:rPr>
                <w:rFonts w:ascii="Cambria Math" w:hAnsi="Times New Roman"/>
                <w:sz w:val="28"/>
                <w:szCs w:val="28"/>
                <w:lang w:val="en-US"/>
              </w:rPr>
              <m:t>2</m:t>
            </m:r>
          </m:sup>
        </m:sSup>
        <m:r>
          <w:rPr>
            <w:rFonts w:ascii="Times New Roman" w:hAnsi="Times New Roman"/>
            <w:sz w:val="28"/>
            <w:szCs w:val="28"/>
            <w:lang w:val="en-US"/>
          </w:rPr>
          <m:t>-</m:t>
        </m:r>
        <m:r>
          <w:rPr>
            <w:rFonts w:ascii="Cambria Math" w:hAnsi="Times New Roman"/>
            <w:sz w:val="28"/>
            <w:szCs w:val="28"/>
            <w:lang w:val="en-US"/>
          </w:rPr>
          <m:t>5</m:t>
        </m:r>
        <m:sSup>
          <m:sSupPr>
            <m:ctrlPr>
              <w:rPr>
                <w:rFonts w:ascii="Cambria Math" w:hAnsi="Times New Roman"/>
                <w:i/>
                <w:sz w:val="28"/>
                <w:szCs w:val="28"/>
              </w:rPr>
            </m:ctrlPr>
          </m:sSupPr>
          <m:e>
            <m:r>
              <w:rPr>
                <w:rFonts w:ascii="Cambria Math" w:hAnsi="Cambria Math"/>
                <w:sz w:val="28"/>
                <w:szCs w:val="28"/>
                <w:lang w:val="en-US"/>
              </w:rPr>
              <m:t>y</m:t>
            </m:r>
          </m:e>
          <m:sup>
            <m:r>
              <w:rPr>
                <w:rFonts w:ascii="Cambria Math" w:hAnsi="Times New Roman"/>
                <w:sz w:val="28"/>
                <w:szCs w:val="28"/>
                <w:lang w:val="en-US"/>
              </w:rPr>
              <m:t>2</m:t>
            </m:r>
          </m:sup>
        </m:sSup>
      </m:oMath>
      <w:r w:rsidRPr="00D14B5A">
        <w:rPr>
          <w:rFonts w:ascii="Times New Roman" w:hAnsi="Times New Roman"/>
          <w:sz w:val="28"/>
          <w:szCs w:val="28"/>
          <w:lang w:val="en-US"/>
        </w:rPr>
        <w:t xml:space="preserve"> by multiplicators.</w:t>
      </w:r>
    </w:p>
    <w:p w:rsidR="008931BF" w:rsidRPr="00D14B5A" w:rsidRDefault="008931BF" w:rsidP="008931BF">
      <w:pPr>
        <w:spacing w:line="360" w:lineRule="auto"/>
        <w:contextualSpacing/>
        <w:jc w:val="both"/>
        <w:rPr>
          <w:rFonts w:ascii="Times New Roman" w:hAnsi="Times New Roman"/>
          <w:sz w:val="28"/>
          <w:szCs w:val="28"/>
          <w:lang w:val="en-US"/>
        </w:rPr>
      </w:pPr>
      <w:r w:rsidRPr="00D14B5A">
        <w:rPr>
          <w:rFonts w:ascii="Times New Roman" w:hAnsi="Times New Roman"/>
          <w:sz w:val="28"/>
          <w:szCs w:val="28"/>
          <w:lang w:val="en-US"/>
        </w:rPr>
        <w:t xml:space="preserve">Solving: </w:t>
      </w:r>
      <m:oMath>
        <m:r>
          <w:rPr>
            <w:rFonts w:ascii="Cambria Math" w:hAnsi="Times New Roman"/>
            <w:sz w:val="28"/>
            <w:szCs w:val="28"/>
            <w:lang w:val="en-US"/>
          </w:rPr>
          <m:t>5</m:t>
        </m:r>
        <m:sSup>
          <m:sSupPr>
            <m:ctrlPr>
              <w:rPr>
                <w:rFonts w:ascii="Cambria Math" w:hAnsi="Times New Roman"/>
                <w:i/>
                <w:sz w:val="28"/>
                <w:szCs w:val="28"/>
              </w:rPr>
            </m:ctrlPr>
          </m:sSupPr>
          <m:e>
            <m:r>
              <w:rPr>
                <w:rFonts w:ascii="Cambria Math" w:hAnsi="Cambria Math"/>
                <w:sz w:val="28"/>
                <w:szCs w:val="28"/>
                <w:lang w:val="en-US"/>
              </w:rPr>
              <m:t>x</m:t>
            </m:r>
          </m:e>
          <m:sup>
            <m:r>
              <w:rPr>
                <w:rFonts w:ascii="Cambria Math" w:hAnsi="Times New Roman"/>
                <w:sz w:val="28"/>
                <w:szCs w:val="28"/>
                <w:lang w:val="en-US"/>
              </w:rPr>
              <m:t>2</m:t>
            </m:r>
          </m:sup>
        </m:sSup>
        <m:r>
          <w:rPr>
            <w:rFonts w:ascii="Times New Roman" w:hAnsi="Times New Roman"/>
            <w:sz w:val="28"/>
            <w:szCs w:val="28"/>
            <w:lang w:val="en-US"/>
          </w:rPr>
          <m:t>-</m:t>
        </m:r>
        <m:r>
          <w:rPr>
            <w:rFonts w:ascii="Cambria Math" w:hAnsi="Times New Roman"/>
            <w:sz w:val="28"/>
            <w:szCs w:val="28"/>
            <w:lang w:val="en-US"/>
          </w:rPr>
          <m:t>5</m:t>
        </m:r>
        <m:sSup>
          <m:sSupPr>
            <m:ctrlPr>
              <w:rPr>
                <w:rFonts w:ascii="Cambria Math" w:hAnsi="Times New Roman"/>
                <w:i/>
                <w:sz w:val="28"/>
                <w:szCs w:val="28"/>
              </w:rPr>
            </m:ctrlPr>
          </m:sSupPr>
          <m:e>
            <m:r>
              <w:rPr>
                <w:rFonts w:ascii="Cambria Math" w:hAnsi="Cambria Math"/>
                <w:sz w:val="28"/>
                <w:szCs w:val="28"/>
                <w:lang w:val="en-US"/>
              </w:rPr>
              <m:t>y</m:t>
            </m:r>
          </m:e>
          <m:sup>
            <m:r>
              <w:rPr>
                <w:rFonts w:ascii="Cambria Math" w:hAnsi="Times New Roman"/>
                <w:sz w:val="28"/>
                <w:szCs w:val="28"/>
                <w:lang w:val="en-US"/>
              </w:rPr>
              <m:t>2</m:t>
            </m:r>
          </m:sup>
        </m:sSup>
        <m:r>
          <w:rPr>
            <w:rFonts w:ascii="Cambria Math" w:hAnsi="Times New Roman"/>
            <w:sz w:val="28"/>
            <w:szCs w:val="28"/>
            <w:lang w:val="en-US"/>
          </w:rPr>
          <m:t>=5</m:t>
        </m:r>
        <m:d>
          <m:dPr>
            <m:ctrlPr>
              <w:rPr>
                <w:rFonts w:ascii="Cambria Math" w:hAnsi="Times New Roman"/>
                <w:i/>
                <w:sz w:val="28"/>
                <w:szCs w:val="28"/>
              </w:rPr>
            </m:ctrlPr>
          </m:dPr>
          <m:e>
            <m:sSup>
              <m:sSupPr>
                <m:ctrlPr>
                  <w:rPr>
                    <w:rFonts w:ascii="Cambria Math" w:hAnsi="Times New Roman"/>
                    <w:i/>
                    <w:sz w:val="28"/>
                    <w:szCs w:val="28"/>
                  </w:rPr>
                </m:ctrlPr>
              </m:sSupPr>
              <m:e>
                <m:r>
                  <w:rPr>
                    <w:rFonts w:ascii="Cambria Math" w:hAnsi="Cambria Math"/>
                    <w:sz w:val="28"/>
                    <w:szCs w:val="28"/>
                    <w:lang w:val="en-US"/>
                  </w:rPr>
                  <m:t>x</m:t>
                </m:r>
              </m:e>
              <m:sup>
                <m:r>
                  <w:rPr>
                    <w:rFonts w:ascii="Cambria Math" w:hAnsi="Times New Roman"/>
                    <w:sz w:val="28"/>
                    <w:szCs w:val="28"/>
                    <w:lang w:val="en-US"/>
                  </w:rPr>
                  <m:t>2</m:t>
                </m:r>
              </m:sup>
            </m:sSup>
            <m:r>
              <w:rPr>
                <w:rFonts w:ascii="Times New Roman" w:hAnsi="Times New Roman"/>
                <w:sz w:val="28"/>
                <w:szCs w:val="28"/>
                <w:lang w:val="en-US"/>
              </w:rPr>
              <m:t>-</m:t>
            </m:r>
            <m:sSup>
              <m:sSupPr>
                <m:ctrlPr>
                  <w:rPr>
                    <w:rFonts w:ascii="Cambria Math" w:hAnsi="Times New Roman"/>
                    <w:i/>
                    <w:sz w:val="28"/>
                    <w:szCs w:val="28"/>
                  </w:rPr>
                </m:ctrlPr>
              </m:sSupPr>
              <m:e>
                <m:r>
                  <w:rPr>
                    <w:rFonts w:ascii="Cambria Math" w:hAnsi="Cambria Math"/>
                    <w:sz w:val="28"/>
                    <w:szCs w:val="28"/>
                    <w:lang w:val="en-US"/>
                  </w:rPr>
                  <m:t>y</m:t>
                </m:r>
              </m:e>
              <m:sup>
                <m:r>
                  <w:rPr>
                    <w:rFonts w:ascii="Cambria Math" w:hAnsi="Times New Roman"/>
                    <w:sz w:val="28"/>
                    <w:szCs w:val="28"/>
                    <w:lang w:val="en-US"/>
                  </w:rPr>
                  <m:t>2</m:t>
                </m:r>
              </m:sup>
            </m:sSup>
          </m:e>
        </m:d>
        <m:r>
          <w:rPr>
            <w:rFonts w:ascii="Cambria Math" w:hAnsi="Times New Roman"/>
            <w:sz w:val="28"/>
            <w:szCs w:val="28"/>
            <w:lang w:val="en-US"/>
          </w:rPr>
          <m:t>=5</m:t>
        </m:r>
        <m:d>
          <m:dPr>
            <m:ctrlPr>
              <w:rPr>
                <w:rFonts w:ascii="Cambria Math" w:hAnsi="Times New Roman"/>
                <w:i/>
                <w:sz w:val="28"/>
                <w:szCs w:val="28"/>
              </w:rPr>
            </m:ctrlPr>
          </m:dPr>
          <m:e>
            <m:r>
              <w:rPr>
                <w:rFonts w:ascii="Cambria Math" w:hAnsi="Cambria Math"/>
                <w:sz w:val="28"/>
                <w:szCs w:val="28"/>
              </w:rPr>
              <m:t>x</m:t>
            </m:r>
            <m:r>
              <w:rPr>
                <w:rFonts w:ascii="Times New Roman" w:hAnsi="Times New Roman"/>
                <w:sz w:val="28"/>
                <w:szCs w:val="28"/>
                <w:lang w:val="en-US"/>
              </w:rPr>
              <m:t>-</m:t>
            </m:r>
            <m:r>
              <w:rPr>
                <w:rFonts w:ascii="Cambria Math" w:hAnsi="Cambria Math"/>
                <w:sz w:val="28"/>
                <w:szCs w:val="28"/>
              </w:rPr>
              <m:t>y</m:t>
            </m:r>
          </m:e>
        </m:d>
        <m:d>
          <m:dPr>
            <m:ctrlPr>
              <w:rPr>
                <w:rFonts w:ascii="Cambria Math" w:hAnsi="Times New Roman"/>
                <w:i/>
                <w:sz w:val="28"/>
                <w:szCs w:val="28"/>
              </w:rPr>
            </m:ctrlPr>
          </m:dPr>
          <m:e>
            <m:r>
              <w:rPr>
                <w:rFonts w:ascii="Cambria Math" w:hAnsi="Cambria Math"/>
                <w:sz w:val="28"/>
                <w:szCs w:val="28"/>
              </w:rPr>
              <m:t>x</m:t>
            </m:r>
            <m:r>
              <w:rPr>
                <w:rFonts w:ascii="Cambria Math" w:hAnsi="Times New Roman"/>
                <w:sz w:val="28"/>
                <w:szCs w:val="28"/>
                <w:lang w:val="en-US"/>
              </w:rPr>
              <m:t>+</m:t>
            </m:r>
            <m:r>
              <w:rPr>
                <w:rFonts w:ascii="Cambria Math" w:hAnsi="Cambria Math"/>
                <w:sz w:val="28"/>
                <w:szCs w:val="28"/>
              </w:rPr>
              <m:t>y</m:t>
            </m:r>
          </m:e>
        </m:d>
      </m:oMath>
    </w:p>
    <w:p w:rsidR="008931BF" w:rsidRPr="00D14B5A" w:rsidRDefault="008931BF" w:rsidP="008931BF">
      <w:pPr>
        <w:spacing w:line="360" w:lineRule="auto"/>
        <w:contextualSpacing/>
        <w:jc w:val="both"/>
        <w:rPr>
          <w:rFonts w:ascii="Times New Roman" w:hAnsi="Times New Roman"/>
          <w:sz w:val="28"/>
          <w:szCs w:val="28"/>
          <w:lang w:val="en-US"/>
        </w:rPr>
      </w:pPr>
      <m:oMath>
        <m:r>
          <w:rPr>
            <w:rFonts w:ascii="Cambria Math" w:hAnsi="Times New Roman"/>
            <w:sz w:val="28"/>
            <w:szCs w:val="28"/>
            <w:lang w:val="en-US"/>
          </w:rPr>
          <w:lastRenderedPageBreak/>
          <m:t>5</m:t>
        </m:r>
        <m:sSup>
          <m:sSupPr>
            <m:ctrlPr>
              <w:rPr>
                <w:rFonts w:ascii="Cambria Math" w:hAnsi="Times New Roman"/>
                <w:i/>
                <w:sz w:val="28"/>
                <w:szCs w:val="28"/>
              </w:rPr>
            </m:ctrlPr>
          </m:sSupPr>
          <m:e>
            <m:r>
              <w:rPr>
                <w:rFonts w:ascii="Cambria Math" w:hAnsi="Cambria Math"/>
                <w:sz w:val="28"/>
                <w:szCs w:val="28"/>
                <w:lang w:val="en-US"/>
              </w:rPr>
              <m:t>x</m:t>
            </m:r>
          </m:e>
          <m:sup>
            <m:r>
              <w:rPr>
                <w:rFonts w:ascii="Cambria Math" w:hAnsi="Times New Roman"/>
                <w:sz w:val="28"/>
                <w:szCs w:val="28"/>
                <w:lang w:val="en-US"/>
              </w:rPr>
              <m:t>2</m:t>
            </m:r>
          </m:sup>
        </m:sSup>
        <m:r>
          <w:rPr>
            <w:rFonts w:ascii="Times New Roman" w:hAnsi="Times New Roman"/>
            <w:sz w:val="28"/>
            <w:szCs w:val="28"/>
            <w:lang w:val="en-US"/>
          </w:rPr>
          <m:t>-</m:t>
        </m:r>
        <m:r>
          <w:rPr>
            <w:rFonts w:ascii="Cambria Math" w:hAnsi="Times New Roman"/>
            <w:sz w:val="28"/>
            <w:szCs w:val="28"/>
            <w:lang w:val="en-US"/>
          </w:rPr>
          <m:t>5</m:t>
        </m:r>
        <m:sSup>
          <m:sSupPr>
            <m:ctrlPr>
              <w:rPr>
                <w:rFonts w:ascii="Cambria Math" w:hAnsi="Times New Roman"/>
                <w:i/>
                <w:sz w:val="28"/>
                <w:szCs w:val="28"/>
              </w:rPr>
            </m:ctrlPr>
          </m:sSupPr>
          <m:e>
            <m:r>
              <w:rPr>
                <w:rFonts w:ascii="Cambria Math" w:hAnsi="Cambria Math"/>
                <w:sz w:val="28"/>
                <w:szCs w:val="28"/>
                <w:lang w:val="en-US"/>
              </w:rPr>
              <m:t>y</m:t>
            </m:r>
          </m:e>
          <m:sup>
            <m:r>
              <w:rPr>
                <w:rFonts w:ascii="Cambria Math" w:hAnsi="Times New Roman"/>
                <w:sz w:val="28"/>
                <w:szCs w:val="28"/>
                <w:lang w:val="en-US"/>
              </w:rPr>
              <m:t>2</m:t>
            </m:r>
          </m:sup>
        </m:sSup>
      </m:oMath>
      <w:r w:rsidRPr="00D14B5A">
        <w:rPr>
          <w:rFonts w:ascii="Times New Roman" w:hAnsi="Times New Roman"/>
          <w:sz w:val="28"/>
          <w:szCs w:val="28"/>
          <w:lang w:val="en-US"/>
        </w:rPr>
        <w:t xml:space="preserve"> – </w:t>
      </w:r>
      <w:r w:rsidRPr="00D14B5A">
        <w:rPr>
          <w:rFonts w:ascii="Times New Roman" w:hAnsi="Times New Roman"/>
          <w:sz w:val="28"/>
          <w:szCs w:val="28"/>
          <w:u w:val="single"/>
          <w:lang w:val="en-US"/>
        </w:rPr>
        <w:t>five</w:t>
      </w:r>
      <w:r w:rsidRPr="00D14B5A">
        <w:rPr>
          <w:rFonts w:ascii="Times New Roman" w:hAnsi="Times New Roman"/>
          <w:sz w:val="28"/>
          <w:szCs w:val="28"/>
          <w:lang w:val="en-US"/>
        </w:rPr>
        <w:t xml:space="preserve"> multiply by </w:t>
      </w:r>
      <w:r w:rsidRPr="00D14B5A">
        <w:rPr>
          <w:rFonts w:ascii="Times New Roman" w:hAnsi="Times New Roman"/>
          <w:i/>
          <w:sz w:val="28"/>
          <w:szCs w:val="28"/>
          <w:u w:val="single"/>
          <w:lang w:val="en-US"/>
        </w:rPr>
        <w:t xml:space="preserve">x </w:t>
      </w:r>
      <w:r w:rsidRPr="00D14B5A">
        <w:rPr>
          <w:rFonts w:ascii="Times New Roman" w:hAnsi="Times New Roman"/>
          <w:sz w:val="28"/>
          <w:szCs w:val="28"/>
          <w:u w:val="single"/>
          <w:lang w:val="en-US"/>
        </w:rPr>
        <w:t xml:space="preserve"> </w:t>
      </w:r>
      <w:r w:rsidRPr="00D14B5A">
        <w:rPr>
          <w:rFonts w:ascii="Times New Roman" w:eastAsia="Times New Roman" w:hAnsi="Times New Roman"/>
          <w:bCs/>
          <w:sz w:val="28"/>
          <w:szCs w:val="28"/>
          <w:u w:val="single"/>
          <w:bdr w:val="none" w:sz="0" w:space="0" w:color="auto" w:frame="1"/>
          <w:lang w:val="en-US"/>
        </w:rPr>
        <w:t>squared</w:t>
      </w:r>
      <w:r w:rsidRPr="00D14B5A">
        <w:rPr>
          <w:rFonts w:ascii="Times New Roman" w:hAnsi="Times New Roman"/>
          <w:sz w:val="28"/>
          <w:szCs w:val="28"/>
          <w:lang w:val="en-US"/>
        </w:rPr>
        <w:t xml:space="preserve">  subtract to </w:t>
      </w:r>
      <w:r w:rsidRPr="00D14B5A">
        <w:rPr>
          <w:rFonts w:ascii="Times New Roman" w:hAnsi="Times New Roman"/>
          <w:sz w:val="28"/>
          <w:szCs w:val="28"/>
          <w:u w:val="single"/>
          <w:lang w:val="en-US"/>
        </w:rPr>
        <w:t>five</w:t>
      </w:r>
      <w:r w:rsidRPr="00D14B5A">
        <w:rPr>
          <w:rFonts w:ascii="Times New Roman" w:hAnsi="Times New Roman"/>
          <w:sz w:val="28"/>
          <w:szCs w:val="28"/>
          <w:lang w:val="en-US"/>
        </w:rPr>
        <w:t xml:space="preserve">  multiply by </w:t>
      </w:r>
      <w:r w:rsidRPr="00D14B5A">
        <w:rPr>
          <w:rFonts w:ascii="Times New Roman" w:hAnsi="Times New Roman"/>
          <w:i/>
          <w:sz w:val="28"/>
          <w:szCs w:val="28"/>
          <w:u w:val="single"/>
          <w:lang w:val="en-US"/>
        </w:rPr>
        <w:t xml:space="preserve">y </w:t>
      </w:r>
      <w:r w:rsidRPr="00D14B5A">
        <w:rPr>
          <w:rFonts w:ascii="Times New Roman" w:hAnsi="Times New Roman"/>
          <w:sz w:val="28"/>
          <w:szCs w:val="28"/>
          <w:u w:val="single"/>
          <w:lang w:val="en-US"/>
        </w:rPr>
        <w:t xml:space="preserve"> </w:t>
      </w:r>
      <w:r w:rsidRPr="00D14B5A">
        <w:rPr>
          <w:rFonts w:ascii="Times New Roman" w:eastAsia="Times New Roman" w:hAnsi="Times New Roman"/>
          <w:bCs/>
          <w:sz w:val="28"/>
          <w:szCs w:val="28"/>
          <w:u w:val="single"/>
          <w:bdr w:val="none" w:sz="0" w:space="0" w:color="auto" w:frame="1"/>
          <w:lang w:val="en-US"/>
        </w:rPr>
        <w:t>squared</w:t>
      </w:r>
      <w:r w:rsidRPr="00D14B5A">
        <w:rPr>
          <w:rFonts w:ascii="Times New Roman" w:hAnsi="Times New Roman"/>
          <w:sz w:val="28"/>
          <w:szCs w:val="28"/>
          <w:lang w:val="en-US"/>
        </w:rPr>
        <w:t xml:space="preserve">  . Terms of  that polynomial have a common factor of  </w:t>
      </w:r>
      <m:oMath>
        <m:r>
          <w:rPr>
            <w:rFonts w:ascii="Cambria Math" w:hAnsi="Times New Roman"/>
            <w:sz w:val="28"/>
            <w:szCs w:val="28"/>
            <w:u w:val="single"/>
            <w:lang w:val="en-US"/>
          </w:rPr>
          <m:t>5</m:t>
        </m:r>
      </m:oMath>
      <w:r w:rsidRPr="00D14B5A">
        <w:rPr>
          <w:rFonts w:ascii="Times New Roman" w:hAnsi="Times New Roman"/>
          <w:sz w:val="28"/>
          <w:szCs w:val="28"/>
          <w:lang w:val="en-US"/>
        </w:rPr>
        <w:t>. Pull this factor out of the brackets.</w:t>
      </w:r>
    </w:p>
    <w:p w:rsidR="008931BF" w:rsidRPr="00D14B5A" w:rsidRDefault="008931BF" w:rsidP="008931BF">
      <w:pPr>
        <w:spacing w:line="360" w:lineRule="auto"/>
        <w:contextualSpacing/>
        <w:jc w:val="both"/>
        <w:rPr>
          <w:rFonts w:ascii="Times New Roman" w:hAnsi="Times New Roman"/>
          <w:sz w:val="28"/>
          <w:szCs w:val="28"/>
          <w:lang w:val="en-US"/>
        </w:rPr>
      </w:pPr>
      <w:r w:rsidRPr="00D14B5A">
        <w:rPr>
          <w:rFonts w:ascii="Times New Roman" w:hAnsi="Times New Roman"/>
          <w:sz w:val="28"/>
          <w:szCs w:val="28"/>
          <w:lang w:val="en-US"/>
        </w:rPr>
        <w:t xml:space="preserve">= </w:t>
      </w:r>
      <w:r w:rsidRPr="00D14B5A">
        <w:rPr>
          <w:rFonts w:ascii="Times New Roman" w:eastAsia="Times New Roman" w:hAnsi="Times New Roman"/>
          <w:bCs/>
          <w:sz w:val="28"/>
          <w:szCs w:val="28"/>
          <w:bdr w:val="none" w:sz="0" w:space="0" w:color="auto" w:frame="1"/>
          <w:lang w:val="en-US"/>
        </w:rPr>
        <w:t>is equal to</w:t>
      </w:r>
    </w:p>
    <w:p w:rsidR="008931BF" w:rsidRPr="00D14B5A" w:rsidRDefault="008931BF" w:rsidP="008931BF">
      <w:pPr>
        <w:spacing w:line="360" w:lineRule="auto"/>
        <w:contextualSpacing/>
        <w:jc w:val="both"/>
        <w:rPr>
          <w:rFonts w:ascii="Times New Roman" w:eastAsia="Times New Roman" w:hAnsi="Times New Roman"/>
          <w:bCs/>
          <w:sz w:val="28"/>
          <w:szCs w:val="28"/>
          <w:bdr w:val="none" w:sz="0" w:space="0" w:color="auto" w:frame="1"/>
          <w:lang w:val="en-US"/>
        </w:rPr>
      </w:pPr>
      <m:oMath>
        <m:r>
          <w:rPr>
            <w:rFonts w:ascii="Cambria Math" w:hAnsi="Times New Roman"/>
            <w:sz w:val="28"/>
            <w:szCs w:val="28"/>
            <w:lang w:val="en-US"/>
          </w:rPr>
          <m:t>5</m:t>
        </m:r>
        <m:d>
          <m:dPr>
            <m:ctrlPr>
              <w:rPr>
                <w:rFonts w:ascii="Cambria Math" w:hAnsi="Times New Roman"/>
                <w:i/>
                <w:sz w:val="28"/>
                <w:szCs w:val="28"/>
              </w:rPr>
            </m:ctrlPr>
          </m:dPr>
          <m:e>
            <m:sSup>
              <m:sSupPr>
                <m:ctrlPr>
                  <w:rPr>
                    <w:rFonts w:ascii="Cambria Math" w:hAnsi="Times New Roman"/>
                    <w:i/>
                    <w:sz w:val="28"/>
                    <w:szCs w:val="28"/>
                  </w:rPr>
                </m:ctrlPr>
              </m:sSupPr>
              <m:e>
                <m:r>
                  <w:rPr>
                    <w:rFonts w:ascii="Cambria Math" w:hAnsi="Cambria Math"/>
                    <w:sz w:val="28"/>
                    <w:szCs w:val="28"/>
                    <w:lang w:val="en-US"/>
                  </w:rPr>
                  <m:t>x</m:t>
                </m:r>
              </m:e>
              <m:sup>
                <m:r>
                  <w:rPr>
                    <w:rFonts w:ascii="Cambria Math" w:hAnsi="Times New Roman"/>
                    <w:sz w:val="28"/>
                    <w:szCs w:val="28"/>
                    <w:lang w:val="en-US"/>
                  </w:rPr>
                  <m:t>2</m:t>
                </m:r>
              </m:sup>
            </m:sSup>
            <m:r>
              <w:rPr>
                <w:rFonts w:ascii="Times New Roman" w:hAnsi="Times New Roman"/>
                <w:sz w:val="28"/>
                <w:szCs w:val="28"/>
                <w:lang w:val="en-US"/>
              </w:rPr>
              <m:t>-</m:t>
            </m:r>
            <m:sSup>
              <m:sSupPr>
                <m:ctrlPr>
                  <w:rPr>
                    <w:rFonts w:ascii="Cambria Math" w:hAnsi="Times New Roman"/>
                    <w:i/>
                    <w:sz w:val="28"/>
                    <w:szCs w:val="28"/>
                  </w:rPr>
                </m:ctrlPr>
              </m:sSupPr>
              <m:e>
                <m:r>
                  <w:rPr>
                    <w:rFonts w:ascii="Cambria Math" w:hAnsi="Cambria Math"/>
                    <w:sz w:val="28"/>
                    <w:szCs w:val="28"/>
                    <w:lang w:val="en-US"/>
                  </w:rPr>
                  <m:t>y</m:t>
                </m:r>
              </m:e>
              <m:sup>
                <m:r>
                  <w:rPr>
                    <w:rFonts w:ascii="Cambria Math" w:hAnsi="Times New Roman"/>
                    <w:sz w:val="28"/>
                    <w:szCs w:val="28"/>
                    <w:lang w:val="en-US"/>
                  </w:rPr>
                  <m:t>2</m:t>
                </m:r>
              </m:sup>
            </m:sSup>
          </m:e>
        </m:d>
      </m:oMath>
      <w:r w:rsidRPr="00D14B5A">
        <w:rPr>
          <w:rFonts w:ascii="Times New Roman" w:hAnsi="Times New Roman"/>
          <w:sz w:val="28"/>
          <w:szCs w:val="28"/>
          <w:lang w:val="en-US"/>
        </w:rPr>
        <w:t xml:space="preserve"> - </w:t>
      </w:r>
      <w:r w:rsidRPr="00D14B5A">
        <w:rPr>
          <w:rFonts w:ascii="Times New Roman" w:hAnsi="Times New Roman"/>
          <w:sz w:val="28"/>
          <w:szCs w:val="28"/>
          <w:u w:val="single"/>
          <w:lang w:val="en-US"/>
        </w:rPr>
        <w:t>five</w:t>
      </w:r>
      <w:r w:rsidRPr="00D14B5A">
        <w:rPr>
          <w:rFonts w:ascii="Times New Roman" w:hAnsi="Times New Roman"/>
          <w:sz w:val="28"/>
          <w:szCs w:val="28"/>
          <w:lang w:val="en-US"/>
        </w:rPr>
        <w:t xml:space="preserve"> multiply by </w:t>
      </w:r>
      <w:r w:rsidRPr="00D14B5A">
        <w:rPr>
          <w:rFonts w:ascii="Times New Roman" w:hAnsi="Times New Roman"/>
          <w:i/>
          <w:sz w:val="28"/>
          <w:szCs w:val="28"/>
          <w:u w:val="single"/>
          <w:lang w:val="en-US"/>
        </w:rPr>
        <w:t>x</w:t>
      </w:r>
      <w:r w:rsidRPr="00D14B5A">
        <w:rPr>
          <w:rFonts w:ascii="Times New Roman" w:hAnsi="Times New Roman"/>
          <w:sz w:val="28"/>
          <w:szCs w:val="28"/>
          <w:u w:val="single"/>
          <w:lang w:val="en-US"/>
        </w:rPr>
        <w:t xml:space="preserve"> </w:t>
      </w:r>
      <w:r w:rsidRPr="00D14B5A">
        <w:rPr>
          <w:rFonts w:ascii="Times New Roman" w:eastAsia="Times New Roman" w:hAnsi="Times New Roman"/>
          <w:bCs/>
          <w:sz w:val="28"/>
          <w:szCs w:val="28"/>
          <w:u w:val="single"/>
          <w:bdr w:val="none" w:sz="0" w:space="0" w:color="auto" w:frame="1"/>
          <w:lang w:val="en-US"/>
        </w:rPr>
        <w:t>squared</w:t>
      </w:r>
      <w:r w:rsidRPr="00D14B5A">
        <w:rPr>
          <w:rFonts w:ascii="Times New Roman" w:eastAsia="Times New Roman" w:hAnsi="Times New Roman"/>
          <w:bCs/>
          <w:sz w:val="28"/>
          <w:szCs w:val="28"/>
          <w:bdr w:val="none" w:sz="0" w:space="0" w:color="auto" w:frame="1"/>
          <w:lang w:val="en-US"/>
        </w:rPr>
        <w:t xml:space="preserve"> minus </w:t>
      </w:r>
      <w:r w:rsidRPr="00D14B5A">
        <w:rPr>
          <w:rFonts w:ascii="Times New Roman" w:hAnsi="Times New Roman"/>
          <w:i/>
          <w:sz w:val="28"/>
          <w:szCs w:val="28"/>
          <w:u w:val="single"/>
          <w:lang w:val="en-US"/>
        </w:rPr>
        <w:t xml:space="preserve">y </w:t>
      </w:r>
      <w:r w:rsidRPr="00D14B5A">
        <w:rPr>
          <w:rFonts w:ascii="Times New Roman" w:hAnsi="Times New Roman"/>
          <w:sz w:val="28"/>
          <w:szCs w:val="28"/>
          <w:u w:val="single"/>
          <w:lang w:val="en-US"/>
        </w:rPr>
        <w:t xml:space="preserve"> </w:t>
      </w:r>
      <w:r w:rsidRPr="00D14B5A">
        <w:rPr>
          <w:rFonts w:ascii="Times New Roman" w:eastAsia="Times New Roman" w:hAnsi="Times New Roman"/>
          <w:bCs/>
          <w:sz w:val="28"/>
          <w:szCs w:val="28"/>
          <w:u w:val="single"/>
          <w:bdr w:val="none" w:sz="0" w:space="0" w:color="auto" w:frame="1"/>
          <w:lang w:val="en-US"/>
        </w:rPr>
        <w:t>squared</w:t>
      </w:r>
      <w:r w:rsidRPr="00D14B5A">
        <w:rPr>
          <w:rFonts w:ascii="Times New Roman" w:hAnsi="Times New Roman"/>
          <w:sz w:val="28"/>
          <w:szCs w:val="28"/>
          <w:lang w:val="en-US"/>
        </w:rPr>
        <w:t xml:space="preserve">  in brackets. The factorization can be continued by applying the formula </w:t>
      </w:r>
      <w:r w:rsidRPr="00D14B5A">
        <w:rPr>
          <w:rFonts w:ascii="Times New Roman" w:hAnsi="Times New Roman"/>
          <w:sz w:val="28"/>
          <w:szCs w:val="28"/>
          <w:u w:val="single"/>
          <w:lang w:val="en-US"/>
        </w:rPr>
        <w:t xml:space="preserve">of the difference of </w:t>
      </w:r>
      <w:r w:rsidRPr="00D14B5A">
        <w:rPr>
          <w:rFonts w:ascii="Times New Roman" w:eastAsia="Times New Roman" w:hAnsi="Times New Roman"/>
          <w:bCs/>
          <w:sz w:val="28"/>
          <w:szCs w:val="28"/>
          <w:u w:val="single"/>
          <w:bdr w:val="none" w:sz="0" w:space="0" w:color="auto" w:frame="1"/>
          <w:lang w:val="en-US"/>
        </w:rPr>
        <w:t xml:space="preserve">squares to the expression </w:t>
      </w:r>
      <m:oMath>
        <m:r>
          <w:rPr>
            <w:rFonts w:ascii="Cambria Math" w:eastAsia="Times New Roman" w:hAnsi="Times New Roman"/>
            <w:sz w:val="28"/>
            <w:szCs w:val="28"/>
            <w:u w:val="single"/>
            <w:bdr w:val="none" w:sz="0" w:space="0" w:color="auto" w:frame="1"/>
            <w:lang w:val="en-US"/>
          </w:rPr>
          <m:t xml:space="preserve"> </m:t>
        </m:r>
        <m:sSup>
          <m:sSupPr>
            <m:ctrlPr>
              <w:rPr>
                <w:rFonts w:ascii="Cambria Math" w:hAnsi="Times New Roman"/>
                <w:i/>
                <w:sz w:val="28"/>
                <w:szCs w:val="28"/>
              </w:rPr>
            </m:ctrlPr>
          </m:sSupPr>
          <m:e>
            <m:r>
              <w:rPr>
                <w:rFonts w:ascii="Cambria Math" w:hAnsi="Cambria Math"/>
                <w:sz w:val="28"/>
                <w:szCs w:val="28"/>
                <w:lang w:val="en-US"/>
              </w:rPr>
              <m:t>x</m:t>
            </m:r>
          </m:e>
          <m:sup>
            <m:r>
              <w:rPr>
                <w:rFonts w:ascii="Cambria Math" w:hAnsi="Times New Roman"/>
                <w:sz w:val="28"/>
                <w:szCs w:val="28"/>
                <w:lang w:val="en-US"/>
              </w:rPr>
              <m:t>2</m:t>
            </m:r>
          </m:sup>
        </m:sSup>
        <m:r>
          <w:rPr>
            <w:rFonts w:ascii="Times New Roman" w:hAnsi="Times New Roman"/>
            <w:sz w:val="28"/>
            <w:szCs w:val="28"/>
            <w:lang w:val="en-US"/>
          </w:rPr>
          <m:t>-</m:t>
        </m:r>
        <m:sSup>
          <m:sSupPr>
            <m:ctrlPr>
              <w:rPr>
                <w:rFonts w:ascii="Cambria Math" w:hAnsi="Times New Roman"/>
                <w:i/>
                <w:sz w:val="28"/>
                <w:szCs w:val="28"/>
              </w:rPr>
            </m:ctrlPr>
          </m:sSupPr>
          <m:e>
            <m:r>
              <w:rPr>
                <w:rFonts w:ascii="Cambria Math" w:hAnsi="Cambria Math"/>
                <w:sz w:val="28"/>
                <w:szCs w:val="28"/>
                <w:lang w:val="en-US"/>
              </w:rPr>
              <m:t>y</m:t>
            </m:r>
          </m:e>
          <m:sup>
            <m:r>
              <w:rPr>
                <w:rFonts w:ascii="Cambria Math" w:hAnsi="Times New Roman"/>
                <w:sz w:val="28"/>
                <w:szCs w:val="28"/>
                <w:lang w:val="en-US"/>
              </w:rPr>
              <m:t>2</m:t>
            </m:r>
          </m:sup>
        </m:sSup>
      </m:oMath>
      <w:r w:rsidRPr="00D14B5A">
        <w:rPr>
          <w:rFonts w:ascii="Times New Roman" w:eastAsia="Times New Roman" w:hAnsi="Times New Roman"/>
          <w:sz w:val="28"/>
          <w:szCs w:val="28"/>
          <w:lang w:val="en-US"/>
        </w:rPr>
        <w:t>.</w:t>
      </w:r>
    </w:p>
    <w:p w:rsidR="008931BF" w:rsidRPr="00D14B5A" w:rsidRDefault="008931BF" w:rsidP="008931BF">
      <w:pPr>
        <w:spacing w:line="360" w:lineRule="auto"/>
        <w:contextualSpacing/>
        <w:jc w:val="both"/>
        <w:rPr>
          <w:rFonts w:ascii="Times New Roman" w:hAnsi="Times New Roman"/>
          <w:sz w:val="28"/>
          <w:szCs w:val="28"/>
          <w:lang w:val="en-US"/>
        </w:rPr>
      </w:pPr>
      <w:r w:rsidRPr="00D14B5A">
        <w:rPr>
          <w:rFonts w:ascii="Times New Roman" w:hAnsi="Times New Roman"/>
          <w:sz w:val="28"/>
          <w:szCs w:val="28"/>
          <w:lang w:val="en-US"/>
        </w:rPr>
        <w:t xml:space="preserve">= </w:t>
      </w:r>
      <w:r w:rsidRPr="00D14B5A">
        <w:rPr>
          <w:rFonts w:ascii="Times New Roman" w:eastAsia="Times New Roman" w:hAnsi="Times New Roman"/>
          <w:bCs/>
          <w:sz w:val="28"/>
          <w:szCs w:val="28"/>
          <w:bdr w:val="none" w:sz="0" w:space="0" w:color="auto" w:frame="1"/>
          <w:lang w:val="en-US"/>
        </w:rPr>
        <w:t>is equal to ( we obtain)</w:t>
      </w:r>
    </w:p>
    <w:p w:rsidR="008931BF" w:rsidRPr="00D14B5A" w:rsidRDefault="008931BF" w:rsidP="008931BF">
      <w:pPr>
        <w:spacing w:line="360" w:lineRule="auto"/>
        <w:contextualSpacing/>
        <w:jc w:val="both"/>
        <w:rPr>
          <w:rFonts w:ascii="Times New Roman" w:hAnsi="Times New Roman"/>
          <w:sz w:val="28"/>
          <w:szCs w:val="28"/>
          <w:lang w:val="en-US"/>
        </w:rPr>
      </w:pPr>
      <m:oMath>
        <m:r>
          <w:rPr>
            <w:rFonts w:ascii="Cambria Math" w:hAnsi="Times New Roman"/>
            <w:sz w:val="28"/>
            <w:szCs w:val="28"/>
            <w:lang w:val="en-US"/>
          </w:rPr>
          <m:t>5</m:t>
        </m:r>
        <m:d>
          <m:dPr>
            <m:ctrlPr>
              <w:rPr>
                <w:rFonts w:ascii="Cambria Math" w:hAnsi="Times New Roman"/>
                <w:i/>
                <w:sz w:val="28"/>
                <w:szCs w:val="28"/>
              </w:rPr>
            </m:ctrlPr>
          </m:dPr>
          <m:e>
            <m:r>
              <w:rPr>
                <w:rFonts w:ascii="Cambria Math" w:hAnsi="Cambria Math"/>
                <w:sz w:val="28"/>
                <w:szCs w:val="28"/>
              </w:rPr>
              <m:t>x</m:t>
            </m:r>
            <m:r>
              <w:rPr>
                <w:rFonts w:ascii="Times New Roman" w:hAnsi="Times New Roman"/>
                <w:sz w:val="28"/>
                <w:szCs w:val="28"/>
                <w:lang w:val="en-US"/>
              </w:rPr>
              <m:t>-</m:t>
            </m:r>
            <m:r>
              <w:rPr>
                <w:rFonts w:ascii="Cambria Math" w:hAnsi="Cambria Math"/>
                <w:sz w:val="28"/>
                <w:szCs w:val="28"/>
              </w:rPr>
              <m:t>y</m:t>
            </m:r>
          </m:e>
        </m:d>
        <m:d>
          <m:dPr>
            <m:ctrlPr>
              <w:rPr>
                <w:rFonts w:ascii="Cambria Math" w:hAnsi="Times New Roman"/>
                <w:i/>
                <w:sz w:val="28"/>
                <w:szCs w:val="28"/>
              </w:rPr>
            </m:ctrlPr>
          </m:dPr>
          <m:e>
            <m:r>
              <w:rPr>
                <w:rFonts w:ascii="Cambria Math" w:hAnsi="Cambria Math"/>
                <w:sz w:val="28"/>
                <w:szCs w:val="28"/>
              </w:rPr>
              <m:t>x</m:t>
            </m:r>
            <m:r>
              <w:rPr>
                <w:rFonts w:ascii="Cambria Math" w:hAnsi="Times New Roman"/>
                <w:sz w:val="28"/>
                <w:szCs w:val="28"/>
                <w:lang w:val="en-US"/>
              </w:rPr>
              <m:t>+</m:t>
            </m:r>
            <m:r>
              <w:rPr>
                <w:rFonts w:ascii="Cambria Math" w:hAnsi="Cambria Math"/>
                <w:sz w:val="28"/>
                <w:szCs w:val="28"/>
              </w:rPr>
              <m:t>y</m:t>
            </m:r>
          </m:e>
        </m:d>
      </m:oMath>
      <w:r w:rsidRPr="00D14B5A">
        <w:rPr>
          <w:rFonts w:ascii="Times New Roman" w:hAnsi="Times New Roman"/>
          <w:sz w:val="28"/>
          <w:szCs w:val="28"/>
          <w:lang w:val="en-US"/>
        </w:rPr>
        <w:t xml:space="preserve">- </w:t>
      </w:r>
      <w:r w:rsidRPr="00D14B5A">
        <w:rPr>
          <w:rFonts w:ascii="Times New Roman" w:hAnsi="Times New Roman"/>
          <w:sz w:val="28"/>
          <w:szCs w:val="28"/>
          <w:u w:val="single"/>
          <w:lang w:val="en-US"/>
        </w:rPr>
        <w:t>five</w:t>
      </w:r>
      <w:r w:rsidRPr="00D14B5A">
        <w:rPr>
          <w:rFonts w:ascii="Times New Roman" w:hAnsi="Times New Roman"/>
          <w:sz w:val="28"/>
          <w:szCs w:val="28"/>
          <w:lang w:val="en-US"/>
        </w:rPr>
        <w:t xml:space="preserve"> multiply by </w:t>
      </w:r>
      <w:r w:rsidRPr="00D14B5A">
        <w:rPr>
          <w:rFonts w:ascii="Times New Roman" w:hAnsi="Times New Roman"/>
          <w:i/>
          <w:sz w:val="28"/>
          <w:szCs w:val="28"/>
          <w:u w:val="single"/>
          <w:lang w:val="en-US"/>
        </w:rPr>
        <w:t>x</w:t>
      </w:r>
      <w:r w:rsidRPr="00D14B5A">
        <w:rPr>
          <w:rFonts w:ascii="Times New Roman" w:hAnsi="Times New Roman"/>
          <w:i/>
          <w:sz w:val="28"/>
          <w:szCs w:val="28"/>
          <w:lang w:val="en-US"/>
        </w:rPr>
        <w:t xml:space="preserve"> </w:t>
      </w:r>
      <w:r w:rsidRPr="00D14B5A">
        <w:rPr>
          <w:rFonts w:ascii="Times New Roman" w:hAnsi="Times New Roman"/>
          <w:sz w:val="28"/>
          <w:szCs w:val="28"/>
          <w:lang w:val="en-US"/>
        </w:rPr>
        <w:t xml:space="preserve">minus </w:t>
      </w:r>
      <w:r w:rsidRPr="00D14B5A">
        <w:rPr>
          <w:rFonts w:ascii="Times New Roman" w:hAnsi="Times New Roman"/>
          <w:i/>
          <w:sz w:val="28"/>
          <w:szCs w:val="28"/>
          <w:u w:val="single"/>
          <w:lang w:val="en-US"/>
        </w:rPr>
        <w:t>y</w:t>
      </w:r>
      <w:r w:rsidRPr="00D14B5A">
        <w:rPr>
          <w:rFonts w:ascii="Times New Roman" w:hAnsi="Times New Roman"/>
          <w:sz w:val="28"/>
          <w:szCs w:val="28"/>
          <w:lang w:val="en-US"/>
        </w:rPr>
        <w:t xml:space="preserve"> in brackets multiply by </w:t>
      </w:r>
      <w:r w:rsidRPr="00D14B5A">
        <w:rPr>
          <w:rFonts w:ascii="Times New Roman" w:hAnsi="Times New Roman"/>
          <w:i/>
          <w:sz w:val="28"/>
          <w:szCs w:val="28"/>
          <w:u w:val="single"/>
          <w:lang w:val="en-US"/>
        </w:rPr>
        <w:t>x</w:t>
      </w:r>
      <w:r w:rsidRPr="00D14B5A">
        <w:rPr>
          <w:rFonts w:ascii="Times New Roman" w:hAnsi="Times New Roman"/>
          <w:sz w:val="28"/>
          <w:szCs w:val="28"/>
          <w:u w:val="single"/>
          <w:lang w:val="en-US"/>
        </w:rPr>
        <w:t xml:space="preserve"> </w:t>
      </w:r>
      <w:r w:rsidRPr="00D14B5A">
        <w:rPr>
          <w:rFonts w:ascii="Times New Roman" w:hAnsi="Times New Roman"/>
          <w:sz w:val="28"/>
          <w:szCs w:val="28"/>
          <w:lang w:val="en-US"/>
        </w:rPr>
        <w:t xml:space="preserve">plus </w:t>
      </w:r>
      <w:r w:rsidRPr="00D14B5A">
        <w:rPr>
          <w:rFonts w:ascii="Times New Roman" w:hAnsi="Times New Roman"/>
          <w:sz w:val="28"/>
          <w:szCs w:val="28"/>
          <w:u w:val="single"/>
          <w:lang w:val="en-US"/>
        </w:rPr>
        <w:t>y</w:t>
      </w:r>
      <w:r w:rsidRPr="00D14B5A">
        <w:rPr>
          <w:rFonts w:ascii="Times New Roman" w:hAnsi="Times New Roman"/>
          <w:sz w:val="28"/>
          <w:szCs w:val="28"/>
          <w:lang w:val="en-US"/>
        </w:rPr>
        <w:t xml:space="preserve"> in brackets.</w:t>
      </w:r>
    </w:p>
    <w:p w:rsidR="008931BF" w:rsidRPr="00D14B5A" w:rsidRDefault="008931BF" w:rsidP="008931BF">
      <w:pPr>
        <w:spacing w:line="360" w:lineRule="auto"/>
        <w:ind w:firstLine="709"/>
        <w:contextualSpacing/>
        <w:jc w:val="both"/>
        <w:rPr>
          <w:rFonts w:ascii="Times New Roman" w:hAnsi="Times New Roman"/>
          <w:sz w:val="28"/>
          <w:szCs w:val="28"/>
        </w:rPr>
      </w:pPr>
      <w:r w:rsidRPr="00D14B5A">
        <w:rPr>
          <w:rFonts w:ascii="Times New Roman" w:hAnsi="Times New Roman"/>
          <w:sz w:val="28"/>
          <w:szCs w:val="28"/>
        </w:rPr>
        <w:t xml:space="preserve">Использование речевых клише на уроках способствуют к изучению новых математических терминов на английском языке, к пониманию содержания предмета, к формированию коммуникативных навыков. </w:t>
      </w:r>
    </w:p>
    <w:p w:rsidR="008931BF" w:rsidRPr="00D14B5A" w:rsidRDefault="008931BF" w:rsidP="008931BF">
      <w:pPr>
        <w:spacing w:after="0" w:line="360" w:lineRule="auto"/>
        <w:ind w:firstLine="709"/>
        <w:jc w:val="both"/>
        <w:rPr>
          <w:rFonts w:ascii="Times New Roman" w:hAnsi="Times New Roman"/>
          <w:sz w:val="28"/>
          <w:szCs w:val="28"/>
        </w:rPr>
      </w:pPr>
    </w:p>
    <w:p w:rsidR="008931BF" w:rsidRPr="00D14B5A" w:rsidRDefault="008931BF" w:rsidP="008931BF">
      <w:pPr>
        <w:spacing w:after="0" w:line="360" w:lineRule="auto"/>
        <w:ind w:firstLine="709"/>
        <w:jc w:val="center"/>
        <w:rPr>
          <w:rFonts w:ascii="Times New Roman" w:hAnsi="Times New Roman"/>
          <w:sz w:val="28"/>
          <w:szCs w:val="28"/>
        </w:rPr>
      </w:pPr>
      <w:r w:rsidRPr="00D14B5A">
        <w:rPr>
          <w:rFonts w:ascii="Times New Roman" w:hAnsi="Times New Roman"/>
          <w:sz w:val="28"/>
          <w:szCs w:val="28"/>
        </w:rPr>
        <w:t>Список литературы</w:t>
      </w:r>
    </w:p>
    <w:p w:rsidR="008931BF" w:rsidRPr="00D14B5A" w:rsidRDefault="008931BF" w:rsidP="008E2CB3">
      <w:pPr>
        <w:pStyle w:val="a5"/>
        <w:numPr>
          <w:ilvl w:val="0"/>
          <w:numId w:val="4"/>
        </w:numPr>
        <w:spacing w:after="0" w:line="360" w:lineRule="auto"/>
        <w:ind w:left="0" w:firstLine="357"/>
        <w:jc w:val="both"/>
        <w:rPr>
          <w:rFonts w:ascii="Times New Roman" w:hAnsi="Times New Roman"/>
          <w:sz w:val="28"/>
          <w:szCs w:val="28"/>
        </w:rPr>
      </w:pPr>
      <w:r w:rsidRPr="00D14B5A">
        <w:rPr>
          <w:rFonts w:ascii="Times New Roman" w:hAnsi="Times New Roman"/>
          <w:sz w:val="28"/>
          <w:szCs w:val="28"/>
        </w:rPr>
        <w:t>Педагогическая технология двуязычного обучения CLIL: учебно-методическое пособие / Л.Л. Салехова, К.С. Григорьева, М.А. Лукоянова. – Казань: КФУ, 2020. – 101 с.</w:t>
      </w:r>
    </w:p>
    <w:p w:rsidR="008931BF" w:rsidRPr="00D14B5A" w:rsidRDefault="008931BF" w:rsidP="008E2CB3">
      <w:pPr>
        <w:pStyle w:val="a5"/>
        <w:numPr>
          <w:ilvl w:val="0"/>
          <w:numId w:val="4"/>
        </w:numPr>
        <w:spacing w:after="160" w:line="360" w:lineRule="auto"/>
        <w:ind w:left="0" w:firstLine="284"/>
        <w:jc w:val="both"/>
        <w:rPr>
          <w:rFonts w:ascii="Times New Roman" w:eastAsiaTheme="minorEastAsia" w:hAnsi="Times New Roman"/>
          <w:sz w:val="28"/>
          <w:szCs w:val="28"/>
        </w:rPr>
      </w:pPr>
      <w:r w:rsidRPr="00D14B5A">
        <w:rPr>
          <w:rFonts w:ascii="Times New Roman" w:hAnsi="Times New Roman"/>
          <w:sz w:val="28"/>
          <w:szCs w:val="28"/>
        </w:rPr>
        <w:t>Методические рекомендации по повышению эффективности урока : МБОУ «СОШ № 17 с углубленным изучением английского языка» города Ачинска Красноярского края.</w:t>
      </w:r>
    </w:p>
    <w:p w:rsidR="008931BF" w:rsidRPr="00F938C0" w:rsidRDefault="008931BF" w:rsidP="008931BF">
      <w:pPr>
        <w:spacing w:after="0" w:line="240" w:lineRule="auto"/>
        <w:jc w:val="center"/>
        <w:rPr>
          <w:rFonts w:ascii="Times New Roman" w:hAnsi="Times New Roman"/>
          <w:b/>
          <w:sz w:val="28"/>
          <w:szCs w:val="28"/>
        </w:rPr>
      </w:pPr>
      <w:r w:rsidRPr="00F938C0">
        <w:rPr>
          <w:rFonts w:ascii="Times New Roman" w:hAnsi="Times New Roman"/>
          <w:b/>
          <w:sz w:val="28"/>
          <w:szCs w:val="28"/>
        </w:rPr>
        <w:t>Конспект интегрированного ООД в подготовительной к школе группе</w:t>
      </w:r>
    </w:p>
    <w:p w:rsidR="008931BF" w:rsidRPr="00F938C0" w:rsidRDefault="008931BF" w:rsidP="008931BF">
      <w:pPr>
        <w:spacing w:after="0" w:line="240" w:lineRule="auto"/>
        <w:jc w:val="center"/>
        <w:rPr>
          <w:rFonts w:ascii="Times New Roman" w:hAnsi="Times New Roman"/>
          <w:b/>
          <w:sz w:val="28"/>
          <w:szCs w:val="28"/>
        </w:rPr>
      </w:pPr>
      <w:r w:rsidRPr="00F938C0">
        <w:rPr>
          <w:rFonts w:ascii="Times New Roman" w:hAnsi="Times New Roman"/>
          <w:b/>
          <w:sz w:val="28"/>
          <w:szCs w:val="28"/>
        </w:rPr>
        <w:t>по теме «Дом с колокольчиком» (придумывание сказки)</w:t>
      </w:r>
    </w:p>
    <w:p w:rsidR="008931BF" w:rsidRPr="00F938C0" w:rsidRDefault="008931BF" w:rsidP="008931BF">
      <w:pPr>
        <w:spacing w:after="0" w:line="240" w:lineRule="auto"/>
        <w:jc w:val="center"/>
        <w:rPr>
          <w:rFonts w:ascii="Times New Roman" w:hAnsi="Times New Roman"/>
          <w:b/>
          <w:sz w:val="28"/>
          <w:szCs w:val="28"/>
        </w:rPr>
      </w:pPr>
      <w:r w:rsidRPr="00F938C0">
        <w:rPr>
          <w:rFonts w:ascii="Times New Roman" w:hAnsi="Times New Roman"/>
          <w:b/>
          <w:sz w:val="28"/>
          <w:szCs w:val="28"/>
        </w:rPr>
        <w:t>Мухаметшина Елена Владимировна, воспитатель</w:t>
      </w:r>
    </w:p>
    <w:p w:rsidR="008931BF" w:rsidRPr="00F938C0" w:rsidRDefault="008931BF" w:rsidP="008931BF">
      <w:pPr>
        <w:shd w:val="clear" w:color="auto" w:fill="FFFFFF"/>
        <w:tabs>
          <w:tab w:val="left" w:pos="567"/>
        </w:tabs>
        <w:spacing w:after="0" w:line="240" w:lineRule="auto"/>
        <w:jc w:val="center"/>
        <w:rPr>
          <w:rFonts w:ascii="Times New Roman" w:eastAsia="Times New Roman" w:hAnsi="Times New Roman"/>
          <w:b/>
          <w:color w:val="000000"/>
          <w:sz w:val="28"/>
          <w:szCs w:val="28"/>
        </w:rPr>
      </w:pPr>
      <w:r w:rsidRPr="00F938C0">
        <w:rPr>
          <w:rFonts w:ascii="Times New Roman" w:hAnsi="Times New Roman"/>
          <w:b/>
          <w:sz w:val="28"/>
          <w:szCs w:val="28"/>
        </w:rPr>
        <w:t>Муниципальное бюджетное дошкольное образовательное учреждение</w:t>
      </w:r>
    </w:p>
    <w:p w:rsidR="008931BF" w:rsidRPr="00F938C0" w:rsidRDefault="008931BF" w:rsidP="008931BF">
      <w:pPr>
        <w:spacing w:after="0" w:line="240" w:lineRule="auto"/>
        <w:jc w:val="center"/>
        <w:rPr>
          <w:rFonts w:ascii="Times New Roman" w:hAnsi="Times New Roman"/>
          <w:b/>
          <w:sz w:val="28"/>
          <w:szCs w:val="28"/>
        </w:rPr>
      </w:pPr>
      <w:r w:rsidRPr="00F938C0">
        <w:rPr>
          <w:rFonts w:ascii="Times New Roman" w:hAnsi="Times New Roman"/>
          <w:b/>
          <w:sz w:val="28"/>
          <w:szCs w:val="28"/>
        </w:rPr>
        <w:t>«Детский сад комбинированного вида № 43 «Белочка» г. Альметьевска»</w:t>
      </w:r>
    </w:p>
    <w:p w:rsidR="008931BF" w:rsidRDefault="008931BF" w:rsidP="008931BF">
      <w:pPr>
        <w:shd w:val="clear" w:color="auto" w:fill="FFFFFF"/>
        <w:spacing w:after="0" w:line="240" w:lineRule="auto"/>
        <w:jc w:val="both"/>
        <w:rPr>
          <w:rFonts w:ascii="Times New Roman" w:hAnsi="Times New Roman"/>
          <w:b/>
          <w:sz w:val="28"/>
          <w:szCs w:val="28"/>
        </w:rPr>
      </w:pPr>
    </w:p>
    <w:p w:rsidR="008931BF" w:rsidRPr="008B0F35" w:rsidRDefault="008931BF" w:rsidP="008931BF">
      <w:pPr>
        <w:shd w:val="clear" w:color="auto" w:fill="FFFFFF"/>
        <w:spacing w:after="0" w:line="240" w:lineRule="auto"/>
        <w:jc w:val="both"/>
        <w:rPr>
          <w:rFonts w:ascii="Times New Roman" w:eastAsia="Times New Roman" w:hAnsi="Times New Roman"/>
          <w:color w:val="111111"/>
          <w:sz w:val="28"/>
          <w:szCs w:val="28"/>
        </w:rPr>
      </w:pPr>
      <w:r w:rsidRPr="008B0F35">
        <w:rPr>
          <w:rFonts w:ascii="Times New Roman" w:hAnsi="Times New Roman"/>
          <w:b/>
          <w:sz w:val="28"/>
          <w:szCs w:val="28"/>
        </w:rPr>
        <w:t>Задачи:</w:t>
      </w:r>
      <w:r w:rsidRPr="008B0F35">
        <w:rPr>
          <w:rFonts w:ascii="Times New Roman" w:eastAsia="Times New Roman" w:hAnsi="Times New Roman"/>
          <w:color w:val="111111"/>
          <w:sz w:val="28"/>
          <w:szCs w:val="28"/>
        </w:rPr>
        <w:t xml:space="preserve"> </w:t>
      </w:r>
    </w:p>
    <w:p w:rsidR="008931BF" w:rsidRPr="00C53BF9" w:rsidRDefault="008931BF" w:rsidP="008931BF">
      <w:pPr>
        <w:shd w:val="clear" w:color="auto" w:fill="FFFFFF"/>
        <w:spacing w:after="0" w:line="240" w:lineRule="auto"/>
        <w:jc w:val="both"/>
        <w:rPr>
          <w:rFonts w:ascii="Times New Roman" w:eastAsia="Times New Roman" w:hAnsi="Times New Roman"/>
          <w:color w:val="111111"/>
          <w:sz w:val="28"/>
          <w:szCs w:val="28"/>
        </w:rPr>
      </w:pPr>
      <w:r w:rsidRPr="00C53BF9">
        <w:rPr>
          <w:rFonts w:ascii="Times New Roman" w:hAnsi="Times New Roman"/>
          <w:b/>
          <w:sz w:val="28"/>
          <w:szCs w:val="28"/>
        </w:rPr>
        <w:t>образовательные</w:t>
      </w:r>
    </w:p>
    <w:p w:rsidR="008931BF" w:rsidRPr="008B0F35" w:rsidRDefault="008931BF" w:rsidP="008931BF">
      <w:pPr>
        <w:shd w:val="clear" w:color="auto" w:fill="FFFFFF"/>
        <w:spacing w:after="0" w:line="240" w:lineRule="auto"/>
        <w:jc w:val="both"/>
        <w:rPr>
          <w:rFonts w:ascii="Times New Roman" w:eastAsia="Times New Roman" w:hAnsi="Times New Roman"/>
          <w:sz w:val="28"/>
          <w:szCs w:val="28"/>
        </w:rPr>
      </w:pPr>
      <w:r w:rsidRPr="008B0F35">
        <w:rPr>
          <w:rFonts w:ascii="Times New Roman" w:eastAsia="Times New Roman" w:hAnsi="Times New Roman"/>
          <w:color w:val="111111"/>
          <w:sz w:val="28"/>
          <w:szCs w:val="28"/>
        </w:rPr>
        <w:t>- продолжать учить детей составлять сказки, с </w:t>
      </w:r>
      <w:r w:rsidRPr="008B0F35">
        <w:rPr>
          <w:rFonts w:ascii="Times New Roman" w:eastAsia="Times New Roman" w:hAnsi="Times New Roman"/>
          <w:b/>
          <w:bCs/>
          <w:color w:val="111111"/>
          <w:sz w:val="28"/>
          <w:szCs w:val="28"/>
          <w:bdr w:val="none" w:sz="0" w:space="0" w:color="auto" w:frame="1"/>
        </w:rPr>
        <w:t xml:space="preserve">использованием технологии ТРИЗ </w:t>
      </w:r>
      <w:r w:rsidRPr="008B0F35">
        <w:rPr>
          <w:rFonts w:ascii="Times New Roman" w:eastAsia="Times New Roman" w:hAnsi="Times New Roman"/>
          <w:color w:val="111111"/>
          <w:sz w:val="28"/>
          <w:szCs w:val="28"/>
        </w:rPr>
        <w:t>(кругов Луллия), </w:t>
      </w:r>
      <w:r w:rsidRPr="008B0F35">
        <w:rPr>
          <w:rFonts w:ascii="Times New Roman" w:hAnsi="Times New Roman"/>
          <w:sz w:val="28"/>
          <w:szCs w:val="28"/>
        </w:rPr>
        <w:t>в которой присутствует два героя - положительный и отрицательный, каждый со своими целями</w:t>
      </w:r>
      <w:r w:rsidRPr="008B0F35">
        <w:rPr>
          <w:rFonts w:ascii="Times New Roman" w:hAnsi="Times New Roman"/>
          <w:color w:val="666666"/>
          <w:sz w:val="28"/>
          <w:szCs w:val="28"/>
        </w:rPr>
        <w:t>;</w:t>
      </w:r>
      <w:r w:rsidRPr="008B0F35">
        <w:rPr>
          <w:rFonts w:ascii="Times New Roman" w:hAnsi="Times New Roman"/>
          <w:color w:val="666666"/>
          <w:sz w:val="28"/>
          <w:szCs w:val="28"/>
          <w:shd w:val="clear" w:color="auto" w:fill="F2F2F2"/>
        </w:rPr>
        <w:t xml:space="preserve"> </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-тренировать в умении подбирать синонимы и определения к заданному слову;</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lastRenderedPageBreak/>
        <w:t>- учить давать характеристику героям, их поведению;</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 продолжать знакомство детей с игровым самомассажем для закаливания и оздоровления детского организма и упражнениями для профилактики нарушения зрения, совершенствовать двигательные умения и навыки;</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 продолжать знакомство детей с технологией музыкального воздействия для создания психоэмоциональной, комфортной обстановки;</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 формировать привычку сохранять правильную осанку.</w:t>
      </w:r>
    </w:p>
    <w:p w:rsidR="008931BF" w:rsidRPr="00C53BF9" w:rsidRDefault="008931BF" w:rsidP="008931BF">
      <w:pPr>
        <w:spacing w:after="0" w:line="240" w:lineRule="auto"/>
        <w:jc w:val="both"/>
        <w:rPr>
          <w:rFonts w:ascii="Times New Roman" w:eastAsia="Times New Roman" w:hAnsi="Times New Roman"/>
          <w:color w:val="111111"/>
          <w:sz w:val="28"/>
          <w:szCs w:val="28"/>
        </w:rPr>
      </w:pPr>
      <w:r w:rsidRPr="00C53BF9">
        <w:rPr>
          <w:rFonts w:ascii="Times New Roman" w:eastAsia="Times New Roman" w:hAnsi="Times New Roman"/>
          <w:b/>
          <w:bCs/>
          <w:color w:val="111111"/>
          <w:sz w:val="28"/>
          <w:szCs w:val="28"/>
          <w:bdr w:val="none" w:sz="0" w:space="0" w:color="auto" w:frame="1"/>
        </w:rPr>
        <w:t>развивающие</w:t>
      </w:r>
      <w:r w:rsidRPr="00C53BF9">
        <w:rPr>
          <w:rFonts w:ascii="Times New Roman" w:eastAsia="Times New Roman" w:hAnsi="Times New Roman"/>
          <w:b/>
          <w:color w:val="111111"/>
          <w:sz w:val="28"/>
          <w:szCs w:val="28"/>
        </w:rPr>
        <w:t>:</w:t>
      </w:r>
      <w:r w:rsidRPr="00C53BF9">
        <w:rPr>
          <w:rFonts w:ascii="Times New Roman" w:eastAsia="Times New Roman" w:hAnsi="Times New Roman"/>
          <w:color w:val="111111"/>
          <w:sz w:val="28"/>
          <w:szCs w:val="28"/>
        </w:rPr>
        <w:t> </w:t>
      </w:r>
    </w:p>
    <w:p w:rsidR="008931BF" w:rsidRPr="008B0F35" w:rsidRDefault="008931BF" w:rsidP="008931BF">
      <w:pPr>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color w:val="111111"/>
          <w:sz w:val="28"/>
          <w:szCs w:val="28"/>
        </w:rPr>
        <w:t xml:space="preserve">- </w:t>
      </w:r>
      <w:r w:rsidRPr="008B0F35">
        <w:rPr>
          <w:rFonts w:ascii="Times New Roman" w:hAnsi="Times New Roman"/>
          <w:sz w:val="28"/>
          <w:szCs w:val="28"/>
          <w:shd w:val="clear" w:color="auto" w:fill="FFFFFF" w:themeFill="background1"/>
        </w:rPr>
        <w:t>развивать связную речь, память, творческое воображение,</w:t>
      </w:r>
      <w:r w:rsidRPr="008B0F35">
        <w:rPr>
          <w:rFonts w:ascii="Times New Roman" w:eastAsia="Times New Roman" w:hAnsi="Times New Roman"/>
          <w:bCs/>
          <w:color w:val="111111"/>
          <w:sz w:val="28"/>
          <w:szCs w:val="28"/>
          <w:bdr w:val="none" w:sz="0" w:space="0" w:color="auto" w:frame="1"/>
        </w:rPr>
        <w:t xml:space="preserve"> у</w:t>
      </w:r>
      <w:r w:rsidRPr="008B0F35">
        <w:rPr>
          <w:rFonts w:ascii="Times New Roman" w:eastAsia="Times New Roman" w:hAnsi="Times New Roman"/>
          <w:color w:val="111111"/>
          <w:sz w:val="28"/>
          <w:szCs w:val="28"/>
        </w:rPr>
        <w:t xml:space="preserve">мение слушать и оценивать ответы сверстников; </w:t>
      </w:r>
    </w:p>
    <w:p w:rsidR="008931BF" w:rsidRPr="008B0F35" w:rsidRDefault="008931BF" w:rsidP="008931BF">
      <w:pPr>
        <w:shd w:val="clear" w:color="auto" w:fill="FFFFFF"/>
        <w:spacing w:after="0" w:line="240" w:lineRule="auto"/>
        <w:jc w:val="both"/>
        <w:rPr>
          <w:rFonts w:ascii="Times New Roman" w:eastAsia="Times New Roman" w:hAnsi="Times New Roman"/>
          <w:spacing w:val="-1"/>
          <w:sz w:val="28"/>
          <w:szCs w:val="28"/>
        </w:rPr>
      </w:pPr>
      <w:r w:rsidRPr="008B0F35">
        <w:rPr>
          <w:rFonts w:ascii="Times New Roman" w:eastAsia="Times New Roman" w:hAnsi="Times New Roman"/>
          <w:color w:val="111111"/>
          <w:sz w:val="28"/>
          <w:szCs w:val="28"/>
        </w:rPr>
        <w:t>- обогащать и активизировать словарный запас;</w:t>
      </w:r>
    </w:p>
    <w:p w:rsidR="008931BF" w:rsidRPr="008B0F35" w:rsidRDefault="008931BF" w:rsidP="008931BF">
      <w:pPr>
        <w:shd w:val="clear" w:color="auto" w:fill="FFFFFF"/>
        <w:spacing w:after="0" w:line="240" w:lineRule="auto"/>
        <w:jc w:val="both"/>
        <w:rPr>
          <w:rFonts w:ascii="Times New Roman" w:eastAsia="Times New Roman" w:hAnsi="Times New Roman"/>
          <w:spacing w:val="-1"/>
          <w:sz w:val="28"/>
          <w:szCs w:val="28"/>
        </w:rPr>
      </w:pPr>
      <w:r w:rsidRPr="008B0F35">
        <w:rPr>
          <w:rFonts w:ascii="Times New Roman" w:eastAsia="Times New Roman" w:hAnsi="Times New Roman"/>
          <w:color w:val="111111"/>
          <w:sz w:val="28"/>
          <w:szCs w:val="28"/>
        </w:rPr>
        <w:t>- </w:t>
      </w:r>
      <w:r w:rsidRPr="008B0F35">
        <w:rPr>
          <w:rFonts w:ascii="Times New Roman" w:eastAsia="Times New Roman" w:hAnsi="Times New Roman"/>
          <w:spacing w:val="-2"/>
          <w:sz w:val="28"/>
          <w:szCs w:val="28"/>
        </w:rPr>
        <w:t>развивать коор</w:t>
      </w:r>
      <w:r w:rsidRPr="008B0F35">
        <w:rPr>
          <w:rFonts w:ascii="Times New Roman" w:eastAsia="Times New Roman" w:hAnsi="Times New Roman"/>
          <w:spacing w:val="-1"/>
          <w:sz w:val="28"/>
          <w:szCs w:val="28"/>
        </w:rPr>
        <w:t>динацию движений.</w:t>
      </w:r>
    </w:p>
    <w:p w:rsidR="008931BF" w:rsidRPr="00C53BF9" w:rsidRDefault="008931BF" w:rsidP="008931BF">
      <w:pPr>
        <w:spacing w:after="0" w:line="240" w:lineRule="auto"/>
        <w:jc w:val="both"/>
        <w:rPr>
          <w:rFonts w:ascii="Times New Roman" w:eastAsia="Times New Roman" w:hAnsi="Times New Roman"/>
          <w:color w:val="111111"/>
          <w:sz w:val="28"/>
          <w:szCs w:val="28"/>
        </w:rPr>
      </w:pPr>
      <w:r w:rsidRPr="00C53BF9">
        <w:rPr>
          <w:rFonts w:ascii="Times New Roman" w:eastAsia="Times New Roman" w:hAnsi="Times New Roman"/>
          <w:b/>
          <w:color w:val="111111"/>
          <w:sz w:val="28"/>
          <w:szCs w:val="28"/>
          <w:bdr w:val="none" w:sz="0" w:space="0" w:color="auto" w:frame="1"/>
        </w:rPr>
        <w:t>воспитательные</w:t>
      </w:r>
      <w:r w:rsidRPr="00C53BF9">
        <w:rPr>
          <w:rFonts w:ascii="Times New Roman" w:eastAsia="Times New Roman" w:hAnsi="Times New Roman"/>
          <w:b/>
          <w:color w:val="111111"/>
          <w:sz w:val="28"/>
          <w:szCs w:val="28"/>
        </w:rPr>
        <w:t>:</w:t>
      </w:r>
      <w:r w:rsidRPr="00C53BF9">
        <w:rPr>
          <w:rFonts w:ascii="Times New Roman" w:eastAsia="Times New Roman" w:hAnsi="Times New Roman"/>
          <w:color w:val="000000"/>
          <w:sz w:val="28"/>
          <w:szCs w:val="28"/>
        </w:rPr>
        <w:t xml:space="preserve">     </w:t>
      </w:r>
    </w:p>
    <w:p w:rsidR="008931BF" w:rsidRPr="008B0F35" w:rsidRDefault="008931BF" w:rsidP="008931BF">
      <w:pPr>
        <w:shd w:val="clear" w:color="auto" w:fill="FFFFFF"/>
        <w:spacing w:after="0" w:line="240" w:lineRule="auto"/>
        <w:jc w:val="both"/>
        <w:rPr>
          <w:rFonts w:ascii="Times New Roman" w:eastAsia="Times New Roman" w:hAnsi="Times New Roman"/>
          <w:color w:val="000000"/>
          <w:sz w:val="28"/>
          <w:szCs w:val="28"/>
        </w:rPr>
      </w:pPr>
      <w:r w:rsidRPr="008B0F35">
        <w:rPr>
          <w:rFonts w:ascii="Times New Roman" w:eastAsia="Times New Roman" w:hAnsi="Times New Roman"/>
          <w:color w:val="000000"/>
          <w:sz w:val="28"/>
          <w:szCs w:val="28"/>
        </w:rPr>
        <w:t>- воспитывать интерес к русским народным сказкам;</w:t>
      </w:r>
    </w:p>
    <w:p w:rsidR="008931BF" w:rsidRPr="008B0F35" w:rsidRDefault="008931BF" w:rsidP="008931BF">
      <w:pPr>
        <w:shd w:val="clear" w:color="auto" w:fill="FFFFFF"/>
        <w:spacing w:after="0" w:line="240" w:lineRule="auto"/>
        <w:jc w:val="both"/>
        <w:rPr>
          <w:rFonts w:ascii="Times New Roman" w:eastAsia="Times New Roman" w:hAnsi="Times New Roman"/>
          <w:color w:val="000000"/>
          <w:sz w:val="28"/>
          <w:szCs w:val="28"/>
        </w:rPr>
      </w:pPr>
      <w:r w:rsidRPr="008B0F35">
        <w:rPr>
          <w:rFonts w:ascii="Times New Roman" w:eastAsia="Times New Roman" w:hAnsi="Times New Roman"/>
          <w:color w:val="111111"/>
          <w:sz w:val="28"/>
          <w:szCs w:val="28"/>
        </w:rPr>
        <w:t>- в</w:t>
      </w:r>
      <w:r w:rsidRPr="008B0F35">
        <w:rPr>
          <w:rFonts w:ascii="Times New Roman" w:eastAsia="Times New Roman" w:hAnsi="Times New Roman"/>
          <w:sz w:val="28"/>
          <w:szCs w:val="28"/>
          <w:shd w:val="clear" w:color="auto" w:fill="FFFFFF" w:themeFill="background1"/>
        </w:rPr>
        <w:t>оспитывать у детей доброту, готовность прийти на помощь к тому, кто в   ней нуждается,</w:t>
      </w:r>
      <w:r w:rsidRPr="008B0F35">
        <w:rPr>
          <w:rFonts w:ascii="Times New Roman" w:eastAsia="Times New Roman" w:hAnsi="Times New Roman"/>
          <w:color w:val="111111"/>
          <w:sz w:val="28"/>
          <w:szCs w:val="28"/>
        </w:rPr>
        <w:t xml:space="preserve"> самостоятельность, активность, доброжелательное отношение к сверстникам;</w:t>
      </w:r>
      <w:r w:rsidRPr="008B0F35">
        <w:rPr>
          <w:rFonts w:ascii="Times New Roman" w:eastAsia="Times New Roman" w:hAnsi="Times New Roman"/>
          <w:color w:val="000000"/>
          <w:sz w:val="28"/>
          <w:szCs w:val="28"/>
        </w:rPr>
        <w:t xml:space="preserve"> </w:t>
      </w:r>
    </w:p>
    <w:p w:rsidR="008931BF" w:rsidRPr="008B0F35" w:rsidRDefault="008931BF" w:rsidP="008931BF">
      <w:pPr>
        <w:shd w:val="clear" w:color="auto" w:fill="FFFFFF"/>
        <w:spacing w:after="0" w:line="240" w:lineRule="auto"/>
        <w:jc w:val="both"/>
        <w:rPr>
          <w:rFonts w:ascii="Times New Roman" w:hAnsi="Times New Roman"/>
          <w:b/>
          <w:sz w:val="28"/>
          <w:szCs w:val="28"/>
        </w:rPr>
      </w:pPr>
      <w:r w:rsidRPr="008B0F35">
        <w:rPr>
          <w:rFonts w:ascii="Times New Roman" w:eastAsia="Times New Roman" w:hAnsi="Times New Roman"/>
          <w:color w:val="000000"/>
          <w:sz w:val="28"/>
          <w:szCs w:val="28"/>
        </w:rPr>
        <w:t>-способствовать преодолению застенчивости, раскрепощению, повышению самооценки детей.</w:t>
      </w:r>
      <w:r w:rsidRPr="008B0F35">
        <w:rPr>
          <w:rFonts w:ascii="Times New Roman" w:hAnsi="Times New Roman"/>
          <w:b/>
          <w:sz w:val="28"/>
          <w:szCs w:val="28"/>
        </w:rPr>
        <w:t xml:space="preserve"> </w:t>
      </w:r>
    </w:p>
    <w:p w:rsidR="008931BF" w:rsidRPr="008B0F35" w:rsidRDefault="008931BF" w:rsidP="008931BF">
      <w:pPr>
        <w:shd w:val="clear" w:color="auto" w:fill="FFFFFF"/>
        <w:spacing w:after="0" w:line="240" w:lineRule="auto"/>
        <w:jc w:val="both"/>
        <w:rPr>
          <w:rFonts w:ascii="Times New Roman" w:hAnsi="Times New Roman"/>
          <w:sz w:val="28"/>
          <w:szCs w:val="28"/>
        </w:rPr>
      </w:pPr>
      <w:r w:rsidRPr="008B0F35">
        <w:rPr>
          <w:rFonts w:ascii="Times New Roman" w:hAnsi="Times New Roman"/>
          <w:b/>
          <w:sz w:val="28"/>
          <w:szCs w:val="28"/>
        </w:rPr>
        <w:t xml:space="preserve">Основная образовательная область: </w:t>
      </w:r>
      <w:r w:rsidRPr="008B0F35">
        <w:rPr>
          <w:rFonts w:ascii="Times New Roman" w:hAnsi="Times New Roman"/>
          <w:sz w:val="28"/>
          <w:szCs w:val="28"/>
        </w:rPr>
        <w:t>«Речевое развитие».</w:t>
      </w:r>
    </w:p>
    <w:p w:rsidR="008931BF" w:rsidRPr="00C53BF9" w:rsidRDefault="008931BF" w:rsidP="008931BF">
      <w:pPr>
        <w:shd w:val="clear" w:color="auto" w:fill="FFFFFF"/>
        <w:spacing w:after="0" w:line="240" w:lineRule="auto"/>
        <w:jc w:val="both"/>
        <w:rPr>
          <w:rFonts w:ascii="Times New Roman" w:hAnsi="Times New Roman"/>
          <w:sz w:val="28"/>
          <w:szCs w:val="28"/>
        </w:rPr>
      </w:pPr>
      <w:r w:rsidRPr="008B0F35">
        <w:rPr>
          <w:rFonts w:ascii="Times New Roman" w:hAnsi="Times New Roman"/>
          <w:b/>
          <w:sz w:val="28"/>
          <w:szCs w:val="28"/>
        </w:rPr>
        <w:t xml:space="preserve">Методы: </w:t>
      </w:r>
      <w:r w:rsidRPr="00C53BF9">
        <w:rPr>
          <w:rFonts w:ascii="Times New Roman" w:hAnsi="Times New Roman"/>
          <w:sz w:val="28"/>
          <w:szCs w:val="28"/>
        </w:rPr>
        <w:t xml:space="preserve">игровой, наглядный, словесный, исследовательский </w:t>
      </w:r>
    </w:p>
    <w:p w:rsidR="008931BF" w:rsidRPr="008B0F35" w:rsidRDefault="008931BF" w:rsidP="008931BF">
      <w:pPr>
        <w:shd w:val="clear" w:color="auto" w:fill="FFFFFF"/>
        <w:spacing w:after="0" w:line="240" w:lineRule="auto"/>
        <w:jc w:val="both"/>
        <w:rPr>
          <w:rFonts w:ascii="Times New Roman" w:eastAsia="Times New Roman" w:hAnsi="Times New Roman"/>
          <w:b/>
          <w:color w:val="000000"/>
          <w:sz w:val="28"/>
          <w:szCs w:val="28"/>
        </w:rPr>
      </w:pPr>
      <w:r w:rsidRPr="008B0F35">
        <w:rPr>
          <w:rFonts w:ascii="Times New Roman" w:hAnsi="Times New Roman"/>
          <w:b/>
          <w:sz w:val="28"/>
          <w:szCs w:val="28"/>
        </w:rPr>
        <w:t xml:space="preserve">Приёмы: </w:t>
      </w:r>
      <w:r w:rsidRPr="00C53BF9">
        <w:rPr>
          <w:rFonts w:ascii="Times New Roman" w:hAnsi="Times New Roman"/>
          <w:sz w:val="28"/>
          <w:szCs w:val="28"/>
        </w:rPr>
        <w:t>постановка цели, вопросы, указания, дополнения, пособия, запись музыки</w:t>
      </w:r>
    </w:p>
    <w:p w:rsidR="008931BF" w:rsidRPr="00C53BF9" w:rsidRDefault="008931BF" w:rsidP="008931BF">
      <w:pPr>
        <w:spacing w:after="0" w:line="240" w:lineRule="auto"/>
        <w:jc w:val="both"/>
        <w:rPr>
          <w:rFonts w:ascii="Times New Roman" w:hAnsi="Times New Roman"/>
          <w:b/>
          <w:sz w:val="28"/>
          <w:szCs w:val="28"/>
        </w:rPr>
      </w:pPr>
      <w:r w:rsidRPr="008B0F35">
        <w:rPr>
          <w:rFonts w:ascii="Times New Roman" w:hAnsi="Times New Roman"/>
          <w:b/>
          <w:sz w:val="28"/>
          <w:szCs w:val="28"/>
        </w:rPr>
        <w:t>Наглядные средства обучения:</w:t>
      </w:r>
      <w:r w:rsidRPr="008B0F35">
        <w:rPr>
          <w:rFonts w:ascii="Times New Roman" w:hAnsi="Times New Roman"/>
          <w:color w:val="111111"/>
          <w:sz w:val="28"/>
          <w:szCs w:val="28"/>
        </w:rPr>
        <w:t xml:space="preserve"> </w:t>
      </w:r>
      <w:r w:rsidRPr="008B0F35">
        <w:rPr>
          <w:rFonts w:ascii="Times New Roman" w:hAnsi="Times New Roman"/>
          <w:sz w:val="28"/>
          <w:szCs w:val="28"/>
        </w:rPr>
        <w:t xml:space="preserve">игрушки герои сказок: лиса, медведь, волк, мышка, заяц, белка; макет деревянного домика, колокольчик; </w:t>
      </w:r>
      <w:r w:rsidRPr="008B0F35">
        <w:rPr>
          <w:rFonts w:ascii="Times New Roman" w:hAnsi="Times New Roman"/>
          <w:color w:val="111111"/>
          <w:sz w:val="28"/>
          <w:szCs w:val="28"/>
        </w:rPr>
        <w:t xml:space="preserve">пособие «Круги Луллия» с картинками героев сказок; круговой стол со стульями для детей, </w:t>
      </w:r>
      <w:r w:rsidRPr="008B0F35">
        <w:rPr>
          <w:rFonts w:ascii="Times New Roman" w:hAnsi="Times New Roman"/>
          <w:sz w:val="28"/>
          <w:szCs w:val="28"/>
        </w:rPr>
        <w:t xml:space="preserve">листы бумаги и цветные карандаши или фломастеры для игры «Чудесное животное», мел, магнитная доска; спокойная музыка «Утренняя молитва» П. И. Чайковского, </w:t>
      </w:r>
      <w:r w:rsidRPr="008B0F35">
        <w:rPr>
          <w:rFonts w:ascii="Times New Roman" w:hAnsi="Times New Roman"/>
          <w:sz w:val="28"/>
          <w:szCs w:val="28"/>
          <w:shd w:val="clear" w:color="auto" w:fill="FFFFFF"/>
        </w:rPr>
        <w:t>аудиозапись со звуками леса (пение птиц), ритмическая музыка «Дискотека Авария»</w:t>
      </w:r>
      <w:r w:rsidRPr="008B0F35">
        <w:rPr>
          <w:rFonts w:ascii="Times New Roman" w:hAnsi="Times New Roman"/>
          <w:color w:val="333333"/>
          <w:sz w:val="28"/>
          <w:szCs w:val="28"/>
          <w:shd w:val="clear" w:color="auto" w:fill="FFFFFF"/>
        </w:rPr>
        <w:t xml:space="preserve">, </w:t>
      </w:r>
      <w:r w:rsidRPr="008B0F35">
        <w:rPr>
          <w:rFonts w:ascii="Times New Roman" w:hAnsi="Times New Roman"/>
          <w:sz w:val="28"/>
          <w:szCs w:val="28"/>
        </w:rPr>
        <w:t>спокойная музыка «Лунная Соната» Бетховена.</w:t>
      </w:r>
    </w:p>
    <w:p w:rsidR="008931BF" w:rsidRPr="008B0F35" w:rsidRDefault="008931BF" w:rsidP="008931BF">
      <w:pPr>
        <w:spacing w:line="240" w:lineRule="auto"/>
        <w:jc w:val="both"/>
        <w:rPr>
          <w:rFonts w:ascii="Times New Roman" w:hAnsi="Times New Roman"/>
          <w:b/>
          <w:sz w:val="28"/>
          <w:szCs w:val="28"/>
        </w:rPr>
      </w:pPr>
      <w:r w:rsidRPr="008B0F35">
        <w:rPr>
          <w:rFonts w:ascii="Times New Roman" w:hAnsi="Times New Roman"/>
          <w:b/>
          <w:sz w:val="28"/>
          <w:szCs w:val="28"/>
        </w:rPr>
        <w:t>Структура</w:t>
      </w:r>
    </w:p>
    <w:p w:rsidR="008931BF" w:rsidRPr="008B0F35" w:rsidRDefault="008931BF" w:rsidP="008E2CB3">
      <w:pPr>
        <w:pStyle w:val="a5"/>
        <w:numPr>
          <w:ilvl w:val="0"/>
          <w:numId w:val="5"/>
        </w:numPr>
        <w:spacing w:line="240" w:lineRule="auto"/>
        <w:jc w:val="both"/>
        <w:rPr>
          <w:rFonts w:ascii="Times New Roman" w:hAnsi="Times New Roman"/>
          <w:sz w:val="28"/>
          <w:szCs w:val="28"/>
        </w:rPr>
      </w:pPr>
      <w:r w:rsidRPr="008B0F35">
        <w:rPr>
          <w:rFonts w:ascii="Times New Roman" w:hAnsi="Times New Roman"/>
          <w:sz w:val="28"/>
          <w:szCs w:val="28"/>
        </w:rPr>
        <w:t>Психологический настрой. Организационный момент.</w:t>
      </w:r>
    </w:p>
    <w:p w:rsidR="008931BF" w:rsidRPr="008B0F35" w:rsidRDefault="008931BF" w:rsidP="008E2CB3">
      <w:pPr>
        <w:pStyle w:val="a5"/>
        <w:numPr>
          <w:ilvl w:val="0"/>
          <w:numId w:val="5"/>
        </w:numPr>
        <w:spacing w:line="240" w:lineRule="auto"/>
        <w:jc w:val="both"/>
        <w:rPr>
          <w:rFonts w:ascii="Times New Roman" w:hAnsi="Times New Roman"/>
          <w:sz w:val="28"/>
          <w:szCs w:val="28"/>
        </w:rPr>
      </w:pPr>
      <w:r w:rsidRPr="008B0F35">
        <w:rPr>
          <w:rFonts w:ascii="Times New Roman" w:hAnsi="Times New Roman"/>
          <w:sz w:val="28"/>
          <w:szCs w:val="28"/>
        </w:rPr>
        <w:t>Медитация и самомассаж «С добрым утром».</w:t>
      </w:r>
    </w:p>
    <w:p w:rsidR="008931BF" w:rsidRPr="008B0F35" w:rsidRDefault="008931BF" w:rsidP="008E2CB3">
      <w:pPr>
        <w:pStyle w:val="a5"/>
        <w:numPr>
          <w:ilvl w:val="0"/>
          <w:numId w:val="5"/>
        </w:numPr>
        <w:spacing w:line="240" w:lineRule="auto"/>
        <w:jc w:val="both"/>
        <w:rPr>
          <w:rFonts w:ascii="Times New Roman" w:hAnsi="Times New Roman"/>
          <w:sz w:val="28"/>
          <w:szCs w:val="28"/>
        </w:rPr>
      </w:pPr>
      <w:r w:rsidRPr="008B0F35">
        <w:rPr>
          <w:rFonts w:ascii="Times New Roman" w:hAnsi="Times New Roman"/>
          <w:sz w:val="28"/>
          <w:szCs w:val="28"/>
        </w:rPr>
        <w:t>Упражнения в ходьбе и беге. Упражнение на дыхание.</w:t>
      </w:r>
    </w:p>
    <w:p w:rsidR="008931BF" w:rsidRPr="008B0F35" w:rsidRDefault="008931BF" w:rsidP="008E2CB3">
      <w:pPr>
        <w:pStyle w:val="a5"/>
        <w:numPr>
          <w:ilvl w:val="0"/>
          <w:numId w:val="5"/>
        </w:numPr>
        <w:spacing w:line="240" w:lineRule="auto"/>
        <w:jc w:val="both"/>
        <w:rPr>
          <w:rFonts w:ascii="Times New Roman" w:hAnsi="Times New Roman"/>
          <w:sz w:val="28"/>
          <w:szCs w:val="28"/>
        </w:rPr>
      </w:pPr>
      <w:r w:rsidRPr="008B0F35">
        <w:rPr>
          <w:rFonts w:ascii="Times New Roman" w:hAnsi="Times New Roman"/>
          <w:sz w:val="28"/>
          <w:szCs w:val="28"/>
        </w:rPr>
        <w:t>Беседа о жанровых особенностях рассказа, стихотворения и сказки.</w:t>
      </w:r>
    </w:p>
    <w:p w:rsidR="008931BF" w:rsidRPr="008B0F35" w:rsidRDefault="008931BF" w:rsidP="008E2CB3">
      <w:pPr>
        <w:pStyle w:val="a5"/>
        <w:numPr>
          <w:ilvl w:val="0"/>
          <w:numId w:val="5"/>
        </w:numPr>
        <w:spacing w:line="240" w:lineRule="auto"/>
        <w:jc w:val="both"/>
        <w:rPr>
          <w:rFonts w:ascii="Times New Roman" w:hAnsi="Times New Roman"/>
          <w:sz w:val="28"/>
          <w:szCs w:val="28"/>
        </w:rPr>
      </w:pPr>
      <w:r w:rsidRPr="008B0F35">
        <w:rPr>
          <w:rFonts w:ascii="Times New Roman" w:hAnsi="Times New Roman"/>
          <w:sz w:val="28"/>
          <w:szCs w:val="28"/>
        </w:rPr>
        <w:t>Игра с кругами Луллия, придумывание сказки.</w:t>
      </w:r>
    </w:p>
    <w:p w:rsidR="008931BF" w:rsidRPr="008B0F35" w:rsidRDefault="008931BF" w:rsidP="008E2CB3">
      <w:pPr>
        <w:pStyle w:val="a5"/>
        <w:numPr>
          <w:ilvl w:val="0"/>
          <w:numId w:val="5"/>
        </w:numPr>
        <w:spacing w:line="240" w:lineRule="auto"/>
        <w:jc w:val="both"/>
        <w:rPr>
          <w:rFonts w:ascii="Times New Roman" w:hAnsi="Times New Roman"/>
          <w:sz w:val="28"/>
          <w:szCs w:val="28"/>
        </w:rPr>
      </w:pPr>
      <w:r w:rsidRPr="008B0F35">
        <w:rPr>
          <w:rFonts w:ascii="Times New Roman" w:hAnsi="Times New Roman"/>
          <w:sz w:val="28"/>
          <w:szCs w:val="28"/>
        </w:rPr>
        <w:t>Оценка игры.</w:t>
      </w:r>
    </w:p>
    <w:p w:rsidR="008931BF" w:rsidRPr="008B0F35" w:rsidRDefault="008931BF" w:rsidP="008E2CB3">
      <w:pPr>
        <w:pStyle w:val="a5"/>
        <w:numPr>
          <w:ilvl w:val="0"/>
          <w:numId w:val="5"/>
        </w:numPr>
        <w:spacing w:line="240" w:lineRule="auto"/>
        <w:jc w:val="both"/>
        <w:rPr>
          <w:rFonts w:ascii="Times New Roman" w:hAnsi="Times New Roman"/>
          <w:sz w:val="28"/>
          <w:szCs w:val="28"/>
        </w:rPr>
      </w:pPr>
      <w:r w:rsidRPr="008B0F35">
        <w:rPr>
          <w:rFonts w:ascii="Times New Roman" w:hAnsi="Times New Roman"/>
          <w:sz w:val="28"/>
          <w:szCs w:val="28"/>
        </w:rPr>
        <w:t>Физминутка «Весёлая переменка».</w:t>
      </w:r>
    </w:p>
    <w:p w:rsidR="008931BF" w:rsidRPr="008B0F35" w:rsidRDefault="008931BF" w:rsidP="008E2CB3">
      <w:pPr>
        <w:pStyle w:val="a5"/>
        <w:numPr>
          <w:ilvl w:val="0"/>
          <w:numId w:val="5"/>
        </w:numPr>
        <w:spacing w:line="240" w:lineRule="auto"/>
        <w:jc w:val="both"/>
        <w:rPr>
          <w:rFonts w:ascii="Times New Roman" w:hAnsi="Times New Roman"/>
          <w:sz w:val="28"/>
          <w:szCs w:val="28"/>
        </w:rPr>
      </w:pPr>
      <w:r w:rsidRPr="008B0F35">
        <w:rPr>
          <w:rFonts w:ascii="Times New Roman" w:hAnsi="Times New Roman"/>
          <w:sz w:val="28"/>
          <w:szCs w:val="28"/>
        </w:rPr>
        <w:t>Творческое рисование «Чудесное дикое животное».</w:t>
      </w:r>
    </w:p>
    <w:p w:rsidR="008931BF" w:rsidRDefault="008931BF" w:rsidP="008E2CB3">
      <w:pPr>
        <w:pStyle w:val="a5"/>
        <w:numPr>
          <w:ilvl w:val="0"/>
          <w:numId w:val="5"/>
        </w:numPr>
        <w:spacing w:line="240" w:lineRule="auto"/>
        <w:jc w:val="both"/>
        <w:rPr>
          <w:rFonts w:ascii="Times New Roman" w:hAnsi="Times New Roman"/>
          <w:sz w:val="28"/>
          <w:szCs w:val="28"/>
        </w:rPr>
      </w:pPr>
      <w:r w:rsidRPr="008B0F35">
        <w:rPr>
          <w:rFonts w:ascii="Times New Roman" w:hAnsi="Times New Roman"/>
          <w:sz w:val="28"/>
          <w:szCs w:val="28"/>
        </w:rPr>
        <w:t xml:space="preserve">Итог. Высказывания детей. </w:t>
      </w:r>
    </w:p>
    <w:p w:rsidR="008931BF" w:rsidRDefault="008931BF" w:rsidP="008931BF">
      <w:pPr>
        <w:spacing w:after="0" w:line="240" w:lineRule="auto"/>
        <w:jc w:val="both"/>
        <w:rPr>
          <w:rFonts w:ascii="Times New Roman" w:hAnsi="Times New Roman"/>
          <w:sz w:val="28"/>
          <w:szCs w:val="28"/>
        </w:rPr>
      </w:pPr>
      <w:r>
        <w:rPr>
          <w:rFonts w:ascii="Times New Roman" w:hAnsi="Times New Roman"/>
          <w:b/>
          <w:sz w:val="28"/>
          <w:szCs w:val="28"/>
        </w:rPr>
        <w:lastRenderedPageBreak/>
        <w:t>Ход О</w:t>
      </w:r>
      <w:r w:rsidRPr="008B0F35">
        <w:rPr>
          <w:rFonts w:ascii="Times New Roman" w:hAnsi="Times New Roman"/>
          <w:b/>
          <w:sz w:val="28"/>
          <w:szCs w:val="28"/>
        </w:rPr>
        <w:t xml:space="preserve">ОД. Медитация и самомассаж «С добрым утром» под спокойную музыку </w:t>
      </w:r>
      <w:r w:rsidRPr="008B0F35">
        <w:rPr>
          <w:rFonts w:ascii="Times New Roman" w:hAnsi="Times New Roman"/>
          <w:sz w:val="28"/>
          <w:szCs w:val="28"/>
        </w:rPr>
        <w:t xml:space="preserve">«Утренняя молитва» П. И. Чайковского. Дети встают в круг. </w:t>
      </w:r>
      <w:r w:rsidRPr="008B0F35">
        <w:rPr>
          <w:rFonts w:ascii="Times New Roman" w:hAnsi="Times New Roman"/>
          <w:b/>
          <w:sz w:val="28"/>
          <w:szCs w:val="28"/>
        </w:rPr>
        <w:t xml:space="preserve">Воспитатель: </w:t>
      </w:r>
      <w:r w:rsidRPr="008B0F35">
        <w:rPr>
          <w:rFonts w:ascii="Times New Roman" w:hAnsi="Times New Roman"/>
          <w:sz w:val="28"/>
          <w:szCs w:val="28"/>
        </w:rPr>
        <w:t>- С добрым утром, глазки!</w:t>
      </w:r>
      <w:r>
        <w:rPr>
          <w:rFonts w:ascii="Times New Roman" w:hAnsi="Times New Roman"/>
          <w:sz w:val="28"/>
          <w:szCs w:val="28"/>
        </w:rPr>
        <w:t xml:space="preserve"> </w:t>
      </w:r>
    </w:p>
    <w:p w:rsidR="008931BF"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Вы проснулись? Да! (поглаживают глаза)</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-С добрым утром, ушки!</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Вы проснулись? Да! (потягивание ушных раковин вверх и вниз, растирают ладонями)</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-С добрым утром, носик!</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Ты проснулся? Да! (поглаживают нос большим пальцем)</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-С добрым утром, щёчки!</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Вы проснулись? Да! (подушечками пальцев легко постукивают по щекам)</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-С добрым утром, ротик!</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Ты проснулся? Да! (вытягивают губы трубочкой, затем широко улыбаются)</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-С добрым утром, дети!</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Вы проснулись? Да! (хлопают в ладоши)</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b/>
          <w:sz w:val="28"/>
          <w:szCs w:val="28"/>
        </w:rPr>
        <w:t>Д/игра «Передай по кругу».</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Воспитатель: - «Собрались все дети в круг,</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 - Я твой друг и ты мой друг.</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Крепко за руки возьмёмся,</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И друг другу улыбнёмся».</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Воспитатель: - Я улыбаюсь вам и вы передайте свою улыбку друг другу, чтобы у нас с вами целый день было хорошее настроение.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b/>
          <w:sz w:val="28"/>
          <w:szCs w:val="28"/>
        </w:rPr>
        <w:t>-</w:t>
      </w:r>
      <w:r w:rsidRPr="008B0F35">
        <w:rPr>
          <w:rFonts w:ascii="Times New Roman" w:hAnsi="Times New Roman"/>
          <w:sz w:val="28"/>
          <w:szCs w:val="28"/>
        </w:rPr>
        <w:t xml:space="preserve"> Сегодня я приглашаю вас в путешествие в  лесную сказку. Согласны?</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Дети: - Да.</w:t>
      </w:r>
    </w:p>
    <w:p w:rsidR="008931BF" w:rsidRPr="008B0F35" w:rsidRDefault="008931BF" w:rsidP="008931BF">
      <w:pPr>
        <w:widowControl w:val="0"/>
        <w:shd w:val="clear" w:color="auto" w:fill="FFFFFF"/>
        <w:autoSpaceDE w:val="0"/>
        <w:autoSpaceDN w:val="0"/>
        <w:adjustRightInd w:val="0"/>
        <w:spacing w:after="0" w:line="240" w:lineRule="auto"/>
        <w:jc w:val="both"/>
        <w:rPr>
          <w:rFonts w:ascii="Times New Roman" w:eastAsia="Times New Roman" w:hAnsi="Times New Roman"/>
          <w:sz w:val="28"/>
          <w:szCs w:val="28"/>
        </w:rPr>
      </w:pPr>
      <w:r w:rsidRPr="008B0F35">
        <w:rPr>
          <w:rFonts w:ascii="Times New Roman" w:eastAsia="Times New Roman" w:hAnsi="Times New Roman"/>
          <w:b/>
          <w:bCs/>
          <w:spacing w:val="-6"/>
          <w:sz w:val="28"/>
          <w:szCs w:val="28"/>
        </w:rPr>
        <w:t xml:space="preserve">Воспитатель: - </w:t>
      </w:r>
      <w:r w:rsidRPr="008B0F35">
        <w:rPr>
          <w:rFonts w:ascii="Times New Roman" w:eastAsia="Times New Roman" w:hAnsi="Times New Roman"/>
          <w:spacing w:val="-6"/>
          <w:sz w:val="28"/>
          <w:szCs w:val="28"/>
        </w:rPr>
        <w:t>Итак, в путь!</w:t>
      </w:r>
      <w:r w:rsidRPr="008B0F35">
        <w:rPr>
          <w:color w:val="333333"/>
          <w:shd w:val="clear" w:color="auto" w:fill="FFFFFF"/>
        </w:rPr>
        <w:t xml:space="preserve"> </w:t>
      </w:r>
      <w:r w:rsidRPr="008B0F35">
        <w:rPr>
          <w:rFonts w:ascii="Times New Roman" w:hAnsi="Times New Roman"/>
          <w:color w:val="333333"/>
          <w:sz w:val="28"/>
          <w:szCs w:val="28"/>
          <w:shd w:val="clear" w:color="auto" w:fill="FFFFFF"/>
        </w:rPr>
        <w:t>Звучит аудиозапись со звуками леса (пение птиц).</w:t>
      </w:r>
    </w:p>
    <w:p w:rsidR="008931BF" w:rsidRPr="008B0F35" w:rsidRDefault="008931BF" w:rsidP="008931BF">
      <w:pPr>
        <w:widowControl w:val="0"/>
        <w:shd w:val="clear" w:color="auto" w:fill="FFFFFF"/>
        <w:autoSpaceDE w:val="0"/>
        <w:autoSpaceDN w:val="0"/>
        <w:adjustRightInd w:val="0"/>
        <w:spacing w:after="0" w:line="240" w:lineRule="auto"/>
        <w:jc w:val="both"/>
        <w:rPr>
          <w:rFonts w:ascii="Times New Roman" w:eastAsia="Times New Roman" w:hAnsi="Times New Roman"/>
          <w:b/>
          <w:bCs/>
          <w:iCs/>
          <w:sz w:val="28"/>
          <w:szCs w:val="28"/>
        </w:rPr>
      </w:pPr>
      <w:r w:rsidRPr="008B0F35">
        <w:rPr>
          <w:rFonts w:ascii="Times New Roman" w:eastAsia="Times New Roman" w:hAnsi="Times New Roman"/>
          <w:b/>
          <w:bCs/>
          <w:iCs/>
          <w:sz w:val="28"/>
          <w:szCs w:val="28"/>
        </w:rPr>
        <w:t>Упражнения в ходьбе и беге.</w:t>
      </w:r>
    </w:p>
    <w:p w:rsidR="008931BF" w:rsidRPr="008B0F35" w:rsidRDefault="008931BF" w:rsidP="008931BF">
      <w:pPr>
        <w:shd w:val="clear" w:color="auto" w:fill="FFFFFF"/>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b/>
          <w:color w:val="111111"/>
          <w:sz w:val="28"/>
          <w:szCs w:val="28"/>
        </w:rPr>
        <w:t>Воспитатель:</w:t>
      </w:r>
      <w:r w:rsidRPr="008B0F35">
        <w:rPr>
          <w:rFonts w:ascii="Times New Roman" w:eastAsia="Times New Roman" w:hAnsi="Times New Roman"/>
          <w:color w:val="111111"/>
          <w:sz w:val="28"/>
          <w:szCs w:val="28"/>
        </w:rPr>
        <w:t xml:space="preserve"> - Повернулись друг за другом, и пошли обычным шагом по тропинке </w:t>
      </w:r>
      <w:r w:rsidRPr="008B0F35">
        <w:rPr>
          <w:rFonts w:ascii="Times New Roman" w:eastAsia="Times New Roman" w:hAnsi="Times New Roman"/>
          <w:i/>
          <w:iCs/>
          <w:color w:val="111111"/>
          <w:sz w:val="28"/>
          <w:szCs w:val="28"/>
          <w:bdr w:val="none" w:sz="0" w:space="0" w:color="auto" w:frame="1"/>
        </w:rPr>
        <w:t>(по краю ковра)</w:t>
      </w:r>
    </w:p>
    <w:p w:rsidR="008931BF" w:rsidRPr="008B0F35" w:rsidRDefault="008931BF" w:rsidP="008931BF">
      <w:pPr>
        <w:shd w:val="clear" w:color="auto" w:fill="FFFFFF"/>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color w:val="111111"/>
          <w:sz w:val="28"/>
          <w:szCs w:val="28"/>
        </w:rPr>
        <w:t>-Мы идём, идём, идём и до леса мы дойдём </w:t>
      </w:r>
      <w:r w:rsidRPr="008B0F35">
        <w:rPr>
          <w:rFonts w:ascii="Times New Roman" w:eastAsia="Times New Roman" w:hAnsi="Times New Roman"/>
          <w:i/>
          <w:iCs/>
          <w:color w:val="111111"/>
          <w:sz w:val="28"/>
          <w:szCs w:val="28"/>
          <w:bdr w:val="none" w:sz="0" w:space="0" w:color="auto" w:frame="1"/>
        </w:rPr>
        <w:t>(обычная ходьба)</w:t>
      </w:r>
      <w:r w:rsidRPr="008B0F35">
        <w:rPr>
          <w:rFonts w:ascii="Times New Roman" w:eastAsia="Times New Roman" w:hAnsi="Times New Roman"/>
          <w:color w:val="111111"/>
          <w:sz w:val="28"/>
          <w:szCs w:val="28"/>
        </w:rPr>
        <w:t>;</w:t>
      </w:r>
    </w:p>
    <w:p w:rsidR="008931BF" w:rsidRPr="008B0F35" w:rsidRDefault="008931BF" w:rsidP="008931BF">
      <w:pPr>
        <w:shd w:val="clear" w:color="auto" w:fill="FFFFFF"/>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color w:val="111111"/>
          <w:sz w:val="28"/>
          <w:szCs w:val="28"/>
        </w:rPr>
        <w:t>- Чтоб не замочить нам ножки - на носочках по дорожке </w:t>
      </w:r>
      <w:r w:rsidRPr="008B0F35">
        <w:rPr>
          <w:rFonts w:ascii="Times New Roman" w:eastAsia="Times New Roman" w:hAnsi="Times New Roman"/>
          <w:i/>
          <w:iCs/>
          <w:color w:val="111111"/>
          <w:sz w:val="28"/>
          <w:szCs w:val="28"/>
          <w:bdr w:val="none" w:sz="0" w:space="0" w:color="auto" w:frame="1"/>
        </w:rPr>
        <w:t>(ходьба на носках, руки на пояс)</w:t>
      </w:r>
      <w:r w:rsidRPr="008B0F35">
        <w:rPr>
          <w:rFonts w:ascii="Times New Roman" w:eastAsia="Times New Roman" w:hAnsi="Times New Roman"/>
          <w:color w:val="111111"/>
          <w:sz w:val="28"/>
          <w:szCs w:val="28"/>
        </w:rPr>
        <w:t>;</w:t>
      </w:r>
    </w:p>
    <w:p w:rsidR="008931BF" w:rsidRPr="008B0F35" w:rsidRDefault="008931BF" w:rsidP="008931BF">
      <w:pPr>
        <w:shd w:val="clear" w:color="auto" w:fill="FFFFFF"/>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color w:val="111111"/>
          <w:sz w:val="28"/>
          <w:szCs w:val="28"/>
        </w:rPr>
        <w:t>-Лежат деревья на пути, здесь очень трудно нам пройти (ходьба с высоким подниманием колен, руки впереди;</w:t>
      </w:r>
    </w:p>
    <w:p w:rsidR="008931BF" w:rsidRPr="008B0F35" w:rsidRDefault="008931BF" w:rsidP="008931BF">
      <w:pPr>
        <w:shd w:val="clear" w:color="auto" w:fill="FFFFFF"/>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color w:val="111111"/>
          <w:sz w:val="28"/>
          <w:szCs w:val="28"/>
        </w:rPr>
        <w:t>-Ветки перепрыгнуть нужно, друг за другом прыгнем дружно! (прыжки на двух ногах друг за другом);</w:t>
      </w:r>
    </w:p>
    <w:p w:rsidR="008931BF" w:rsidRPr="008B0F35" w:rsidRDefault="008931BF" w:rsidP="008931BF">
      <w:pPr>
        <w:shd w:val="clear" w:color="auto" w:fill="FFFFFF"/>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color w:val="111111"/>
          <w:sz w:val="28"/>
          <w:szCs w:val="28"/>
        </w:rPr>
        <w:t>-Тихим шагом мы пойдём;</w:t>
      </w:r>
    </w:p>
    <w:p w:rsidR="008931BF" w:rsidRPr="008B0F35" w:rsidRDefault="008931BF" w:rsidP="008931BF">
      <w:pPr>
        <w:shd w:val="clear" w:color="auto" w:fill="FFFFFF"/>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color w:val="111111"/>
          <w:sz w:val="28"/>
          <w:szCs w:val="28"/>
        </w:rPr>
        <w:t>-Быстро, быстро побежали, но друг друга не догнали! </w:t>
      </w:r>
      <w:r w:rsidRPr="008B0F35">
        <w:rPr>
          <w:rFonts w:ascii="Times New Roman" w:eastAsia="Times New Roman" w:hAnsi="Times New Roman"/>
          <w:i/>
          <w:iCs/>
          <w:color w:val="111111"/>
          <w:sz w:val="28"/>
          <w:szCs w:val="28"/>
          <w:bdr w:val="none" w:sz="0" w:space="0" w:color="auto" w:frame="1"/>
        </w:rPr>
        <w:t>(бег друг за другом)</w:t>
      </w:r>
      <w:r w:rsidRPr="008B0F35">
        <w:rPr>
          <w:rFonts w:ascii="Times New Roman" w:eastAsia="Times New Roman" w:hAnsi="Times New Roman"/>
          <w:color w:val="111111"/>
          <w:sz w:val="28"/>
          <w:szCs w:val="28"/>
        </w:rPr>
        <w:t>.</w:t>
      </w:r>
    </w:p>
    <w:p w:rsidR="008931BF" w:rsidRPr="008B0F35" w:rsidRDefault="008931BF" w:rsidP="008931BF">
      <w:pPr>
        <w:shd w:val="clear" w:color="auto" w:fill="FFFFFF"/>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color w:val="111111"/>
          <w:sz w:val="28"/>
          <w:szCs w:val="28"/>
        </w:rPr>
        <w:t>-Снова шагом мы пошли, на полянку мы пришли.</w:t>
      </w:r>
    </w:p>
    <w:p w:rsidR="008931BF" w:rsidRPr="008B0F35" w:rsidRDefault="008931BF" w:rsidP="008931BF">
      <w:pPr>
        <w:shd w:val="clear" w:color="auto" w:fill="FFFFFF"/>
        <w:spacing w:after="0" w:line="240" w:lineRule="auto"/>
        <w:jc w:val="both"/>
        <w:rPr>
          <w:rFonts w:ascii="Times New Roman" w:eastAsia="Times New Roman" w:hAnsi="Times New Roman"/>
          <w:b/>
          <w:color w:val="111111"/>
          <w:sz w:val="28"/>
          <w:szCs w:val="28"/>
        </w:rPr>
      </w:pPr>
      <w:r w:rsidRPr="008B0F35">
        <w:rPr>
          <w:rFonts w:ascii="Times New Roman" w:eastAsia="Times New Roman" w:hAnsi="Times New Roman"/>
          <w:b/>
          <w:color w:val="111111"/>
          <w:sz w:val="28"/>
          <w:szCs w:val="28"/>
        </w:rPr>
        <w:t>Упражнение на дыхание</w:t>
      </w:r>
    </w:p>
    <w:p w:rsidR="008931BF" w:rsidRPr="008B0F35" w:rsidRDefault="008931BF" w:rsidP="008931BF">
      <w:pPr>
        <w:shd w:val="clear" w:color="auto" w:fill="FFFFFF"/>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color w:val="111111"/>
          <w:sz w:val="28"/>
          <w:szCs w:val="28"/>
        </w:rPr>
        <w:lastRenderedPageBreak/>
        <w:t>-Вот мы и в лесу. Чувствуете, какой здесь свежий воздух? Давайте поднимемся на носочки, и сделаем глубокий вдох, руки вверх, и выдох, наклоняемся, руки вниз. </w:t>
      </w:r>
      <w:r w:rsidRPr="008B0F35">
        <w:rPr>
          <w:rFonts w:ascii="Times New Roman" w:eastAsia="Times New Roman" w:hAnsi="Times New Roman"/>
          <w:i/>
          <w:iCs/>
          <w:color w:val="111111"/>
          <w:sz w:val="28"/>
          <w:szCs w:val="28"/>
          <w:bdr w:val="none" w:sz="0" w:space="0" w:color="auto" w:frame="1"/>
        </w:rPr>
        <w:t>(3 раза)</w:t>
      </w:r>
    </w:p>
    <w:p w:rsidR="008931BF" w:rsidRPr="008B0F35" w:rsidRDefault="008931BF" w:rsidP="008931BF">
      <w:pPr>
        <w:widowControl w:val="0"/>
        <w:shd w:val="clear" w:color="auto" w:fill="FFFFFF"/>
        <w:autoSpaceDE w:val="0"/>
        <w:autoSpaceDN w:val="0"/>
        <w:adjustRightInd w:val="0"/>
        <w:spacing w:after="0" w:line="240" w:lineRule="auto"/>
        <w:jc w:val="both"/>
        <w:rPr>
          <w:rFonts w:ascii="Times New Roman" w:hAnsi="Times New Roman"/>
          <w:sz w:val="28"/>
          <w:szCs w:val="28"/>
        </w:rPr>
      </w:pPr>
      <w:r w:rsidRPr="008B0F35">
        <w:rPr>
          <w:rFonts w:ascii="Times New Roman" w:eastAsia="Times New Roman" w:hAnsi="Times New Roman"/>
          <w:b/>
          <w:bCs/>
          <w:spacing w:val="-3"/>
          <w:sz w:val="28"/>
          <w:szCs w:val="28"/>
        </w:rPr>
        <w:t xml:space="preserve">Воспитатель. - </w:t>
      </w:r>
      <w:r w:rsidRPr="008B0F35">
        <w:rPr>
          <w:rFonts w:ascii="Times New Roman" w:eastAsia="Times New Roman" w:hAnsi="Times New Roman"/>
          <w:spacing w:val="-3"/>
          <w:sz w:val="28"/>
          <w:szCs w:val="28"/>
        </w:rPr>
        <w:t>Вот мы пришли в лес, полный сказок и чудес.</w:t>
      </w:r>
      <w:r w:rsidRPr="008B0F35">
        <w:rPr>
          <w:rFonts w:ascii="Times New Roman" w:hAnsi="Times New Roman"/>
          <w:sz w:val="28"/>
          <w:szCs w:val="28"/>
        </w:rPr>
        <w:t xml:space="preserve">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Посмотрите, а в лесу чей-то домик!  (Подводит детей к домику, с внешней стороны. На двери висит серебряный колокольчик).</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«Вот стоит старинный дом,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У входа висит колокольчик,</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Украшенный серебром.</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И если ты ласково, тихо</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В него позвонишь, то поверь,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Что в домике этом волшебном</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Откроется в сказку дверь».</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Воспитатель:</w:t>
      </w:r>
      <w:r w:rsidRPr="008B0F35">
        <w:rPr>
          <w:rFonts w:ascii="Times New Roman" w:hAnsi="Times New Roman"/>
          <w:b/>
          <w:sz w:val="28"/>
          <w:szCs w:val="28"/>
        </w:rPr>
        <w:t xml:space="preserve"> </w:t>
      </w:r>
      <w:r w:rsidRPr="008B0F35">
        <w:rPr>
          <w:rFonts w:ascii="Times New Roman" w:hAnsi="Times New Roman"/>
          <w:sz w:val="28"/>
          <w:szCs w:val="28"/>
        </w:rPr>
        <w:t>- А сейчас мы позвоним в колокольчик и войдём в «Дом с колокольчиком». (Воспитатель звонит в колокольчик и дети заходят в дом с другой стороны, раскрывающей внутреннее убранство комнаты). Там сидят герои из разных сказок: лисичка-сестричка, волчок - серый бочок, медведь, зайка-попрыгайка, мышка-норушка.</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(Дети рассматривают</w:t>
      </w:r>
      <w:r>
        <w:rPr>
          <w:rFonts w:ascii="Times New Roman" w:hAnsi="Times New Roman"/>
          <w:sz w:val="28"/>
          <w:szCs w:val="28"/>
        </w:rPr>
        <w:t xml:space="preserve"> внутреннее убранство комнаты, в</w:t>
      </w:r>
      <w:r w:rsidRPr="008B0F35">
        <w:rPr>
          <w:rFonts w:ascii="Times New Roman" w:hAnsi="Times New Roman"/>
          <w:sz w:val="28"/>
          <w:szCs w:val="28"/>
        </w:rPr>
        <w:t>стают по обеим сторонам его).</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Воспитатель: - В этом домике любят бывать герои разных сказок. Вот и сегодня они пришли к нам в гости. Вы узнали их? (Указывает на героев).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Давайте сядем на ковёр и рассмотрим всё хорошенько. (Дети называют героев).</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Ребята, а вы любите сказки? Почему?</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Чем сказка отличается от рассказа, стихотворения (беседа о жанровых особенностях рассказа, стихотворения и сказки).</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b/>
          <w:sz w:val="28"/>
          <w:szCs w:val="28"/>
        </w:rPr>
        <w:t>(</w:t>
      </w:r>
      <w:r w:rsidRPr="008B0F35">
        <w:rPr>
          <w:rFonts w:ascii="Times New Roman" w:hAnsi="Times New Roman"/>
          <w:sz w:val="28"/>
          <w:szCs w:val="28"/>
        </w:rPr>
        <w:t>Обобщает высказывания детей).</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 Воспитатель: - Сказка — это небылица,  рассказ о вымышленных событиях, о том, чего на свете не бывает. Сказки к нам пришли из глубины веков. Их сочиняли люди и рассказывали друг другу, а потом их стали собирать и записывать. Так сказочные истории дошли до нас. Весёлые и грустные, страшные и смешные сказки знакомы всем людям с детства. В сказках всегда побеждает добро. А ещё в сказках происходят чудеса, вот и нас сегодня тоже ждут чудеса.</w:t>
      </w:r>
    </w:p>
    <w:p w:rsidR="008931BF" w:rsidRPr="008B0F35" w:rsidRDefault="008931BF" w:rsidP="008931BF">
      <w:pPr>
        <w:spacing w:after="0" w:line="240" w:lineRule="auto"/>
        <w:jc w:val="both"/>
        <w:rPr>
          <w:rFonts w:ascii="Times New Roman" w:hAnsi="Times New Roman"/>
          <w:color w:val="000000"/>
          <w:sz w:val="28"/>
          <w:szCs w:val="28"/>
        </w:rPr>
      </w:pPr>
      <w:r w:rsidRPr="008B0F35">
        <w:rPr>
          <w:rFonts w:ascii="Times New Roman" w:hAnsi="Times New Roman"/>
          <w:sz w:val="28"/>
          <w:szCs w:val="28"/>
        </w:rPr>
        <w:t xml:space="preserve">- Герои сказок пришли к нам не просто так. Они хотят, чтобы вы придумали о них новую сказку. </w:t>
      </w:r>
      <w:r w:rsidRPr="008B0F35">
        <w:rPr>
          <w:rFonts w:ascii="Times New Roman" w:hAnsi="Times New Roman"/>
          <w:color w:val="000000"/>
          <w:sz w:val="28"/>
          <w:szCs w:val="28"/>
        </w:rPr>
        <w:t>Согласны? (Да).</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color w:val="000000"/>
          <w:sz w:val="28"/>
          <w:szCs w:val="28"/>
        </w:rPr>
        <w:t>–</w:t>
      </w:r>
      <w:r w:rsidRPr="008B0F35">
        <w:rPr>
          <w:rFonts w:ascii="Times New Roman" w:hAnsi="Times New Roman"/>
          <w:sz w:val="28"/>
          <w:szCs w:val="28"/>
        </w:rPr>
        <w:t xml:space="preserve">Постарайтесь, чтобы ваша сказка была интересной.  Все будет зависеть от вашей фантазии.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(Дети садятся на стульчики вокруг стола, на котором лежат кольца Луллия).</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-Сначала вспомним</w:t>
      </w:r>
      <w:r w:rsidRPr="008B0F35">
        <w:rPr>
          <w:rFonts w:ascii="Times New Roman" w:hAnsi="Times New Roman"/>
          <w:b/>
          <w:sz w:val="28"/>
          <w:szCs w:val="28"/>
        </w:rPr>
        <w:t xml:space="preserve">, </w:t>
      </w:r>
      <w:r w:rsidRPr="008B0F35">
        <w:rPr>
          <w:rFonts w:ascii="Times New Roman" w:hAnsi="Times New Roman"/>
          <w:sz w:val="28"/>
          <w:szCs w:val="28"/>
        </w:rPr>
        <w:t xml:space="preserve">какие бывают сказки?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(Народные, литературные (авторские).</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-Какие народные  сказки вы знаете? Виды сказок</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lastRenderedPageBreak/>
        <w:t>(Волшебные сказки, сказки про животных, бытовые сказки- показ обыденной жизни).</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color w:val="000000"/>
          <w:sz w:val="28"/>
          <w:szCs w:val="28"/>
        </w:rPr>
        <w:t>- Посмотрите на героев сказок, как</w:t>
      </w:r>
      <w:r w:rsidRPr="008B0F35">
        <w:rPr>
          <w:rFonts w:ascii="Times New Roman" w:hAnsi="Times New Roman"/>
          <w:sz w:val="28"/>
          <w:szCs w:val="28"/>
        </w:rPr>
        <w:t xml:space="preserve"> вы думаете, о ком будет наша сказка? (сказка о животных).</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b/>
          <w:sz w:val="28"/>
          <w:szCs w:val="28"/>
          <w:shd w:val="clear" w:color="auto" w:fill="FFFFFF" w:themeFill="background1"/>
        </w:rPr>
        <w:t>Воспитатель:</w:t>
      </w:r>
      <w:r w:rsidRPr="008B0F35">
        <w:rPr>
          <w:rFonts w:ascii="Times New Roman" w:hAnsi="Times New Roman"/>
          <w:sz w:val="28"/>
          <w:szCs w:val="28"/>
          <w:shd w:val="clear" w:color="auto" w:fill="FFFFFF" w:themeFill="background1"/>
        </w:rPr>
        <w:t xml:space="preserve"> Правильно. </w:t>
      </w:r>
    </w:p>
    <w:p w:rsidR="008931BF" w:rsidRPr="008B0F35" w:rsidRDefault="008931BF" w:rsidP="008931BF">
      <w:pPr>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color w:val="111111"/>
          <w:sz w:val="28"/>
          <w:szCs w:val="28"/>
        </w:rPr>
        <w:t>-В </w:t>
      </w:r>
      <w:r w:rsidRPr="008B0F35">
        <w:rPr>
          <w:rFonts w:ascii="Times New Roman" w:eastAsia="Times New Roman" w:hAnsi="Times New Roman"/>
          <w:bCs/>
          <w:color w:val="111111"/>
          <w:sz w:val="28"/>
          <w:szCs w:val="28"/>
          <w:bdr w:val="none" w:sz="0" w:space="0" w:color="auto" w:frame="1"/>
        </w:rPr>
        <w:t>сказке может всё случиться</w:t>
      </w:r>
    </w:p>
    <w:p w:rsidR="008931BF" w:rsidRPr="008B0F35" w:rsidRDefault="008931BF" w:rsidP="008931BF">
      <w:pPr>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color w:val="111111"/>
          <w:sz w:val="28"/>
          <w:szCs w:val="28"/>
        </w:rPr>
        <w:t>Наша </w:t>
      </w:r>
      <w:r w:rsidRPr="008B0F35">
        <w:rPr>
          <w:rFonts w:ascii="Times New Roman" w:eastAsia="Times New Roman" w:hAnsi="Times New Roman"/>
          <w:bCs/>
          <w:color w:val="111111"/>
          <w:sz w:val="28"/>
          <w:szCs w:val="28"/>
          <w:bdr w:val="none" w:sz="0" w:space="0" w:color="auto" w:frame="1"/>
        </w:rPr>
        <w:t>сказка впереди</w:t>
      </w:r>
      <w:r w:rsidRPr="008B0F35">
        <w:rPr>
          <w:rFonts w:ascii="Times New Roman" w:eastAsia="Times New Roman" w:hAnsi="Times New Roman"/>
          <w:color w:val="111111"/>
          <w:sz w:val="28"/>
          <w:szCs w:val="28"/>
        </w:rPr>
        <w:t>.</w:t>
      </w:r>
    </w:p>
    <w:p w:rsidR="008931BF" w:rsidRPr="008B0F35" w:rsidRDefault="008931BF" w:rsidP="008931BF">
      <w:pPr>
        <w:spacing w:after="0" w:line="240" w:lineRule="auto"/>
        <w:jc w:val="both"/>
        <w:rPr>
          <w:rFonts w:ascii="Times New Roman" w:eastAsia="Times New Roman" w:hAnsi="Times New Roman"/>
          <w:color w:val="111111"/>
          <w:sz w:val="28"/>
          <w:szCs w:val="28"/>
        </w:rPr>
      </w:pPr>
      <w:r w:rsidRPr="008B0F35">
        <w:rPr>
          <w:rFonts w:ascii="Times New Roman" w:eastAsia="Times New Roman" w:hAnsi="Times New Roman"/>
          <w:bCs/>
          <w:color w:val="111111"/>
          <w:sz w:val="28"/>
          <w:szCs w:val="28"/>
          <w:bdr w:val="none" w:sz="0" w:space="0" w:color="auto" w:frame="1"/>
        </w:rPr>
        <w:t>Сказка</w:t>
      </w:r>
      <w:r w:rsidRPr="008B0F35">
        <w:rPr>
          <w:rFonts w:ascii="Times New Roman" w:eastAsia="Times New Roman" w:hAnsi="Times New Roman"/>
          <w:color w:val="111111"/>
          <w:sz w:val="28"/>
          <w:szCs w:val="28"/>
        </w:rPr>
        <w:t> в двери к нам стучится</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eastAsia="Times New Roman" w:hAnsi="Times New Roman"/>
          <w:color w:val="111111"/>
          <w:sz w:val="28"/>
          <w:szCs w:val="28"/>
        </w:rPr>
        <w:t>Скажем ей мы – заходи.</w:t>
      </w:r>
      <w:r w:rsidRPr="008B0F35">
        <w:rPr>
          <w:rFonts w:ascii="Times New Roman" w:hAnsi="Times New Roman"/>
          <w:sz w:val="28"/>
          <w:szCs w:val="28"/>
          <w:shd w:val="clear" w:color="auto" w:fill="FFFFFF" w:themeFill="background1"/>
        </w:rPr>
        <w:t xml:space="preserve"> </w:t>
      </w:r>
    </w:p>
    <w:p w:rsidR="008931BF" w:rsidRPr="008B0F35" w:rsidRDefault="008931BF" w:rsidP="008931BF">
      <w:pPr>
        <w:spacing w:after="0" w:line="240" w:lineRule="auto"/>
        <w:jc w:val="both"/>
        <w:rPr>
          <w:rFonts w:ascii="Times New Roman" w:eastAsia="Times New Roman" w:hAnsi="Times New Roman"/>
          <w:color w:val="111111"/>
          <w:sz w:val="28"/>
          <w:szCs w:val="28"/>
        </w:rPr>
      </w:pPr>
      <w:r w:rsidRPr="008B0F35">
        <w:rPr>
          <w:rFonts w:ascii="Times New Roman" w:hAnsi="Times New Roman"/>
          <w:sz w:val="28"/>
          <w:szCs w:val="28"/>
          <w:shd w:val="clear" w:color="auto" w:fill="FFFFFF" w:themeFill="background1"/>
        </w:rPr>
        <w:t>-Только помните, что мы сочиняем сказку, значит, можем придумывать любые чудеса.</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rPr>
        <w:t xml:space="preserve">-Давайте придумаем новую, необычную сказку. А помогут нам </w:t>
      </w:r>
      <w:r w:rsidRPr="008B0F35">
        <w:rPr>
          <w:rFonts w:ascii="Times New Roman" w:hAnsi="Times New Roman"/>
          <w:b/>
          <w:sz w:val="28"/>
          <w:szCs w:val="28"/>
          <w:shd w:val="clear" w:color="auto" w:fill="FFFFFF" w:themeFill="background1"/>
        </w:rPr>
        <w:t xml:space="preserve">«волшебные круги». </w:t>
      </w:r>
      <w:r w:rsidRPr="008B0F35">
        <w:rPr>
          <w:rFonts w:ascii="Times New Roman" w:hAnsi="Times New Roman"/>
          <w:sz w:val="28"/>
          <w:szCs w:val="28"/>
          <w:shd w:val="clear" w:color="auto" w:fill="FFFFFF" w:themeFill="background1"/>
        </w:rPr>
        <w:t>Сначала мы выберем главного героя, раскрутив волшебный круг.</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(Дети раскручивают верхний круг Луллия и выбирают первую картинку, например Зайца.</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b/>
          <w:sz w:val="28"/>
          <w:szCs w:val="28"/>
          <w:shd w:val="clear" w:color="auto" w:fill="FFFFFF" w:themeFill="background1"/>
        </w:rPr>
        <w:t xml:space="preserve">Воспитатель: </w:t>
      </w:r>
      <w:r w:rsidRPr="008B0F35">
        <w:rPr>
          <w:rFonts w:ascii="Times New Roman" w:hAnsi="Times New Roman"/>
          <w:sz w:val="28"/>
          <w:szCs w:val="28"/>
          <w:shd w:val="clear" w:color="auto" w:fill="FFFFFF" w:themeFill="background1"/>
        </w:rPr>
        <w:t xml:space="preserve">-Жил-был… Кто?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Дети: -Зайчик.</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Воспитатель: -Какой он был? Придумайте ему имя.</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Дети: -Зайка был пушистый, маленький, серый. Звали его зайчишка-трусишка, потому что он был трусливый. </w:t>
      </w:r>
    </w:p>
    <w:p w:rsidR="008931BF" w:rsidRPr="008B0F35" w:rsidRDefault="008931BF" w:rsidP="008931BF">
      <w:pPr>
        <w:pStyle w:val="a3"/>
        <w:shd w:val="clear" w:color="auto" w:fill="FFFFFF"/>
        <w:spacing w:before="0" w:beforeAutospacing="0" w:after="0" w:afterAutospacing="0"/>
        <w:jc w:val="both"/>
        <w:rPr>
          <w:color w:val="000000"/>
          <w:sz w:val="28"/>
          <w:szCs w:val="28"/>
        </w:rPr>
      </w:pPr>
      <w:r w:rsidRPr="008B0F35">
        <w:rPr>
          <w:sz w:val="28"/>
          <w:szCs w:val="28"/>
        </w:rPr>
        <w:t>(Детям, которые затрудняются воспитатель помогает подобрать слова: «Это сказка, а в сказке заяц может быть каким угодно и трусливым и …..смелым. Какими словами, близкими по смыслу, можно сказать про смелого зайчика? (храбрый, отважный, нетрусливый). Какое имя можно ему придумать? (Смельчак, Храбрец</w:t>
      </w:r>
      <w:r w:rsidRPr="008B0F35">
        <w:rPr>
          <w:b/>
          <w:sz w:val="28"/>
          <w:szCs w:val="28"/>
        </w:rPr>
        <w:t xml:space="preserve">).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 А ещё зайчик может быть, и как лисичка … хитрым или как медведь …сильным и т. д.</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 - Значит, он всех боялся?»,- уточняет воспитатель.</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Дети:- Да. Он боялся всех зверей в лесу.</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Где зайчишка-трусишка был раньше? С кем он жил? Что делал? (Он один жил в своей лесной избушке. И даже из дома выйти боялся). (Предистория события).</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Какими словами можно начать сказку?</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Дети: - Жил-был.., давно это было.., как-то раз …, давным-давно.., в одном лесу… и т. д..</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b/>
          <w:sz w:val="28"/>
          <w:szCs w:val="28"/>
          <w:shd w:val="clear" w:color="auto" w:fill="FFFFFF" w:themeFill="background1"/>
        </w:rPr>
        <w:t>Воспитатель:</w:t>
      </w:r>
      <w:r w:rsidRPr="008B0F35">
        <w:rPr>
          <w:rFonts w:ascii="Times New Roman" w:hAnsi="Times New Roman"/>
          <w:sz w:val="28"/>
          <w:szCs w:val="28"/>
          <w:shd w:val="clear" w:color="auto" w:fill="FFFFFF" w:themeFill="background1"/>
        </w:rPr>
        <w:t xml:space="preserve"> Пошёл он гулять (путешествовать, гулять, в гости, смотреть …) куда?</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Дети:- В сказочный лес. (На лесную поляну, на озеро, на речку, в горы, в другое царство-государство и т. д.) Или место событий – это избушка, в которой зайчик живёт?</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b/>
          <w:sz w:val="28"/>
          <w:szCs w:val="28"/>
          <w:shd w:val="clear" w:color="auto" w:fill="FFFFFF" w:themeFill="background1"/>
        </w:rPr>
        <w:t>Воспитатель:</w:t>
      </w:r>
      <w:r w:rsidRPr="008B0F35">
        <w:rPr>
          <w:rFonts w:ascii="Times New Roman" w:hAnsi="Times New Roman"/>
          <w:sz w:val="28"/>
          <w:szCs w:val="28"/>
          <w:shd w:val="clear" w:color="auto" w:fill="FFFFFF" w:themeFill="background1"/>
        </w:rPr>
        <w:t xml:space="preserve"> - Встретил кого злого? Или кто-то злой пришёл к зайчику? Узнаем, раскрутив волшебный круг.</w:t>
      </w:r>
    </w:p>
    <w:p w:rsidR="008931BF" w:rsidRPr="008B0F35" w:rsidRDefault="008931BF" w:rsidP="008931BF">
      <w:pPr>
        <w:shd w:val="clear" w:color="auto" w:fill="FFFFFF" w:themeFill="background1"/>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(Другой ребёнок раскручивает круг и говорит, что выпало). Например, Лиса.</w:t>
      </w:r>
    </w:p>
    <w:p w:rsidR="008931BF" w:rsidRPr="008B0F35" w:rsidRDefault="008931BF" w:rsidP="008931BF">
      <w:pPr>
        <w:shd w:val="clear" w:color="auto" w:fill="FFFFFF" w:themeFill="background1"/>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Воспитатель: - Придумай середину рассказа.</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lastRenderedPageBreak/>
        <w:t>Ребенок: - Как-то раз летом остался зайчик один дома.</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Воспитатель:- Чем он занимался? (В огороде капусту собирал, суп варил).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«В доме хозяйничал», - уточняет воспитатель. - Что случилось летом с зайчиком в избушке? Кого </w:t>
      </w:r>
      <w:r w:rsidRPr="008B0F35">
        <w:rPr>
          <w:rFonts w:ascii="Times New Roman" w:hAnsi="Times New Roman"/>
          <w:b/>
          <w:sz w:val="28"/>
          <w:szCs w:val="28"/>
        </w:rPr>
        <w:t xml:space="preserve">злого </w:t>
      </w:r>
      <w:r w:rsidRPr="008B0F35">
        <w:rPr>
          <w:rFonts w:ascii="Times New Roman" w:hAnsi="Times New Roman"/>
          <w:sz w:val="28"/>
          <w:szCs w:val="28"/>
        </w:rPr>
        <w:t>он встретил?</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Ребенок: - Вдруг видит к домику лисичка подошла.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 Какое </w:t>
      </w:r>
      <w:r w:rsidRPr="008B0F35">
        <w:rPr>
          <w:rFonts w:ascii="Times New Roman" w:hAnsi="Times New Roman"/>
          <w:b/>
          <w:sz w:val="28"/>
          <w:szCs w:val="28"/>
        </w:rPr>
        <w:t xml:space="preserve">зло </w:t>
      </w:r>
      <w:r w:rsidRPr="008B0F35">
        <w:rPr>
          <w:rFonts w:ascii="Times New Roman" w:hAnsi="Times New Roman"/>
          <w:sz w:val="28"/>
          <w:szCs w:val="28"/>
        </w:rPr>
        <w:t>лисичка хотела сделать? Какая была лисичка? (Хитрая, голодная, злая, льстивая).</w:t>
      </w:r>
    </w:p>
    <w:p w:rsidR="008931BF" w:rsidRPr="008B0F35" w:rsidRDefault="008931BF" w:rsidP="008931BF">
      <w:pPr>
        <w:pStyle w:val="a3"/>
        <w:shd w:val="clear" w:color="auto" w:fill="FFFFFF"/>
        <w:spacing w:before="0" w:beforeAutospacing="0" w:after="0" w:afterAutospacing="0"/>
        <w:jc w:val="both"/>
        <w:rPr>
          <w:sz w:val="28"/>
          <w:szCs w:val="28"/>
        </w:rPr>
      </w:pPr>
      <w:r w:rsidRPr="008B0F35">
        <w:rPr>
          <w:sz w:val="28"/>
          <w:szCs w:val="28"/>
        </w:rPr>
        <w:t xml:space="preserve">- Что случилось дальше? (Лисичка к домику подошла и давай зайчика из домика выманивать).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Как, какими словами? («Заинька-серенький, выходи скорей дружок, я тебе яблочек принесла, пирожка принесла». Зайчишка-трусишка поверил лисе и выскочил из домика. Лиса взяла его в когти и понесла к себе в норку).</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Воспитатель:- Раз зайчик поверил лисе, значит, он был какой? (Доверчивый)</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b/>
          <w:sz w:val="28"/>
          <w:szCs w:val="28"/>
          <w:shd w:val="clear" w:color="auto" w:fill="FFFFFF" w:themeFill="background1"/>
        </w:rPr>
        <w:t>Воспитатель:</w:t>
      </w:r>
      <w:r w:rsidRPr="008B0F35">
        <w:rPr>
          <w:rFonts w:ascii="Times New Roman" w:hAnsi="Times New Roman"/>
          <w:sz w:val="28"/>
          <w:szCs w:val="28"/>
          <w:shd w:val="clear" w:color="auto" w:fill="FFFFFF" w:themeFill="background1"/>
        </w:rPr>
        <w:t xml:space="preserve"> - Был у нашего героя друг. Кто это был? Давайте узнаем раскрутив круг.</w:t>
      </w:r>
    </w:p>
    <w:p w:rsidR="008931BF" w:rsidRPr="008B0F35" w:rsidRDefault="008931BF" w:rsidP="008931BF">
      <w:pPr>
        <w:shd w:val="clear" w:color="auto" w:fill="FFFFFF" w:themeFill="background1"/>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(Третий ребёнок раскручивает круг и говорит, что выпало.</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 xml:space="preserve"> (Птички, Ёжик, Оса, олень, белка, лось,  и т. п.)</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Дети: Ёжик.</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b/>
          <w:sz w:val="28"/>
          <w:szCs w:val="28"/>
          <w:shd w:val="clear" w:color="auto" w:fill="FFFFFF" w:themeFill="background1"/>
        </w:rPr>
        <w:t>Воспитатель:</w:t>
      </w:r>
      <w:r w:rsidRPr="008B0F35">
        <w:rPr>
          <w:rFonts w:ascii="Times New Roman" w:hAnsi="Times New Roman"/>
          <w:sz w:val="28"/>
          <w:szCs w:val="28"/>
          <w:shd w:val="clear" w:color="auto" w:fill="FFFFFF" w:themeFill="background1"/>
        </w:rPr>
        <w:t xml:space="preserve"> - Какой он был?</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 xml:space="preserve">Дети: - Смелый, храбрый, решительный, отважный ничего не боялся. Надёжный друг. </w:t>
      </w:r>
    </w:p>
    <w:p w:rsidR="008931BF" w:rsidRPr="008B0F35" w:rsidRDefault="008931BF" w:rsidP="008931BF">
      <w:pPr>
        <w:shd w:val="clear" w:color="auto" w:fill="FFFFFF" w:themeFill="background1"/>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b/>
          <w:sz w:val="28"/>
          <w:szCs w:val="28"/>
          <w:shd w:val="clear" w:color="auto" w:fill="FFFFFF" w:themeFill="background1"/>
        </w:rPr>
        <w:t>Воспитатель:</w:t>
      </w:r>
      <w:r w:rsidRPr="008B0F35">
        <w:rPr>
          <w:rFonts w:ascii="Times New Roman" w:hAnsi="Times New Roman"/>
          <w:sz w:val="28"/>
          <w:szCs w:val="28"/>
          <w:shd w:val="clear" w:color="auto" w:fill="FFFFFF" w:themeFill="background1"/>
        </w:rPr>
        <w:t xml:space="preserve"> - Как он смог помочь Зайчику?</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Дети: -Ёжик был недалеко, услышал крики, прибежал, свернулся в клубок и покатился прямо под ноги Лисе.  Лиса укололась, да как закричит: «Спасите! Помогите! Я больше не буду!» С тех пор она больше никого не трогает. Живёт со всеми дружно.</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b/>
          <w:sz w:val="28"/>
          <w:szCs w:val="28"/>
          <w:shd w:val="clear" w:color="auto" w:fill="FFFFFF" w:themeFill="background1"/>
        </w:rPr>
        <w:t>Воспитатель:</w:t>
      </w:r>
      <w:r w:rsidRPr="008B0F35">
        <w:rPr>
          <w:rFonts w:ascii="Times New Roman" w:hAnsi="Times New Roman"/>
          <w:sz w:val="28"/>
          <w:szCs w:val="28"/>
          <w:shd w:val="clear" w:color="auto" w:fill="FFFFFF" w:themeFill="background1"/>
        </w:rPr>
        <w:t xml:space="preserve"> - Где наши друзья стали жить?</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Дети: - Зайчик с Ёжиком стали чаще друг к другу в гости ходить или стали вместе жить, в одном домике.</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b/>
          <w:sz w:val="28"/>
          <w:szCs w:val="28"/>
          <w:shd w:val="clear" w:color="auto" w:fill="FFFFFF" w:themeFill="background1"/>
        </w:rPr>
        <w:t>Воспитатель:</w:t>
      </w:r>
      <w:r w:rsidRPr="008B0F35">
        <w:rPr>
          <w:rFonts w:ascii="Times New Roman" w:hAnsi="Times New Roman"/>
          <w:sz w:val="28"/>
          <w:szCs w:val="28"/>
          <w:shd w:val="clear" w:color="auto" w:fill="FFFFFF" w:themeFill="background1"/>
        </w:rPr>
        <w:t xml:space="preserve"> - Что стали делать?</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Дети: - Чай пить, по лесу бродить, играть, кувыркаться никого не бояться!</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Вот вся история или вот и сказка вся. Тут и сказочке конец, а кто слушал – молодец.</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(Можно повторить получившуюся сказку, а можно оценить игру. Оценка игры происходит самими детьми, которые высказывают, кто лучше и правильнее смог сочинить сказку).</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b/>
          <w:sz w:val="28"/>
          <w:szCs w:val="28"/>
          <w:shd w:val="clear" w:color="auto" w:fill="FFFFFF" w:themeFill="background1"/>
        </w:rPr>
        <w:t>Воспитатель:</w:t>
      </w:r>
      <w:r w:rsidRPr="008B0F35">
        <w:rPr>
          <w:rFonts w:ascii="Times New Roman" w:hAnsi="Times New Roman"/>
          <w:sz w:val="28"/>
          <w:szCs w:val="28"/>
          <w:shd w:val="clear" w:color="auto" w:fill="FFFFFF" w:themeFill="background1"/>
        </w:rPr>
        <w:t xml:space="preserve"> - Давайте оценим игру, как вы думаете, кто из детей лучше и правильнее смог сочинить сюжет сказки?</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Примерный рассказ.</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«Жил да был в лесу зайчишка. Звали его зайчишка-трусишка, потому что он был трусливый. Всех в лесу боялся. Он один жил в своей лесной избушке. И даже из дома не выходил.</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lastRenderedPageBreak/>
        <w:t xml:space="preserve"> Как-то раз летом остался зайчик один дома. В огороде капусту собирал, суп варил, в доме хозяйничал. Вдруг видит к домику лисичка подошла. Лисичка была хитрая, голодная, злая, льстивая. Лисичка к домику подошла и давай зайчика из домика выманивать. «Заинька-серенький, выходи скорей дружок, я тебе яблочек принесла, пирожка принесла». Зайчишка-трусишка поверил лисе и выскочил из домика. Лиса взяла его в когти и понесла к себе в норку.</w:t>
      </w:r>
    </w:p>
    <w:p w:rsidR="008931BF" w:rsidRPr="008B0F35" w:rsidRDefault="008931BF" w:rsidP="008931BF">
      <w:pPr>
        <w:spacing w:after="0" w:line="240" w:lineRule="auto"/>
        <w:jc w:val="both"/>
        <w:rPr>
          <w:rFonts w:ascii="Times New Roman" w:hAnsi="Times New Roman"/>
          <w:sz w:val="28"/>
          <w:szCs w:val="28"/>
          <w:shd w:val="clear" w:color="auto" w:fill="FFFFFF" w:themeFill="background1"/>
        </w:rPr>
      </w:pPr>
      <w:r w:rsidRPr="008B0F35">
        <w:rPr>
          <w:rFonts w:ascii="Times New Roman" w:hAnsi="Times New Roman"/>
          <w:sz w:val="28"/>
          <w:szCs w:val="28"/>
          <w:shd w:val="clear" w:color="auto" w:fill="FFFFFF" w:themeFill="background1"/>
        </w:rPr>
        <w:t xml:space="preserve">Ёжик был недалеко, услышал крики, прибежал, свернулся в клубок и покатился прямо под ноги Лисе.  Лиса укололась, да как закричит: «Спасите! Помогите! Я больше не буду!»,  </w:t>
      </w:r>
      <w:r w:rsidRPr="008B0F35">
        <w:rPr>
          <w:rFonts w:ascii="Times New Roman" w:hAnsi="Times New Roman"/>
          <w:sz w:val="28"/>
          <w:szCs w:val="28"/>
        </w:rPr>
        <w:t xml:space="preserve">зайчика выпустила, а сама еле-еле ноги унесла. </w:t>
      </w:r>
      <w:r w:rsidRPr="008B0F35">
        <w:rPr>
          <w:rFonts w:ascii="Times New Roman" w:hAnsi="Times New Roman"/>
          <w:sz w:val="28"/>
          <w:szCs w:val="28"/>
          <w:shd w:val="clear" w:color="auto" w:fill="FFFFFF" w:themeFill="background1"/>
        </w:rPr>
        <w:t>С тех пор она больше никого не трогает. Живёт со всеми дружно. А Зайчик с Ёжиком стали вместе жить, в одном домике. Чай пить, по лесу бродить, играть, кувыркаться никого не бояться!</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Тут и сказке конец, а кто слушал молодец». Замечательная сказка у нас получилась!</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Как мы её назовём?</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Дети: - «Как Ёжик зайчика спас» или «Заяц и Ёжик», «Счастливое спасение».</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 Посмотрите, (берет двух) сказочным героям   понравилась ваша сказка.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И они стали танцевать, давайте потанцуем вместе с ними.</w:t>
      </w:r>
      <w:r w:rsidRPr="008B0F35">
        <w:rPr>
          <w:rFonts w:ascii="Times New Roman" w:eastAsia="Times New Roman" w:hAnsi="Times New Roman"/>
          <w:color w:val="000000"/>
          <w:sz w:val="28"/>
          <w:szCs w:val="28"/>
        </w:rPr>
        <w:t xml:space="preserve"> Отдохнём.</w:t>
      </w:r>
    </w:p>
    <w:p w:rsidR="008931BF" w:rsidRPr="008B0F35" w:rsidRDefault="008931BF" w:rsidP="008931BF">
      <w:pPr>
        <w:spacing w:after="0" w:line="240" w:lineRule="auto"/>
        <w:jc w:val="both"/>
        <w:rPr>
          <w:rFonts w:ascii="Times New Roman" w:hAnsi="Times New Roman"/>
          <w:b/>
          <w:color w:val="111111"/>
          <w:sz w:val="28"/>
          <w:szCs w:val="28"/>
          <w:shd w:val="clear" w:color="auto" w:fill="FFFFFF"/>
        </w:rPr>
      </w:pPr>
      <w:r w:rsidRPr="008B0F35">
        <w:rPr>
          <w:rFonts w:ascii="Times New Roman" w:hAnsi="Times New Roman"/>
          <w:b/>
          <w:sz w:val="28"/>
          <w:szCs w:val="28"/>
        </w:rPr>
        <w:t>Физминутка</w:t>
      </w:r>
      <w:r>
        <w:rPr>
          <w:rFonts w:ascii="Times New Roman" w:hAnsi="Times New Roman"/>
          <w:b/>
          <w:sz w:val="28"/>
          <w:szCs w:val="28"/>
        </w:rPr>
        <w:t>.</w:t>
      </w:r>
      <w:r w:rsidRPr="008B0F35">
        <w:rPr>
          <w:rFonts w:ascii="Times New Roman" w:hAnsi="Times New Roman"/>
          <w:b/>
          <w:sz w:val="28"/>
          <w:szCs w:val="28"/>
        </w:rPr>
        <w:t xml:space="preserve"> </w:t>
      </w:r>
      <w:r w:rsidRPr="008B0F35">
        <w:rPr>
          <w:rFonts w:ascii="Times New Roman" w:hAnsi="Times New Roman"/>
          <w:sz w:val="28"/>
          <w:szCs w:val="28"/>
        </w:rPr>
        <w:t xml:space="preserve">Дети свободно танцуют в ритме музыки (игротанец) – ритмическая музыка «Дискотека Авария», </w:t>
      </w:r>
      <w:r w:rsidRPr="008B0F35">
        <w:rPr>
          <w:rFonts w:ascii="Times New Roman" w:hAnsi="Times New Roman"/>
          <w:color w:val="111111"/>
          <w:sz w:val="28"/>
          <w:szCs w:val="28"/>
          <w:shd w:val="clear" w:color="auto" w:fill="FFFFFF"/>
        </w:rPr>
        <w:t xml:space="preserve"> используя при этом те танцевальные упражнения и движения, с которыми они уже знакомы).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b/>
          <w:sz w:val="28"/>
          <w:szCs w:val="28"/>
        </w:rPr>
        <w:t xml:space="preserve">Воспитатель: </w:t>
      </w:r>
      <w:r w:rsidRPr="008B0F35">
        <w:rPr>
          <w:rFonts w:ascii="Times New Roman" w:hAnsi="Times New Roman"/>
          <w:sz w:val="28"/>
          <w:szCs w:val="28"/>
        </w:rPr>
        <w:t>- Молодцы, ребятки!</w:t>
      </w:r>
    </w:p>
    <w:p w:rsidR="008931BF" w:rsidRPr="008B0F35" w:rsidRDefault="008931BF" w:rsidP="008931BF">
      <w:pPr>
        <w:pStyle w:val="a3"/>
        <w:shd w:val="clear" w:color="auto" w:fill="FFFFFF"/>
        <w:spacing w:before="0" w:beforeAutospacing="0" w:after="0" w:afterAutospacing="0"/>
        <w:jc w:val="both"/>
        <w:rPr>
          <w:color w:val="000000"/>
          <w:sz w:val="28"/>
          <w:szCs w:val="28"/>
        </w:rPr>
      </w:pPr>
      <w:r w:rsidRPr="008B0F35">
        <w:rPr>
          <w:color w:val="000000"/>
          <w:sz w:val="28"/>
          <w:szCs w:val="28"/>
        </w:rPr>
        <w:t>“</w:t>
      </w:r>
      <w:r w:rsidRPr="008B0F35">
        <w:rPr>
          <w:b/>
          <w:bCs/>
          <w:color w:val="000000"/>
          <w:sz w:val="28"/>
          <w:szCs w:val="28"/>
        </w:rPr>
        <w:t>Весёлая переменка”</w:t>
      </w:r>
    </w:p>
    <w:p w:rsidR="008931BF" w:rsidRPr="008B0F35" w:rsidRDefault="008931BF" w:rsidP="008931BF">
      <w:pPr>
        <w:shd w:val="clear" w:color="auto" w:fill="FFFFFF"/>
        <w:spacing w:after="0" w:line="240" w:lineRule="auto"/>
        <w:jc w:val="both"/>
        <w:rPr>
          <w:rFonts w:ascii="Times New Roman" w:eastAsia="Times New Roman" w:hAnsi="Times New Roman"/>
          <w:color w:val="000000"/>
          <w:sz w:val="28"/>
          <w:szCs w:val="28"/>
        </w:rPr>
      </w:pPr>
      <w:r w:rsidRPr="008B0F35">
        <w:rPr>
          <w:rFonts w:ascii="Times New Roman" w:eastAsia="Times New Roman" w:hAnsi="Times New Roman"/>
          <w:b/>
          <w:color w:val="000000"/>
          <w:sz w:val="28"/>
          <w:szCs w:val="28"/>
        </w:rPr>
        <w:t>Воспитатель:</w:t>
      </w:r>
      <w:r w:rsidRPr="008B0F35">
        <w:rPr>
          <w:rFonts w:ascii="Times New Roman" w:eastAsia="Times New Roman" w:hAnsi="Times New Roman"/>
          <w:color w:val="000000"/>
          <w:sz w:val="28"/>
          <w:szCs w:val="28"/>
        </w:rPr>
        <w:t xml:space="preserve"> - Отдых у нас был активным и даже полезным. А это упражнение рассчитано на координацию движений. Давайте наградим себя за хорошую сказку!</w:t>
      </w:r>
    </w:p>
    <w:p w:rsidR="008931BF" w:rsidRPr="008B0F35" w:rsidRDefault="008931BF" w:rsidP="008931BF">
      <w:pPr>
        <w:shd w:val="clear" w:color="auto" w:fill="FFFFFF"/>
        <w:spacing w:after="0" w:line="240" w:lineRule="auto"/>
        <w:jc w:val="both"/>
        <w:rPr>
          <w:rFonts w:ascii="Times New Roman" w:eastAsia="Times New Roman" w:hAnsi="Times New Roman"/>
          <w:color w:val="000000"/>
          <w:sz w:val="28"/>
          <w:szCs w:val="28"/>
        </w:rPr>
      </w:pPr>
      <w:r w:rsidRPr="008B0F35">
        <w:rPr>
          <w:rFonts w:ascii="Times New Roman" w:eastAsia="Times New Roman" w:hAnsi="Times New Roman"/>
          <w:color w:val="000000"/>
          <w:sz w:val="28"/>
          <w:szCs w:val="28"/>
        </w:rPr>
        <w:t xml:space="preserve">Наложите левую руку на голову и погладьте себя от </w:t>
      </w:r>
      <w:r>
        <w:rPr>
          <w:rFonts w:ascii="Times New Roman" w:eastAsia="Times New Roman" w:hAnsi="Times New Roman"/>
          <w:color w:val="000000"/>
          <w:sz w:val="28"/>
          <w:szCs w:val="28"/>
        </w:rPr>
        <w:t>затылка ко лбу, говоря при этом</w:t>
      </w:r>
      <w:r w:rsidRPr="008B0F35">
        <w:rPr>
          <w:rFonts w:ascii="Times New Roman" w:eastAsia="Times New Roman" w:hAnsi="Times New Roman"/>
          <w:color w:val="000000"/>
          <w:sz w:val="28"/>
          <w:szCs w:val="28"/>
        </w:rPr>
        <w:t xml:space="preserve">: «Умница! Молодец!» В это время правой рукой делайте круговые движения по животу. Действия выполняйте одновременно.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(Дети садятся за столы).</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Ребята, как одним словом назвать наших сказочных героев? (лесные жители, дикие звери).</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Воспитатель: - Да, сегодня  в нашей сказке участвовали животные, которых на самом деле можно встретить в лесу.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 Я предлагаю вам придумать «чудесное дикое животное», которое в лесу встретить нельзя. Потому что мы будем его составлять из </w:t>
      </w:r>
      <w:r w:rsidRPr="008B0F35">
        <w:rPr>
          <w:rFonts w:ascii="Times New Roman" w:hAnsi="Times New Roman"/>
          <w:b/>
          <w:sz w:val="28"/>
          <w:szCs w:val="28"/>
        </w:rPr>
        <w:t xml:space="preserve">полезных </w:t>
      </w:r>
      <w:r w:rsidRPr="008B0F35">
        <w:rPr>
          <w:rFonts w:ascii="Times New Roman" w:hAnsi="Times New Roman"/>
          <w:sz w:val="28"/>
          <w:szCs w:val="28"/>
        </w:rPr>
        <w:t xml:space="preserve">частей других диких животных.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Дети: От зайца – быстрые ноги, чтобы от врагов убегать, чуткие уши, чтобы все слышать.</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От волка острые зубы, чтобы защищаться от врагов.</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От медведя – крепкие плечи, чтобы быть сильным, тёплая шуба, чтобы не мёрзнуть.</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От ежика – острые иголки, чтобы от врагов защищаться.</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lastRenderedPageBreak/>
        <w:t>- От лисы – длинный хвост, чтобы следы заметать.</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Да, все это хорошо для него.</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 Чем плохо такое необыкновенное животное. (В лесу звери его не узнают, будут избегать, бояться).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Как его можно назвать? (Д/ игра «Придумай имя»)</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Давайте назовем его, сложив первые или  последние слоги, составляющих его животных. Что получится? (показывает слова: заяц+медведь+ежик+лиса) Воспитатель пишет слова на доске. (Слова можно п</w:t>
      </w:r>
      <w:r>
        <w:rPr>
          <w:rFonts w:ascii="Times New Roman" w:hAnsi="Times New Roman"/>
          <w:sz w:val="28"/>
          <w:szCs w:val="28"/>
        </w:rPr>
        <w:t>ереставлять! Например, мезалежик, замелисежик</w:t>
      </w:r>
      <w:r w:rsidRPr="008B0F35">
        <w:rPr>
          <w:rFonts w:ascii="Times New Roman" w:hAnsi="Times New Roman"/>
          <w:sz w:val="28"/>
          <w:szCs w:val="28"/>
        </w:rPr>
        <w:t xml:space="preserve"> и т. д.)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Нарисуйте своё необычное животное,  а потом расскажите о нем от его имени.</w:t>
      </w:r>
      <w:r>
        <w:rPr>
          <w:rFonts w:ascii="Times New Roman" w:hAnsi="Times New Roman"/>
          <w:sz w:val="28"/>
          <w:szCs w:val="28"/>
        </w:rPr>
        <w:t xml:space="preserve"> (Например, меня зовут мезалежик</w:t>
      </w:r>
      <w:r w:rsidRPr="008B0F35">
        <w:rPr>
          <w:rFonts w:ascii="Times New Roman" w:hAnsi="Times New Roman"/>
          <w:sz w:val="28"/>
          <w:szCs w:val="28"/>
        </w:rPr>
        <w:t xml:space="preserve">, у меня длинный хвост, как у лисы, чтобы следы заметать и т. д.) </w:t>
      </w:r>
    </w:p>
    <w:p w:rsidR="008931BF" w:rsidRPr="00E24BB9"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(Дети под спокойную классическую музыку «Лунная Соната» Бетховена зарисовывают необычное животное и составляют  рассказ от первого лица, можно взять составляющие части </w:t>
      </w:r>
      <w:r>
        <w:rPr>
          <w:rFonts w:ascii="Times New Roman" w:hAnsi="Times New Roman"/>
          <w:sz w:val="28"/>
          <w:szCs w:val="28"/>
        </w:rPr>
        <w:t xml:space="preserve">только двух или трёх животных. </w:t>
      </w:r>
      <w:r w:rsidRPr="008B0F35">
        <w:rPr>
          <w:rFonts w:ascii="Times New Roman" w:hAnsi="Times New Roman"/>
          <w:sz w:val="28"/>
          <w:szCs w:val="28"/>
        </w:rPr>
        <w:t xml:space="preserve">Воспитатель следит за осанкой детей.  Проводит </w:t>
      </w:r>
      <w:r w:rsidRPr="00E24BB9">
        <w:rPr>
          <w:rFonts w:ascii="Times New Roman" w:hAnsi="Times New Roman"/>
          <w:sz w:val="28"/>
          <w:szCs w:val="28"/>
        </w:rPr>
        <w:t xml:space="preserve">физминутку для глаз  </w:t>
      </w:r>
    </w:p>
    <w:p w:rsidR="008931BF" w:rsidRPr="008B0F35" w:rsidRDefault="008931BF" w:rsidP="008931BF">
      <w:pPr>
        <w:spacing w:after="0" w:line="240" w:lineRule="auto"/>
        <w:jc w:val="both"/>
        <w:rPr>
          <w:rFonts w:ascii="Times New Roman" w:hAnsi="Times New Roman"/>
          <w:color w:val="000000"/>
          <w:sz w:val="28"/>
          <w:szCs w:val="28"/>
          <w:shd w:val="clear" w:color="auto" w:fill="FFFFFF"/>
        </w:rPr>
      </w:pPr>
      <w:r w:rsidRPr="00E24BB9">
        <w:rPr>
          <w:rFonts w:ascii="Times New Roman" w:hAnsi="Times New Roman"/>
          <w:color w:val="000000"/>
          <w:sz w:val="28"/>
          <w:szCs w:val="28"/>
          <w:shd w:val="clear" w:color="auto" w:fill="FFFFFF"/>
        </w:rPr>
        <w:t>“ Стрельба глазами” </w:t>
      </w:r>
      <w:r w:rsidRPr="008B0F35">
        <w:rPr>
          <w:rFonts w:ascii="Times New Roman" w:hAnsi="Times New Roman"/>
          <w:iCs/>
          <w:color w:val="000000"/>
          <w:sz w:val="28"/>
          <w:szCs w:val="28"/>
          <w:shd w:val="clear" w:color="auto" w:fill="FFFFFF"/>
        </w:rPr>
        <w:t>(упражнение служит для профилактики нарушения зрения)</w:t>
      </w:r>
      <w:r>
        <w:rPr>
          <w:rFonts w:ascii="Times New Roman" w:hAnsi="Times New Roman"/>
          <w:color w:val="000000"/>
          <w:sz w:val="28"/>
          <w:szCs w:val="28"/>
          <w:shd w:val="clear" w:color="auto" w:fill="FFFFFF"/>
        </w:rPr>
        <w:t>.</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xml:space="preserve"> -</w:t>
      </w:r>
      <w:r w:rsidRPr="00E24BB9">
        <w:rPr>
          <w:rFonts w:ascii="Times New Roman" w:hAnsi="Times New Roman"/>
          <w:sz w:val="28"/>
          <w:szCs w:val="28"/>
        </w:rPr>
        <w:t xml:space="preserve"> </w:t>
      </w:r>
      <w:r w:rsidRPr="008B0F35">
        <w:rPr>
          <w:rFonts w:ascii="Times New Roman" w:hAnsi="Times New Roman"/>
          <w:sz w:val="28"/>
          <w:szCs w:val="28"/>
        </w:rPr>
        <w:t>Воспитатель</w:t>
      </w:r>
      <w:r>
        <w:rPr>
          <w:rFonts w:ascii="Times New Roman" w:hAnsi="Times New Roman"/>
          <w:sz w:val="28"/>
          <w:szCs w:val="28"/>
        </w:rPr>
        <w:t>: -</w:t>
      </w:r>
      <w:r w:rsidRPr="008B0F35">
        <w:rPr>
          <w:rFonts w:ascii="Times New Roman" w:hAnsi="Times New Roman"/>
          <w:sz w:val="28"/>
          <w:szCs w:val="28"/>
        </w:rPr>
        <w:t xml:space="preserve"> В группе мы сделаем выставку из ваших рисунков.  А дома вы попробуете придумать рассказ о том, как Мезалежик в лесу появился. Что могло с ним произойти? А завтра вы расскажете нам эту историю.</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Воспитатель: - Ребята, наше путешествие подошло к концу. Вам понравилось путешествие?</w:t>
      </w:r>
    </w:p>
    <w:p w:rsidR="008931BF" w:rsidRPr="008B0F35" w:rsidRDefault="008931BF" w:rsidP="008931BF">
      <w:pPr>
        <w:spacing w:after="0" w:line="240" w:lineRule="auto"/>
        <w:jc w:val="both"/>
        <w:rPr>
          <w:rFonts w:ascii="Times New Roman" w:eastAsia="Times New Roman" w:hAnsi="Times New Roman"/>
          <w:color w:val="000000"/>
          <w:sz w:val="28"/>
          <w:szCs w:val="28"/>
        </w:rPr>
      </w:pPr>
      <w:r w:rsidRPr="008B0F35">
        <w:rPr>
          <w:rFonts w:ascii="Times New Roman" w:hAnsi="Times New Roman"/>
          <w:sz w:val="28"/>
          <w:szCs w:val="28"/>
        </w:rPr>
        <w:t xml:space="preserve">Воспитатель: - Что вам особенно понравилось? </w:t>
      </w:r>
      <w:r w:rsidRPr="008B0F35">
        <w:rPr>
          <w:rFonts w:ascii="Times New Roman" w:hAnsi="Times New Roman"/>
          <w:color w:val="000000"/>
          <w:sz w:val="28"/>
          <w:szCs w:val="28"/>
        </w:rPr>
        <w:t xml:space="preserve"> </w:t>
      </w:r>
      <w:r w:rsidRPr="008B0F35">
        <w:rPr>
          <w:rFonts w:ascii="Times New Roman" w:eastAsia="Times New Roman" w:hAnsi="Times New Roman"/>
          <w:sz w:val="28"/>
          <w:szCs w:val="28"/>
        </w:rPr>
        <w:t>Что было легко, а что трудно?</w:t>
      </w:r>
      <w:r w:rsidRPr="008B0F35">
        <w:rPr>
          <w:rFonts w:ascii="Times New Roman" w:eastAsia="Times New Roman" w:hAnsi="Times New Roman"/>
          <w:color w:val="000000"/>
          <w:sz w:val="28"/>
          <w:szCs w:val="28"/>
        </w:rPr>
        <w:t xml:space="preserve">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color w:val="000000"/>
          <w:sz w:val="28"/>
          <w:szCs w:val="28"/>
        </w:rPr>
        <w:t>Каждый из вас может рассказать нашу сказку целиком дома, тому, кого вы хотите порадовать.</w:t>
      </w:r>
      <w:r w:rsidRPr="008B0F35">
        <w:rPr>
          <w:rFonts w:ascii="Times New Roman" w:hAnsi="Times New Roman"/>
          <w:sz w:val="28"/>
          <w:szCs w:val="28"/>
        </w:rPr>
        <w:t xml:space="preserve"> </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 Интересно придумали свою часть рассказа Даниэль и Яромир, они подобрали много слов о зайчике и лисичке. Замечательный рассказ получился у Полины, в рассказе были все составные части: начало, середина и конец. Она рассказала самостоятельно, я ей почти не помогала, но было бы ещё лучше, если бы она подробнее рассказала о том, как лиса зайчика из дома выманивала.</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sz w:val="28"/>
          <w:szCs w:val="28"/>
        </w:rPr>
        <w:t>Воспитатель: - А нам, ребята, пора в группу возвращаться.</w:t>
      </w:r>
    </w:p>
    <w:p w:rsidR="008931BF" w:rsidRPr="008B0F35" w:rsidRDefault="008931BF" w:rsidP="008931BF">
      <w:pPr>
        <w:spacing w:after="0" w:line="240" w:lineRule="auto"/>
        <w:jc w:val="both"/>
        <w:rPr>
          <w:rFonts w:ascii="Times New Roman" w:hAnsi="Times New Roman"/>
          <w:sz w:val="28"/>
          <w:szCs w:val="28"/>
        </w:rPr>
      </w:pPr>
      <w:r w:rsidRPr="008B0F35">
        <w:rPr>
          <w:rFonts w:ascii="Times New Roman" w:hAnsi="Times New Roman"/>
          <w:bCs/>
          <w:sz w:val="28"/>
          <w:szCs w:val="28"/>
        </w:rPr>
        <w:t>Воспитатель. -  Вставайте в круг. (Берет в руки колокольчик).</w:t>
      </w:r>
      <w:r w:rsidRPr="008B0F35">
        <w:rPr>
          <w:rFonts w:ascii="Times New Roman" w:hAnsi="Times New Roman"/>
          <w:color w:val="333333"/>
          <w:sz w:val="28"/>
          <w:szCs w:val="28"/>
          <w:shd w:val="clear" w:color="auto" w:fill="FFFFFF"/>
        </w:rPr>
        <w:t xml:space="preserve"> (Релаксация. Звучит аудиозапись со звуками леса (пение птиц), воспитатель предлагает детям закрыть глаза и послушать музыку).</w:t>
      </w:r>
    </w:p>
    <w:p w:rsidR="008931BF" w:rsidRPr="008B0F35" w:rsidRDefault="008931BF" w:rsidP="008931BF">
      <w:pPr>
        <w:shd w:val="clear" w:color="auto" w:fill="FFFFFF"/>
        <w:spacing w:after="0" w:line="240" w:lineRule="auto"/>
        <w:jc w:val="both"/>
        <w:rPr>
          <w:rFonts w:ascii="Times New Roman" w:hAnsi="Times New Roman"/>
          <w:color w:val="333333"/>
          <w:sz w:val="28"/>
          <w:szCs w:val="28"/>
          <w:shd w:val="clear" w:color="auto" w:fill="FFFFFF"/>
        </w:rPr>
      </w:pPr>
      <w:r w:rsidRPr="008B0F35">
        <w:rPr>
          <w:rFonts w:ascii="Times New Roman" w:hAnsi="Times New Roman"/>
          <w:color w:val="333333"/>
          <w:sz w:val="28"/>
          <w:szCs w:val="28"/>
          <w:shd w:val="clear" w:color="auto" w:fill="FFFFFF"/>
        </w:rPr>
        <w:t>Воспитатель: - Вот и закончилось наше путешествие!</w:t>
      </w:r>
    </w:p>
    <w:p w:rsidR="008931BF" w:rsidRPr="008B0F35" w:rsidRDefault="008931BF" w:rsidP="008931BF">
      <w:pPr>
        <w:spacing w:after="0" w:line="240" w:lineRule="auto"/>
        <w:jc w:val="both"/>
        <w:rPr>
          <w:rFonts w:ascii="Times New Roman" w:hAnsi="Times New Roman"/>
          <w:sz w:val="28"/>
          <w:szCs w:val="28"/>
        </w:rPr>
      </w:pPr>
      <w:r>
        <w:rPr>
          <w:rFonts w:ascii="Times New Roman" w:hAnsi="Times New Roman"/>
          <w:sz w:val="28"/>
          <w:szCs w:val="28"/>
        </w:rPr>
        <w:t xml:space="preserve">1-2-3-4-5 </w:t>
      </w:r>
      <w:r w:rsidRPr="008B0F35">
        <w:rPr>
          <w:rFonts w:ascii="Times New Roman" w:hAnsi="Times New Roman"/>
          <w:sz w:val="28"/>
          <w:szCs w:val="28"/>
        </w:rPr>
        <w:t>Вместе мы в кругу опять.</w:t>
      </w:r>
      <w:r w:rsidRPr="008B0F35">
        <w:rPr>
          <w:rFonts w:ascii="Times New Roman" w:hAnsi="Times New Roman"/>
          <w:i/>
          <w:iCs/>
          <w:sz w:val="28"/>
          <w:szCs w:val="28"/>
        </w:rPr>
        <w:t xml:space="preserve">  </w:t>
      </w:r>
      <w:r w:rsidRPr="008B0F35">
        <w:rPr>
          <w:rFonts w:ascii="Times New Roman" w:hAnsi="Times New Roman"/>
          <w:iCs/>
          <w:sz w:val="28"/>
          <w:szCs w:val="28"/>
        </w:rPr>
        <w:t>(Стоят в кругу и берутся за руки)</w:t>
      </w:r>
      <w:r w:rsidRPr="008B0F35">
        <w:rPr>
          <w:rFonts w:ascii="Times New Roman" w:hAnsi="Times New Roman"/>
          <w:sz w:val="28"/>
          <w:szCs w:val="28"/>
        </w:rPr>
        <w:br/>
        <w:t>Со сказкой мы прощаемся (Звучит колокольчик)</w:t>
      </w:r>
      <w:r w:rsidRPr="008B0F35">
        <w:rPr>
          <w:rFonts w:ascii="Times New Roman" w:hAnsi="Times New Roman"/>
          <w:sz w:val="28"/>
          <w:szCs w:val="28"/>
        </w:rPr>
        <w:br/>
        <w:t xml:space="preserve">И в группу отправляемся.  </w:t>
      </w:r>
    </w:p>
    <w:p w:rsidR="008931BF" w:rsidRPr="008B0F35" w:rsidRDefault="008931BF" w:rsidP="008931BF">
      <w:pPr>
        <w:spacing w:after="0" w:line="240" w:lineRule="auto"/>
        <w:jc w:val="both"/>
        <w:rPr>
          <w:rFonts w:ascii="Times New Roman" w:hAnsi="Times New Roman"/>
          <w:sz w:val="28"/>
          <w:szCs w:val="28"/>
        </w:rPr>
      </w:pPr>
    </w:p>
    <w:p w:rsidR="008931BF" w:rsidRPr="008B0F35" w:rsidRDefault="008931BF" w:rsidP="008931BF">
      <w:pPr>
        <w:spacing w:after="0" w:line="240" w:lineRule="auto"/>
        <w:jc w:val="both"/>
        <w:rPr>
          <w:rFonts w:ascii="Times New Roman" w:hAnsi="Times New Roman"/>
          <w:i/>
          <w:iCs/>
          <w:sz w:val="28"/>
          <w:szCs w:val="28"/>
        </w:rPr>
      </w:pPr>
    </w:p>
    <w:p w:rsidR="008931BF" w:rsidRPr="008B0F35" w:rsidRDefault="008931BF" w:rsidP="008931BF">
      <w:pPr>
        <w:pStyle w:val="a5"/>
        <w:spacing w:after="171" w:line="240" w:lineRule="auto"/>
        <w:ind w:right="34"/>
        <w:jc w:val="both"/>
        <w:textAlignment w:val="baseline"/>
        <w:rPr>
          <w:rFonts w:ascii="Times New Roman" w:hAnsi="Times New Roman"/>
          <w:sz w:val="28"/>
          <w:szCs w:val="28"/>
        </w:rPr>
      </w:pPr>
    </w:p>
    <w:p w:rsidR="008931BF" w:rsidRPr="008B0F35" w:rsidRDefault="008931BF" w:rsidP="008931BF">
      <w:pPr>
        <w:spacing w:after="171" w:line="240" w:lineRule="auto"/>
        <w:ind w:right="34"/>
        <w:jc w:val="both"/>
        <w:textAlignment w:val="baseline"/>
        <w:rPr>
          <w:rFonts w:ascii="Times New Roman" w:hAnsi="Times New Roman"/>
          <w:b/>
          <w:sz w:val="28"/>
          <w:szCs w:val="28"/>
        </w:rPr>
      </w:pPr>
      <w:r w:rsidRPr="008B0F35">
        <w:rPr>
          <w:rFonts w:ascii="Times New Roman" w:hAnsi="Times New Roman"/>
          <w:b/>
          <w:sz w:val="28"/>
          <w:szCs w:val="28"/>
        </w:rPr>
        <w:lastRenderedPageBreak/>
        <w:t>Литература:</w:t>
      </w:r>
    </w:p>
    <w:p w:rsidR="008931BF" w:rsidRPr="001C6B1A" w:rsidRDefault="008931BF" w:rsidP="008E2CB3">
      <w:pPr>
        <w:pStyle w:val="a5"/>
        <w:numPr>
          <w:ilvl w:val="0"/>
          <w:numId w:val="6"/>
        </w:numPr>
        <w:spacing w:after="0" w:line="240" w:lineRule="auto"/>
        <w:jc w:val="both"/>
        <w:textAlignment w:val="baseline"/>
        <w:rPr>
          <w:rFonts w:ascii="Times New Roman" w:eastAsia="Times New Roman" w:hAnsi="Times New Roman"/>
          <w:bCs/>
          <w:sz w:val="28"/>
          <w:szCs w:val="28"/>
          <w:bdr w:val="none" w:sz="0" w:space="0" w:color="auto" w:frame="1"/>
          <w:lang w:eastAsia="ru-RU"/>
        </w:rPr>
      </w:pPr>
      <w:r w:rsidRPr="001C6B1A">
        <w:rPr>
          <w:rFonts w:ascii="Times New Roman" w:eastAsia="Times New Roman" w:hAnsi="Times New Roman"/>
          <w:color w:val="333333"/>
          <w:sz w:val="28"/>
          <w:szCs w:val="28"/>
          <w:lang w:eastAsia="ru-RU"/>
        </w:rPr>
        <w:t xml:space="preserve">Сидорчук Т. А. К вопросу об использовании ТРИЗ в работе </w:t>
      </w:r>
      <w:r>
        <w:rPr>
          <w:rFonts w:ascii="Times New Roman" w:eastAsia="Times New Roman" w:hAnsi="Times New Roman"/>
          <w:color w:val="333333"/>
          <w:sz w:val="28"/>
          <w:szCs w:val="28"/>
          <w:lang w:eastAsia="ru-RU"/>
        </w:rPr>
        <w:t>с детьми дошкольного возраста:</w:t>
      </w:r>
      <w:r w:rsidRPr="001C6B1A">
        <w:rPr>
          <w:rFonts w:ascii="Times New Roman" w:eastAsia="Times New Roman" w:hAnsi="Times New Roman"/>
          <w:color w:val="333333"/>
          <w:sz w:val="28"/>
          <w:szCs w:val="28"/>
          <w:lang w:eastAsia="ru-RU"/>
        </w:rPr>
        <w:t xml:space="preserve"> Пособие для </w:t>
      </w:r>
      <w:r>
        <w:rPr>
          <w:rFonts w:ascii="Times New Roman" w:eastAsia="Times New Roman" w:hAnsi="Times New Roman"/>
          <w:color w:val="333333"/>
          <w:sz w:val="28"/>
          <w:szCs w:val="28"/>
          <w:lang w:eastAsia="ru-RU"/>
        </w:rPr>
        <w:t>воспитателей. – Ульяновск, 1991.</w:t>
      </w:r>
    </w:p>
    <w:p w:rsidR="008931BF" w:rsidRPr="00195ADC" w:rsidRDefault="008931BF" w:rsidP="008E2CB3">
      <w:pPr>
        <w:pStyle w:val="a5"/>
        <w:numPr>
          <w:ilvl w:val="0"/>
          <w:numId w:val="6"/>
        </w:numPr>
        <w:spacing w:after="0" w:line="240" w:lineRule="auto"/>
        <w:jc w:val="both"/>
        <w:textAlignment w:val="baseline"/>
        <w:rPr>
          <w:rFonts w:ascii="Times New Roman" w:eastAsia="Times New Roman" w:hAnsi="Times New Roman"/>
          <w:bCs/>
          <w:sz w:val="28"/>
          <w:szCs w:val="28"/>
          <w:bdr w:val="none" w:sz="0" w:space="0" w:color="auto" w:frame="1"/>
          <w:lang w:eastAsia="ru-RU"/>
        </w:rPr>
      </w:pPr>
      <w:r w:rsidRPr="001C6B1A">
        <w:rPr>
          <w:rFonts w:ascii="Times New Roman" w:eastAsia="Times New Roman" w:hAnsi="Times New Roman"/>
          <w:color w:val="333333"/>
          <w:sz w:val="28"/>
          <w:szCs w:val="28"/>
          <w:lang w:eastAsia="ru-RU"/>
        </w:rPr>
        <w:t>Сидорчук Т. А., Лелюх С. В. Формирование навыков мышления, воображения и речи дошкольников. – Ульяновск, 2007.</w:t>
      </w:r>
      <w:r w:rsidRPr="00195ADC">
        <w:rPr>
          <w:rFonts w:ascii="Times New Roman" w:hAnsi="Times New Roman"/>
          <w:color w:val="000000"/>
          <w:sz w:val="28"/>
          <w:szCs w:val="28"/>
          <w:bdr w:val="none" w:sz="0" w:space="0" w:color="auto" w:frame="1"/>
        </w:rPr>
        <w:t xml:space="preserve"> </w:t>
      </w:r>
    </w:p>
    <w:p w:rsidR="008931BF" w:rsidRPr="00195ADC" w:rsidRDefault="008931BF" w:rsidP="008E2CB3">
      <w:pPr>
        <w:pStyle w:val="a5"/>
        <w:numPr>
          <w:ilvl w:val="0"/>
          <w:numId w:val="6"/>
        </w:numPr>
        <w:spacing w:after="0" w:line="240" w:lineRule="auto"/>
        <w:jc w:val="both"/>
        <w:textAlignment w:val="baseline"/>
        <w:rPr>
          <w:rFonts w:ascii="Times New Roman" w:eastAsia="Times New Roman" w:hAnsi="Times New Roman"/>
          <w:bCs/>
          <w:sz w:val="28"/>
          <w:szCs w:val="28"/>
          <w:bdr w:val="none" w:sz="0" w:space="0" w:color="auto" w:frame="1"/>
          <w:lang w:eastAsia="ru-RU"/>
        </w:rPr>
      </w:pPr>
      <w:r w:rsidRPr="00195ADC">
        <w:rPr>
          <w:rFonts w:ascii="Times New Roman" w:eastAsia="Times New Roman" w:hAnsi="Times New Roman"/>
          <w:color w:val="000000"/>
          <w:sz w:val="28"/>
          <w:szCs w:val="28"/>
          <w:lang w:eastAsia="ru-RU"/>
        </w:rPr>
        <w:t>Полянская</w:t>
      </w:r>
      <w:r>
        <w:rPr>
          <w:rFonts w:ascii="Times New Roman" w:eastAsia="Times New Roman" w:hAnsi="Times New Roman"/>
          <w:color w:val="000000"/>
          <w:sz w:val="28"/>
          <w:szCs w:val="28"/>
          <w:lang w:eastAsia="ru-RU"/>
        </w:rPr>
        <w:t xml:space="preserve"> Т. Б.</w:t>
      </w:r>
      <w:r w:rsidRPr="00195ADC">
        <w:rPr>
          <w:rFonts w:ascii="Times New Roman" w:eastAsia="Times New Roman" w:hAnsi="Times New Roman"/>
          <w:color w:val="000000"/>
          <w:sz w:val="28"/>
          <w:szCs w:val="28"/>
          <w:lang w:eastAsia="ru-RU"/>
        </w:rPr>
        <w:t xml:space="preserve"> Использование метода мнемотехники в обучении рассказыванию детей дошкольного возраста</w:t>
      </w:r>
      <w:r>
        <w:rPr>
          <w:rFonts w:ascii="Times New Roman" w:eastAsia="Times New Roman" w:hAnsi="Times New Roman"/>
          <w:color w:val="000000"/>
          <w:sz w:val="28"/>
          <w:szCs w:val="28"/>
          <w:lang w:eastAsia="ru-RU"/>
        </w:rPr>
        <w:t>: У</w:t>
      </w:r>
      <w:r w:rsidRPr="00195ADC">
        <w:rPr>
          <w:rFonts w:ascii="Times New Roman" w:eastAsia="Times New Roman" w:hAnsi="Times New Roman"/>
          <w:color w:val="000000"/>
          <w:sz w:val="28"/>
          <w:szCs w:val="28"/>
          <w:lang w:eastAsia="ru-RU"/>
        </w:rPr>
        <w:t xml:space="preserve">чебно-методическое пособие. </w:t>
      </w:r>
      <w:r>
        <w:rPr>
          <w:rFonts w:ascii="Times New Roman" w:eastAsia="Times New Roman" w:hAnsi="Times New Roman"/>
          <w:color w:val="000000"/>
          <w:sz w:val="28"/>
          <w:szCs w:val="28"/>
          <w:lang w:eastAsia="ru-RU"/>
        </w:rPr>
        <w:t>-СПб</w:t>
      </w:r>
      <w:r w:rsidRPr="00195ADC">
        <w:rPr>
          <w:rFonts w:ascii="Times New Roman" w:eastAsia="Times New Roman" w:hAnsi="Times New Roman"/>
          <w:color w:val="000000"/>
          <w:sz w:val="28"/>
          <w:szCs w:val="28"/>
          <w:lang w:eastAsia="ru-RU"/>
        </w:rPr>
        <w:t>, Детство-Пресс, 2010</w:t>
      </w:r>
      <w:r>
        <w:rPr>
          <w:rFonts w:ascii="Times New Roman" w:eastAsia="Times New Roman" w:hAnsi="Times New Roman"/>
          <w:color w:val="000000"/>
          <w:sz w:val="28"/>
          <w:szCs w:val="28"/>
          <w:lang w:eastAsia="ru-RU"/>
        </w:rPr>
        <w:t xml:space="preserve">. </w:t>
      </w:r>
    </w:p>
    <w:p w:rsidR="008931BF" w:rsidRPr="00E36D33" w:rsidRDefault="008931BF" w:rsidP="008931BF">
      <w:pPr>
        <w:rPr>
          <w:rFonts w:ascii="Times New Roman" w:hAnsi="Times New Roman"/>
          <w:sz w:val="28"/>
          <w:szCs w:val="28"/>
        </w:rPr>
      </w:pPr>
    </w:p>
    <w:p w:rsidR="008931BF" w:rsidRPr="00426DCA" w:rsidRDefault="008931BF" w:rsidP="008931BF">
      <w:pPr>
        <w:pStyle w:val="c6"/>
        <w:shd w:val="clear" w:color="auto" w:fill="FFFFFF"/>
        <w:spacing w:before="0" w:beforeAutospacing="0" w:after="0" w:afterAutospacing="0"/>
        <w:jc w:val="center"/>
        <w:rPr>
          <w:b/>
          <w:color w:val="000000"/>
          <w:sz w:val="22"/>
          <w:szCs w:val="22"/>
        </w:rPr>
      </w:pPr>
      <w:r w:rsidRPr="00426DCA">
        <w:rPr>
          <w:b/>
          <w:color w:val="000000"/>
          <w:sz w:val="28"/>
          <w:szCs w:val="28"/>
        </w:rPr>
        <w:t>Развитие билингвального образования в ДОУ</w:t>
      </w:r>
    </w:p>
    <w:p w:rsidR="008931BF" w:rsidRPr="00426DCA" w:rsidRDefault="008931BF" w:rsidP="008931BF">
      <w:pPr>
        <w:spacing w:line="240" w:lineRule="auto"/>
        <w:ind w:firstLine="540"/>
        <w:jc w:val="center"/>
        <w:rPr>
          <w:rFonts w:ascii="Times New Roman" w:hAnsi="Times New Roman"/>
          <w:b/>
          <w:sz w:val="28"/>
          <w:szCs w:val="28"/>
        </w:rPr>
      </w:pPr>
      <w:r w:rsidRPr="00426DCA">
        <w:rPr>
          <w:rFonts w:ascii="Times New Roman" w:hAnsi="Times New Roman"/>
          <w:b/>
          <w:sz w:val="28"/>
          <w:szCs w:val="28"/>
        </w:rPr>
        <w:t>Газизова Лейсен Мансуровна</w:t>
      </w:r>
    </w:p>
    <w:p w:rsidR="008931BF" w:rsidRPr="00426DCA" w:rsidRDefault="008931BF" w:rsidP="008931BF">
      <w:pPr>
        <w:spacing w:line="240" w:lineRule="auto"/>
        <w:ind w:firstLine="540"/>
        <w:jc w:val="center"/>
        <w:rPr>
          <w:rFonts w:ascii="Times New Roman" w:hAnsi="Times New Roman"/>
          <w:b/>
          <w:sz w:val="28"/>
          <w:szCs w:val="28"/>
        </w:rPr>
      </w:pPr>
      <w:r w:rsidRPr="00426DCA">
        <w:rPr>
          <w:rFonts w:ascii="Times New Roman" w:hAnsi="Times New Roman"/>
          <w:b/>
          <w:sz w:val="28"/>
          <w:szCs w:val="28"/>
        </w:rPr>
        <w:t>высшая квалификационная категория</w:t>
      </w:r>
    </w:p>
    <w:p w:rsidR="008931BF" w:rsidRPr="00426DCA" w:rsidRDefault="008931BF" w:rsidP="008931BF">
      <w:pPr>
        <w:spacing w:line="240" w:lineRule="auto"/>
        <w:ind w:firstLine="540"/>
        <w:jc w:val="center"/>
        <w:rPr>
          <w:rFonts w:ascii="Times New Roman" w:hAnsi="Times New Roman"/>
          <w:b/>
          <w:sz w:val="28"/>
          <w:szCs w:val="28"/>
        </w:rPr>
      </w:pPr>
      <w:r w:rsidRPr="00426DCA">
        <w:rPr>
          <w:rFonts w:ascii="Times New Roman" w:hAnsi="Times New Roman"/>
          <w:b/>
          <w:sz w:val="28"/>
          <w:szCs w:val="28"/>
        </w:rPr>
        <w:t>МБДОУ «Детский сад №134»</w:t>
      </w:r>
    </w:p>
    <w:p w:rsidR="008931BF" w:rsidRPr="00426DCA" w:rsidRDefault="008931BF" w:rsidP="008931BF">
      <w:pPr>
        <w:pStyle w:val="c6"/>
        <w:shd w:val="clear" w:color="auto" w:fill="FFFFFF"/>
        <w:spacing w:before="0" w:beforeAutospacing="0" w:after="0" w:afterAutospacing="0"/>
        <w:jc w:val="right"/>
        <w:rPr>
          <w:color w:val="000000"/>
          <w:sz w:val="28"/>
          <w:szCs w:val="28"/>
        </w:rPr>
      </w:pPr>
    </w:p>
    <w:p w:rsidR="008931BF" w:rsidRPr="00426DCA" w:rsidRDefault="008931BF" w:rsidP="008931BF">
      <w:pPr>
        <w:pStyle w:val="c6"/>
        <w:shd w:val="clear" w:color="auto" w:fill="FFFFFF"/>
        <w:spacing w:before="0" w:beforeAutospacing="0" w:after="0" w:afterAutospacing="0"/>
        <w:jc w:val="right"/>
        <w:rPr>
          <w:color w:val="000000"/>
          <w:sz w:val="28"/>
          <w:szCs w:val="28"/>
        </w:rPr>
      </w:pP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color w:val="000000"/>
          <w:sz w:val="28"/>
          <w:szCs w:val="28"/>
        </w:rPr>
        <w:t xml:space="preserve">     Дошкольная организация - начальное звено социального института образования. В связи с этим основной функцией дошкольного образования является социализация личности ребенка. Только в тесном социальном партнерстве с окружающей средой ребенок и его наставники реализуют право на развитие своих потребностей, способностей и возможностей.</w:t>
      </w: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color w:val="000000"/>
          <w:sz w:val="28"/>
          <w:szCs w:val="28"/>
        </w:rPr>
        <w:t xml:space="preserve">      Билингвальное (двуязычное) обучение в детском саду предполагает направить деятельность дошкольных специалистов на все стороны воспитания и развития ребенка в процессе практического овладения родным (русским) и татарским языком, как средствами общения.</w:t>
      </w: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color w:val="000000"/>
          <w:sz w:val="28"/>
          <w:szCs w:val="28"/>
        </w:rPr>
        <w:t>У детей 5-6 лет развивается эмоционально-образное восприятие речи, формируется языковая память и речевой слух. Дети старшего дошкольного возраста достаточно коммуникабельны и при наличии положительной мотивации, грамотного, комплексного погружения в языковую среду и использования занимательных индивидуальных и групповых форм обучения начинают успешно постигать второй язык, что позволяет сформировать навыки общения не только на русском, но и на татарском языках.</w:t>
      </w: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sz w:val="28"/>
          <w:szCs w:val="28"/>
        </w:rPr>
        <w:t xml:space="preserve">        В связи с происходящими изменениями и сам воспитатель должен измениться  казалось бы оснащение есть. Что же сделать, чтобы наши дети заговорили на татарском языке? Нам думается, что создать языковую среду. Например, построить процесс обучения детей саду по такому принципу: сегодня целый говорим только на татарском языке. </w:t>
      </w: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sz w:val="28"/>
          <w:szCs w:val="28"/>
        </w:rPr>
        <w:lastRenderedPageBreak/>
        <w:t xml:space="preserve">        Но для того, чтобы осуществить «говорить целый день», прежде всего, необходимо пройти обучение самим воспитателям. Наши русскоязычные педагоги и помощники воспитателей с удовольствием учили татарский язык, посещая занятия татарского языка и активно используя выученные слова в работе вместе с детьми. Происходит параллельно обучение детей и воспитателей. </w:t>
      </w:r>
    </w:p>
    <w:p w:rsidR="008931BF" w:rsidRPr="00426DCA" w:rsidRDefault="008931BF" w:rsidP="008931BF">
      <w:pPr>
        <w:spacing w:line="240" w:lineRule="auto"/>
        <w:jc w:val="both"/>
        <w:rPr>
          <w:rFonts w:ascii="Times New Roman" w:hAnsi="Times New Roman"/>
          <w:sz w:val="28"/>
          <w:szCs w:val="28"/>
          <w:lang w:val="tt-RU"/>
        </w:rPr>
      </w:pPr>
      <w:r w:rsidRPr="00426DCA">
        <w:rPr>
          <w:rFonts w:ascii="Times New Roman" w:hAnsi="Times New Roman"/>
          <w:sz w:val="28"/>
          <w:szCs w:val="28"/>
        </w:rPr>
        <w:t xml:space="preserve">         Мы считаем, что нельзя добиться высоких результатов только усилиями одного воспитателя в группе. Поэтому педагоги нашего детского сада, участвуя в жизни детей, используют татарский язык во время различных режимных моментов. Воспитатели создают такие ситуации, которые направлены на закрепление у детей потребности обращаться к педагогам и другим детям с различными просьбами на татарском языке. Мы уверены в том, что никое обучение не может быть успешными вне общения. Ребенок должен общаться постоянно и с детьми, и с родителями. И поэтому мы постарались вовлекать родителей в воспитательно-образовательный процесс детского сада и в частности в процесс обучения татарскому языку. А именно, предлагаем родителям вечером просмотреть татарский мультфильм или телепередачу на канале ТНВ «</w:t>
      </w:r>
      <w:r w:rsidRPr="00426DCA">
        <w:rPr>
          <w:rFonts w:ascii="Times New Roman" w:hAnsi="Times New Roman"/>
          <w:sz w:val="28"/>
          <w:szCs w:val="28"/>
          <w:lang w:val="tt-RU"/>
        </w:rPr>
        <w:t>Әкият илендә</w:t>
      </w:r>
      <w:r w:rsidRPr="00426DCA">
        <w:rPr>
          <w:rFonts w:ascii="Times New Roman" w:hAnsi="Times New Roman"/>
          <w:sz w:val="28"/>
          <w:szCs w:val="28"/>
        </w:rPr>
        <w:t>»</w:t>
      </w:r>
      <w:r w:rsidRPr="00426DCA">
        <w:rPr>
          <w:rFonts w:ascii="Times New Roman" w:hAnsi="Times New Roman"/>
          <w:sz w:val="28"/>
          <w:szCs w:val="28"/>
          <w:lang w:val="tt-RU"/>
        </w:rPr>
        <w:t>, повторить слова выученные детьми на занятиях и т.д.</w:t>
      </w:r>
    </w:p>
    <w:p w:rsidR="008931BF" w:rsidRPr="00426DCA" w:rsidRDefault="008931BF" w:rsidP="008931BF">
      <w:pPr>
        <w:spacing w:line="240" w:lineRule="auto"/>
        <w:jc w:val="both"/>
        <w:rPr>
          <w:rFonts w:ascii="Times New Roman" w:hAnsi="Times New Roman"/>
          <w:sz w:val="28"/>
          <w:szCs w:val="28"/>
          <w:lang w:val="tt-RU"/>
        </w:rPr>
      </w:pPr>
      <w:r w:rsidRPr="00426DCA">
        <w:rPr>
          <w:rFonts w:ascii="Times New Roman" w:hAnsi="Times New Roman"/>
          <w:sz w:val="28"/>
          <w:szCs w:val="28"/>
          <w:lang w:val="tt-RU"/>
        </w:rPr>
        <w:t xml:space="preserve">        Сейчас открыто обучение в государственной онлайн-школе татарского языка “Ана Теле”. Этот замечательный проект, аналогов которому нет. Образовательная программа бесплатна для всех желающих изучать татарский язык как в России, так и за рубежом и наши родители заинтересовались, и стали активными участникамив этом проекте. Специально для родителей мы выделили кабинет с доступом в интернет, помогли им зарегистрировать и провели мастер-класс по обучению. На сегодняшний день более 90% наших родителей с большим удовольствием проходят обучение в этой онлайн-школе.</w:t>
      </w: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sz w:val="28"/>
          <w:szCs w:val="28"/>
        </w:rPr>
        <w:t>ЗАКЛЮЧЕНИЕ</w:t>
      </w: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sz w:val="28"/>
          <w:szCs w:val="28"/>
          <w:shd w:val="clear" w:color="auto" w:fill="FFFFFF"/>
        </w:rPr>
        <w:t xml:space="preserve">      Опыт работы показал, что изучение татарского и русского языка в дошкольном учреждении может быть успешно реализовано в том случае, если язык будет выступать не только в качестве предмета изучения, но и будет регулярно, активно использоваться детьми в их повседневной жизни и деятельности.</w:t>
      </w: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sz w:val="28"/>
          <w:szCs w:val="28"/>
          <w:shd w:val="clear" w:color="auto" w:fill="FFFFFF"/>
        </w:rPr>
        <w:t xml:space="preserve">       Поэтому во всех режимных моментах звучит как русская ,так и татарская речь воспитателя. Организация и проведение всевозможных праздников, как русских народных, так и татарских повышают интерес не только к культуре народов, но и к языковой культуре. Именно, такой комплексный подход к реализации инновационных программ и технологий по обучению детей дошкольного возраста татарскому и родному языку может дать хорошие результаты.</w:t>
      </w:r>
    </w:p>
    <w:p w:rsidR="008931BF" w:rsidRPr="00426DCA" w:rsidRDefault="008931BF" w:rsidP="008931BF">
      <w:pPr>
        <w:spacing w:line="240" w:lineRule="auto"/>
        <w:jc w:val="both"/>
        <w:rPr>
          <w:rFonts w:ascii="Times New Roman" w:hAnsi="Times New Roman"/>
          <w:b/>
          <w:bCs/>
          <w:color w:val="000000"/>
          <w:sz w:val="28"/>
          <w:szCs w:val="28"/>
        </w:rPr>
      </w:pPr>
      <w:r w:rsidRPr="00426DCA">
        <w:rPr>
          <w:rStyle w:val="c3"/>
          <w:rFonts w:ascii="Times New Roman" w:hAnsi="Times New Roman"/>
          <w:color w:val="000000"/>
          <w:sz w:val="28"/>
          <w:szCs w:val="28"/>
        </w:rPr>
        <w:t xml:space="preserve">     </w:t>
      </w:r>
    </w:p>
    <w:p w:rsidR="008931BF" w:rsidRPr="00426DCA" w:rsidRDefault="008931BF" w:rsidP="008931BF">
      <w:pPr>
        <w:spacing w:line="240" w:lineRule="auto"/>
        <w:jc w:val="both"/>
        <w:rPr>
          <w:rFonts w:ascii="Times New Roman" w:hAnsi="Times New Roman"/>
          <w:sz w:val="28"/>
          <w:szCs w:val="28"/>
        </w:rPr>
      </w:pPr>
    </w:p>
    <w:p w:rsidR="008931BF" w:rsidRPr="00426DCA" w:rsidRDefault="008931BF" w:rsidP="008931BF">
      <w:pPr>
        <w:spacing w:line="240" w:lineRule="auto"/>
        <w:jc w:val="both"/>
        <w:rPr>
          <w:rFonts w:ascii="Times New Roman" w:hAnsi="Times New Roman"/>
          <w:b/>
          <w:sz w:val="28"/>
          <w:szCs w:val="28"/>
        </w:rPr>
      </w:pPr>
      <w:r w:rsidRPr="00426DCA">
        <w:rPr>
          <w:rFonts w:ascii="Times New Roman" w:hAnsi="Times New Roman"/>
          <w:b/>
          <w:sz w:val="28"/>
          <w:szCs w:val="28"/>
        </w:rPr>
        <w:lastRenderedPageBreak/>
        <w:t>СПИСОК ЛИТЕРАТУРЫ</w:t>
      </w: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sz w:val="28"/>
          <w:szCs w:val="28"/>
        </w:rPr>
        <w:t>1. Государственная программа «Сохранение, изучение и развитие государственных языков Республики Татарстан и других языков в Республике Татарстан на 2014-2020 годы», утвержденная постановлением Кабинета Министров Республики Татарстан от 25.10.2013 № 794;</w:t>
      </w: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sz w:val="28"/>
          <w:szCs w:val="28"/>
          <w:shd w:val="clear" w:color="auto" w:fill="FFFFFF"/>
        </w:rPr>
        <w:t>комплектов</w:t>
      </w:r>
      <w:r w:rsidRPr="00426DCA">
        <w:rPr>
          <w:rFonts w:ascii="Times New Roman" w:hAnsi="Times New Roman"/>
          <w:sz w:val="28"/>
          <w:szCs w:val="28"/>
          <w:bdr w:val="none" w:sz="0" w:space="0" w:color="auto" w:frame="1"/>
        </w:rPr>
        <w:t>:</w:t>
      </w: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sz w:val="28"/>
          <w:szCs w:val="28"/>
          <w:shd w:val="clear" w:color="auto" w:fill="FFFFFF"/>
        </w:rPr>
        <w:t>2.  УМК  по обучению татароязычных детей родному языку «Туган телдә сөйләшәбез» творческая группа под руководством Хазратовой Файрузы Вакилевны, Зариповой Зифы Мирхатовны</w:t>
      </w: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sz w:val="28"/>
          <w:szCs w:val="28"/>
          <w:shd w:val="clear" w:color="auto" w:fill="FFFFFF"/>
        </w:rPr>
        <w:t>3. УМК по обучению татароязычных детей русскому языку «Изучаем русский язык» творческая группа под руководством Гаффаровой Сабили Муллануровны;</w:t>
      </w:r>
      <w:r w:rsidRPr="00426DCA">
        <w:rPr>
          <w:rFonts w:ascii="Times New Roman" w:hAnsi="Times New Roman"/>
          <w:sz w:val="28"/>
          <w:szCs w:val="28"/>
        </w:rPr>
        <w:br/>
      </w:r>
      <w:r w:rsidRPr="00426DCA">
        <w:rPr>
          <w:rFonts w:ascii="Times New Roman" w:hAnsi="Times New Roman"/>
          <w:sz w:val="28"/>
          <w:szCs w:val="28"/>
          <w:shd w:val="clear" w:color="auto" w:fill="FFFFFF"/>
        </w:rPr>
        <w:t>4. УМК  для детей подготовительной группы к школе  «Мәктәпк</w:t>
      </w:r>
      <w:r w:rsidRPr="00426DCA">
        <w:rPr>
          <w:rFonts w:ascii="Times New Roman" w:hAnsi="Times New Roman"/>
          <w:sz w:val="28"/>
          <w:szCs w:val="28"/>
          <w:shd w:val="clear" w:color="auto" w:fill="FFFFFF"/>
          <w:lang w:val="tt-RU"/>
        </w:rPr>
        <w:t>ә</w:t>
      </w:r>
      <w:r w:rsidRPr="00426DCA">
        <w:rPr>
          <w:rFonts w:ascii="Times New Roman" w:hAnsi="Times New Roman"/>
          <w:sz w:val="28"/>
          <w:szCs w:val="28"/>
          <w:shd w:val="clear" w:color="auto" w:fill="FFFFFF"/>
        </w:rPr>
        <w:t>чә яшьтәгеләр әлифбасы: авазларны уйнатып» (для татароязычных детей) автор Шаехова Резеда Камилевна</w:t>
      </w:r>
    </w:p>
    <w:p w:rsidR="008931BF" w:rsidRPr="00426DCA" w:rsidRDefault="008931BF" w:rsidP="008931BF">
      <w:pPr>
        <w:spacing w:line="240" w:lineRule="auto"/>
        <w:jc w:val="both"/>
        <w:rPr>
          <w:rFonts w:ascii="Times New Roman" w:hAnsi="Times New Roman"/>
          <w:sz w:val="28"/>
          <w:szCs w:val="28"/>
        </w:rPr>
      </w:pPr>
      <w:r w:rsidRPr="00426DCA">
        <w:rPr>
          <w:rFonts w:ascii="Times New Roman" w:hAnsi="Times New Roman"/>
          <w:sz w:val="28"/>
          <w:szCs w:val="28"/>
        </w:rPr>
        <w:t>5.«Билингвальное образование дошкольников», https://infourok.ru/bilingvalnoe-obrazovanie-v-doshkolnom-uchrezhdenii1790244.html</w:t>
      </w:r>
    </w:p>
    <w:p w:rsidR="008931BF" w:rsidRPr="00426DCA" w:rsidRDefault="008931BF" w:rsidP="008931BF">
      <w:pPr>
        <w:spacing w:line="240" w:lineRule="auto"/>
        <w:rPr>
          <w:rFonts w:ascii="Times New Roman" w:hAnsi="Times New Roman"/>
          <w:sz w:val="28"/>
          <w:szCs w:val="28"/>
        </w:rPr>
      </w:pPr>
      <w:r w:rsidRPr="00426DCA">
        <w:rPr>
          <w:rFonts w:ascii="Times New Roman" w:hAnsi="Times New Roman"/>
          <w:sz w:val="28"/>
          <w:szCs w:val="28"/>
        </w:rPr>
        <w:t xml:space="preserve"> 6. «Языковое погружение дошкольников», http://detsadlukomor.ru/249.html</w:t>
      </w:r>
    </w:p>
    <w:p w:rsidR="008931BF" w:rsidRPr="00426DCA" w:rsidRDefault="008931BF" w:rsidP="008931BF">
      <w:pPr>
        <w:spacing w:line="240" w:lineRule="auto"/>
        <w:rPr>
          <w:rFonts w:ascii="Times New Roman" w:hAnsi="Times New Roman"/>
          <w:sz w:val="28"/>
          <w:szCs w:val="28"/>
        </w:rPr>
      </w:pPr>
    </w:p>
    <w:p w:rsidR="008931BF" w:rsidRPr="00B8238B" w:rsidRDefault="008931BF" w:rsidP="008931BF">
      <w:pPr>
        <w:spacing w:after="0" w:line="240" w:lineRule="auto"/>
        <w:jc w:val="center"/>
        <w:rPr>
          <w:rFonts w:ascii="Times New Roman" w:eastAsia="Times New Roman" w:hAnsi="Times New Roman"/>
          <w:b/>
          <w:bCs/>
          <w:kern w:val="36"/>
          <w:sz w:val="28"/>
          <w:szCs w:val="28"/>
        </w:rPr>
      </w:pPr>
      <w:r w:rsidRPr="00B8238B">
        <w:rPr>
          <w:rFonts w:ascii="Times New Roman" w:eastAsia="Times New Roman" w:hAnsi="Times New Roman"/>
          <w:b/>
          <w:bCs/>
          <w:kern w:val="36"/>
          <w:sz w:val="28"/>
          <w:szCs w:val="28"/>
        </w:rPr>
        <w:t>Конспект занятия по развитию речи с элементами здоровьесберегающих технологий «Я здоровье берегу - сам себе я помогу» в средней группе</w:t>
      </w:r>
    </w:p>
    <w:p w:rsidR="008931BF" w:rsidRPr="00B8238B" w:rsidRDefault="008931BF" w:rsidP="008931BF">
      <w:pPr>
        <w:spacing w:after="0" w:line="240" w:lineRule="auto"/>
        <w:jc w:val="center"/>
        <w:rPr>
          <w:rFonts w:ascii="Times New Roman" w:eastAsia="Times New Roman" w:hAnsi="Times New Roman"/>
          <w:b/>
          <w:bCs/>
          <w:kern w:val="36"/>
          <w:sz w:val="28"/>
          <w:szCs w:val="28"/>
        </w:rPr>
      </w:pPr>
      <w:r w:rsidRPr="00B8238B">
        <w:rPr>
          <w:rFonts w:ascii="Times New Roman" w:eastAsia="Times New Roman" w:hAnsi="Times New Roman"/>
          <w:b/>
          <w:bCs/>
          <w:kern w:val="36"/>
          <w:sz w:val="28"/>
          <w:szCs w:val="28"/>
        </w:rPr>
        <w:t>Юшкова Наталья Александровна</w:t>
      </w:r>
    </w:p>
    <w:p w:rsidR="008931BF" w:rsidRPr="00B8238B" w:rsidRDefault="008931BF" w:rsidP="008931BF">
      <w:pPr>
        <w:spacing w:after="0" w:line="240" w:lineRule="auto"/>
        <w:jc w:val="center"/>
        <w:rPr>
          <w:rFonts w:ascii="Times New Roman" w:eastAsia="Times New Roman" w:hAnsi="Times New Roman"/>
          <w:b/>
          <w:bCs/>
          <w:kern w:val="36"/>
          <w:sz w:val="28"/>
          <w:szCs w:val="28"/>
        </w:rPr>
      </w:pPr>
      <w:r w:rsidRPr="00B8238B">
        <w:rPr>
          <w:rFonts w:ascii="Times New Roman" w:eastAsia="Times New Roman" w:hAnsi="Times New Roman"/>
          <w:b/>
          <w:bCs/>
          <w:kern w:val="36"/>
          <w:sz w:val="28"/>
          <w:szCs w:val="28"/>
        </w:rPr>
        <w:t>МАДОУ «Детский сад №328», г. Казань</w:t>
      </w:r>
    </w:p>
    <w:p w:rsidR="008931BF" w:rsidRPr="00B8238B" w:rsidRDefault="008931BF" w:rsidP="008931BF">
      <w:pPr>
        <w:spacing w:after="0" w:line="240" w:lineRule="auto"/>
        <w:ind w:firstLine="709"/>
        <w:jc w:val="both"/>
        <w:rPr>
          <w:rFonts w:ascii="Times New Roman" w:eastAsia="Times New Roman" w:hAnsi="Times New Roman"/>
          <w:b/>
          <w:bCs/>
          <w:kern w:val="36"/>
          <w:sz w:val="28"/>
          <w:szCs w:val="28"/>
        </w:rPr>
      </w:pPr>
    </w:p>
    <w:p w:rsidR="008931BF" w:rsidRPr="00B8238B" w:rsidRDefault="008931BF" w:rsidP="008931BF">
      <w:pPr>
        <w:spacing w:after="0" w:line="240" w:lineRule="auto"/>
        <w:ind w:firstLine="709"/>
        <w:jc w:val="both"/>
        <w:rPr>
          <w:rFonts w:ascii="Times New Roman" w:eastAsia="Times New Roman" w:hAnsi="Times New Roman"/>
          <w:b/>
          <w:bCs/>
          <w:kern w:val="36"/>
          <w:sz w:val="28"/>
          <w:szCs w:val="28"/>
        </w:rPr>
      </w:pP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
          <w:bCs/>
          <w:iCs/>
          <w:sz w:val="28"/>
          <w:szCs w:val="28"/>
        </w:rPr>
        <w:t>Цель занятия</w:t>
      </w:r>
      <w:r w:rsidRPr="00B8238B">
        <w:rPr>
          <w:rFonts w:ascii="Times New Roman" w:eastAsia="Times New Roman" w:hAnsi="Times New Roman"/>
          <w:iCs/>
          <w:sz w:val="28"/>
          <w:szCs w:val="28"/>
        </w:rPr>
        <w:t>:</w:t>
      </w:r>
      <w:r w:rsidRPr="00B8238B">
        <w:rPr>
          <w:rFonts w:ascii="Times New Roman" w:eastAsia="Times New Roman" w:hAnsi="Times New Roman"/>
          <w:sz w:val="28"/>
          <w:szCs w:val="28"/>
        </w:rPr>
        <w:t> развитие речи посредством здоровьесберегающих технологий.</w:t>
      </w:r>
    </w:p>
    <w:p w:rsidR="008931BF" w:rsidRPr="00B8238B" w:rsidRDefault="008931BF" w:rsidP="008931BF">
      <w:pPr>
        <w:spacing w:after="0" w:line="240" w:lineRule="auto"/>
        <w:ind w:firstLine="709"/>
        <w:jc w:val="both"/>
        <w:rPr>
          <w:rFonts w:ascii="Times New Roman" w:eastAsia="Times New Roman" w:hAnsi="Times New Roman"/>
          <w:b/>
          <w:sz w:val="28"/>
          <w:szCs w:val="28"/>
        </w:rPr>
      </w:pPr>
      <w:r w:rsidRPr="00B8238B">
        <w:rPr>
          <w:rFonts w:ascii="Times New Roman" w:eastAsia="Times New Roman" w:hAnsi="Times New Roman"/>
          <w:b/>
          <w:sz w:val="28"/>
          <w:szCs w:val="28"/>
        </w:rPr>
        <w:t xml:space="preserve">Задачи: </w:t>
      </w:r>
    </w:p>
    <w:p w:rsidR="008931BF" w:rsidRPr="00B8238B" w:rsidRDefault="008931BF" w:rsidP="008931BF">
      <w:pPr>
        <w:spacing w:after="0" w:line="240" w:lineRule="auto"/>
        <w:ind w:firstLine="709"/>
        <w:jc w:val="both"/>
        <w:rPr>
          <w:rFonts w:ascii="Times New Roman" w:eastAsia="Times New Roman" w:hAnsi="Times New Roman"/>
          <w:b/>
          <w:sz w:val="28"/>
          <w:szCs w:val="28"/>
        </w:rPr>
      </w:pPr>
      <w:r w:rsidRPr="00B8238B">
        <w:rPr>
          <w:rFonts w:ascii="Times New Roman" w:eastAsia="Times New Roman" w:hAnsi="Times New Roman"/>
          <w:b/>
          <w:sz w:val="28"/>
          <w:szCs w:val="28"/>
        </w:rPr>
        <w:t>1. Обучающие:</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обучение грамматически правильному оформлению речевой деятельности;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освоение понятий «предметы личной гигиены».</w:t>
      </w:r>
    </w:p>
    <w:p w:rsidR="008931BF" w:rsidRPr="00B8238B" w:rsidRDefault="008931BF" w:rsidP="008931BF">
      <w:pPr>
        <w:spacing w:after="0" w:line="240" w:lineRule="auto"/>
        <w:ind w:firstLine="709"/>
        <w:jc w:val="both"/>
        <w:rPr>
          <w:rFonts w:ascii="Times New Roman" w:eastAsia="Times New Roman" w:hAnsi="Times New Roman"/>
          <w:b/>
          <w:sz w:val="28"/>
          <w:szCs w:val="28"/>
        </w:rPr>
      </w:pPr>
      <w:r w:rsidRPr="00B8238B">
        <w:rPr>
          <w:rFonts w:ascii="Times New Roman" w:eastAsia="Times New Roman" w:hAnsi="Times New Roman"/>
          <w:b/>
          <w:sz w:val="28"/>
          <w:szCs w:val="28"/>
        </w:rPr>
        <w:t>2. Развивающие:</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формирование у детей основ здорового образа жизни, потребности в  сохранении своего здоровья;</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развитие любознательности.</w:t>
      </w:r>
    </w:p>
    <w:p w:rsidR="008931BF" w:rsidRPr="00B8238B" w:rsidRDefault="008931BF" w:rsidP="008931BF">
      <w:pPr>
        <w:spacing w:after="0" w:line="240" w:lineRule="auto"/>
        <w:ind w:firstLine="709"/>
        <w:jc w:val="both"/>
        <w:rPr>
          <w:rFonts w:ascii="Times New Roman" w:eastAsia="Times New Roman" w:hAnsi="Times New Roman"/>
          <w:b/>
          <w:sz w:val="28"/>
          <w:szCs w:val="28"/>
        </w:rPr>
      </w:pPr>
      <w:r w:rsidRPr="00B8238B">
        <w:rPr>
          <w:rFonts w:ascii="Times New Roman" w:eastAsia="Times New Roman" w:hAnsi="Times New Roman"/>
          <w:b/>
          <w:sz w:val="28"/>
          <w:szCs w:val="28"/>
        </w:rPr>
        <w:t>3. Воспитательные:</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воспитание желания соблюдать личную гигиену;</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способствовать укреплению дружественных отношений в коллективе сверстников.</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lastRenderedPageBreak/>
        <w:t>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
          <w:bCs/>
          <w:iCs/>
          <w:sz w:val="28"/>
          <w:szCs w:val="28"/>
        </w:rPr>
        <w:t>Предварительная работа:</w:t>
      </w:r>
      <w:r w:rsidRPr="00B8238B">
        <w:rPr>
          <w:rFonts w:ascii="Times New Roman" w:eastAsia="Times New Roman" w:hAnsi="Times New Roman"/>
          <w:sz w:val="28"/>
          <w:szCs w:val="28"/>
        </w:rPr>
        <w:t> чтение художественной литературы, рассматривание картинок, иллюстраций. Беседы с детьми о здоровье, загадывание загадок. Разучивание упражнений точечного массажа  с элементами дыхательной гимнастики.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
          <w:bCs/>
          <w:iCs/>
          <w:sz w:val="28"/>
          <w:szCs w:val="28"/>
        </w:rPr>
        <w:t>Материал: </w:t>
      </w:r>
      <w:r w:rsidRPr="00B8238B">
        <w:rPr>
          <w:rFonts w:ascii="Times New Roman" w:eastAsia="Times New Roman" w:hAnsi="Times New Roman"/>
          <w:sz w:val="28"/>
          <w:szCs w:val="28"/>
        </w:rPr>
        <w:t> Игрушка Медведь; «Чудесный мешочек»; шкатулка с загадками; полотенце; расчёска; зубная щётка; носовой платок; ваза с муляжами овощей, фруктов, шоколада и конфет; картинки с изображением здорового и больного человека; картинки с изображением различных мероприятий для поддержания здоровья.</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w:t>
      </w:r>
      <w:r w:rsidRPr="00B8238B">
        <w:rPr>
          <w:rFonts w:ascii="Times New Roman" w:eastAsia="Times New Roman" w:hAnsi="Times New Roman"/>
          <w:b/>
          <w:bCs/>
          <w:iCs/>
          <w:sz w:val="28"/>
          <w:szCs w:val="28"/>
        </w:rPr>
        <w:t>Ход занятия:</w:t>
      </w:r>
    </w:p>
    <w:p w:rsidR="008931BF" w:rsidRPr="00B8238B" w:rsidRDefault="008931BF" w:rsidP="008931BF">
      <w:pPr>
        <w:spacing w:after="0" w:line="240" w:lineRule="auto"/>
        <w:ind w:firstLine="709"/>
        <w:jc w:val="both"/>
        <w:rPr>
          <w:rFonts w:ascii="Times New Roman" w:eastAsia="Times New Roman" w:hAnsi="Times New Roman"/>
          <w:b/>
          <w:sz w:val="28"/>
          <w:szCs w:val="28"/>
        </w:rPr>
      </w:pPr>
      <w:r w:rsidRPr="00B8238B">
        <w:rPr>
          <w:rFonts w:ascii="Times New Roman" w:eastAsia="Times New Roman" w:hAnsi="Times New Roman"/>
          <w:b/>
          <w:sz w:val="28"/>
          <w:szCs w:val="28"/>
        </w:rPr>
        <w:t>1. Организационный момент.</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Воспитатель:</w:t>
      </w:r>
      <w:r w:rsidRPr="00B8238B">
        <w:rPr>
          <w:rFonts w:ascii="Times New Roman" w:eastAsia="Times New Roman" w:hAnsi="Times New Roman"/>
          <w:sz w:val="28"/>
          <w:szCs w:val="28"/>
        </w:rPr>
        <w:t xml:space="preserve"> Давайте поздороваемся!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xml:space="preserve">Дети: </w:t>
      </w:r>
      <w:r w:rsidRPr="00B8238B">
        <w:rPr>
          <w:rFonts w:ascii="Times New Roman" w:eastAsia="Times New Roman" w:hAnsi="Times New Roman"/>
          <w:iCs/>
          <w:sz w:val="28"/>
          <w:szCs w:val="28"/>
        </w:rPr>
        <w:t>Здравствуйте!</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xml:space="preserve">Воспитатель: Здороваться, значит желать друг другу здоровья и хорошего настроения! Ребята, а что это значит быть здоровым? Здоровый человек – он какой?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xml:space="preserve">Дети: </w:t>
      </w:r>
      <w:r w:rsidRPr="00B8238B">
        <w:rPr>
          <w:rFonts w:ascii="Times New Roman" w:eastAsia="Times New Roman" w:hAnsi="Times New Roman"/>
          <w:iCs/>
          <w:sz w:val="28"/>
          <w:szCs w:val="28"/>
        </w:rPr>
        <w:t>Весёлый, сильный…</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Воспитатель: А когда человек болеет, то каким становится?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xml:space="preserve">Дети: </w:t>
      </w:r>
      <w:r w:rsidRPr="00B8238B">
        <w:rPr>
          <w:rFonts w:ascii="Times New Roman" w:eastAsia="Times New Roman" w:hAnsi="Times New Roman"/>
          <w:iCs/>
          <w:sz w:val="28"/>
          <w:szCs w:val="28"/>
        </w:rPr>
        <w:t>Грустным, плаксивым</w:t>
      </w:r>
      <w:r w:rsidRPr="00B8238B">
        <w:rPr>
          <w:rFonts w:ascii="Times New Roman" w:eastAsia="Times New Roman" w:hAnsi="Times New Roman"/>
          <w:sz w:val="28"/>
          <w:szCs w:val="28"/>
        </w:rPr>
        <w:t>, </w:t>
      </w:r>
      <w:r w:rsidRPr="00B8238B">
        <w:rPr>
          <w:rFonts w:ascii="Times New Roman" w:eastAsia="Times New Roman" w:hAnsi="Times New Roman"/>
          <w:iCs/>
          <w:sz w:val="28"/>
          <w:szCs w:val="28"/>
        </w:rPr>
        <w:t>слабым</w:t>
      </w:r>
      <w:r w:rsidRPr="00B8238B">
        <w:rPr>
          <w:rFonts w:ascii="Times New Roman" w:eastAsia="Times New Roman" w:hAnsi="Times New Roman"/>
          <w:sz w:val="28"/>
          <w:szCs w:val="28"/>
        </w:rPr>
        <w:t>.</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Воспитатель: Так что же лучше быть здоровым или болеть?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Дети: Здоровым.</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Воспитатель: Ребятки, а как вы думаете, чтобы не заболеть, что надо делать?</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xml:space="preserve"> (</w:t>
      </w:r>
      <w:r w:rsidRPr="00B8238B">
        <w:rPr>
          <w:rFonts w:ascii="Times New Roman" w:eastAsia="Times New Roman" w:hAnsi="Times New Roman"/>
          <w:i/>
          <w:iCs/>
          <w:sz w:val="28"/>
          <w:szCs w:val="28"/>
        </w:rPr>
        <w:t>Обратить внимание детей на картинки, размещенные на доске</w:t>
      </w:r>
      <w:r w:rsidRPr="00B8238B">
        <w:rPr>
          <w:rFonts w:ascii="Times New Roman" w:eastAsia="Times New Roman" w:hAnsi="Times New Roman"/>
          <w:sz w:val="28"/>
          <w:szCs w:val="28"/>
        </w:rPr>
        <w:t>)</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Дети: Соблюдать правила личной гигиены, т.е. быть чистым</w:t>
      </w:r>
      <w:r w:rsidRPr="00B8238B">
        <w:rPr>
          <w:rFonts w:ascii="Times New Roman" w:eastAsia="Times New Roman" w:hAnsi="Times New Roman"/>
          <w:sz w:val="28"/>
          <w:szCs w:val="28"/>
        </w:rPr>
        <w:t xml:space="preserve">; </w:t>
      </w:r>
      <w:r w:rsidRPr="00B8238B">
        <w:rPr>
          <w:rFonts w:ascii="Times New Roman" w:eastAsia="Times New Roman" w:hAnsi="Times New Roman"/>
          <w:iCs/>
          <w:sz w:val="28"/>
          <w:szCs w:val="28"/>
        </w:rPr>
        <w:t>заниматься физкультурой</w:t>
      </w:r>
      <w:r w:rsidRPr="00B8238B">
        <w:rPr>
          <w:rFonts w:ascii="Times New Roman" w:eastAsia="Times New Roman" w:hAnsi="Times New Roman"/>
          <w:sz w:val="28"/>
          <w:szCs w:val="28"/>
        </w:rPr>
        <w:t xml:space="preserve">; </w:t>
      </w:r>
      <w:r w:rsidRPr="00B8238B">
        <w:rPr>
          <w:rFonts w:ascii="Times New Roman" w:eastAsia="Times New Roman" w:hAnsi="Times New Roman"/>
          <w:iCs/>
          <w:sz w:val="28"/>
          <w:szCs w:val="28"/>
        </w:rPr>
        <w:t>гулять на свежем воздухе</w:t>
      </w:r>
      <w:r w:rsidRPr="00B8238B">
        <w:rPr>
          <w:rFonts w:ascii="Times New Roman" w:eastAsia="Times New Roman" w:hAnsi="Times New Roman"/>
          <w:sz w:val="28"/>
          <w:szCs w:val="28"/>
        </w:rPr>
        <w:t xml:space="preserve">; </w:t>
      </w:r>
      <w:r w:rsidRPr="00B8238B">
        <w:rPr>
          <w:rFonts w:ascii="Times New Roman" w:eastAsia="Times New Roman" w:hAnsi="Times New Roman"/>
          <w:iCs/>
          <w:sz w:val="28"/>
          <w:szCs w:val="28"/>
        </w:rPr>
        <w:t>кушать полезную пищу.</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Воспитатель:</w:t>
      </w:r>
      <w:r w:rsidRPr="00B8238B">
        <w:rPr>
          <w:rFonts w:ascii="Times New Roman" w:eastAsia="Times New Roman" w:hAnsi="Times New Roman"/>
          <w:sz w:val="28"/>
          <w:szCs w:val="28"/>
        </w:rPr>
        <w:t xml:space="preserve"> Теперь мы знаем, что лучше быть здоровым и что необходимо для этого делать каждый день!</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А сейчас присаживайтесь.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w:t>
      </w:r>
      <w:r w:rsidRPr="00B8238B">
        <w:rPr>
          <w:rFonts w:ascii="Times New Roman" w:eastAsia="Times New Roman" w:hAnsi="Times New Roman"/>
          <w:i/>
          <w:iCs/>
          <w:sz w:val="28"/>
          <w:szCs w:val="28"/>
        </w:rPr>
        <w:t>Дети садятся на стульчики)</w:t>
      </w:r>
    </w:p>
    <w:p w:rsidR="008931BF" w:rsidRPr="00B8238B" w:rsidRDefault="008931BF" w:rsidP="008931BF">
      <w:pPr>
        <w:spacing w:after="0" w:line="240" w:lineRule="auto"/>
        <w:ind w:firstLine="709"/>
        <w:jc w:val="both"/>
        <w:rPr>
          <w:rFonts w:ascii="Times New Roman" w:eastAsia="Times New Roman" w:hAnsi="Times New Roman"/>
          <w:b/>
          <w:sz w:val="28"/>
          <w:szCs w:val="28"/>
        </w:rPr>
      </w:pPr>
      <w:r w:rsidRPr="00B8238B">
        <w:rPr>
          <w:rFonts w:ascii="Times New Roman" w:eastAsia="Times New Roman" w:hAnsi="Times New Roman"/>
          <w:b/>
          <w:sz w:val="28"/>
          <w:szCs w:val="28"/>
        </w:rPr>
        <w:t>2. Основная часть.</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Воспитатель:</w:t>
      </w:r>
      <w:r w:rsidRPr="00B8238B">
        <w:rPr>
          <w:rFonts w:ascii="Times New Roman" w:eastAsia="Times New Roman" w:hAnsi="Times New Roman"/>
          <w:sz w:val="28"/>
          <w:szCs w:val="28"/>
        </w:rPr>
        <w:t xml:space="preserve"> Ребята, к нам в гости пришёл Мишутка!</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Мишка:</w:t>
      </w:r>
      <w:r w:rsidRPr="00B8238B">
        <w:rPr>
          <w:rFonts w:ascii="Times New Roman" w:eastAsia="Times New Roman" w:hAnsi="Times New Roman"/>
          <w:sz w:val="28"/>
          <w:szCs w:val="28"/>
        </w:rPr>
        <w:t xml:space="preserve"> Здравствуйте, ребятки!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xml:space="preserve">Дети: </w:t>
      </w:r>
      <w:r w:rsidRPr="00B8238B">
        <w:rPr>
          <w:rFonts w:ascii="Times New Roman" w:eastAsia="Times New Roman" w:hAnsi="Times New Roman"/>
          <w:iCs/>
          <w:sz w:val="28"/>
          <w:szCs w:val="28"/>
        </w:rPr>
        <w:t>Здравствуй, Мишка</w:t>
      </w:r>
      <w:r w:rsidRPr="00B8238B">
        <w:rPr>
          <w:rFonts w:ascii="Times New Roman" w:eastAsia="Times New Roman" w:hAnsi="Times New Roman"/>
          <w:sz w:val="28"/>
          <w:szCs w:val="28"/>
        </w:rPr>
        <w:t>.</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Мишка: Какие вы все красивые, нарядные! А я вот лохматый. У меня нет расчёски! Дайте, пожалуйста, мне свою расчёску, чтобы я тоже стал красивым!</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Воспитатель:</w:t>
      </w:r>
      <w:r w:rsidRPr="00B8238B">
        <w:rPr>
          <w:rFonts w:ascii="Times New Roman" w:eastAsia="Times New Roman" w:hAnsi="Times New Roman"/>
          <w:sz w:val="28"/>
          <w:szCs w:val="28"/>
        </w:rPr>
        <w:t xml:space="preserve"> Ой, Ребята, разве можно давать свою расчёску кому-нибудь?!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xml:space="preserve">Дети: </w:t>
      </w:r>
      <w:r w:rsidRPr="00B8238B">
        <w:rPr>
          <w:rFonts w:ascii="Times New Roman" w:eastAsia="Times New Roman" w:hAnsi="Times New Roman"/>
          <w:iCs/>
          <w:sz w:val="28"/>
          <w:szCs w:val="28"/>
        </w:rPr>
        <w:t>Нет</w:t>
      </w:r>
      <w:r w:rsidRPr="00B8238B">
        <w:rPr>
          <w:rFonts w:ascii="Times New Roman" w:eastAsia="Times New Roman" w:hAnsi="Times New Roman"/>
          <w:sz w:val="28"/>
          <w:szCs w:val="28"/>
        </w:rPr>
        <w:t>.</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Воспитатель: А почему?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Дети: (</w:t>
      </w:r>
      <w:r w:rsidRPr="00B8238B">
        <w:rPr>
          <w:rFonts w:ascii="Times New Roman" w:eastAsia="Times New Roman" w:hAnsi="Times New Roman"/>
          <w:i/>
          <w:iCs/>
          <w:sz w:val="28"/>
          <w:szCs w:val="28"/>
        </w:rPr>
        <w:t>Если дети затрудняются, воспитатель объясняет</w:t>
      </w:r>
      <w:r w:rsidRPr="00B8238B">
        <w:rPr>
          <w:rFonts w:ascii="Times New Roman" w:eastAsia="Times New Roman" w:hAnsi="Times New Roman"/>
          <w:sz w:val="28"/>
          <w:szCs w:val="28"/>
        </w:rPr>
        <w:t>)</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lastRenderedPageBreak/>
        <w:t>Воспитатель: А нельзя, потому что это предмет личной гигиены, а значит, им может пользоваться только один человек. Такие предметы должны быть у каждого свои! А если не соблюдать эти правила, то можно заболеть!</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w:t>
      </w:r>
      <w:r w:rsidRPr="00B8238B">
        <w:rPr>
          <w:rFonts w:ascii="Times New Roman" w:eastAsia="Times New Roman" w:hAnsi="Times New Roman"/>
          <w:bCs/>
          <w:sz w:val="28"/>
          <w:szCs w:val="28"/>
        </w:rPr>
        <w:t>Воспитатель:</w:t>
      </w:r>
      <w:r w:rsidRPr="00B8238B">
        <w:rPr>
          <w:rFonts w:ascii="Times New Roman" w:eastAsia="Times New Roman" w:hAnsi="Times New Roman"/>
          <w:sz w:val="28"/>
          <w:szCs w:val="28"/>
        </w:rPr>
        <w:t xml:space="preserve"> Ребята, наш Мишутка загрустил, и я знаю почему, в лесу, где он живёт, нет магазина!</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Ребята, а давайте мы сводим Мишутку в магазин полезных вещей, где купим для него всё, что необходимо для личной гигиены!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xml:space="preserve">Дети: </w:t>
      </w:r>
      <w:r w:rsidRPr="00B8238B">
        <w:rPr>
          <w:rFonts w:ascii="Times New Roman" w:eastAsia="Times New Roman" w:hAnsi="Times New Roman"/>
          <w:i/>
          <w:iCs/>
          <w:sz w:val="28"/>
          <w:szCs w:val="28"/>
        </w:rPr>
        <w:t>Да</w:t>
      </w:r>
      <w:r w:rsidRPr="00B8238B">
        <w:rPr>
          <w:rFonts w:ascii="Times New Roman" w:eastAsia="Times New Roman" w:hAnsi="Times New Roman"/>
          <w:sz w:val="28"/>
          <w:szCs w:val="28"/>
        </w:rPr>
        <w:t>, сводим.</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
          <w:bCs/>
          <w:iCs/>
          <w:sz w:val="28"/>
          <w:szCs w:val="28"/>
        </w:rPr>
        <w:t>Физминутка: «По дорожке ты шагай»</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По дорожке ты шагай,</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Ноги выше поднимай.</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i/>
          <w:iCs/>
          <w:sz w:val="28"/>
          <w:szCs w:val="28"/>
        </w:rPr>
        <w:t>(Шаг с высоким подниманием колена)</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И немножко поскачи,</w:t>
      </w:r>
    </w:p>
    <w:p w:rsidR="008931BF" w:rsidRPr="00B8238B" w:rsidRDefault="008931BF" w:rsidP="008931BF">
      <w:pPr>
        <w:spacing w:after="0" w:line="240" w:lineRule="auto"/>
        <w:ind w:firstLine="709"/>
        <w:jc w:val="both"/>
        <w:rPr>
          <w:rFonts w:ascii="Times New Roman" w:eastAsia="Times New Roman" w:hAnsi="Times New Roman"/>
          <w:bCs/>
          <w:i/>
          <w:iCs/>
          <w:sz w:val="28"/>
          <w:szCs w:val="28"/>
        </w:rPr>
      </w:pPr>
      <w:r w:rsidRPr="00B8238B">
        <w:rPr>
          <w:rFonts w:ascii="Times New Roman" w:eastAsia="Times New Roman" w:hAnsi="Times New Roman"/>
          <w:iCs/>
          <w:sz w:val="28"/>
          <w:szCs w:val="28"/>
        </w:rPr>
        <w:t>Только, друг мой, не спеши.</w:t>
      </w:r>
      <w:r w:rsidRPr="00B8238B">
        <w:rPr>
          <w:rFonts w:ascii="Times New Roman" w:eastAsia="Times New Roman" w:hAnsi="Times New Roman"/>
          <w:bCs/>
          <w:i/>
          <w:iCs/>
          <w:sz w:val="28"/>
          <w:szCs w:val="28"/>
        </w:rPr>
        <w:t xml:space="preserve">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i/>
          <w:iCs/>
          <w:sz w:val="28"/>
          <w:szCs w:val="28"/>
        </w:rPr>
        <w:t>(Подскоки)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На носочках ты шагай,</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Свою спинку выпрямляй.</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i/>
          <w:iCs/>
          <w:sz w:val="28"/>
          <w:szCs w:val="28"/>
        </w:rPr>
        <w:t>(Ходьба на носках, руки в стороны)</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И попрыгай по дорожке,</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Хороши пружинки – ножки.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i/>
          <w:iCs/>
          <w:sz w:val="28"/>
          <w:szCs w:val="28"/>
        </w:rPr>
        <w:t>(Прыжки на двух ногах с продвижением вперед)</w:t>
      </w:r>
      <w:r w:rsidRPr="00B8238B">
        <w:rPr>
          <w:rFonts w:ascii="Times New Roman" w:eastAsia="Times New Roman" w:hAnsi="Times New Roman"/>
          <w:i/>
          <w:iCs/>
          <w:sz w:val="28"/>
          <w:szCs w:val="28"/>
        </w:rPr>
        <w:t>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Дальше веселей шагай,</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Маршируй, не отставай.</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Воспитатель:</w:t>
      </w:r>
      <w:r w:rsidRPr="00B8238B">
        <w:rPr>
          <w:rFonts w:ascii="Times New Roman" w:eastAsia="Times New Roman" w:hAnsi="Times New Roman"/>
          <w:sz w:val="28"/>
          <w:szCs w:val="28"/>
        </w:rPr>
        <w:t xml:space="preserve"> Ну, вот и пришли. Только посмотрите, а магазин закрыт!</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Но вот записка лежит, прочитаем: «Что бы открыть магазин, нужно отгадать загадки»: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Перед сном и после сна</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Гигиена всем нужна</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Промыв ушки, глазки, губы,</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Очень важно чистить…зубы</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Всех микробов точно плёткой</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Выгонит … (</w:t>
      </w:r>
      <w:r w:rsidRPr="00B8238B">
        <w:rPr>
          <w:rFonts w:ascii="Times New Roman" w:eastAsia="Times New Roman" w:hAnsi="Times New Roman"/>
          <w:i/>
          <w:iCs/>
          <w:sz w:val="28"/>
          <w:szCs w:val="28"/>
        </w:rPr>
        <w:t>зубная –щётка</w:t>
      </w:r>
      <w:r w:rsidRPr="00B8238B">
        <w:rPr>
          <w:rFonts w:ascii="Times New Roman" w:eastAsia="Times New Roman" w:hAnsi="Times New Roman"/>
          <w:sz w:val="28"/>
          <w:szCs w:val="28"/>
        </w:rPr>
        <w:t>)</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Ускользает как живое</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Но не выпущу его я</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Белой пеной пенится</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Руки мыть не ленится </w:t>
      </w:r>
      <w:r w:rsidRPr="00B8238B">
        <w:rPr>
          <w:rFonts w:ascii="Times New Roman" w:eastAsia="Times New Roman" w:hAnsi="Times New Roman"/>
          <w:i/>
          <w:iCs/>
          <w:sz w:val="28"/>
          <w:szCs w:val="28"/>
        </w:rPr>
        <w:t>(мыло)</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Вытираю я, стараюсь</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После бани паренька</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Всё намокло, всё измялось</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Нет сухого уголка    </w:t>
      </w:r>
      <w:r w:rsidRPr="00B8238B">
        <w:rPr>
          <w:rFonts w:ascii="Times New Roman" w:eastAsia="Times New Roman" w:hAnsi="Times New Roman"/>
          <w:i/>
          <w:iCs/>
          <w:sz w:val="28"/>
          <w:szCs w:val="28"/>
        </w:rPr>
        <w:t>(полотенце)</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От души натрёт меня</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lastRenderedPageBreak/>
        <w:t>Опасаюсь, как огня</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Тело в ванной моет ловко</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У неё во всём сноровка</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Ей меня ничуть не жалко</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Вот кусачая… </w:t>
      </w:r>
      <w:r w:rsidRPr="00B8238B">
        <w:rPr>
          <w:rFonts w:ascii="Times New Roman" w:eastAsia="Times New Roman" w:hAnsi="Times New Roman"/>
          <w:i/>
          <w:iCs/>
          <w:sz w:val="28"/>
          <w:szCs w:val="28"/>
        </w:rPr>
        <w:t>(мочалка)</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Хожу, брожу не по лесам, а по усам да волосам</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И зубы у меня длинней, чем у волков и у мышей   </w:t>
      </w:r>
      <w:r w:rsidRPr="00B8238B">
        <w:rPr>
          <w:rFonts w:ascii="Times New Roman" w:eastAsia="Times New Roman" w:hAnsi="Times New Roman"/>
          <w:i/>
          <w:iCs/>
          <w:sz w:val="28"/>
          <w:szCs w:val="28"/>
        </w:rPr>
        <w:t>(расчёска)</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Чтобы волосы блестели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И красивый вид имели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Чтоб сверкали чистотой</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Мною их скорей помой   </w:t>
      </w:r>
      <w:r w:rsidRPr="00B8238B">
        <w:rPr>
          <w:rFonts w:ascii="Times New Roman" w:eastAsia="Times New Roman" w:hAnsi="Times New Roman"/>
          <w:i/>
          <w:iCs/>
          <w:sz w:val="28"/>
          <w:szCs w:val="28"/>
        </w:rPr>
        <w:t>(шампунь)</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Воспитатель:</w:t>
      </w:r>
      <w:r w:rsidRPr="00B8238B">
        <w:rPr>
          <w:rFonts w:ascii="Times New Roman" w:eastAsia="Times New Roman" w:hAnsi="Times New Roman"/>
          <w:sz w:val="28"/>
          <w:szCs w:val="28"/>
        </w:rPr>
        <w:t xml:space="preserve"> Ой, какие молодцы, все загадки отгадали и теперь мы можем зайти в магазин!</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Посмотрите, сколько много товаров на полках! Но нам надо выбрать для Мишутки предметы личной гигиены! Чтобы он был чистым, красивым и здоровым! Возьмём сумочку. Что мы выберем?</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
          <w:iCs/>
          <w:sz w:val="28"/>
          <w:szCs w:val="28"/>
        </w:rPr>
        <w:t xml:space="preserve"> (Дети, вместе с воспитателем собирают в сумочку полезные товары: зубную щётку, расчёску, мыло, мочалку, носовой платок, полотенце. Воспитатель задаёт вопросы, а для чего это надо; а когда этим пользуются)</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Воспитатель:</w:t>
      </w:r>
      <w:r w:rsidRPr="00B8238B">
        <w:rPr>
          <w:rFonts w:ascii="Times New Roman" w:eastAsia="Times New Roman" w:hAnsi="Times New Roman"/>
          <w:sz w:val="28"/>
          <w:szCs w:val="28"/>
        </w:rPr>
        <w:t xml:space="preserve"> Мишутка, посмотри, сколько всего мы с ребятами полезного для тебя купили! Теперь и ты сможешь соблюдать все правила личной гигиены, будешь красивым и здоровым!</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Мишка:</w:t>
      </w:r>
      <w:r w:rsidRPr="00B8238B">
        <w:rPr>
          <w:rFonts w:ascii="Times New Roman" w:eastAsia="Times New Roman" w:hAnsi="Times New Roman"/>
          <w:sz w:val="28"/>
          <w:szCs w:val="28"/>
        </w:rPr>
        <w:t xml:space="preserve"> Я так рад, спасибо большое!</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Воспитатель:</w:t>
      </w:r>
      <w:r w:rsidRPr="00B8238B">
        <w:rPr>
          <w:rFonts w:ascii="Times New Roman" w:eastAsia="Times New Roman" w:hAnsi="Times New Roman"/>
          <w:sz w:val="28"/>
          <w:szCs w:val="28"/>
        </w:rPr>
        <w:t xml:space="preserve"> Ребята, а что ещё надо делать, чтобы быть здоровым? </w:t>
      </w:r>
    </w:p>
    <w:p w:rsidR="008931BF" w:rsidRPr="00B8238B" w:rsidRDefault="008931BF" w:rsidP="008931BF">
      <w:pPr>
        <w:tabs>
          <w:tab w:val="left" w:pos="5355"/>
        </w:tabs>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xml:space="preserve">Дети: </w:t>
      </w:r>
      <w:r w:rsidRPr="00B8238B">
        <w:rPr>
          <w:rFonts w:ascii="Times New Roman" w:eastAsia="Times New Roman" w:hAnsi="Times New Roman"/>
          <w:iCs/>
          <w:sz w:val="28"/>
          <w:szCs w:val="28"/>
        </w:rPr>
        <w:t>Заниматься физкультурой.</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Воспитатель: Давайте покажем Мишутке, как мы делаем зарядку?</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
          <w:bCs/>
          <w:iCs/>
          <w:sz w:val="28"/>
          <w:szCs w:val="28"/>
        </w:rPr>
        <w:t>Физминутка «Утренняя зарядка»</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Раз, два, три, четыре, пять,</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Начинаем отдыхать!                (</w:t>
      </w:r>
      <w:r w:rsidRPr="00B8238B">
        <w:rPr>
          <w:rFonts w:ascii="Times New Roman" w:eastAsia="Times New Roman" w:hAnsi="Times New Roman"/>
          <w:i/>
          <w:iCs/>
          <w:sz w:val="28"/>
          <w:szCs w:val="28"/>
        </w:rPr>
        <w:t>потянуться</w:t>
      </w:r>
      <w:r w:rsidRPr="00B8238B">
        <w:rPr>
          <w:rFonts w:ascii="Times New Roman" w:eastAsia="Times New Roman" w:hAnsi="Times New Roman"/>
          <w:sz w:val="28"/>
          <w:szCs w:val="28"/>
        </w:rPr>
        <w:t>)</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Спинку бодро разогнули,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Ручки кверху потянули!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Раз и два, присесть и встать,</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Чтобы отдохнуть опять.</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Раз и два вперед нагнуться,</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Раз и два назад прогнуться,     (</w:t>
      </w:r>
      <w:r w:rsidRPr="00B8238B">
        <w:rPr>
          <w:rFonts w:ascii="Times New Roman" w:eastAsia="Times New Roman" w:hAnsi="Times New Roman"/>
          <w:i/>
          <w:iCs/>
          <w:sz w:val="28"/>
          <w:szCs w:val="28"/>
        </w:rPr>
        <w:t>движения по тексту</w:t>
      </w:r>
      <w:r w:rsidRPr="00B8238B">
        <w:rPr>
          <w:rFonts w:ascii="Times New Roman" w:eastAsia="Times New Roman" w:hAnsi="Times New Roman"/>
          <w:sz w:val="28"/>
          <w:szCs w:val="28"/>
        </w:rPr>
        <w:t>)</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Вот и стали мы сильней,          (</w:t>
      </w:r>
      <w:r w:rsidRPr="00B8238B">
        <w:rPr>
          <w:rFonts w:ascii="Times New Roman" w:eastAsia="Times New Roman" w:hAnsi="Times New Roman"/>
          <w:i/>
          <w:iCs/>
          <w:sz w:val="28"/>
          <w:szCs w:val="28"/>
        </w:rPr>
        <w:t>показать «силу»</w:t>
      </w:r>
      <w:r w:rsidRPr="00B8238B">
        <w:rPr>
          <w:rFonts w:ascii="Times New Roman" w:eastAsia="Times New Roman" w:hAnsi="Times New Roman"/>
          <w:sz w:val="28"/>
          <w:szCs w:val="28"/>
        </w:rPr>
        <w:t>)</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Здоровей и веселей!                (</w:t>
      </w:r>
      <w:r w:rsidRPr="00B8238B">
        <w:rPr>
          <w:rFonts w:ascii="Times New Roman" w:eastAsia="Times New Roman" w:hAnsi="Times New Roman"/>
          <w:i/>
          <w:iCs/>
          <w:sz w:val="28"/>
          <w:szCs w:val="28"/>
        </w:rPr>
        <w:t>улыбнуться друг другу</w:t>
      </w:r>
      <w:r w:rsidRPr="00B8238B">
        <w:rPr>
          <w:rFonts w:ascii="Times New Roman" w:eastAsia="Times New Roman" w:hAnsi="Times New Roman"/>
          <w:sz w:val="28"/>
          <w:szCs w:val="28"/>
        </w:rPr>
        <w:t>)</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Воспитатель:</w:t>
      </w:r>
      <w:r w:rsidRPr="00B8238B">
        <w:rPr>
          <w:rFonts w:ascii="Times New Roman" w:eastAsia="Times New Roman" w:hAnsi="Times New Roman"/>
          <w:sz w:val="28"/>
          <w:szCs w:val="28"/>
        </w:rPr>
        <w:t xml:space="preserve"> Вот какие молодцы! Так дружно мы позанимались и стали здоровее! Мишутка, тебе понравилось?</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Мишка:</w:t>
      </w:r>
      <w:r w:rsidRPr="00B8238B">
        <w:rPr>
          <w:rFonts w:ascii="Times New Roman" w:eastAsia="Times New Roman" w:hAnsi="Times New Roman"/>
          <w:sz w:val="28"/>
          <w:szCs w:val="28"/>
        </w:rPr>
        <w:t xml:space="preserve"> Да, это было так здорово! Теперь и я каждый день буду делать зарядку!</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lastRenderedPageBreak/>
        <w:t>Воспитатель:</w:t>
      </w:r>
      <w:r w:rsidRPr="00B8238B">
        <w:rPr>
          <w:rFonts w:ascii="Times New Roman" w:eastAsia="Times New Roman" w:hAnsi="Times New Roman"/>
          <w:sz w:val="28"/>
          <w:szCs w:val="28"/>
        </w:rPr>
        <w:t xml:space="preserve"> Мы так долго гуляли, что даже немножечко замёрзли, чтобы не заболеть, давайте погреемся!</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
          <w:bCs/>
          <w:iCs/>
          <w:sz w:val="28"/>
          <w:szCs w:val="28"/>
        </w:rPr>
        <w:t>Точечный массаж с элементами дыхательной гимнастики.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1. Соединить ладони и потереть ими одна о другую до нагрева. Это упражнение оказывает положительное воздействие на внутренние органы.</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2. Слегка подергать кончик носа.</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3. Указательными пальцами массировать ноздри.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4. Растирать за ушами сверху вниз указательными пальцами: «примазывать, чтобы не отклеились».</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5. Вдох через нос, выдох через рот на ладонь — «сдуваем снежинку с ладони».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Воспитатель:</w:t>
      </w:r>
      <w:r w:rsidRPr="00B8238B">
        <w:rPr>
          <w:rFonts w:ascii="Times New Roman" w:eastAsia="Times New Roman" w:hAnsi="Times New Roman"/>
          <w:sz w:val="28"/>
          <w:szCs w:val="28"/>
        </w:rPr>
        <w:t xml:space="preserve"> Ребята, а давайте расскажем нашему Мишутке, что ещё необходимо для того, чтобы быть здоровым? Мы с вами говорили уже – соблюдать правила личной гигиены,заниматься физкультурой, гулять на свежем воздухе, а ещё?  </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xml:space="preserve">Дети: </w:t>
      </w:r>
      <w:r w:rsidRPr="00B8238B">
        <w:rPr>
          <w:rFonts w:ascii="Times New Roman" w:eastAsia="Times New Roman" w:hAnsi="Times New Roman"/>
          <w:iCs/>
          <w:sz w:val="28"/>
          <w:szCs w:val="28"/>
        </w:rPr>
        <w:t>Правильно питаться</w:t>
      </w:r>
      <w:r w:rsidRPr="00B8238B">
        <w:rPr>
          <w:rFonts w:ascii="Times New Roman" w:eastAsia="Times New Roman" w:hAnsi="Times New Roman"/>
          <w:sz w:val="28"/>
          <w:szCs w:val="28"/>
        </w:rPr>
        <w:t>.</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Воспитатель: Совершенно верно. А это значит, есть полезную пищу, богатую витаминами!</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iCs/>
          <w:sz w:val="28"/>
          <w:szCs w:val="28"/>
        </w:rPr>
        <w:t> </w:t>
      </w:r>
      <w:r w:rsidRPr="00B8238B">
        <w:rPr>
          <w:rFonts w:ascii="Times New Roman" w:eastAsia="Times New Roman" w:hAnsi="Times New Roman"/>
          <w:bCs/>
          <w:sz w:val="28"/>
          <w:szCs w:val="28"/>
        </w:rPr>
        <w:t>Мишка:</w:t>
      </w:r>
      <w:r w:rsidRPr="00B8238B">
        <w:rPr>
          <w:rFonts w:ascii="Times New Roman" w:eastAsia="Times New Roman" w:hAnsi="Times New Roman"/>
          <w:sz w:val="28"/>
          <w:szCs w:val="28"/>
        </w:rPr>
        <w:t xml:space="preserve"> Ой, спасибо большое ребятки! Как мне приятно! Как много я сегодня узнал нового!</w:t>
      </w:r>
    </w:p>
    <w:p w:rsidR="008931BF" w:rsidRPr="00B8238B" w:rsidRDefault="008931BF" w:rsidP="008931BF">
      <w:pPr>
        <w:spacing w:after="0" w:line="240" w:lineRule="auto"/>
        <w:ind w:firstLine="709"/>
        <w:jc w:val="both"/>
        <w:rPr>
          <w:rFonts w:ascii="Times New Roman" w:eastAsia="Times New Roman" w:hAnsi="Times New Roman"/>
          <w:b/>
          <w:sz w:val="28"/>
          <w:szCs w:val="28"/>
        </w:rPr>
      </w:pPr>
      <w:r w:rsidRPr="00B8238B">
        <w:rPr>
          <w:rFonts w:ascii="Times New Roman" w:eastAsia="Times New Roman" w:hAnsi="Times New Roman"/>
          <w:b/>
          <w:sz w:val="28"/>
          <w:szCs w:val="28"/>
        </w:rPr>
        <w:t>3. Рефлексия.</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bCs/>
          <w:sz w:val="28"/>
          <w:szCs w:val="28"/>
        </w:rPr>
        <w:t>Воспитатель:</w:t>
      </w:r>
      <w:r w:rsidRPr="00B8238B">
        <w:rPr>
          <w:rFonts w:ascii="Times New Roman" w:eastAsia="Times New Roman" w:hAnsi="Times New Roman"/>
          <w:sz w:val="28"/>
          <w:szCs w:val="28"/>
        </w:rPr>
        <w:t xml:space="preserve"> Ребята, а вы запомнили, о чём мы с вами сегодня рассказали Мишутке? </w:t>
      </w:r>
      <w:r w:rsidRPr="00B8238B">
        <w:rPr>
          <w:rFonts w:ascii="Times New Roman" w:eastAsia="Times New Roman" w:hAnsi="Times New Roman"/>
          <w:i/>
          <w:sz w:val="28"/>
          <w:szCs w:val="28"/>
        </w:rPr>
        <w:t>(ответы детей)</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Мы рассказали с вами о том, что нужно делать, чтобы сохранить здоровье.</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Узнали, что такое «предметы личной гигиены».</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Мы с вами весело провели время, играли, отгадывали загадки и помогали нашему Мишутке!</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 Мы все большие молодцы!</w:t>
      </w:r>
    </w:p>
    <w:p w:rsidR="008931BF" w:rsidRPr="00B8238B" w:rsidRDefault="008931BF" w:rsidP="008931BF">
      <w:pPr>
        <w:spacing w:after="0" w:line="240" w:lineRule="auto"/>
        <w:ind w:firstLine="709"/>
        <w:jc w:val="both"/>
        <w:rPr>
          <w:rFonts w:ascii="Times New Roman" w:eastAsia="Times New Roman" w:hAnsi="Times New Roman"/>
          <w:i/>
          <w:iCs/>
          <w:sz w:val="28"/>
          <w:szCs w:val="28"/>
        </w:rPr>
      </w:pPr>
      <w:r w:rsidRPr="00B8238B">
        <w:rPr>
          <w:rFonts w:ascii="Times New Roman" w:eastAsia="Times New Roman" w:hAnsi="Times New Roman"/>
          <w:sz w:val="28"/>
          <w:szCs w:val="28"/>
        </w:rPr>
        <w:t>-А теперь пора прощаться с Мишуткой! (</w:t>
      </w:r>
      <w:r w:rsidRPr="00B8238B">
        <w:rPr>
          <w:rFonts w:ascii="Times New Roman" w:eastAsia="Times New Roman" w:hAnsi="Times New Roman"/>
          <w:i/>
          <w:iCs/>
          <w:sz w:val="28"/>
          <w:szCs w:val="28"/>
        </w:rPr>
        <w:t>До свидания, Мишутка!)</w:t>
      </w:r>
    </w:p>
    <w:p w:rsidR="008931BF" w:rsidRPr="00B8238B" w:rsidRDefault="008931BF" w:rsidP="008931BF">
      <w:pPr>
        <w:spacing w:after="0" w:line="240" w:lineRule="auto"/>
        <w:ind w:firstLine="709"/>
        <w:jc w:val="center"/>
        <w:rPr>
          <w:rFonts w:ascii="Times New Roman" w:eastAsia="Times New Roman" w:hAnsi="Times New Roman"/>
          <w:b/>
          <w:iCs/>
          <w:sz w:val="28"/>
          <w:szCs w:val="28"/>
        </w:rPr>
      </w:pPr>
      <w:r w:rsidRPr="00B8238B">
        <w:rPr>
          <w:rFonts w:ascii="Times New Roman" w:eastAsia="Times New Roman" w:hAnsi="Times New Roman"/>
          <w:b/>
          <w:iCs/>
          <w:sz w:val="28"/>
          <w:szCs w:val="28"/>
        </w:rPr>
        <w:t>Список литературы</w:t>
      </w:r>
    </w:p>
    <w:p w:rsidR="008931BF" w:rsidRPr="00B8238B" w:rsidRDefault="008931BF" w:rsidP="008931BF">
      <w:pPr>
        <w:spacing w:after="0" w:line="240" w:lineRule="auto"/>
        <w:ind w:firstLine="709"/>
        <w:jc w:val="both"/>
        <w:rPr>
          <w:rFonts w:ascii="Times New Roman" w:eastAsia="Times New Roman" w:hAnsi="Times New Roman"/>
          <w:sz w:val="28"/>
          <w:szCs w:val="28"/>
        </w:rPr>
      </w:pPr>
      <w:r w:rsidRPr="00B8238B">
        <w:rPr>
          <w:rFonts w:ascii="Times New Roman" w:eastAsia="Times New Roman" w:hAnsi="Times New Roman"/>
          <w:sz w:val="28"/>
          <w:szCs w:val="28"/>
        </w:rPr>
        <w:t>1. Жукова, Н.С. Развитие речи: мир вокруг тебя / Н.С. Жукова. – М.: Эксмо, 2016. – 320 c.</w:t>
      </w:r>
    </w:p>
    <w:p w:rsidR="008931BF" w:rsidRPr="00B8238B" w:rsidRDefault="008931BF" w:rsidP="008931BF">
      <w:pPr>
        <w:spacing w:after="0" w:line="240" w:lineRule="auto"/>
        <w:ind w:firstLine="709"/>
        <w:jc w:val="both"/>
        <w:rPr>
          <w:rFonts w:ascii="Times New Roman" w:hAnsi="Times New Roman"/>
          <w:sz w:val="28"/>
          <w:szCs w:val="28"/>
        </w:rPr>
      </w:pPr>
      <w:r w:rsidRPr="00B8238B">
        <w:rPr>
          <w:rFonts w:ascii="Times New Roman" w:hAnsi="Times New Roman"/>
          <w:sz w:val="28"/>
          <w:szCs w:val="28"/>
        </w:rPr>
        <w:t>2. Карпова, С.И. Развитие речи и познавательных способностей дошкольников. 4-5 лет. 33 лексические темы / С.И. Карпова. – СПб.: Речь, 2012. – 144 c.</w:t>
      </w:r>
    </w:p>
    <w:p w:rsidR="008931BF" w:rsidRDefault="008931BF" w:rsidP="008931BF">
      <w:pPr>
        <w:spacing w:line="240" w:lineRule="auto"/>
        <w:rPr>
          <w:rFonts w:ascii="Times New Roman" w:hAnsi="Times New Roman"/>
          <w:sz w:val="28"/>
          <w:szCs w:val="28"/>
        </w:rPr>
      </w:pPr>
    </w:p>
    <w:p w:rsidR="008931BF" w:rsidRPr="00985CC6" w:rsidRDefault="008931BF" w:rsidP="008931BF">
      <w:pPr>
        <w:spacing w:after="0" w:line="240" w:lineRule="auto"/>
        <w:jc w:val="center"/>
        <w:rPr>
          <w:rStyle w:val="c30"/>
          <w:rFonts w:ascii="Times New Roman" w:hAnsi="Times New Roman"/>
          <w:b/>
          <w:sz w:val="28"/>
          <w:szCs w:val="28"/>
        </w:rPr>
      </w:pPr>
      <w:r w:rsidRPr="00985CC6">
        <w:rPr>
          <w:rStyle w:val="c30"/>
          <w:rFonts w:ascii="Times New Roman" w:hAnsi="Times New Roman"/>
          <w:b/>
          <w:sz w:val="28"/>
          <w:szCs w:val="28"/>
        </w:rPr>
        <w:t>Конспект занятия по развитию речи в старшей группе «В деревне у бабушки и дедушки»</w:t>
      </w:r>
    </w:p>
    <w:p w:rsidR="008931BF" w:rsidRPr="00985CC6" w:rsidRDefault="008931BF" w:rsidP="008931BF">
      <w:pPr>
        <w:spacing w:after="0" w:line="240" w:lineRule="auto"/>
        <w:jc w:val="center"/>
        <w:rPr>
          <w:rFonts w:ascii="Times New Roman" w:hAnsi="Times New Roman"/>
          <w:b/>
          <w:sz w:val="28"/>
          <w:szCs w:val="28"/>
        </w:rPr>
      </w:pPr>
      <w:r w:rsidRPr="00985CC6">
        <w:rPr>
          <w:rStyle w:val="c30"/>
          <w:rFonts w:ascii="Times New Roman" w:hAnsi="Times New Roman"/>
          <w:b/>
          <w:sz w:val="28"/>
          <w:szCs w:val="28"/>
        </w:rPr>
        <w:t>Сабирова Миляуша Самиковна</w:t>
      </w:r>
    </w:p>
    <w:p w:rsidR="008931BF" w:rsidRPr="00985CC6" w:rsidRDefault="008931BF" w:rsidP="008931BF">
      <w:pPr>
        <w:spacing w:after="0" w:line="240" w:lineRule="auto"/>
        <w:jc w:val="center"/>
        <w:rPr>
          <w:rFonts w:ascii="Times New Roman" w:eastAsia="Times New Roman" w:hAnsi="Times New Roman"/>
          <w:b/>
          <w:sz w:val="28"/>
          <w:szCs w:val="28"/>
        </w:rPr>
      </w:pPr>
      <w:r w:rsidRPr="00985CC6">
        <w:rPr>
          <w:rFonts w:ascii="Times New Roman" w:eastAsia="Times New Roman" w:hAnsi="Times New Roman"/>
          <w:b/>
          <w:sz w:val="28"/>
          <w:szCs w:val="28"/>
        </w:rPr>
        <w:t>МАДОУ «Детский сад №328», г. Казань</w:t>
      </w:r>
    </w:p>
    <w:p w:rsidR="008931BF" w:rsidRPr="00985CC6" w:rsidRDefault="008931BF" w:rsidP="008931BF">
      <w:pPr>
        <w:spacing w:after="0" w:line="240" w:lineRule="auto"/>
        <w:ind w:firstLine="709"/>
        <w:jc w:val="both"/>
        <w:rPr>
          <w:rFonts w:ascii="Times New Roman" w:hAnsi="Times New Roman"/>
          <w:b/>
          <w:bCs/>
          <w:sz w:val="28"/>
          <w:szCs w:val="28"/>
        </w:rPr>
      </w:pPr>
    </w:p>
    <w:p w:rsidR="008931BF" w:rsidRPr="00985CC6" w:rsidRDefault="008931BF" w:rsidP="008931BF">
      <w:pPr>
        <w:spacing w:after="0" w:line="240" w:lineRule="auto"/>
        <w:ind w:firstLine="709"/>
        <w:jc w:val="both"/>
        <w:rPr>
          <w:rFonts w:ascii="Times New Roman" w:hAnsi="Times New Roman"/>
          <w:b/>
          <w:bCs/>
          <w:sz w:val="28"/>
          <w:szCs w:val="28"/>
        </w:rPr>
      </w:pPr>
      <w:r w:rsidRPr="00985CC6">
        <w:rPr>
          <w:rFonts w:ascii="Times New Roman" w:hAnsi="Times New Roman"/>
          <w:b/>
          <w:bCs/>
          <w:sz w:val="28"/>
          <w:szCs w:val="28"/>
        </w:rPr>
        <w:t>Цель:</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lastRenderedPageBreak/>
        <w:t xml:space="preserve">- </w:t>
      </w:r>
      <w:r w:rsidRPr="00985CC6">
        <w:rPr>
          <w:rFonts w:ascii="Times New Roman" w:hAnsi="Times New Roman"/>
          <w:sz w:val="28"/>
          <w:szCs w:val="28"/>
        </w:rPr>
        <w:t>расширять и закреплять словарь по теме  «</w:t>
      </w:r>
      <w:r w:rsidRPr="00985CC6">
        <w:rPr>
          <w:rStyle w:val="c25"/>
          <w:rFonts w:ascii="Times New Roman" w:hAnsi="Times New Roman"/>
          <w:sz w:val="28"/>
          <w:szCs w:val="28"/>
        </w:rPr>
        <w:t>Домашние животные»</w:t>
      </w:r>
      <w:r w:rsidRPr="00985CC6">
        <w:rPr>
          <w:rFonts w:ascii="Times New Roman" w:hAnsi="Times New Roman"/>
          <w:sz w:val="28"/>
          <w:szCs w:val="28"/>
        </w:rPr>
        <w:t>, упражнять в подборе определений;</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 совершенствование грамматического строя речи;</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 продолжать учить разгадывать </w:t>
      </w:r>
      <w:hyperlink r:id="rId18" w:history="1">
        <w:r w:rsidRPr="00985CC6">
          <w:rPr>
            <w:rStyle w:val="a6"/>
            <w:rFonts w:ascii="Times New Roman" w:hAnsi="Times New Roman"/>
            <w:sz w:val="28"/>
            <w:szCs w:val="28"/>
          </w:rPr>
          <w:t>загадки</w:t>
        </w:r>
      </w:hyperlink>
      <w:r w:rsidRPr="00985CC6">
        <w:rPr>
          <w:rFonts w:ascii="Times New Roman" w:hAnsi="Times New Roman"/>
          <w:sz w:val="28"/>
          <w:szCs w:val="28"/>
        </w:rPr>
        <w:t>;</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 xml:space="preserve">- </w:t>
      </w:r>
      <w:hyperlink r:id="rId19" w:history="1">
        <w:r w:rsidRPr="00985CC6">
          <w:rPr>
            <w:rStyle w:val="a6"/>
            <w:rFonts w:ascii="Times New Roman" w:hAnsi="Times New Roman"/>
            <w:sz w:val="28"/>
            <w:szCs w:val="28"/>
          </w:rPr>
          <w:t>развивать</w:t>
        </w:r>
      </w:hyperlink>
      <w:r w:rsidRPr="00985CC6">
        <w:rPr>
          <w:rFonts w:ascii="Times New Roman" w:hAnsi="Times New Roman"/>
          <w:sz w:val="28"/>
          <w:szCs w:val="28"/>
        </w:rPr>
        <w:t> логическое мышление, внимание, память, мелкую моторику;</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 закреплять умение составлять рассказ – описание, развивать связную речь;</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 воспитывать бережное доброе отношение к животным.</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Оборудование:</w:t>
      </w:r>
      <w:r w:rsidRPr="00985CC6">
        <w:rPr>
          <w:rFonts w:ascii="Times New Roman" w:hAnsi="Times New Roman"/>
          <w:sz w:val="28"/>
          <w:szCs w:val="28"/>
        </w:rPr>
        <w:t> </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“Цветик – Семицветик”, 7 конвертов с заданиями, картинки с изображением домашних животных, волшебная палочка, магнитная доска, прищепки по количеству детей, игрушка – котёнок. Фотография дедушки и бабушки, фотография внучки Маши, посылка, плоскостное изображение «хлев». Картина, опорные картинки к картине</w:t>
      </w:r>
      <w:r w:rsidRPr="00985CC6">
        <w:rPr>
          <w:rFonts w:ascii="Times New Roman" w:hAnsi="Times New Roman"/>
          <w:b/>
          <w:bCs/>
          <w:sz w:val="28"/>
          <w:szCs w:val="28"/>
        </w:rPr>
        <w:t> .</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Предварительная работа:</w:t>
      </w:r>
      <w:r w:rsidRPr="00985CC6">
        <w:rPr>
          <w:rFonts w:ascii="Times New Roman" w:hAnsi="Times New Roman"/>
          <w:sz w:val="28"/>
          <w:szCs w:val="28"/>
        </w:rPr>
        <w:t> </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 разучивание физкультминутки «Вышли уточки на луг», рассматривание опорных картинок, иллюстраций с изображением животных;</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 рисование, лепка животных;</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 загадки, игры о домашних животных;</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 чтение рассказа Н. Носова “Живая шляпа”, рассказывание русской народной сказки “Зимовье зверей”, рассказы Е. Чарушина, М. Пришвина о домашних животных.</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Методы и приёмы:</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Вопросы, рассказы детей, игра – путешествие, дидактические игры, пальчиковые упражнения, чтение стихотворения, разгадывание загадок.</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Словарь</w:t>
      </w:r>
      <w:r w:rsidRPr="00985CC6">
        <w:rPr>
          <w:rFonts w:ascii="Times New Roman" w:hAnsi="Times New Roman"/>
          <w:sz w:val="28"/>
          <w:szCs w:val="28"/>
        </w:rPr>
        <w:t>: табун, стадо, отара, свора, названия животных, их жилищ.</w:t>
      </w:r>
    </w:p>
    <w:p w:rsidR="008931BF" w:rsidRPr="00985CC6" w:rsidRDefault="008931BF" w:rsidP="008931BF">
      <w:pPr>
        <w:pStyle w:val="c0"/>
        <w:spacing w:before="0" w:beforeAutospacing="0" w:after="0" w:afterAutospacing="0"/>
        <w:ind w:firstLine="709"/>
        <w:jc w:val="both"/>
        <w:rPr>
          <w:sz w:val="28"/>
          <w:szCs w:val="28"/>
        </w:rPr>
      </w:pPr>
      <w:r w:rsidRPr="00985CC6">
        <w:rPr>
          <w:b/>
          <w:bCs/>
          <w:sz w:val="28"/>
          <w:szCs w:val="28"/>
        </w:rPr>
        <w:t>Ход занятия</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На ковре стоят 2 стола.</w:t>
      </w:r>
    </w:p>
    <w:p w:rsidR="008931BF" w:rsidRPr="00985CC6" w:rsidRDefault="008931BF" w:rsidP="008931BF">
      <w:pPr>
        <w:pStyle w:val="c9"/>
        <w:spacing w:before="0" w:beforeAutospacing="0" w:after="0" w:afterAutospacing="0"/>
        <w:jc w:val="both"/>
        <w:rPr>
          <w:sz w:val="28"/>
          <w:szCs w:val="28"/>
        </w:rPr>
      </w:pPr>
      <w:r w:rsidRPr="00985CC6">
        <w:rPr>
          <w:sz w:val="28"/>
          <w:szCs w:val="28"/>
        </w:rPr>
        <w:t> Ребята, утром нам принесли посылку от бабушки Ульяны и дедушки Феди. Они прислали нам свою фотографию и письмо. Послушайте, что они пишут: «Дорогие ребята! У нас есть внучка Маша. Но она отправилась путешествовать и заблудилась в сказочной стране Знаний. Помогите нам, пожалуйста, мы уже старенькие и не можем ее отыскать. Мы надеемся, что вы смелые и активные и  можете нам помочь. Большое спасибо вам. Дедушка Федя и бабушка Ульяна.»</w:t>
      </w:r>
    </w:p>
    <w:p w:rsidR="008931BF" w:rsidRPr="00985CC6" w:rsidRDefault="008931BF" w:rsidP="008931BF">
      <w:pPr>
        <w:pStyle w:val="c7"/>
        <w:spacing w:before="0" w:beforeAutospacing="0" w:after="0" w:afterAutospacing="0"/>
        <w:ind w:firstLine="709"/>
        <w:jc w:val="both"/>
        <w:rPr>
          <w:sz w:val="28"/>
          <w:szCs w:val="28"/>
        </w:rPr>
      </w:pPr>
      <w:r w:rsidRPr="00985CC6">
        <w:rPr>
          <w:sz w:val="28"/>
          <w:szCs w:val="28"/>
        </w:rPr>
        <w:t>Ребята! Поможем дедушке с бабушкой?</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Тогда мы отправляемся в путешествие в страну Знаний. Как вы думаете, на чем можно путешествовать?</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Дети:</w:t>
      </w:r>
      <w:r w:rsidRPr="00985CC6">
        <w:rPr>
          <w:rFonts w:ascii="Times New Roman" w:hAnsi="Times New Roman"/>
          <w:sz w:val="28"/>
          <w:szCs w:val="28"/>
        </w:rPr>
        <w:t> на машине, на автобусе, на велосипеде, на воздушном шаре и т. д.</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Педагог:</w:t>
      </w:r>
      <w:r w:rsidRPr="00985CC6">
        <w:rPr>
          <w:rFonts w:ascii="Times New Roman" w:hAnsi="Times New Roman"/>
          <w:sz w:val="28"/>
          <w:szCs w:val="28"/>
        </w:rPr>
        <w:t> а мы с вами поедем.… Нет, попробуйте сами отгадать.</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Загадка:</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Друг за друга уцепились,</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Братцы в гости снарядились,</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lastRenderedPageBreak/>
        <w:t>И помчались в путь далёк,</w:t>
      </w:r>
    </w:p>
    <w:p w:rsidR="008931BF" w:rsidRPr="00985CC6" w:rsidRDefault="008931BF" w:rsidP="008931BF">
      <w:pPr>
        <w:spacing w:after="0" w:line="240" w:lineRule="auto"/>
        <w:ind w:firstLine="709"/>
        <w:jc w:val="both"/>
        <w:rPr>
          <w:rFonts w:ascii="Times New Roman" w:hAnsi="Times New Roman"/>
          <w:i/>
          <w:iCs/>
          <w:sz w:val="28"/>
          <w:szCs w:val="28"/>
        </w:rPr>
      </w:pPr>
      <w:r w:rsidRPr="00985CC6">
        <w:rPr>
          <w:rFonts w:ascii="Times New Roman" w:hAnsi="Times New Roman"/>
          <w:sz w:val="28"/>
          <w:szCs w:val="28"/>
        </w:rPr>
        <w:t xml:space="preserve">Лишь оставили дымок.     </w:t>
      </w:r>
      <w:r w:rsidRPr="00985CC6">
        <w:rPr>
          <w:rFonts w:ascii="Times New Roman" w:hAnsi="Times New Roman"/>
          <w:i/>
          <w:iCs/>
          <w:sz w:val="28"/>
          <w:szCs w:val="28"/>
        </w:rPr>
        <w:t>(Поезд)</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Педагог</w:t>
      </w:r>
      <w:r w:rsidRPr="00985CC6">
        <w:rPr>
          <w:rFonts w:ascii="Times New Roman" w:hAnsi="Times New Roman"/>
          <w:sz w:val="28"/>
          <w:szCs w:val="28"/>
        </w:rPr>
        <w:t>: Правильно. Это поезд. Он уже давно ждёт вас, но в вагон сядет лишь тот, кто приобретет билет. А билетом в наш поезд будет картинка с домашним животным.</w:t>
      </w:r>
    </w:p>
    <w:p w:rsidR="008931BF" w:rsidRPr="00985CC6" w:rsidRDefault="008931BF" w:rsidP="008931BF">
      <w:pPr>
        <w:spacing w:after="0" w:line="240" w:lineRule="auto"/>
        <w:ind w:firstLine="709"/>
        <w:jc w:val="both"/>
        <w:rPr>
          <w:rFonts w:ascii="Times New Roman" w:hAnsi="Times New Roman"/>
          <w:i/>
          <w:iCs/>
          <w:sz w:val="28"/>
          <w:szCs w:val="28"/>
        </w:rPr>
      </w:pPr>
      <w:r w:rsidRPr="00985CC6">
        <w:rPr>
          <w:rFonts w:ascii="Times New Roman" w:hAnsi="Times New Roman"/>
          <w:i/>
          <w:iCs/>
          <w:sz w:val="28"/>
          <w:szCs w:val="28"/>
        </w:rPr>
        <w:t xml:space="preserve">(Дети называют животных и садятся на места. </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Педагог</w:t>
      </w:r>
      <w:r w:rsidRPr="00985CC6">
        <w:rPr>
          <w:rFonts w:ascii="Times New Roman" w:hAnsi="Times New Roman"/>
          <w:sz w:val="28"/>
          <w:szCs w:val="28"/>
        </w:rPr>
        <w:t>: Вот, ребята, мы и приехали в страну Знаний, Страна эта – необычная и загадочная. И предметы в этой стране необычные. Посмотрите, какой красивый цветок. А вы знаете, как он называется?</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Дети</w:t>
      </w:r>
      <w:r w:rsidRPr="00985CC6">
        <w:rPr>
          <w:rFonts w:ascii="Times New Roman" w:hAnsi="Times New Roman"/>
          <w:sz w:val="28"/>
          <w:szCs w:val="28"/>
        </w:rPr>
        <w:t>: Цветик – Семицветик</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Педагог</w:t>
      </w:r>
      <w:r w:rsidRPr="00985CC6">
        <w:rPr>
          <w:rFonts w:ascii="Times New Roman" w:hAnsi="Times New Roman"/>
          <w:sz w:val="28"/>
          <w:szCs w:val="28"/>
        </w:rPr>
        <w:t>: правильно, а кто знает, почему он так называется?</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Дети</w:t>
      </w:r>
      <w:r w:rsidRPr="00985CC6">
        <w:rPr>
          <w:rFonts w:ascii="Times New Roman" w:hAnsi="Times New Roman"/>
          <w:sz w:val="28"/>
          <w:szCs w:val="28"/>
        </w:rPr>
        <w:t>: у него 7 лепестков разного цвета. Назовите цвета лепестков.</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Он-то нам и поможет разыскать Машу. Но для этого нужно открыть все лепестки. Посмотрите, у него на лепестках есть номера. Такие же номера стоят на конвертах с заданиями. Нам нужно открыть все конверты, их должно быть 7 – столько же, сколько лепестков у Цветика – Семицветика. Мы должны выполнить все задания, а затем открыть лепестки под такими же номерами. И тогда Цветик - Семицветик нам поможет найти Машу. Ну что, начнём! Тогда ищите 7 конвертов, несите их на стол и мы будем по порядку их открывать и выполнять задания.</w:t>
      </w:r>
    </w:p>
    <w:p w:rsidR="008931BF" w:rsidRPr="00985CC6" w:rsidRDefault="008931BF" w:rsidP="008931BF">
      <w:pPr>
        <w:pStyle w:val="c35"/>
        <w:spacing w:before="0" w:beforeAutospacing="0" w:after="0" w:afterAutospacing="0"/>
        <w:ind w:firstLine="709"/>
        <w:jc w:val="both"/>
        <w:rPr>
          <w:sz w:val="28"/>
          <w:szCs w:val="28"/>
        </w:rPr>
      </w:pPr>
      <w:r w:rsidRPr="00985CC6">
        <w:rPr>
          <w:i/>
          <w:iCs/>
          <w:sz w:val="28"/>
          <w:szCs w:val="28"/>
        </w:rPr>
        <w:t>(дети приносят конверты, находят с цифрой 1). Каждый ребенок, принесший конверт должен рассказать где лежал конверт, используя предлоги. Подходим к мольберту.</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У бабушки и у дедушки в деревне  много верных друзей. Они за ними ухаживают, да и друзья в долгу не остаются. Хотите посмотреть, кто это?</w:t>
      </w:r>
    </w:p>
    <w:p w:rsidR="008931BF" w:rsidRPr="00985CC6" w:rsidRDefault="008931BF" w:rsidP="008931BF">
      <w:pPr>
        <w:pStyle w:val="c9"/>
        <w:spacing w:before="0" w:beforeAutospacing="0" w:after="0" w:afterAutospacing="0"/>
        <w:ind w:firstLine="709"/>
        <w:jc w:val="both"/>
        <w:rPr>
          <w:sz w:val="28"/>
          <w:szCs w:val="28"/>
        </w:rPr>
      </w:pPr>
      <w:r w:rsidRPr="00985CC6">
        <w:rPr>
          <w:b/>
          <w:bCs/>
          <w:sz w:val="28"/>
          <w:szCs w:val="28"/>
        </w:rPr>
        <w:t>1. Речевая игра: «Какой, какая, какие?»</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Кто это?</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Какая она?</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А это кто?</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Какая она?</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Дети по очереди подходят к магнитной доске, берут карточку, рассматривают ее, показывают всем детям и рассказывают о том, кто изображен на карточке</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Это корова.</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Она большая, рыжая, с черными пятнами, умная, дойная, рогатая.</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Это собака.</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Маленькая, коричневая, умная, пушистая, добрая.</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(коза – маленькая, белая, рогатая, бородатая, бодливая; кошка – маленькая, пушистая, ласковая, усатая, полосатая; лошадка – большая, быстрая, коричневая, резвая; свинья – розовая, толстая, упитанная, большая; кролик – пушистый, мягкий, маленький, серый; курица – пернатая, маленькая, пестрая.)</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t>Один ребенок описывает, остальные добавляют.</w:t>
      </w:r>
    </w:p>
    <w:p w:rsidR="008931BF" w:rsidRPr="00985CC6" w:rsidRDefault="008931BF" w:rsidP="008931BF">
      <w:pPr>
        <w:pStyle w:val="c9"/>
        <w:spacing w:before="0" w:beforeAutospacing="0" w:after="0" w:afterAutospacing="0"/>
        <w:ind w:firstLine="709"/>
        <w:jc w:val="both"/>
        <w:rPr>
          <w:sz w:val="28"/>
          <w:szCs w:val="28"/>
        </w:rPr>
      </w:pPr>
      <w:r w:rsidRPr="00985CC6">
        <w:rPr>
          <w:sz w:val="28"/>
          <w:szCs w:val="28"/>
        </w:rPr>
        <w:lastRenderedPageBreak/>
        <w:t>Теперь мы открываем лепесток с цифрой 1.Какая следующая цифра идет за цифрой один? Найдите конверт с цифрой 2.</w:t>
      </w:r>
    </w:p>
    <w:p w:rsidR="008931BF" w:rsidRPr="00985CC6" w:rsidRDefault="008931BF" w:rsidP="008931BF">
      <w:pPr>
        <w:pStyle w:val="c7"/>
        <w:spacing w:before="0" w:beforeAutospacing="0" w:after="0" w:afterAutospacing="0"/>
        <w:ind w:firstLine="709"/>
        <w:jc w:val="both"/>
        <w:rPr>
          <w:sz w:val="28"/>
          <w:szCs w:val="28"/>
        </w:rPr>
      </w:pPr>
      <w:r w:rsidRPr="00985CC6">
        <w:rPr>
          <w:b/>
          <w:bCs/>
          <w:sz w:val="28"/>
          <w:szCs w:val="28"/>
        </w:rPr>
        <w:t>Конверт № 2</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Задание “Кто где живёт и чем питается?”</w:t>
      </w:r>
      <w:r w:rsidRPr="00985CC6">
        <w:rPr>
          <w:rFonts w:ascii="Times New Roman" w:hAnsi="Times New Roman"/>
          <w:sz w:val="28"/>
          <w:szCs w:val="28"/>
        </w:rPr>
        <w:t> </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 Я задаю вопрос и передаю кому-нибудь палочку. У кого она окажется, тот и отвечает.</w:t>
      </w:r>
    </w:p>
    <w:p w:rsidR="008931BF" w:rsidRPr="00985CC6" w:rsidRDefault="008931BF" w:rsidP="008E2CB3">
      <w:pPr>
        <w:numPr>
          <w:ilvl w:val="0"/>
          <w:numId w:val="7"/>
        </w:numPr>
        <w:spacing w:after="0" w:line="240" w:lineRule="auto"/>
        <w:ind w:left="0" w:firstLine="709"/>
        <w:jc w:val="both"/>
        <w:rPr>
          <w:rFonts w:ascii="Times New Roman" w:hAnsi="Times New Roman"/>
          <w:sz w:val="28"/>
          <w:szCs w:val="28"/>
        </w:rPr>
      </w:pPr>
      <w:r w:rsidRPr="00985CC6">
        <w:rPr>
          <w:rFonts w:ascii="Times New Roman" w:hAnsi="Times New Roman"/>
          <w:sz w:val="28"/>
          <w:szCs w:val="28"/>
        </w:rPr>
        <w:t>Где живёт лошадь? - в конюшне</w:t>
      </w:r>
    </w:p>
    <w:p w:rsidR="008931BF" w:rsidRPr="00985CC6" w:rsidRDefault="008931BF" w:rsidP="008E2CB3">
      <w:pPr>
        <w:numPr>
          <w:ilvl w:val="0"/>
          <w:numId w:val="7"/>
        </w:numPr>
        <w:spacing w:after="0" w:line="240" w:lineRule="auto"/>
        <w:ind w:left="0" w:firstLine="709"/>
        <w:jc w:val="both"/>
        <w:rPr>
          <w:rFonts w:ascii="Times New Roman" w:hAnsi="Times New Roman"/>
          <w:sz w:val="28"/>
          <w:szCs w:val="28"/>
        </w:rPr>
      </w:pPr>
      <w:r w:rsidRPr="00985CC6">
        <w:rPr>
          <w:rFonts w:ascii="Times New Roman" w:hAnsi="Times New Roman"/>
          <w:sz w:val="28"/>
          <w:szCs w:val="28"/>
        </w:rPr>
        <w:t>Собака - в конуре</w:t>
      </w:r>
    </w:p>
    <w:p w:rsidR="008931BF" w:rsidRPr="00985CC6" w:rsidRDefault="008931BF" w:rsidP="008E2CB3">
      <w:pPr>
        <w:numPr>
          <w:ilvl w:val="0"/>
          <w:numId w:val="7"/>
        </w:numPr>
        <w:spacing w:after="0" w:line="240" w:lineRule="auto"/>
        <w:ind w:left="0" w:firstLine="709"/>
        <w:jc w:val="both"/>
        <w:rPr>
          <w:rFonts w:ascii="Times New Roman" w:hAnsi="Times New Roman"/>
          <w:sz w:val="28"/>
          <w:szCs w:val="28"/>
        </w:rPr>
      </w:pPr>
      <w:r w:rsidRPr="00985CC6">
        <w:rPr>
          <w:rFonts w:ascii="Times New Roman" w:hAnsi="Times New Roman"/>
          <w:sz w:val="28"/>
          <w:szCs w:val="28"/>
        </w:rPr>
        <w:t>Кролик - в клетке, в крольчатнике</w:t>
      </w:r>
    </w:p>
    <w:p w:rsidR="008931BF" w:rsidRPr="00985CC6" w:rsidRDefault="008931BF" w:rsidP="008E2CB3">
      <w:pPr>
        <w:numPr>
          <w:ilvl w:val="0"/>
          <w:numId w:val="7"/>
        </w:numPr>
        <w:spacing w:after="0" w:line="240" w:lineRule="auto"/>
        <w:ind w:left="0" w:firstLine="709"/>
        <w:jc w:val="both"/>
        <w:rPr>
          <w:rFonts w:ascii="Times New Roman" w:hAnsi="Times New Roman"/>
          <w:sz w:val="28"/>
          <w:szCs w:val="28"/>
        </w:rPr>
      </w:pPr>
      <w:r w:rsidRPr="00985CC6">
        <w:rPr>
          <w:rFonts w:ascii="Times New Roman" w:hAnsi="Times New Roman"/>
          <w:sz w:val="28"/>
          <w:szCs w:val="28"/>
        </w:rPr>
        <w:t>Свинья – в свинарнике</w:t>
      </w:r>
    </w:p>
    <w:p w:rsidR="008931BF" w:rsidRPr="00985CC6" w:rsidRDefault="008931BF" w:rsidP="008E2CB3">
      <w:pPr>
        <w:numPr>
          <w:ilvl w:val="0"/>
          <w:numId w:val="7"/>
        </w:numPr>
        <w:spacing w:after="0" w:line="240" w:lineRule="auto"/>
        <w:ind w:left="0" w:firstLine="709"/>
        <w:jc w:val="both"/>
        <w:rPr>
          <w:rFonts w:ascii="Times New Roman" w:hAnsi="Times New Roman"/>
          <w:sz w:val="28"/>
          <w:szCs w:val="28"/>
        </w:rPr>
      </w:pPr>
      <w:r w:rsidRPr="00985CC6">
        <w:rPr>
          <w:rFonts w:ascii="Times New Roman" w:hAnsi="Times New Roman"/>
          <w:sz w:val="28"/>
          <w:szCs w:val="28"/>
        </w:rPr>
        <w:t>Кошка – в доме</w:t>
      </w:r>
    </w:p>
    <w:p w:rsidR="008931BF" w:rsidRPr="00985CC6" w:rsidRDefault="008931BF" w:rsidP="008E2CB3">
      <w:pPr>
        <w:numPr>
          <w:ilvl w:val="0"/>
          <w:numId w:val="7"/>
        </w:numPr>
        <w:spacing w:after="0" w:line="240" w:lineRule="auto"/>
        <w:ind w:left="0" w:firstLine="709"/>
        <w:jc w:val="both"/>
        <w:rPr>
          <w:rFonts w:ascii="Times New Roman" w:hAnsi="Times New Roman"/>
          <w:sz w:val="28"/>
          <w:szCs w:val="28"/>
        </w:rPr>
      </w:pPr>
      <w:r w:rsidRPr="00985CC6">
        <w:rPr>
          <w:rFonts w:ascii="Times New Roman" w:hAnsi="Times New Roman"/>
          <w:sz w:val="28"/>
          <w:szCs w:val="28"/>
        </w:rPr>
        <w:t>Корова – в хлеву, в коровнике</w:t>
      </w:r>
    </w:p>
    <w:p w:rsidR="008931BF" w:rsidRPr="00985CC6" w:rsidRDefault="008931BF" w:rsidP="008E2CB3">
      <w:pPr>
        <w:numPr>
          <w:ilvl w:val="0"/>
          <w:numId w:val="7"/>
        </w:numPr>
        <w:spacing w:after="0" w:line="240" w:lineRule="auto"/>
        <w:ind w:left="0" w:firstLine="709"/>
        <w:jc w:val="both"/>
        <w:rPr>
          <w:rFonts w:ascii="Times New Roman" w:hAnsi="Times New Roman"/>
          <w:sz w:val="28"/>
          <w:szCs w:val="28"/>
        </w:rPr>
      </w:pPr>
      <w:r w:rsidRPr="00985CC6">
        <w:rPr>
          <w:rFonts w:ascii="Times New Roman" w:hAnsi="Times New Roman"/>
          <w:sz w:val="28"/>
          <w:szCs w:val="28"/>
        </w:rPr>
        <w:t>Коза – в хлеву</w:t>
      </w:r>
    </w:p>
    <w:p w:rsidR="008931BF" w:rsidRPr="00985CC6" w:rsidRDefault="008931BF" w:rsidP="008E2CB3">
      <w:pPr>
        <w:numPr>
          <w:ilvl w:val="0"/>
          <w:numId w:val="7"/>
        </w:numPr>
        <w:spacing w:after="0" w:line="240" w:lineRule="auto"/>
        <w:ind w:left="0" w:firstLine="709"/>
        <w:jc w:val="both"/>
        <w:rPr>
          <w:rFonts w:ascii="Times New Roman" w:hAnsi="Times New Roman"/>
          <w:sz w:val="28"/>
          <w:szCs w:val="28"/>
        </w:rPr>
      </w:pPr>
      <w:r w:rsidRPr="00985CC6">
        <w:rPr>
          <w:rFonts w:ascii="Times New Roman" w:hAnsi="Times New Roman"/>
          <w:sz w:val="28"/>
          <w:szCs w:val="28"/>
        </w:rPr>
        <w:t xml:space="preserve">Овца – в овчарне. </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А сейчас давайте накормим наших животных.</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i/>
          <w:iCs/>
          <w:sz w:val="28"/>
          <w:szCs w:val="28"/>
        </w:rPr>
        <w:t>(открываем лепесток с цифрой 2)</w:t>
      </w:r>
      <w:r w:rsidRPr="00985CC6">
        <w:rPr>
          <w:rFonts w:ascii="Times New Roman" w:hAnsi="Times New Roman"/>
          <w:b/>
          <w:bCs/>
          <w:sz w:val="28"/>
          <w:szCs w:val="28"/>
        </w:rPr>
        <w:t> </w:t>
      </w:r>
      <w:r w:rsidRPr="00985CC6">
        <w:rPr>
          <w:rFonts w:ascii="Times New Roman" w:hAnsi="Times New Roman"/>
          <w:sz w:val="28"/>
          <w:szCs w:val="28"/>
        </w:rPr>
        <w:t>Какая идет следующая цифра</w:t>
      </w:r>
      <w:r w:rsidRPr="00985CC6">
        <w:rPr>
          <w:rFonts w:ascii="Times New Roman" w:hAnsi="Times New Roman"/>
          <w:b/>
          <w:bCs/>
          <w:sz w:val="28"/>
          <w:szCs w:val="28"/>
        </w:rPr>
        <w:t>?</w:t>
      </w:r>
      <w:r w:rsidRPr="00985CC6">
        <w:rPr>
          <w:rStyle w:val="apple-converted-space"/>
          <w:rFonts w:ascii="Times New Roman" w:hAnsi="Times New Roman"/>
          <w:b/>
          <w:bCs/>
          <w:sz w:val="28"/>
          <w:szCs w:val="28"/>
        </w:rPr>
        <w:t> </w:t>
      </w:r>
      <w:r w:rsidRPr="00985CC6">
        <w:rPr>
          <w:rFonts w:ascii="Times New Roman" w:hAnsi="Times New Roman"/>
          <w:sz w:val="28"/>
          <w:szCs w:val="28"/>
        </w:rPr>
        <w:t>Найдите конверт с цифрой 3.</w:t>
      </w:r>
    </w:p>
    <w:p w:rsidR="008931BF" w:rsidRPr="00985CC6" w:rsidRDefault="008931BF" w:rsidP="008931BF">
      <w:pPr>
        <w:spacing w:after="0" w:line="240" w:lineRule="auto"/>
        <w:ind w:firstLine="709"/>
        <w:jc w:val="both"/>
        <w:rPr>
          <w:rFonts w:ascii="Times New Roman" w:hAnsi="Times New Roman"/>
          <w:b/>
          <w:bCs/>
          <w:sz w:val="28"/>
          <w:szCs w:val="28"/>
        </w:rPr>
      </w:pPr>
      <w:r w:rsidRPr="00985CC6">
        <w:rPr>
          <w:rFonts w:ascii="Times New Roman" w:hAnsi="Times New Roman"/>
          <w:b/>
          <w:bCs/>
          <w:sz w:val="28"/>
          <w:szCs w:val="28"/>
        </w:rPr>
        <w:t>Конверт №3</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Задание “Объясни словечко”</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i/>
          <w:iCs/>
          <w:sz w:val="28"/>
          <w:szCs w:val="28"/>
        </w:rPr>
        <w:t>(дети по очереди объясняют значение каждого слова)</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Табун – много лошадей,</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Стадо – много коров,</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Отара – много овец,</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Свора – много собак.</w:t>
      </w:r>
    </w:p>
    <w:p w:rsidR="008931BF" w:rsidRPr="00985CC6" w:rsidRDefault="008931BF" w:rsidP="008931BF">
      <w:pPr>
        <w:pStyle w:val="c35"/>
        <w:spacing w:before="0" w:beforeAutospacing="0" w:after="0" w:afterAutospacing="0"/>
        <w:ind w:firstLine="709"/>
        <w:jc w:val="both"/>
        <w:rPr>
          <w:sz w:val="28"/>
          <w:szCs w:val="28"/>
        </w:rPr>
      </w:pPr>
      <w:r w:rsidRPr="00985CC6">
        <w:rPr>
          <w:i/>
          <w:iCs/>
          <w:sz w:val="28"/>
          <w:szCs w:val="28"/>
        </w:rPr>
        <w:t>(открывают лепесток 3)</w:t>
      </w:r>
    </w:p>
    <w:p w:rsidR="008931BF" w:rsidRPr="00985CC6" w:rsidRDefault="008931BF" w:rsidP="008931BF">
      <w:pPr>
        <w:pStyle w:val="c9"/>
        <w:spacing w:before="0" w:beforeAutospacing="0" w:after="0" w:afterAutospacing="0"/>
        <w:ind w:firstLine="709"/>
        <w:jc w:val="both"/>
        <w:rPr>
          <w:sz w:val="28"/>
          <w:szCs w:val="28"/>
          <w:shd w:val="clear" w:color="auto" w:fill="FFFFFF"/>
        </w:rPr>
      </w:pPr>
      <w:r w:rsidRPr="00985CC6">
        <w:rPr>
          <w:b/>
          <w:iCs/>
          <w:sz w:val="28"/>
          <w:szCs w:val="28"/>
        </w:rPr>
        <w:t>Конверт №4</w:t>
      </w:r>
      <w:r w:rsidRPr="00985CC6">
        <w:rPr>
          <w:i/>
          <w:iCs/>
          <w:sz w:val="28"/>
          <w:szCs w:val="28"/>
        </w:rPr>
        <w:t>.</w:t>
      </w:r>
      <w:r w:rsidRPr="00985CC6">
        <w:rPr>
          <w:b/>
          <w:bCs/>
          <w:sz w:val="28"/>
          <w:szCs w:val="28"/>
        </w:rPr>
        <w:t> Речедвигательная гимнастика «Вышли уточки на луг». Дети читают стихотворение и выполняют действия.</w:t>
      </w:r>
    </w:p>
    <w:p w:rsidR="008931BF" w:rsidRPr="00985CC6" w:rsidRDefault="008931BF" w:rsidP="008931BF">
      <w:pPr>
        <w:pStyle w:val="c9"/>
        <w:spacing w:before="0" w:beforeAutospacing="0" w:after="0" w:afterAutospacing="0"/>
        <w:ind w:firstLine="709"/>
        <w:jc w:val="both"/>
        <w:rPr>
          <w:sz w:val="28"/>
          <w:szCs w:val="28"/>
          <w:shd w:val="clear" w:color="auto" w:fill="FFFFFF"/>
        </w:rPr>
      </w:pPr>
      <w:r w:rsidRPr="00985CC6">
        <w:rPr>
          <w:sz w:val="28"/>
          <w:szCs w:val="28"/>
          <w:shd w:val="clear" w:color="auto" w:fill="FFFFFF"/>
        </w:rPr>
        <w:t>Вышли уточки на луг,</w:t>
      </w:r>
    </w:p>
    <w:p w:rsidR="008931BF" w:rsidRPr="00985CC6" w:rsidRDefault="008931BF" w:rsidP="008931BF">
      <w:pPr>
        <w:pStyle w:val="c9"/>
        <w:spacing w:before="0" w:beforeAutospacing="0" w:after="0" w:afterAutospacing="0"/>
        <w:ind w:firstLine="709"/>
        <w:jc w:val="both"/>
        <w:rPr>
          <w:sz w:val="28"/>
          <w:szCs w:val="28"/>
          <w:shd w:val="clear" w:color="auto" w:fill="FFFFFF"/>
        </w:rPr>
      </w:pPr>
      <w:r w:rsidRPr="00985CC6">
        <w:rPr>
          <w:sz w:val="28"/>
          <w:szCs w:val="28"/>
          <w:shd w:val="clear" w:color="auto" w:fill="FFFFFF"/>
        </w:rPr>
        <w:t>Кря-кря-кря!                    (</w:t>
      </w:r>
      <w:r w:rsidRPr="00985CC6">
        <w:rPr>
          <w:i/>
          <w:iCs/>
          <w:sz w:val="28"/>
          <w:szCs w:val="28"/>
          <w:shd w:val="clear" w:color="auto" w:fill="FFFFFF"/>
        </w:rPr>
        <w:t>Шагаем.</w:t>
      </w:r>
      <w:r w:rsidRPr="00985CC6">
        <w:rPr>
          <w:sz w:val="28"/>
          <w:szCs w:val="28"/>
          <w:shd w:val="clear" w:color="auto" w:fill="FFFFFF"/>
        </w:rPr>
        <w:t>)</w:t>
      </w:r>
    </w:p>
    <w:p w:rsidR="008931BF" w:rsidRPr="00985CC6" w:rsidRDefault="008931BF" w:rsidP="008931BF">
      <w:pPr>
        <w:pStyle w:val="c9"/>
        <w:spacing w:before="0" w:beforeAutospacing="0" w:after="0" w:afterAutospacing="0"/>
        <w:ind w:firstLine="709"/>
        <w:jc w:val="both"/>
        <w:rPr>
          <w:sz w:val="28"/>
          <w:szCs w:val="28"/>
          <w:shd w:val="clear" w:color="auto" w:fill="FFFFFF"/>
        </w:rPr>
      </w:pPr>
      <w:r w:rsidRPr="00985CC6">
        <w:rPr>
          <w:sz w:val="28"/>
          <w:szCs w:val="28"/>
          <w:shd w:val="clear" w:color="auto" w:fill="FFFFFF"/>
        </w:rPr>
        <w:t>Пролетел веселый жук,  Ж-ж-ж!          (</w:t>
      </w:r>
      <w:r w:rsidRPr="00985CC6">
        <w:rPr>
          <w:i/>
          <w:iCs/>
          <w:sz w:val="28"/>
          <w:szCs w:val="28"/>
          <w:shd w:val="clear" w:color="auto" w:fill="FFFFFF"/>
        </w:rPr>
        <w:t>Машем руками-крыльями</w:t>
      </w:r>
      <w:r w:rsidRPr="00985CC6">
        <w:rPr>
          <w:sz w:val="28"/>
          <w:szCs w:val="28"/>
          <w:shd w:val="clear" w:color="auto" w:fill="FFFFFF"/>
        </w:rPr>
        <w:t>.)</w:t>
      </w:r>
    </w:p>
    <w:p w:rsidR="008931BF" w:rsidRPr="00985CC6" w:rsidRDefault="008931BF" w:rsidP="008931BF">
      <w:pPr>
        <w:pStyle w:val="c9"/>
        <w:spacing w:before="0" w:beforeAutospacing="0" w:after="0" w:afterAutospacing="0"/>
        <w:ind w:firstLine="709"/>
        <w:jc w:val="both"/>
        <w:rPr>
          <w:sz w:val="28"/>
          <w:szCs w:val="28"/>
          <w:shd w:val="clear" w:color="auto" w:fill="FFFFFF"/>
        </w:rPr>
      </w:pPr>
      <w:r w:rsidRPr="00985CC6">
        <w:rPr>
          <w:sz w:val="28"/>
          <w:szCs w:val="28"/>
          <w:shd w:val="clear" w:color="auto" w:fill="FFFFFF"/>
        </w:rPr>
        <w:t>Гуси шеи выгибают,    Га-га-га!              (</w:t>
      </w:r>
      <w:r w:rsidRPr="00985CC6">
        <w:rPr>
          <w:i/>
          <w:iCs/>
          <w:sz w:val="28"/>
          <w:szCs w:val="28"/>
          <w:shd w:val="clear" w:color="auto" w:fill="FFFFFF"/>
        </w:rPr>
        <w:t>Круговые вращения шеей</w:t>
      </w:r>
      <w:r w:rsidRPr="00985CC6">
        <w:rPr>
          <w:sz w:val="28"/>
          <w:szCs w:val="28"/>
          <w:shd w:val="clear" w:color="auto" w:fill="FFFFFF"/>
        </w:rPr>
        <w:t>.)</w:t>
      </w:r>
    </w:p>
    <w:p w:rsidR="008931BF" w:rsidRPr="00985CC6" w:rsidRDefault="008931BF" w:rsidP="008931BF">
      <w:pPr>
        <w:pStyle w:val="c9"/>
        <w:spacing w:before="0" w:beforeAutospacing="0" w:after="0" w:afterAutospacing="0"/>
        <w:ind w:firstLine="709"/>
        <w:jc w:val="both"/>
        <w:rPr>
          <w:sz w:val="28"/>
          <w:szCs w:val="28"/>
          <w:shd w:val="clear" w:color="auto" w:fill="FFFFFF"/>
        </w:rPr>
      </w:pPr>
      <w:r w:rsidRPr="00985CC6">
        <w:rPr>
          <w:sz w:val="28"/>
          <w:szCs w:val="28"/>
          <w:shd w:val="clear" w:color="auto" w:fill="FFFFFF"/>
        </w:rPr>
        <w:t>Клювом перья расправляют.          (</w:t>
      </w:r>
      <w:r w:rsidRPr="00985CC6">
        <w:rPr>
          <w:i/>
          <w:iCs/>
          <w:sz w:val="28"/>
          <w:szCs w:val="28"/>
          <w:shd w:val="clear" w:color="auto" w:fill="FFFFFF"/>
        </w:rPr>
        <w:t>Повороты туловища влево-вправо.)</w:t>
      </w:r>
    </w:p>
    <w:p w:rsidR="008931BF" w:rsidRPr="00985CC6" w:rsidRDefault="008931BF" w:rsidP="008931BF">
      <w:pPr>
        <w:pStyle w:val="c9"/>
        <w:spacing w:before="0" w:beforeAutospacing="0" w:after="0" w:afterAutospacing="0"/>
        <w:ind w:firstLine="709"/>
        <w:jc w:val="both"/>
        <w:rPr>
          <w:sz w:val="28"/>
          <w:szCs w:val="28"/>
          <w:shd w:val="clear" w:color="auto" w:fill="FFFFFF"/>
        </w:rPr>
      </w:pPr>
      <w:r w:rsidRPr="00985CC6">
        <w:rPr>
          <w:sz w:val="28"/>
          <w:szCs w:val="28"/>
          <w:shd w:val="clear" w:color="auto" w:fill="FFFFFF"/>
        </w:rPr>
        <w:t>Ветер ветки раскачал?                   (</w:t>
      </w:r>
      <w:r w:rsidRPr="00985CC6">
        <w:rPr>
          <w:i/>
          <w:iCs/>
          <w:sz w:val="28"/>
          <w:szCs w:val="28"/>
          <w:shd w:val="clear" w:color="auto" w:fill="FFFFFF"/>
        </w:rPr>
        <w:t>Качаем поднятыми вверх руками</w:t>
      </w:r>
      <w:r w:rsidRPr="00985CC6">
        <w:rPr>
          <w:sz w:val="28"/>
          <w:szCs w:val="28"/>
          <w:shd w:val="clear" w:color="auto" w:fill="FFFFFF"/>
        </w:rPr>
        <w:t>.)</w:t>
      </w:r>
    </w:p>
    <w:p w:rsidR="008931BF" w:rsidRPr="00985CC6" w:rsidRDefault="008931BF" w:rsidP="008931BF">
      <w:pPr>
        <w:pStyle w:val="c9"/>
        <w:spacing w:before="0" w:beforeAutospacing="0" w:after="0" w:afterAutospacing="0"/>
        <w:ind w:firstLine="709"/>
        <w:jc w:val="both"/>
        <w:rPr>
          <w:sz w:val="28"/>
          <w:szCs w:val="28"/>
          <w:shd w:val="clear" w:color="auto" w:fill="FFFFFF"/>
        </w:rPr>
      </w:pPr>
      <w:r w:rsidRPr="00985CC6">
        <w:rPr>
          <w:sz w:val="28"/>
          <w:szCs w:val="28"/>
          <w:shd w:val="clear" w:color="auto" w:fill="FFFFFF"/>
        </w:rPr>
        <w:t>Шарик тоже зарычал,  Р-р-р!        (</w:t>
      </w:r>
      <w:r w:rsidRPr="00985CC6">
        <w:rPr>
          <w:sz w:val="28"/>
          <w:szCs w:val="28"/>
        </w:rPr>
        <w:t> </w:t>
      </w:r>
      <w:r w:rsidRPr="00985CC6">
        <w:rPr>
          <w:i/>
          <w:iCs/>
          <w:sz w:val="28"/>
          <w:szCs w:val="28"/>
          <w:shd w:val="clear" w:color="auto" w:fill="FFFFFF"/>
        </w:rPr>
        <w:t>Руки на поясе, наклонились вперед</w:t>
      </w:r>
      <w:r w:rsidRPr="00985CC6">
        <w:rPr>
          <w:sz w:val="28"/>
          <w:szCs w:val="28"/>
          <w:shd w:val="clear" w:color="auto" w:fill="FFFFFF"/>
        </w:rPr>
        <w:t> )</w:t>
      </w:r>
    </w:p>
    <w:p w:rsidR="008931BF" w:rsidRPr="00985CC6" w:rsidRDefault="008931BF" w:rsidP="008931BF">
      <w:pPr>
        <w:pStyle w:val="c9"/>
        <w:spacing w:before="0" w:beforeAutospacing="0" w:after="0" w:afterAutospacing="0"/>
        <w:ind w:firstLine="709"/>
        <w:jc w:val="both"/>
        <w:rPr>
          <w:sz w:val="28"/>
          <w:szCs w:val="28"/>
          <w:shd w:val="clear" w:color="auto" w:fill="FFFFFF"/>
        </w:rPr>
      </w:pPr>
      <w:r w:rsidRPr="00985CC6">
        <w:rPr>
          <w:sz w:val="28"/>
          <w:szCs w:val="28"/>
          <w:shd w:val="clear" w:color="auto" w:fill="FFFFFF"/>
        </w:rPr>
        <w:t>Зашептал в воде камыш,  Ш-ш-ш!     (</w:t>
      </w:r>
      <w:r w:rsidRPr="00985CC6">
        <w:rPr>
          <w:i/>
          <w:iCs/>
          <w:sz w:val="28"/>
          <w:szCs w:val="28"/>
          <w:shd w:val="clear" w:color="auto" w:fill="FFFFFF"/>
        </w:rPr>
        <w:t>Подняли вверх руки, потянулись</w:t>
      </w:r>
      <w:r w:rsidRPr="00985CC6">
        <w:rPr>
          <w:sz w:val="28"/>
          <w:szCs w:val="28"/>
          <w:shd w:val="clear" w:color="auto" w:fill="FFFFFF"/>
        </w:rPr>
        <w:t>.)</w:t>
      </w:r>
    </w:p>
    <w:p w:rsidR="008931BF" w:rsidRPr="00985CC6" w:rsidRDefault="008931BF" w:rsidP="008931BF">
      <w:pPr>
        <w:pStyle w:val="c9"/>
        <w:spacing w:before="0" w:beforeAutospacing="0" w:after="0" w:afterAutospacing="0"/>
        <w:ind w:firstLine="709"/>
        <w:jc w:val="both"/>
        <w:rPr>
          <w:b/>
          <w:bCs/>
          <w:sz w:val="28"/>
          <w:szCs w:val="28"/>
        </w:rPr>
      </w:pPr>
      <w:r w:rsidRPr="00985CC6">
        <w:rPr>
          <w:sz w:val="28"/>
          <w:szCs w:val="28"/>
          <w:shd w:val="clear" w:color="auto" w:fill="FFFFFF"/>
        </w:rPr>
        <w:t>И опять настала тишь, Ш-ш-ш.               (</w:t>
      </w:r>
      <w:r w:rsidRPr="00985CC6">
        <w:rPr>
          <w:i/>
          <w:iCs/>
          <w:sz w:val="28"/>
          <w:szCs w:val="28"/>
          <w:shd w:val="clear" w:color="auto" w:fill="FFFFFF"/>
        </w:rPr>
        <w:t>Присели.</w:t>
      </w:r>
      <w:r w:rsidRPr="00985CC6">
        <w:rPr>
          <w:sz w:val="28"/>
          <w:szCs w:val="28"/>
          <w:shd w:val="clear" w:color="auto" w:fill="FFFFFF"/>
        </w:rPr>
        <w:t>)</w:t>
      </w:r>
    </w:p>
    <w:p w:rsidR="008931BF" w:rsidRPr="00985CC6" w:rsidRDefault="008931BF" w:rsidP="008931BF">
      <w:pPr>
        <w:pStyle w:val="c24"/>
        <w:shd w:val="clear" w:color="auto" w:fill="FFFFFF"/>
        <w:spacing w:before="0" w:beforeAutospacing="0" w:after="0" w:afterAutospacing="0"/>
        <w:ind w:firstLine="709"/>
        <w:jc w:val="both"/>
        <w:rPr>
          <w:sz w:val="28"/>
          <w:szCs w:val="28"/>
        </w:rPr>
      </w:pPr>
      <w:r w:rsidRPr="00985CC6">
        <w:rPr>
          <w:b/>
          <w:bCs/>
          <w:sz w:val="28"/>
          <w:szCs w:val="28"/>
        </w:rPr>
        <w:t>Конверт 5. Составление описательного рассказа по картине.</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Дедушка с бабушкой очень любят слушать интересные рассказы, истории. Давайте составим рассказ по картине, которую они нам прислали. Внучке Маше тоже будет интересно послушать.</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Воспитатель показывает картину и предлагает ее рассмотреть.</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lastRenderedPageBreak/>
        <w:t>ВОПРОСЫ:</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1.Придумайте кличку кошке.</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2, Какого цвета кошка?</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3. Какая шерстка у кошки?</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4. Какие части тела есть у кошки?</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5. Какое у нее настроение?</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6. Почему она грустная?</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7.Что надо сделать, чтобы кошка стала радостной, веселой?</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Воспитатель просит детей отвечать полными предложениями</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Чтобы составить описательный рассказ, мы будем использовать опорные картинки. (Воспитатель расставляет картинки в определенной последовательности). Кто хочет?</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 (Выслушать 2-3 ребенка)</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sz w:val="28"/>
          <w:szCs w:val="28"/>
        </w:rPr>
        <w:t>Какая следующая цифра за цифрой? Найдите конверт с цифрой 6.</w:t>
      </w:r>
    </w:p>
    <w:p w:rsidR="008931BF" w:rsidRPr="00985CC6" w:rsidRDefault="008931BF" w:rsidP="008931BF">
      <w:pPr>
        <w:pStyle w:val="c7"/>
        <w:shd w:val="clear" w:color="auto" w:fill="FFFFFF"/>
        <w:spacing w:before="0" w:beforeAutospacing="0" w:after="0" w:afterAutospacing="0"/>
        <w:ind w:firstLine="709"/>
        <w:jc w:val="both"/>
        <w:rPr>
          <w:sz w:val="28"/>
          <w:szCs w:val="28"/>
        </w:rPr>
      </w:pPr>
      <w:r w:rsidRPr="00985CC6">
        <w:rPr>
          <w:b/>
          <w:bCs/>
          <w:sz w:val="28"/>
          <w:szCs w:val="28"/>
        </w:rPr>
        <w:t>Конверт №6</w:t>
      </w:r>
    </w:p>
    <w:p w:rsidR="008931BF" w:rsidRPr="00985CC6" w:rsidRDefault="008931BF" w:rsidP="008931BF">
      <w:pPr>
        <w:shd w:val="clear" w:color="auto" w:fill="FFFFFF"/>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Задание “Успокой котёнка” </w:t>
      </w:r>
      <w:r w:rsidRPr="00985CC6">
        <w:rPr>
          <w:rFonts w:ascii="Times New Roman" w:eastAsiaTheme="majorEastAsia" w:hAnsi="Times New Roman"/>
          <w:sz w:val="28"/>
          <w:szCs w:val="28"/>
        </w:rPr>
        <w:t>- котенок плачет, дети успокаивают его ласковыми словами (маленький, пушистенький, ласковый, усатенький, хорошенький и т. д.)</w:t>
      </w:r>
    </w:p>
    <w:p w:rsidR="008931BF" w:rsidRPr="00985CC6" w:rsidRDefault="008931BF" w:rsidP="008931BF">
      <w:pPr>
        <w:shd w:val="clear" w:color="auto" w:fill="FFFFFF"/>
        <w:spacing w:after="0" w:line="240" w:lineRule="auto"/>
        <w:ind w:firstLine="709"/>
        <w:jc w:val="both"/>
        <w:rPr>
          <w:rFonts w:ascii="Times New Roman" w:hAnsi="Times New Roman"/>
          <w:sz w:val="28"/>
          <w:szCs w:val="28"/>
        </w:rPr>
      </w:pPr>
      <w:r w:rsidRPr="00985CC6">
        <w:rPr>
          <w:rFonts w:ascii="Times New Roman" w:hAnsi="Times New Roman"/>
          <w:b/>
          <w:bCs/>
          <w:sz w:val="28"/>
          <w:szCs w:val="28"/>
        </w:rPr>
        <w:t>Пальчиковое упражнение “Котёнок”</w:t>
      </w:r>
      <w:r w:rsidRPr="00985CC6">
        <w:rPr>
          <w:rFonts w:ascii="Times New Roman" w:eastAsiaTheme="majorEastAsia" w:hAnsi="Times New Roman"/>
          <w:sz w:val="28"/>
          <w:szCs w:val="28"/>
        </w:rPr>
        <w:t> (с прищепкой)</w:t>
      </w:r>
    </w:p>
    <w:p w:rsidR="008931BF" w:rsidRPr="00985CC6" w:rsidRDefault="008931BF" w:rsidP="008931BF">
      <w:pPr>
        <w:shd w:val="clear" w:color="auto" w:fill="FFFFFF"/>
        <w:spacing w:after="0" w:line="240" w:lineRule="auto"/>
        <w:ind w:firstLine="709"/>
        <w:jc w:val="both"/>
        <w:rPr>
          <w:rFonts w:ascii="Times New Roman" w:hAnsi="Times New Roman"/>
          <w:sz w:val="28"/>
          <w:szCs w:val="28"/>
        </w:rPr>
      </w:pPr>
      <w:r w:rsidRPr="00985CC6">
        <w:rPr>
          <w:rFonts w:ascii="Times New Roman" w:hAnsi="Times New Roman"/>
          <w:sz w:val="28"/>
          <w:szCs w:val="28"/>
        </w:rPr>
        <w:t>Кусается сильно котёнок – глупыш,</w:t>
      </w:r>
    </w:p>
    <w:p w:rsidR="008931BF" w:rsidRPr="00985CC6" w:rsidRDefault="008931BF" w:rsidP="008931BF">
      <w:pPr>
        <w:shd w:val="clear" w:color="auto" w:fill="FFFFFF"/>
        <w:spacing w:after="0" w:line="240" w:lineRule="auto"/>
        <w:ind w:firstLine="709"/>
        <w:jc w:val="both"/>
        <w:rPr>
          <w:rFonts w:ascii="Times New Roman" w:hAnsi="Times New Roman"/>
          <w:i/>
          <w:iCs/>
          <w:sz w:val="28"/>
          <w:szCs w:val="28"/>
        </w:rPr>
      </w:pPr>
      <w:r w:rsidRPr="00985CC6">
        <w:rPr>
          <w:rFonts w:ascii="Times New Roman" w:hAnsi="Times New Roman"/>
          <w:sz w:val="28"/>
          <w:szCs w:val="28"/>
        </w:rPr>
        <w:t>Он думает это не палец, а мышь </w:t>
      </w:r>
      <w:r w:rsidRPr="00985CC6">
        <w:rPr>
          <w:rFonts w:ascii="Times New Roman" w:hAnsi="Times New Roman"/>
          <w:i/>
          <w:iCs/>
          <w:sz w:val="28"/>
          <w:szCs w:val="28"/>
        </w:rPr>
        <w:t>(смена рук)</w:t>
      </w:r>
    </w:p>
    <w:p w:rsidR="008931BF" w:rsidRPr="00985CC6" w:rsidRDefault="008931BF" w:rsidP="008931BF">
      <w:pPr>
        <w:shd w:val="clear" w:color="auto" w:fill="FFFFFF"/>
        <w:spacing w:after="0" w:line="240" w:lineRule="auto"/>
        <w:ind w:firstLine="709"/>
        <w:jc w:val="both"/>
        <w:rPr>
          <w:rFonts w:ascii="Times New Roman" w:hAnsi="Times New Roman"/>
          <w:sz w:val="28"/>
          <w:szCs w:val="28"/>
        </w:rPr>
      </w:pPr>
      <w:r w:rsidRPr="00985CC6">
        <w:rPr>
          <w:rFonts w:ascii="Times New Roman" w:hAnsi="Times New Roman"/>
          <w:sz w:val="28"/>
          <w:szCs w:val="28"/>
        </w:rPr>
        <w:t>Но я же играю с тобою, малыш,</w:t>
      </w:r>
    </w:p>
    <w:p w:rsidR="008931BF" w:rsidRPr="00985CC6" w:rsidRDefault="008931BF" w:rsidP="008931BF">
      <w:pPr>
        <w:shd w:val="clear" w:color="auto" w:fill="FFFFFF"/>
        <w:spacing w:after="0" w:line="240" w:lineRule="auto"/>
        <w:ind w:firstLine="709"/>
        <w:jc w:val="both"/>
        <w:rPr>
          <w:rFonts w:ascii="Times New Roman" w:hAnsi="Times New Roman"/>
          <w:sz w:val="28"/>
          <w:szCs w:val="28"/>
        </w:rPr>
      </w:pPr>
      <w:r w:rsidRPr="00985CC6">
        <w:rPr>
          <w:rFonts w:ascii="Times New Roman" w:hAnsi="Times New Roman"/>
          <w:sz w:val="28"/>
          <w:szCs w:val="28"/>
        </w:rPr>
        <w:t>А будешь кусаться – скажу тебе: “Кыш!”</w:t>
      </w:r>
    </w:p>
    <w:p w:rsidR="008931BF" w:rsidRPr="00985CC6" w:rsidRDefault="008931BF" w:rsidP="008931BF">
      <w:pPr>
        <w:pStyle w:val="c9"/>
        <w:shd w:val="clear" w:color="auto" w:fill="FFFFFF"/>
        <w:spacing w:before="0" w:beforeAutospacing="0" w:after="0" w:afterAutospacing="0"/>
        <w:ind w:firstLine="709"/>
        <w:jc w:val="both"/>
        <w:rPr>
          <w:sz w:val="28"/>
          <w:szCs w:val="28"/>
        </w:rPr>
      </w:pPr>
      <w:r w:rsidRPr="00985CC6">
        <w:rPr>
          <w:rFonts w:eastAsiaTheme="majorEastAsia"/>
          <w:sz w:val="28"/>
          <w:szCs w:val="28"/>
        </w:rPr>
        <w:t>- Поиграли мы с котёнком, он и успокоился, ему стало весело. А нам пора открывать последний лепесток.</w:t>
      </w:r>
    </w:p>
    <w:p w:rsidR="008931BF" w:rsidRPr="00985CC6" w:rsidRDefault="008931BF" w:rsidP="008931BF">
      <w:pPr>
        <w:pStyle w:val="c9"/>
        <w:shd w:val="clear" w:color="auto" w:fill="FFFFFF"/>
        <w:spacing w:before="0" w:beforeAutospacing="0" w:after="0" w:afterAutospacing="0"/>
        <w:ind w:firstLine="709"/>
        <w:jc w:val="both"/>
        <w:rPr>
          <w:b/>
          <w:sz w:val="28"/>
          <w:szCs w:val="28"/>
        </w:rPr>
      </w:pPr>
      <w:r w:rsidRPr="00985CC6">
        <w:rPr>
          <w:rFonts w:eastAsiaTheme="majorEastAsia"/>
          <w:b/>
          <w:sz w:val="28"/>
          <w:szCs w:val="28"/>
        </w:rPr>
        <w:t>Конверт №7</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rStyle w:val="c18"/>
          <w:b/>
          <w:bCs/>
          <w:sz w:val="28"/>
          <w:szCs w:val="28"/>
        </w:rPr>
        <w:t>Воспитатель:</w:t>
      </w:r>
      <w:r w:rsidRPr="00985CC6">
        <w:rPr>
          <w:sz w:val="28"/>
          <w:szCs w:val="28"/>
        </w:rPr>
        <w:t> А задание такое: поиграть  в игру « Доскажи словечко».</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rPr>
        <w:t>Как у нашей у бабуси</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rPr>
        <w:t>Во дворе гогочут …(гуси)</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rPr>
        <w:t>По двору летает пух,</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rPr>
        <w:t>Дрался с курицей…(петух)</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rPr>
        <w:t>Помурлыкать у окошка</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rPr>
        <w:t>Очень любит наша …(кошка)</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Под дождём она гуляет,</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Щипать травку обожает.</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Кря кричит, всё это шутка,</w:t>
      </w:r>
    </w:p>
    <w:p w:rsidR="008931BF" w:rsidRPr="00985CC6" w:rsidRDefault="008931BF" w:rsidP="008931BF">
      <w:pPr>
        <w:pStyle w:val="c33"/>
        <w:shd w:val="clear" w:color="auto" w:fill="FFFFFF"/>
        <w:spacing w:before="0" w:beforeAutospacing="0" w:after="0" w:afterAutospacing="0"/>
        <w:ind w:firstLine="709"/>
        <w:jc w:val="both"/>
        <w:rPr>
          <w:sz w:val="28"/>
          <w:szCs w:val="28"/>
          <w:shd w:val="clear" w:color="auto" w:fill="FFFFFF"/>
        </w:rPr>
      </w:pPr>
      <w:r w:rsidRPr="00985CC6">
        <w:rPr>
          <w:sz w:val="28"/>
          <w:szCs w:val="28"/>
          <w:shd w:val="clear" w:color="auto" w:fill="FFFFFF"/>
        </w:rPr>
        <w:t>Ну конечно это – ... (утка)</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Вместо носа – пятачок,</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Вместо хвостика – крючок.</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Толстенькое брюшко,</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Маленькие ушки.</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lastRenderedPageBreak/>
        <w:t>Розовая спинка, это наша ... (свинка).</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Молоко её полезно,</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В огород она залезла.</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И глядит "во все глаза" –</w:t>
      </w:r>
    </w:p>
    <w:p w:rsidR="008931BF" w:rsidRPr="00985CC6" w:rsidRDefault="008931BF" w:rsidP="008931BF">
      <w:pPr>
        <w:pStyle w:val="c33"/>
        <w:shd w:val="clear" w:color="auto" w:fill="FFFFFF"/>
        <w:spacing w:before="0" w:beforeAutospacing="0" w:after="0" w:afterAutospacing="0"/>
        <w:ind w:firstLine="709"/>
        <w:jc w:val="both"/>
        <w:rPr>
          <w:sz w:val="28"/>
          <w:szCs w:val="28"/>
          <w:shd w:val="clear" w:color="auto" w:fill="FFFFFF"/>
        </w:rPr>
      </w:pPr>
      <w:r w:rsidRPr="00985CC6">
        <w:rPr>
          <w:sz w:val="28"/>
          <w:szCs w:val="28"/>
          <w:shd w:val="clear" w:color="auto" w:fill="FFFFFF"/>
        </w:rPr>
        <w:t>Длиннорогая ... (коза)</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Лает, косточки грызёт,</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Мяч поймает, принесёт!</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Скачет радостно у ног,</w:t>
      </w:r>
    </w:p>
    <w:p w:rsidR="008931BF" w:rsidRPr="00985CC6" w:rsidRDefault="008931BF" w:rsidP="008931BF">
      <w:pPr>
        <w:pStyle w:val="c33"/>
        <w:shd w:val="clear" w:color="auto" w:fill="FFFFFF"/>
        <w:spacing w:before="0" w:beforeAutospacing="0" w:after="0" w:afterAutospacing="0"/>
        <w:ind w:firstLine="709"/>
        <w:jc w:val="both"/>
        <w:rPr>
          <w:sz w:val="28"/>
          <w:szCs w:val="28"/>
          <w:shd w:val="clear" w:color="auto" w:fill="FFFFFF"/>
        </w:rPr>
      </w:pPr>
      <w:r w:rsidRPr="00985CC6">
        <w:rPr>
          <w:sz w:val="28"/>
          <w:szCs w:val="28"/>
          <w:shd w:val="clear" w:color="auto" w:fill="FFFFFF"/>
        </w:rPr>
        <w:t>Это маленький .... (щенок).</w:t>
      </w:r>
    </w:p>
    <w:p w:rsidR="008931BF" w:rsidRPr="00985CC6" w:rsidRDefault="008931BF" w:rsidP="008931BF">
      <w:pPr>
        <w:pStyle w:val="c33"/>
        <w:shd w:val="clear" w:color="auto" w:fill="FFFFFF"/>
        <w:spacing w:before="0" w:beforeAutospacing="0" w:after="0" w:afterAutospacing="0"/>
        <w:ind w:firstLine="709"/>
        <w:jc w:val="both"/>
        <w:rPr>
          <w:sz w:val="28"/>
          <w:szCs w:val="28"/>
          <w:shd w:val="clear" w:color="auto" w:fill="FFFFFF"/>
        </w:rPr>
      </w:pPr>
      <w:r w:rsidRPr="00985CC6">
        <w:rPr>
          <w:sz w:val="28"/>
          <w:szCs w:val="28"/>
          <w:shd w:val="clear" w:color="auto" w:fill="FFFFFF"/>
        </w:rPr>
        <w:t>Каждый вечер так легко,</w:t>
      </w:r>
    </w:p>
    <w:p w:rsidR="008931BF" w:rsidRPr="00985CC6" w:rsidRDefault="008931BF" w:rsidP="008931BF">
      <w:pPr>
        <w:pStyle w:val="c33"/>
        <w:shd w:val="clear" w:color="auto" w:fill="FFFFFF"/>
        <w:spacing w:before="0" w:beforeAutospacing="0" w:after="0" w:afterAutospacing="0"/>
        <w:ind w:firstLine="709"/>
        <w:jc w:val="both"/>
        <w:rPr>
          <w:sz w:val="28"/>
          <w:szCs w:val="28"/>
          <w:shd w:val="clear" w:color="auto" w:fill="FFFFFF"/>
        </w:rPr>
      </w:pPr>
      <w:r w:rsidRPr="00985CC6">
        <w:rPr>
          <w:sz w:val="28"/>
          <w:szCs w:val="28"/>
          <w:shd w:val="clear" w:color="auto" w:fill="FFFFFF"/>
        </w:rPr>
        <w:t>Она дает нам молоко.</w:t>
      </w:r>
    </w:p>
    <w:p w:rsidR="008931BF" w:rsidRPr="00985CC6" w:rsidRDefault="008931BF" w:rsidP="008931BF">
      <w:pPr>
        <w:pStyle w:val="c33"/>
        <w:shd w:val="clear" w:color="auto" w:fill="FFFFFF"/>
        <w:spacing w:before="0" w:beforeAutospacing="0" w:after="0" w:afterAutospacing="0"/>
        <w:ind w:firstLine="709"/>
        <w:jc w:val="both"/>
        <w:rPr>
          <w:sz w:val="28"/>
          <w:szCs w:val="28"/>
          <w:shd w:val="clear" w:color="auto" w:fill="FFFFFF"/>
        </w:rPr>
      </w:pPr>
      <w:r w:rsidRPr="00985CC6">
        <w:rPr>
          <w:sz w:val="28"/>
          <w:szCs w:val="28"/>
          <w:shd w:val="clear" w:color="auto" w:fill="FFFFFF"/>
        </w:rPr>
        <w:t>Говорит  она два слова</w:t>
      </w:r>
    </w:p>
    <w:p w:rsidR="008931BF" w:rsidRPr="00985CC6" w:rsidRDefault="008931BF" w:rsidP="008931BF">
      <w:pPr>
        <w:pStyle w:val="c33"/>
        <w:shd w:val="clear" w:color="auto" w:fill="FFFFFF"/>
        <w:spacing w:before="0" w:beforeAutospacing="0" w:after="0" w:afterAutospacing="0"/>
        <w:ind w:firstLine="709"/>
        <w:jc w:val="both"/>
        <w:rPr>
          <w:sz w:val="28"/>
          <w:szCs w:val="28"/>
          <w:shd w:val="clear" w:color="auto" w:fill="FFFFFF"/>
        </w:rPr>
      </w:pPr>
      <w:r w:rsidRPr="00985CC6">
        <w:rPr>
          <w:sz w:val="28"/>
          <w:szCs w:val="28"/>
          <w:shd w:val="clear" w:color="auto" w:fill="FFFFFF"/>
        </w:rPr>
        <w:t xml:space="preserve">Как зовут её …(корова) </w:t>
      </w:r>
    </w:p>
    <w:p w:rsidR="008931BF" w:rsidRPr="00985CC6" w:rsidRDefault="008931BF" w:rsidP="008931BF">
      <w:pPr>
        <w:pStyle w:val="c33"/>
        <w:shd w:val="clear" w:color="auto" w:fill="FFFFFF"/>
        <w:spacing w:before="0" w:beforeAutospacing="0" w:after="0" w:afterAutospacing="0"/>
        <w:ind w:firstLine="709"/>
        <w:jc w:val="both"/>
        <w:rPr>
          <w:sz w:val="28"/>
          <w:szCs w:val="28"/>
          <w:shd w:val="clear" w:color="auto" w:fill="FFFFFF"/>
        </w:rPr>
      </w:pPr>
      <w:r w:rsidRPr="00985CC6">
        <w:rPr>
          <w:sz w:val="28"/>
          <w:szCs w:val="28"/>
          <w:shd w:val="clear" w:color="auto" w:fill="FFFFFF"/>
        </w:rPr>
        <w:t>Из упрямства ни на шаг</w:t>
      </w:r>
    </w:p>
    <w:p w:rsidR="008931BF" w:rsidRPr="00985CC6" w:rsidRDefault="008931BF" w:rsidP="008931BF">
      <w:pPr>
        <w:pStyle w:val="c33"/>
        <w:shd w:val="clear" w:color="auto" w:fill="FFFFFF"/>
        <w:spacing w:before="0" w:beforeAutospacing="0" w:after="0" w:afterAutospacing="0"/>
        <w:ind w:firstLine="709"/>
        <w:jc w:val="both"/>
        <w:rPr>
          <w:sz w:val="28"/>
          <w:szCs w:val="28"/>
          <w:shd w:val="clear" w:color="auto" w:fill="FFFFFF"/>
        </w:rPr>
      </w:pPr>
      <w:r w:rsidRPr="00985CC6">
        <w:rPr>
          <w:sz w:val="28"/>
          <w:szCs w:val="28"/>
          <w:shd w:val="clear" w:color="auto" w:fill="FFFFFF"/>
        </w:rPr>
        <w:t xml:space="preserve">Не продвинется …(ишак) </w:t>
      </w:r>
    </w:p>
    <w:p w:rsidR="008931BF" w:rsidRPr="00985CC6" w:rsidRDefault="008931BF" w:rsidP="008931BF">
      <w:pPr>
        <w:pStyle w:val="c33"/>
        <w:shd w:val="clear" w:color="auto" w:fill="FFFFFF"/>
        <w:spacing w:before="0" w:beforeAutospacing="0" w:after="0" w:afterAutospacing="0"/>
        <w:ind w:firstLine="709"/>
        <w:jc w:val="both"/>
        <w:rPr>
          <w:sz w:val="28"/>
          <w:szCs w:val="28"/>
          <w:shd w:val="clear" w:color="auto" w:fill="FFFFFF"/>
        </w:rPr>
      </w:pPr>
      <w:r w:rsidRPr="00985CC6">
        <w:rPr>
          <w:sz w:val="28"/>
          <w:szCs w:val="28"/>
          <w:shd w:val="clear" w:color="auto" w:fill="FFFFFF"/>
        </w:rPr>
        <w:t xml:space="preserve">Мы поедем непременно, </w:t>
      </w:r>
    </w:p>
    <w:p w:rsidR="008931BF" w:rsidRPr="00985CC6" w:rsidRDefault="008931BF" w:rsidP="008931BF">
      <w:pPr>
        <w:pStyle w:val="c33"/>
        <w:shd w:val="clear" w:color="auto" w:fill="FFFFFF"/>
        <w:spacing w:before="0" w:beforeAutospacing="0" w:after="0" w:afterAutospacing="0"/>
        <w:ind w:firstLine="709"/>
        <w:jc w:val="both"/>
        <w:rPr>
          <w:sz w:val="28"/>
          <w:szCs w:val="28"/>
        </w:rPr>
      </w:pPr>
      <w:r w:rsidRPr="00985CC6">
        <w:rPr>
          <w:sz w:val="28"/>
          <w:szCs w:val="28"/>
          <w:shd w:val="clear" w:color="auto" w:fill="FFFFFF"/>
        </w:rPr>
        <w:t>Летом  к бабушке …(в деревню)</w:t>
      </w:r>
    </w:p>
    <w:p w:rsidR="008931BF" w:rsidRPr="00985CC6" w:rsidRDefault="008931BF" w:rsidP="008931BF">
      <w:pPr>
        <w:shd w:val="clear" w:color="auto" w:fill="FFFFFF"/>
        <w:spacing w:after="0" w:line="240" w:lineRule="auto"/>
        <w:ind w:firstLine="709"/>
        <w:jc w:val="both"/>
        <w:rPr>
          <w:rFonts w:ascii="Times New Roman" w:hAnsi="Times New Roman"/>
          <w:sz w:val="28"/>
          <w:szCs w:val="28"/>
        </w:rPr>
      </w:pPr>
      <w:r w:rsidRPr="00985CC6">
        <w:rPr>
          <w:rFonts w:ascii="Times New Roman" w:eastAsiaTheme="majorEastAsia" w:hAnsi="Times New Roman"/>
          <w:sz w:val="28"/>
          <w:szCs w:val="28"/>
        </w:rPr>
        <w:t>Мы открыли все лепестки Цветика - семицветика и теперь он сможет выполнить наше любое желание. Давайте загадаем желание, чтобы Маша оказалась дома с дедушкой и бабушкой?!(загадываем желание).Давайте посмотрим, вернулась ли Маша? Несу фотографию, где Маша вернулась домой. Посмотрите, что случилось у Бабушки Ульяны и дедушки Федора? Какое настроение у героев картинки?</w:t>
      </w:r>
    </w:p>
    <w:p w:rsidR="008931BF" w:rsidRPr="00985CC6" w:rsidRDefault="008931BF" w:rsidP="008931BF">
      <w:pPr>
        <w:shd w:val="clear" w:color="auto" w:fill="FFFFFF"/>
        <w:spacing w:after="0" w:line="240" w:lineRule="auto"/>
        <w:ind w:firstLine="709"/>
        <w:jc w:val="both"/>
        <w:rPr>
          <w:rFonts w:ascii="Times New Roman" w:hAnsi="Times New Roman"/>
          <w:sz w:val="28"/>
          <w:szCs w:val="28"/>
        </w:rPr>
      </w:pPr>
      <w:r w:rsidRPr="00985CC6">
        <w:rPr>
          <w:rFonts w:ascii="Times New Roman" w:eastAsiaTheme="majorEastAsia" w:hAnsi="Times New Roman"/>
          <w:sz w:val="28"/>
          <w:szCs w:val="28"/>
        </w:rPr>
        <w:t> Я  хочу сказать вам, что вы все “МОЛОДЦЫ”. Вы прекрасно справились со всеми заданиями. А теперь нам пора в детский сад.</w:t>
      </w:r>
    </w:p>
    <w:p w:rsidR="008931BF" w:rsidRPr="00985CC6" w:rsidRDefault="008931BF" w:rsidP="008931BF">
      <w:pPr>
        <w:shd w:val="clear" w:color="auto" w:fill="FFFFFF"/>
        <w:spacing w:after="0" w:line="240" w:lineRule="auto"/>
        <w:ind w:firstLine="709"/>
        <w:jc w:val="both"/>
        <w:rPr>
          <w:rFonts w:ascii="Times New Roman" w:eastAsiaTheme="majorEastAsia" w:hAnsi="Times New Roman"/>
          <w:sz w:val="28"/>
          <w:szCs w:val="28"/>
        </w:rPr>
      </w:pPr>
      <w:r w:rsidRPr="00985CC6">
        <w:rPr>
          <w:rFonts w:ascii="Times New Roman" w:eastAsiaTheme="majorEastAsia" w:hAnsi="Times New Roman"/>
          <w:sz w:val="28"/>
          <w:szCs w:val="28"/>
        </w:rPr>
        <w:t> (Воспитатель встаёт впереди, дети - сзади “паровозиком”, под музыку идем на ковер). В какой стране мы с вами побывали? Кого нам удалось спасти? Какое задание Цветика - Семицветика вам понравилось больше всего?</w:t>
      </w:r>
    </w:p>
    <w:p w:rsidR="008931BF" w:rsidRPr="00985CC6" w:rsidRDefault="008931BF" w:rsidP="008931BF">
      <w:pPr>
        <w:shd w:val="clear" w:color="auto" w:fill="FFFFFF"/>
        <w:spacing w:after="0" w:line="240" w:lineRule="auto"/>
        <w:jc w:val="center"/>
        <w:rPr>
          <w:rFonts w:ascii="Times New Roman" w:eastAsiaTheme="majorEastAsia" w:hAnsi="Times New Roman"/>
          <w:b/>
          <w:sz w:val="28"/>
          <w:szCs w:val="28"/>
        </w:rPr>
      </w:pPr>
      <w:r w:rsidRPr="00985CC6">
        <w:rPr>
          <w:rFonts w:ascii="Times New Roman" w:eastAsiaTheme="majorEastAsia" w:hAnsi="Times New Roman"/>
          <w:b/>
          <w:sz w:val="28"/>
          <w:szCs w:val="28"/>
        </w:rPr>
        <w:t>Список литературы</w:t>
      </w:r>
    </w:p>
    <w:p w:rsidR="008931BF" w:rsidRPr="00985CC6" w:rsidRDefault="008931BF" w:rsidP="008931BF">
      <w:pPr>
        <w:spacing w:after="0" w:line="240" w:lineRule="auto"/>
        <w:ind w:firstLine="709"/>
        <w:jc w:val="both"/>
        <w:rPr>
          <w:rFonts w:ascii="Times New Roman" w:eastAsia="Times New Roman" w:hAnsi="Times New Roman"/>
          <w:sz w:val="28"/>
          <w:szCs w:val="28"/>
        </w:rPr>
      </w:pPr>
      <w:r w:rsidRPr="00985CC6">
        <w:rPr>
          <w:rFonts w:ascii="Times New Roman" w:eastAsia="Times New Roman" w:hAnsi="Times New Roman"/>
          <w:sz w:val="28"/>
          <w:szCs w:val="28"/>
        </w:rPr>
        <w:t>1. Жукова, Н.С. Развитие речи: мир вокруг тебя / Н.С. Жукова. – М.: Эксмо, 2016. – 320 c.</w:t>
      </w:r>
    </w:p>
    <w:p w:rsidR="008931BF" w:rsidRPr="00985CC6" w:rsidRDefault="008931BF" w:rsidP="008931BF">
      <w:pPr>
        <w:spacing w:after="0" w:line="240" w:lineRule="auto"/>
        <w:ind w:firstLine="709"/>
        <w:jc w:val="both"/>
        <w:rPr>
          <w:rFonts w:ascii="Times New Roman" w:hAnsi="Times New Roman"/>
          <w:sz w:val="28"/>
          <w:szCs w:val="28"/>
        </w:rPr>
      </w:pPr>
      <w:r w:rsidRPr="00985CC6">
        <w:rPr>
          <w:rFonts w:ascii="Times New Roman" w:hAnsi="Times New Roman"/>
          <w:sz w:val="28"/>
          <w:szCs w:val="28"/>
        </w:rPr>
        <w:t>2. Карпова, С.И. Развитие речи и познавательных способностей дошкольников. 33 лексические темы / С.И. Карпова. – СПб.: Речь, 2012. – 144 c.</w:t>
      </w:r>
    </w:p>
    <w:p w:rsidR="008931BF" w:rsidRDefault="008931BF" w:rsidP="008931BF">
      <w:pPr>
        <w:spacing w:line="240" w:lineRule="auto"/>
        <w:rPr>
          <w:rFonts w:ascii="Times New Roman" w:hAnsi="Times New Roman"/>
          <w:sz w:val="28"/>
          <w:szCs w:val="28"/>
        </w:rPr>
      </w:pPr>
    </w:p>
    <w:p w:rsidR="008931BF" w:rsidRDefault="008931BF" w:rsidP="008931BF">
      <w:pPr>
        <w:spacing w:after="0" w:line="240" w:lineRule="auto"/>
        <w:jc w:val="center"/>
        <w:rPr>
          <w:rFonts w:ascii="Times New Roman" w:hAnsi="Times New Roman"/>
          <w:b/>
          <w:bCs/>
          <w:color w:val="000000"/>
          <w:sz w:val="28"/>
          <w:szCs w:val="28"/>
          <w:shd w:val="clear" w:color="auto" w:fill="FFFFFF"/>
        </w:rPr>
      </w:pPr>
      <w:bookmarkStart w:id="0" w:name="_Toc72738846"/>
      <w:r>
        <w:rPr>
          <w:rFonts w:ascii="Times New Roman" w:hAnsi="Times New Roman"/>
          <w:b/>
          <w:bCs/>
          <w:color w:val="000000"/>
          <w:sz w:val="28"/>
          <w:szCs w:val="28"/>
          <w:shd w:val="clear" w:color="auto" w:fill="FFFFFF"/>
        </w:rPr>
        <w:t>Логопедическая работа по формированию эмоциональной лексики  детей с общим недоразвитием речи</w:t>
      </w:r>
    </w:p>
    <w:p w:rsidR="008931BF" w:rsidRDefault="008931BF" w:rsidP="008931BF">
      <w:pPr>
        <w:spacing w:after="0" w:line="240" w:lineRule="auto"/>
        <w:jc w:val="center"/>
        <w:rPr>
          <w:rFonts w:ascii="Times New Roman" w:hAnsi="Times New Roman"/>
          <w:b/>
          <w:bCs/>
          <w:color w:val="000000"/>
          <w:sz w:val="28"/>
          <w:szCs w:val="28"/>
          <w:shd w:val="clear" w:color="auto" w:fill="FFFFFF"/>
        </w:rPr>
      </w:pPr>
      <w:r>
        <w:rPr>
          <w:rFonts w:ascii="Times New Roman" w:hAnsi="Times New Roman"/>
          <w:b/>
          <w:bCs/>
          <w:color w:val="000000"/>
          <w:sz w:val="28"/>
          <w:szCs w:val="28"/>
          <w:shd w:val="clear" w:color="auto" w:fill="FFFFFF"/>
        </w:rPr>
        <w:t>Сабирзянова Диляра Анваровна</w:t>
      </w:r>
    </w:p>
    <w:p w:rsidR="008931BF" w:rsidRDefault="008931BF" w:rsidP="008931BF">
      <w:pPr>
        <w:spacing w:after="0" w:line="240" w:lineRule="auto"/>
        <w:jc w:val="center"/>
        <w:rPr>
          <w:rFonts w:ascii="Times New Roman" w:hAnsi="Times New Roman"/>
          <w:b/>
          <w:bCs/>
          <w:color w:val="000000"/>
          <w:sz w:val="28"/>
          <w:szCs w:val="28"/>
          <w:shd w:val="clear" w:color="auto" w:fill="FFFFFF"/>
        </w:rPr>
      </w:pPr>
      <w:r>
        <w:rPr>
          <w:rFonts w:ascii="Times New Roman" w:hAnsi="Times New Roman"/>
          <w:b/>
          <w:bCs/>
          <w:color w:val="000000"/>
          <w:sz w:val="28"/>
          <w:szCs w:val="28"/>
          <w:shd w:val="clear" w:color="auto" w:fill="FFFFFF"/>
        </w:rPr>
        <w:t>МАДОУ «Детский сад №328», г. Казань</w:t>
      </w:r>
    </w:p>
    <w:p w:rsidR="008931BF" w:rsidRDefault="008931BF" w:rsidP="008931BF">
      <w:pPr>
        <w:spacing w:after="0" w:line="240" w:lineRule="auto"/>
      </w:pPr>
    </w:p>
    <w:bookmarkEnd w:id="0"/>
    <w:p w:rsidR="008931BF" w:rsidRDefault="008931BF" w:rsidP="008931BF">
      <w:pPr>
        <w:widowControl w:val="0"/>
        <w:spacing w:after="0" w:line="240" w:lineRule="auto"/>
        <w:ind w:firstLine="709"/>
        <w:jc w:val="both"/>
        <w:rPr>
          <w:rFonts w:ascii="Times New Roman" w:hAnsi="Times New Roman"/>
          <w:spacing w:val="4"/>
          <w:position w:val="8"/>
          <w:sz w:val="28"/>
          <w:szCs w:val="28"/>
        </w:rPr>
      </w:pPr>
      <w:r w:rsidRPr="00CF6492">
        <w:rPr>
          <w:rFonts w:ascii="Times New Roman" w:hAnsi="Times New Roman"/>
          <w:b/>
          <w:i/>
          <w:spacing w:val="4"/>
          <w:position w:val="8"/>
          <w:sz w:val="28"/>
          <w:szCs w:val="28"/>
        </w:rPr>
        <w:t>Аннотация:</w:t>
      </w:r>
      <w:r>
        <w:rPr>
          <w:rFonts w:ascii="Times New Roman" w:hAnsi="Times New Roman"/>
          <w:spacing w:val="4"/>
          <w:position w:val="8"/>
          <w:sz w:val="28"/>
          <w:szCs w:val="28"/>
        </w:rPr>
        <w:t xml:space="preserve"> </w:t>
      </w:r>
      <w:r w:rsidRPr="002253C5">
        <w:rPr>
          <w:rFonts w:ascii="Times New Roman" w:hAnsi="Times New Roman"/>
          <w:spacing w:val="4"/>
          <w:position w:val="8"/>
          <w:sz w:val="28"/>
          <w:szCs w:val="28"/>
        </w:rPr>
        <w:t>Эмоционально-экспрессивная лексика – это самое адекватное средство, чтобы передать свое, субъективное отношение ребенка</w:t>
      </w:r>
      <w:r>
        <w:rPr>
          <w:rFonts w:ascii="Times New Roman" w:hAnsi="Times New Roman"/>
          <w:spacing w:val="4"/>
          <w:position w:val="8"/>
          <w:sz w:val="28"/>
          <w:szCs w:val="28"/>
        </w:rPr>
        <w:t>, взрослого</w:t>
      </w:r>
      <w:r w:rsidRPr="002253C5">
        <w:rPr>
          <w:rFonts w:ascii="Times New Roman" w:hAnsi="Times New Roman"/>
          <w:spacing w:val="4"/>
          <w:position w:val="8"/>
          <w:sz w:val="28"/>
          <w:szCs w:val="28"/>
        </w:rPr>
        <w:t xml:space="preserve"> к определенному предмету высказывания, к </w:t>
      </w:r>
      <w:r>
        <w:rPr>
          <w:rFonts w:ascii="Times New Roman" w:hAnsi="Times New Roman"/>
          <w:spacing w:val="4"/>
          <w:position w:val="8"/>
          <w:sz w:val="28"/>
          <w:szCs w:val="28"/>
        </w:rPr>
        <w:t xml:space="preserve">какой-либо </w:t>
      </w:r>
      <w:r w:rsidRPr="002253C5">
        <w:rPr>
          <w:rFonts w:ascii="Times New Roman" w:hAnsi="Times New Roman"/>
          <w:spacing w:val="4"/>
          <w:position w:val="8"/>
          <w:sz w:val="28"/>
          <w:szCs w:val="28"/>
        </w:rPr>
        <w:t xml:space="preserve">ситуации. </w:t>
      </w:r>
      <w:r>
        <w:rPr>
          <w:rFonts w:ascii="Times New Roman" w:hAnsi="Times New Roman"/>
          <w:spacing w:val="4"/>
          <w:position w:val="8"/>
          <w:sz w:val="28"/>
          <w:szCs w:val="28"/>
        </w:rPr>
        <w:t xml:space="preserve">С её помощью </w:t>
      </w:r>
      <w:r>
        <w:rPr>
          <w:rFonts w:ascii="Times New Roman" w:hAnsi="Times New Roman"/>
          <w:spacing w:val="4"/>
          <w:position w:val="8"/>
          <w:sz w:val="28"/>
          <w:szCs w:val="28"/>
        </w:rPr>
        <w:lastRenderedPageBreak/>
        <w:t xml:space="preserve">также можно выразить свои личные, эмоциональные чувства, переживания. </w:t>
      </w:r>
      <w:r w:rsidRPr="002253C5">
        <w:rPr>
          <w:rFonts w:ascii="Times New Roman" w:hAnsi="Times New Roman"/>
          <w:spacing w:val="4"/>
          <w:position w:val="8"/>
          <w:sz w:val="28"/>
          <w:szCs w:val="28"/>
        </w:rPr>
        <w:t xml:space="preserve">Диагностика развития речевой системы у детей с ОНР показывает, что активный словарный запас этих детей довольно ограничен. Дети в основном пользуются знакомыми, больше всех, чаще используемыми словами и выражениями. Эмоционально-экспрессивная лексика фактически не используется детьми с нарушениями речи. </w:t>
      </w:r>
    </w:p>
    <w:p w:rsidR="008931BF" w:rsidRPr="002253C5" w:rsidRDefault="008931BF" w:rsidP="008931BF">
      <w:pPr>
        <w:widowControl w:val="0"/>
        <w:spacing w:after="0" w:line="240" w:lineRule="auto"/>
        <w:ind w:firstLine="709"/>
        <w:jc w:val="both"/>
        <w:rPr>
          <w:rFonts w:ascii="Times New Roman" w:hAnsi="Times New Roman"/>
          <w:spacing w:val="4"/>
          <w:position w:val="8"/>
          <w:sz w:val="28"/>
          <w:szCs w:val="28"/>
        </w:rPr>
      </w:pPr>
      <w:r w:rsidRPr="00CF6492">
        <w:rPr>
          <w:rFonts w:ascii="Times New Roman" w:hAnsi="Times New Roman"/>
          <w:b/>
          <w:i/>
          <w:spacing w:val="4"/>
          <w:position w:val="8"/>
          <w:sz w:val="28"/>
          <w:szCs w:val="28"/>
        </w:rPr>
        <w:t>Ключевые слова:</w:t>
      </w:r>
      <w:r>
        <w:rPr>
          <w:rFonts w:ascii="Times New Roman" w:hAnsi="Times New Roman"/>
          <w:spacing w:val="4"/>
          <w:position w:val="8"/>
          <w:sz w:val="28"/>
          <w:szCs w:val="28"/>
        </w:rPr>
        <w:t xml:space="preserve"> эмоциональная лексика, дети с общим недоразвитием речи, речевое общение, коррекционная работа, речевые расстройства.</w:t>
      </w:r>
    </w:p>
    <w:p w:rsidR="008931BF" w:rsidRDefault="008931BF" w:rsidP="008931BF">
      <w:pPr>
        <w:pStyle w:val="a3"/>
        <w:widowControl w:val="0"/>
        <w:spacing w:before="0" w:beforeAutospacing="0" w:after="0" w:afterAutospacing="0"/>
        <w:ind w:firstLine="709"/>
        <w:jc w:val="both"/>
        <w:rPr>
          <w:rStyle w:val="c1"/>
          <w:spacing w:val="4"/>
          <w:position w:val="8"/>
        </w:rPr>
      </w:pPr>
      <w:r w:rsidRPr="002253C5">
        <w:rPr>
          <w:rStyle w:val="c1"/>
          <w:spacing w:val="4"/>
          <w:position w:val="8"/>
        </w:rPr>
        <w:t xml:space="preserve">В рабочей системе развития речи у дошкольников важное место занимает эмоциональная лексика, которая показывает эмоции и чувства, внутренний опыт человека, его нравственные качества. В психологических исследованиях </w:t>
      </w:r>
      <w:r>
        <w:rPr>
          <w:rStyle w:val="c1"/>
          <w:spacing w:val="4"/>
          <w:position w:val="8"/>
        </w:rPr>
        <w:t>представлено</w:t>
      </w:r>
      <w:r w:rsidRPr="002253C5">
        <w:rPr>
          <w:rStyle w:val="c1"/>
          <w:spacing w:val="4"/>
          <w:position w:val="8"/>
        </w:rPr>
        <w:t>, что у дошкольников интенсивно развиваются эмоции и чувства (</w:t>
      </w:r>
      <w:r>
        <w:rPr>
          <w:rStyle w:val="c1"/>
          <w:spacing w:val="4"/>
          <w:position w:val="8"/>
        </w:rPr>
        <w:t>Н.Д. Арутюнова</w:t>
      </w:r>
      <w:r w:rsidRPr="002253C5">
        <w:rPr>
          <w:rStyle w:val="c1"/>
          <w:spacing w:val="4"/>
          <w:position w:val="8"/>
        </w:rPr>
        <w:t xml:space="preserve"> </w:t>
      </w:r>
      <w:r>
        <w:rPr>
          <w:rStyle w:val="c1"/>
          <w:spacing w:val="4"/>
          <w:position w:val="8"/>
        </w:rPr>
        <w:t>[1</w:t>
      </w:r>
      <w:r w:rsidRPr="002253C5">
        <w:rPr>
          <w:rStyle w:val="c1"/>
          <w:spacing w:val="4"/>
          <w:position w:val="8"/>
        </w:rPr>
        <w:t xml:space="preserve">], Л. С. Выготский </w:t>
      </w:r>
      <w:r>
        <w:rPr>
          <w:rStyle w:val="c1"/>
          <w:spacing w:val="4"/>
          <w:position w:val="8"/>
        </w:rPr>
        <w:t>[2</w:t>
      </w:r>
      <w:r w:rsidRPr="002253C5">
        <w:rPr>
          <w:rStyle w:val="c1"/>
          <w:spacing w:val="4"/>
          <w:position w:val="8"/>
        </w:rPr>
        <w:t>]</w:t>
      </w:r>
      <w:r>
        <w:rPr>
          <w:rStyle w:val="c1"/>
          <w:spacing w:val="4"/>
          <w:position w:val="8"/>
        </w:rPr>
        <w:t>, Т.Н. Золотова [4</w:t>
      </w:r>
      <w:r w:rsidRPr="002253C5">
        <w:rPr>
          <w:rStyle w:val="c1"/>
          <w:spacing w:val="4"/>
          <w:position w:val="8"/>
        </w:rPr>
        <w:t>], и др.). Речь, вербальные ноты этих эмоций необходимы человеку для осознания  собственного эмоционального опыта</w:t>
      </w:r>
      <w:r>
        <w:rPr>
          <w:rStyle w:val="c1"/>
          <w:spacing w:val="4"/>
          <w:position w:val="8"/>
        </w:rPr>
        <w:t>.</w:t>
      </w:r>
    </w:p>
    <w:p w:rsidR="008931BF" w:rsidRPr="002253C5" w:rsidRDefault="008931BF" w:rsidP="008931BF">
      <w:pPr>
        <w:pStyle w:val="a3"/>
        <w:widowControl w:val="0"/>
        <w:spacing w:before="0" w:beforeAutospacing="0" w:after="0" w:afterAutospacing="0"/>
        <w:ind w:firstLine="709"/>
        <w:jc w:val="both"/>
        <w:rPr>
          <w:rStyle w:val="c1"/>
          <w:spacing w:val="4"/>
          <w:position w:val="8"/>
        </w:rPr>
      </w:pPr>
      <w:r w:rsidRPr="002253C5">
        <w:rPr>
          <w:rStyle w:val="c1"/>
          <w:spacing w:val="4"/>
          <w:position w:val="8"/>
        </w:rPr>
        <w:t xml:space="preserve">Вопросы по </w:t>
      </w:r>
      <w:r>
        <w:rPr>
          <w:rStyle w:val="c1"/>
          <w:spacing w:val="4"/>
          <w:position w:val="8"/>
        </w:rPr>
        <w:t>наполнению</w:t>
      </w:r>
      <w:r w:rsidRPr="002253C5">
        <w:rPr>
          <w:rStyle w:val="c1"/>
          <w:spacing w:val="4"/>
          <w:position w:val="8"/>
        </w:rPr>
        <w:t xml:space="preserve"> эмоционально-оценочной лексики детей и взрослых </w:t>
      </w:r>
      <w:r>
        <w:rPr>
          <w:rStyle w:val="c1"/>
          <w:spacing w:val="4"/>
          <w:position w:val="8"/>
        </w:rPr>
        <w:t>изучается и</w:t>
      </w:r>
      <w:r w:rsidRPr="002253C5">
        <w:rPr>
          <w:rStyle w:val="c1"/>
          <w:spacing w:val="4"/>
          <w:position w:val="8"/>
        </w:rPr>
        <w:t xml:space="preserve"> в педагогической, </w:t>
      </w:r>
      <w:r>
        <w:rPr>
          <w:rStyle w:val="c1"/>
          <w:spacing w:val="4"/>
          <w:position w:val="8"/>
        </w:rPr>
        <w:t>Л.В. Кузнецова</w:t>
      </w:r>
      <w:r w:rsidRPr="002253C5">
        <w:rPr>
          <w:rStyle w:val="c1"/>
          <w:spacing w:val="4"/>
          <w:position w:val="8"/>
        </w:rPr>
        <w:t xml:space="preserve"> </w:t>
      </w:r>
      <w:r>
        <w:rPr>
          <w:rStyle w:val="c1"/>
          <w:spacing w:val="4"/>
          <w:position w:val="8"/>
        </w:rPr>
        <w:t>[6</w:t>
      </w:r>
      <w:r w:rsidRPr="002253C5">
        <w:rPr>
          <w:rStyle w:val="c1"/>
          <w:spacing w:val="4"/>
          <w:position w:val="8"/>
        </w:rPr>
        <w:t xml:space="preserve">], </w:t>
      </w:r>
      <w:r>
        <w:rPr>
          <w:rStyle w:val="c1"/>
          <w:spacing w:val="4"/>
          <w:position w:val="8"/>
        </w:rPr>
        <w:t xml:space="preserve">А.А. Леонтьев </w:t>
      </w:r>
      <w:r w:rsidRPr="002253C5">
        <w:rPr>
          <w:rStyle w:val="c1"/>
          <w:spacing w:val="4"/>
          <w:position w:val="8"/>
        </w:rPr>
        <w:t>[</w:t>
      </w:r>
      <w:r>
        <w:rPr>
          <w:rStyle w:val="c1"/>
          <w:spacing w:val="4"/>
          <w:position w:val="8"/>
        </w:rPr>
        <w:t>7</w:t>
      </w:r>
      <w:r w:rsidRPr="002253C5">
        <w:rPr>
          <w:rStyle w:val="c1"/>
          <w:spacing w:val="4"/>
          <w:position w:val="8"/>
        </w:rPr>
        <w:t>]</w:t>
      </w:r>
      <w:r>
        <w:rPr>
          <w:rStyle w:val="c1"/>
          <w:spacing w:val="4"/>
          <w:position w:val="8"/>
        </w:rPr>
        <w:t>),</w:t>
      </w:r>
      <w:r w:rsidRPr="002253C5">
        <w:rPr>
          <w:rStyle w:val="c1"/>
          <w:spacing w:val="4"/>
          <w:position w:val="8"/>
        </w:rPr>
        <w:t xml:space="preserve"> и в психолингвистической литературе. Обогащения речи дошкольников эмоциональной лексикой самым первым была обозначена в начале 80-х годов ХХ века в трудах М. М. Алексеевой и </w:t>
      </w:r>
      <w:r>
        <w:rPr>
          <w:rStyle w:val="c1"/>
          <w:spacing w:val="4"/>
          <w:position w:val="8"/>
        </w:rPr>
        <w:t>И.В. Янченко [10</w:t>
      </w:r>
      <w:r w:rsidRPr="002253C5">
        <w:rPr>
          <w:rStyle w:val="c1"/>
          <w:spacing w:val="4"/>
          <w:position w:val="8"/>
        </w:rPr>
        <w:t xml:space="preserve">]. Рассматривали приобретение эмоциональной лексики как необходимое для того, чтобы у дошкольников сформировалась такая личность, которая социально активная во многих сферах. Подчеркивая важность овладения этой лексикой в единстве с улучшением его социальных контактов с другими людьми. Они считали, что получение эмоциональной лексики является </w:t>
      </w:r>
      <w:r>
        <w:rPr>
          <w:rStyle w:val="c1"/>
          <w:spacing w:val="4"/>
          <w:position w:val="8"/>
        </w:rPr>
        <w:t>важным фактором</w:t>
      </w:r>
      <w:r w:rsidRPr="002253C5">
        <w:rPr>
          <w:rStyle w:val="c1"/>
          <w:spacing w:val="4"/>
          <w:position w:val="8"/>
        </w:rPr>
        <w:t xml:space="preserve"> формирования </w:t>
      </w:r>
      <w:r>
        <w:rPr>
          <w:rStyle w:val="c1"/>
          <w:spacing w:val="4"/>
          <w:position w:val="8"/>
        </w:rPr>
        <w:t>коммуникативно-приспособленной личности старшего дошкольника.</w:t>
      </w:r>
      <w:r w:rsidRPr="002253C5">
        <w:rPr>
          <w:rStyle w:val="c1"/>
          <w:spacing w:val="4"/>
          <w:position w:val="8"/>
        </w:rPr>
        <w:t xml:space="preserve"> </w:t>
      </w:r>
      <w:r>
        <w:rPr>
          <w:rStyle w:val="c1"/>
          <w:spacing w:val="4"/>
          <w:position w:val="8"/>
        </w:rPr>
        <w:t xml:space="preserve">По итогу возникает необходимость </w:t>
      </w:r>
      <w:r w:rsidRPr="002253C5">
        <w:rPr>
          <w:rStyle w:val="c1"/>
          <w:spacing w:val="4"/>
          <w:position w:val="8"/>
        </w:rPr>
        <w:t>овладения этой лексикой и улучшения его социальных связей с окружающими.</w:t>
      </w:r>
    </w:p>
    <w:p w:rsidR="008931BF" w:rsidRPr="002253C5" w:rsidRDefault="008931BF" w:rsidP="008931BF">
      <w:pPr>
        <w:pStyle w:val="a3"/>
        <w:widowControl w:val="0"/>
        <w:spacing w:before="0" w:beforeAutospacing="0" w:after="0" w:afterAutospacing="0"/>
        <w:ind w:firstLine="709"/>
        <w:jc w:val="both"/>
        <w:rPr>
          <w:rStyle w:val="c1"/>
          <w:spacing w:val="4"/>
          <w:position w:val="8"/>
        </w:rPr>
      </w:pPr>
      <w:r w:rsidRPr="002253C5">
        <w:rPr>
          <w:rStyle w:val="c1"/>
          <w:spacing w:val="4"/>
          <w:position w:val="8"/>
        </w:rPr>
        <w:t>И.Кондратенко акцентирует внимание на изучении эмоциональной лексики и оценке своей работы, используя ее как средство общения для дошкольников, средство выражения личных и эмоциональных переживаний детей [</w:t>
      </w:r>
      <w:r>
        <w:rPr>
          <w:rStyle w:val="c1"/>
          <w:spacing w:val="4"/>
          <w:position w:val="8"/>
        </w:rPr>
        <w:t>9</w:t>
      </w:r>
      <w:r w:rsidRPr="002253C5">
        <w:rPr>
          <w:rStyle w:val="c1"/>
          <w:spacing w:val="4"/>
          <w:position w:val="8"/>
        </w:rPr>
        <w:t>].</w:t>
      </w:r>
    </w:p>
    <w:p w:rsidR="008931BF" w:rsidRPr="002253C5" w:rsidRDefault="008931BF" w:rsidP="008931BF">
      <w:pPr>
        <w:pStyle w:val="a3"/>
        <w:widowControl w:val="0"/>
        <w:spacing w:before="0" w:beforeAutospacing="0" w:after="0" w:afterAutospacing="0"/>
        <w:ind w:firstLine="709"/>
        <w:jc w:val="both"/>
        <w:rPr>
          <w:rStyle w:val="c1"/>
          <w:spacing w:val="4"/>
          <w:position w:val="8"/>
        </w:rPr>
      </w:pPr>
      <w:r w:rsidRPr="002253C5">
        <w:rPr>
          <w:rStyle w:val="c1"/>
          <w:spacing w:val="4"/>
          <w:position w:val="8"/>
        </w:rPr>
        <w:t>Во многих современных программах дошкольного образования основной задачей является развитие эмоционального поля, где слова, выражающие эмоции и чувства, используются как способ формирования моральных качеств человека. Однако эти программы не излагают объем своего словарного запаса и есть только лишь несколько слов в качестве примеров. В то время как словарь, определяющий этические принципы, является самым широким представителем, слова, определяющие эмоции и чувства, как правило,</w:t>
      </w:r>
      <w:r>
        <w:rPr>
          <w:rStyle w:val="c1"/>
          <w:spacing w:val="4"/>
          <w:position w:val="8"/>
        </w:rPr>
        <w:t xml:space="preserve"> вообще не существуют [3</w:t>
      </w:r>
      <w:r w:rsidRPr="002253C5">
        <w:rPr>
          <w:rStyle w:val="c1"/>
          <w:spacing w:val="4"/>
          <w:position w:val="8"/>
        </w:rPr>
        <w:t>].</w:t>
      </w:r>
    </w:p>
    <w:p w:rsidR="008931BF" w:rsidRDefault="008931BF" w:rsidP="008931BF">
      <w:pPr>
        <w:pStyle w:val="a3"/>
        <w:widowControl w:val="0"/>
        <w:spacing w:before="0" w:beforeAutospacing="0" w:after="0" w:afterAutospacing="0"/>
        <w:ind w:firstLine="709"/>
        <w:jc w:val="both"/>
        <w:rPr>
          <w:rStyle w:val="c1"/>
          <w:spacing w:val="4"/>
          <w:position w:val="8"/>
        </w:rPr>
      </w:pPr>
      <w:r w:rsidRPr="002253C5">
        <w:rPr>
          <w:rStyle w:val="c1"/>
          <w:spacing w:val="4"/>
          <w:position w:val="8"/>
        </w:rPr>
        <w:t xml:space="preserve">В коррекционной педагогике, конечно, с развитием речи ребенка проблема изучения состояния и обогащения эмоционального словаря дошкольников также является одной из важнейших. </w:t>
      </w:r>
    </w:p>
    <w:p w:rsidR="008931BF" w:rsidRPr="002253C5" w:rsidRDefault="008931BF" w:rsidP="008931BF">
      <w:pPr>
        <w:pStyle w:val="a3"/>
        <w:widowControl w:val="0"/>
        <w:spacing w:before="0" w:beforeAutospacing="0" w:after="0" w:afterAutospacing="0"/>
        <w:ind w:firstLine="709"/>
        <w:jc w:val="both"/>
        <w:rPr>
          <w:rStyle w:val="c1"/>
          <w:spacing w:val="4"/>
          <w:position w:val="8"/>
        </w:rPr>
      </w:pPr>
      <w:r w:rsidRPr="002253C5">
        <w:rPr>
          <w:rStyle w:val="c1"/>
          <w:spacing w:val="4"/>
          <w:position w:val="8"/>
        </w:rPr>
        <w:t>Как показывают исследования</w:t>
      </w:r>
      <w:r>
        <w:rPr>
          <w:rStyle w:val="c1"/>
          <w:spacing w:val="4"/>
          <w:position w:val="8"/>
        </w:rPr>
        <w:t xml:space="preserve"> </w:t>
      </w:r>
      <w:r w:rsidRPr="003C4EBB">
        <w:rPr>
          <w:rStyle w:val="c1"/>
          <w:spacing w:val="4"/>
          <w:position w:val="8"/>
        </w:rPr>
        <w:t>И.Ю. Кондратенко, С.В. Крюкова и Н.П. Слободяника</w:t>
      </w:r>
      <w:r w:rsidRPr="002253C5">
        <w:rPr>
          <w:rStyle w:val="c1"/>
          <w:spacing w:val="4"/>
          <w:position w:val="8"/>
        </w:rPr>
        <w:t xml:space="preserve">, дети с общим недоразвитием речи </w:t>
      </w:r>
      <w:r>
        <w:rPr>
          <w:rStyle w:val="c1"/>
          <w:spacing w:val="4"/>
          <w:position w:val="8"/>
        </w:rPr>
        <w:t>больше</w:t>
      </w:r>
      <w:r w:rsidRPr="002253C5">
        <w:rPr>
          <w:rStyle w:val="c1"/>
          <w:spacing w:val="4"/>
          <w:position w:val="8"/>
        </w:rPr>
        <w:t xml:space="preserve"> всего </w:t>
      </w:r>
      <w:r>
        <w:rPr>
          <w:rStyle w:val="c1"/>
          <w:spacing w:val="4"/>
          <w:position w:val="8"/>
        </w:rPr>
        <w:t>пользуются такими словами и выражениями, которые они чаще слышат в речи взрослых и других детей</w:t>
      </w:r>
      <w:r w:rsidRPr="002253C5">
        <w:rPr>
          <w:rStyle w:val="c1"/>
          <w:spacing w:val="4"/>
          <w:position w:val="8"/>
        </w:rPr>
        <w:t xml:space="preserve">. </w:t>
      </w:r>
      <w:r>
        <w:rPr>
          <w:rStyle w:val="c1"/>
          <w:spacing w:val="4"/>
          <w:position w:val="8"/>
        </w:rPr>
        <w:t>Эмоционально-оценочную лексику они используют только в редких случаях, и то она только фрагментарно (И. Ю. Кондратенко) [5</w:t>
      </w:r>
      <w:r w:rsidRPr="002253C5">
        <w:rPr>
          <w:rStyle w:val="c1"/>
          <w:spacing w:val="4"/>
          <w:position w:val="8"/>
        </w:rPr>
        <w:t>].</w:t>
      </w:r>
    </w:p>
    <w:p w:rsidR="008931BF" w:rsidRPr="002253C5" w:rsidRDefault="008931BF" w:rsidP="008931BF">
      <w:pPr>
        <w:pStyle w:val="a3"/>
        <w:widowControl w:val="0"/>
        <w:spacing w:before="0" w:beforeAutospacing="0" w:after="0" w:afterAutospacing="0"/>
        <w:ind w:firstLine="709"/>
        <w:jc w:val="both"/>
        <w:rPr>
          <w:rStyle w:val="c1"/>
          <w:spacing w:val="4"/>
          <w:position w:val="8"/>
        </w:rPr>
      </w:pPr>
      <w:r w:rsidRPr="002253C5">
        <w:rPr>
          <w:rStyle w:val="c1"/>
          <w:spacing w:val="4"/>
          <w:position w:val="8"/>
        </w:rPr>
        <w:lastRenderedPageBreak/>
        <w:t>Это свидетельствует о недоразвитии речи, а также о любых других повреждениях, в основном сопровождающихся преобразования эмоционального положения ребенка. Эмоциональная лексика – это такой особый пласт, благодаря которому дошкольники выражают между собой свои симпатии и антипатии. Неспособность правильно передать свои чувства, отсутствие слов, описывающих свое состояние, эмоции приводит к тому, что дети не могут свободно общаться ни с дуг другом, ни со взрослыми. Отношения, которые непонятны другим, как правило, приводят к страху, отдаленности и замкнутости, дети просто боятся что либо говорить. Реализация во взрослой жизни, какие-либо достижения достаточно во многом напрямую связаны с тем, насколько правильно ребенок показывает свое отношение к определенным предметам и проявлениям окружающего мира.</w:t>
      </w:r>
    </w:p>
    <w:p w:rsidR="008931BF" w:rsidRPr="002253C5" w:rsidRDefault="008931BF" w:rsidP="008931BF">
      <w:pPr>
        <w:pStyle w:val="a3"/>
        <w:widowControl w:val="0"/>
        <w:spacing w:before="0" w:beforeAutospacing="0" w:after="0" w:afterAutospacing="0"/>
        <w:ind w:firstLine="709"/>
        <w:jc w:val="both"/>
        <w:rPr>
          <w:rStyle w:val="c1"/>
          <w:spacing w:val="4"/>
          <w:position w:val="8"/>
        </w:rPr>
      </w:pPr>
      <w:r w:rsidRPr="002253C5">
        <w:rPr>
          <w:rStyle w:val="c1"/>
          <w:spacing w:val="4"/>
          <w:position w:val="8"/>
        </w:rPr>
        <w:t>Ребенок сам по себе не может начать выражать свои чувства, переживания, тем более показывать их другим людям. Для этого вам также нужно работать для вашего ребенка в этом направлении.</w:t>
      </w:r>
    </w:p>
    <w:p w:rsidR="008931BF" w:rsidRPr="002253C5" w:rsidRDefault="008931BF" w:rsidP="008931BF">
      <w:pPr>
        <w:pStyle w:val="a3"/>
        <w:widowControl w:val="0"/>
        <w:spacing w:before="0" w:beforeAutospacing="0" w:after="0" w:afterAutospacing="0"/>
        <w:ind w:firstLine="709"/>
        <w:jc w:val="both"/>
        <w:rPr>
          <w:rStyle w:val="c1"/>
          <w:spacing w:val="4"/>
          <w:position w:val="8"/>
        </w:rPr>
      </w:pPr>
      <w:r w:rsidRPr="002253C5">
        <w:rPr>
          <w:rStyle w:val="c1"/>
          <w:spacing w:val="4"/>
          <w:position w:val="8"/>
        </w:rPr>
        <w:t>В настоящее время существует необходимость в анализе всех сторон развития эмоциональной лексики старших дошкольников с нарушениями речи. Исследование нужно проводить как можно более тщательно. Необходимо изучить всево</w:t>
      </w:r>
      <w:r>
        <w:rPr>
          <w:rStyle w:val="c1"/>
          <w:spacing w:val="4"/>
          <w:position w:val="8"/>
        </w:rPr>
        <w:t>зможные содержательные аспекты</w:t>
      </w:r>
      <w:r w:rsidRPr="002253C5">
        <w:rPr>
          <w:rStyle w:val="c1"/>
          <w:spacing w:val="4"/>
          <w:position w:val="8"/>
        </w:rPr>
        <w:t>.</w:t>
      </w:r>
    </w:p>
    <w:p w:rsidR="008931BF" w:rsidRPr="002253C5" w:rsidRDefault="008931BF" w:rsidP="008931BF">
      <w:pPr>
        <w:widowControl w:val="0"/>
        <w:spacing w:after="0" w:line="240" w:lineRule="auto"/>
        <w:ind w:firstLine="709"/>
        <w:jc w:val="both"/>
        <w:rPr>
          <w:rStyle w:val="c1"/>
          <w:rFonts w:eastAsia="Times New Roman"/>
          <w:spacing w:val="4"/>
          <w:position w:val="8"/>
        </w:rPr>
      </w:pPr>
      <w:r>
        <w:rPr>
          <w:rStyle w:val="c1"/>
          <w:rFonts w:eastAsia="Times New Roman"/>
          <w:spacing w:val="4"/>
          <w:position w:val="8"/>
        </w:rPr>
        <w:t>Развитие речи и формирование эмоциональных переживаний у детей происходит одновременно, они связаны между собой</w:t>
      </w:r>
      <w:r w:rsidRPr="002253C5">
        <w:rPr>
          <w:rStyle w:val="c1"/>
          <w:rFonts w:eastAsia="Times New Roman"/>
          <w:spacing w:val="4"/>
          <w:position w:val="8"/>
        </w:rPr>
        <w:t>.</w:t>
      </w:r>
    </w:p>
    <w:p w:rsidR="008931BF" w:rsidRPr="002253C5" w:rsidRDefault="008931BF" w:rsidP="008931BF">
      <w:pPr>
        <w:widowControl w:val="0"/>
        <w:spacing w:after="0" w:line="240" w:lineRule="auto"/>
        <w:ind w:firstLine="709"/>
        <w:jc w:val="both"/>
        <w:rPr>
          <w:rStyle w:val="c1"/>
          <w:rFonts w:eastAsia="Times New Roman"/>
          <w:spacing w:val="4"/>
          <w:position w:val="8"/>
        </w:rPr>
      </w:pPr>
      <w:r>
        <w:rPr>
          <w:rStyle w:val="c1"/>
          <w:rFonts w:eastAsia="Times New Roman"/>
          <w:spacing w:val="4"/>
          <w:position w:val="8"/>
        </w:rPr>
        <w:t>Во многих программах дошкольного образования эмоции и чувства употребляются для того, чтобы сформировать нравственные качества.</w:t>
      </w:r>
      <w:r w:rsidRPr="002253C5">
        <w:rPr>
          <w:rStyle w:val="c1"/>
          <w:rFonts w:eastAsia="Times New Roman"/>
          <w:spacing w:val="4"/>
          <w:position w:val="8"/>
        </w:rPr>
        <w:t xml:space="preserve"> Однако они не определяют объем словарного запаса, только некоторые слова приведены в качестве примеров. Хотя словарный запас, обозначающий моральные качества, представлен более широко, словарь, обозначающий эмоции и чувства, обычно полностью отсутствует.</w:t>
      </w:r>
    </w:p>
    <w:p w:rsidR="008931BF" w:rsidRPr="00CF6492" w:rsidRDefault="008931BF" w:rsidP="008931BF">
      <w:pPr>
        <w:widowControl w:val="0"/>
        <w:spacing w:after="0" w:line="240" w:lineRule="auto"/>
        <w:ind w:firstLine="709"/>
        <w:jc w:val="both"/>
        <w:rPr>
          <w:rFonts w:ascii="Times New Roman" w:eastAsia="Times New Roman" w:hAnsi="Times New Roman"/>
          <w:spacing w:val="4"/>
          <w:position w:val="8"/>
          <w:sz w:val="28"/>
          <w:szCs w:val="28"/>
        </w:rPr>
      </w:pPr>
      <w:r w:rsidRPr="002253C5">
        <w:rPr>
          <w:rStyle w:val="c1"/>
          <w:rFonts w:eastAsia="Times New Roman"/>
          <w:spacing w:val="4"/>
          <w:position w:val="8"/>
        </w:rPr>
        <w:t>В коррекционной педагогике проблема изучения состояния и обогащения эмоциональной лексики у дошкольников с нарушениями речевого развития также является одной из наиболее значимых.</w:t>
      </w:r>
    </w:p>
    <w:p w:rsidR="008931BF" w:rsidRPr="002253C5" w:rsidRDefault="008931BF" w:rsidP="008931BF">
      <w:pPr>
        <w:widowControl w:val="0"/>
        <w:spacing w:after="0" w:line="240" w:lineRule="auto"/>
        <w:ind w:firstLine="709"/>
        <w:jc w:val="both"/>
        <w:rPr>
          <w:rFonts w:ascii="Times New Roman" w:hAnsi="Times New Roman"/>
          <w:spacing w:val="4"/>
          <w:position w:val="8"/>
          <w:sz w:val="28"/>
          <w:szCs w:val="28"/>
        </w:rPr>
      </w:pPr>
      <w:r w:rsidRPr="002253C5">
        <w:rPr>
          <w:rFonts w:ascii="Times New Roman" w:hAnsi="Times New Roman"/>
          <w:spacing w:val="4"/>
          <w:position w:val="8"/>
          <w:sz w:val="28"/>
          <w:szCs w:val="28"/>
        </w:rPr>
        <w:t xml:space="preserve">У старших дошкольников с общим недоразвитием речи </w:t>
      </w:r>
      <w:r>
        <w:rPr>
          <w:rFonts w:ascii="Times New Roman" w:hAnsi="Times New Roman"/>
          <w:spacing w:val="4"/>
          <w:position w:val="8"/>
          <w:sz w:val="28"/>
          <w:szCs w:val="28"/>
        </w:rPr>
        <w:t xml:space="preserve">могут быть отклонения лексической стороны речи, далее несформированности при выражении различных эмоциональных состояний, потеря смысла при передавании содержания, бывают признаки гипомимии. </w:t>
      </w:r>
    </w:p>
    <w:p w:rsidR="008931BF" w:rsidRPr="002253C5" w:rsidRDefault="008931BF" w:rsidP="008931BF">
      <w:pPr>
        <w:widowControl w:val="0"/>
        <w:spacing w:after="0" w:line="240" w:lineRule="auto"/>
        <w:ind w:firstLine="709"/>
        <w:jc w:val="both"/>
        <w:rPr>
          <w:rFonts w:ascii="Times New Roman" w:hAnsi="Times New Roman"/>
          <w:spacing w:val="4"/>
          <w:position w:val="8"/>
          <w:sz w:val="28"/>
          <w:szCs w:val="28"/>
        </w:rPr>
      </w:pPr>
      <w:r>
        <w:rPr>
          <w:rFonts w:ascii="Times New Roman" w:hAnsi="Times New Roman"/>
          <w:spacing w:val="4"/>
          <w:position w:val="8"/>
          <w:sz w:val="28"/>
          <w:szCs w:val="28"/>
        </w:rPr>
        <w:t xml:space="preserve">У детей проявляются различные ошибки в произнесении, в речи. Например, они могут называть предмет не своим именем, а названием какой-то его части, и наоборот. Также они путают один предмет с другим, которые имеют отношение к ситуации, могут путать звуки близкие по звучанию, но разные по смыслу. В речи проявляется очень много аграмматизмов, дети путают слова, не могут их точно произнести, заменяют объект названием работы, меняют фразовые высказывания, переворачивают предложения «с ног на голову». Бывает такое </w:t>
      </w:r>
      <w:r w:rsidRPr="002253C5">
        <w:rPr>
          <w:rFonts w:ascii="Times New Roman" w:hAnsi="Times New Roman"/>
          <w:spacing w:val="4"/>
          <w:position w:val="8"/>
          <w:sz w:val="28"/>
          <w:szCs w:val="28"/>
        </w:rPr>
        <w:t xml:space="preserve">незнание значений отдельных слов (названий действий, производных от звукоподражаний, частей предметов, профессий); </w:t>
      </w:r>
      <w:r>
        <w:rPr>
          <w:rFonts w:ascii="Times New Roman" w:hAnsi="Times New Roman"/>
          <w:spacing w:val="4"/>
          <w:position w:val="8"/>
          <w:sz w:val="28"/>
          <w:szCs w:val="28"/>
        </w:rPr>
        <w:t xml:space="preserve">у них отсутствует начало или конец рассказа, могут начать рассказывать одно, а продолжить совсем другое, не подходящее по смыслу данной теме. Им весьма затруднительно установить синонимические и </w:t>
      </w:r>
      <w:r>
        <w:rPr>
          <w:rFonts w:ascii="Times New Roman" w:hAnsi="Times New Roman"/>
          <w:spacing w:val="4"/>
          <w:position w:val="8"/>
          <w:sz w:val="28"/>
          <w:szCs w:val="28"/>
        </w:rPr>
        <w:lastRenderedPageBreak/>
        <w:t>антонимические отношения, понять явления</w:t>
      </w:r>
      <w:r w:rsidRPr="002253C5">
        <w:rPr>
          <w:rFonts w:ascii="Times New Roman" w:hAnsi="Times New Roman"/>
          <w:spacing w:val="4"/>
          <w:position w:val="8"/>
          <w:sz w:val="28"/>
          <w:szCs w:val="28"/>
        </w:rPr>
        <w:t xml:space="preserve"> </w:t>
      </w:r>
      <w:r>
        <w:rPr>
          <w:rFonts w:ascii="Times New Roman" w:hAnsi="Times New Roman"/>
          <w:spacing w:val="4"/>
          <w:position w:val="8"/>
          <w:sz w:val="28"/>
          <w:szCs w:val="28"/>
        </w:rPr>
        <w:t xml:space="preserve">застревания. В речи присутствует множество пауз, связанных с поиском нужных слов, </w:t>
      </w:r>
      <w:r w:rsidRPr="002253C5">
        <w:rPr>
          <w:rFonts w:ascii="Times New Roman" w:hAnsi="Times New Roman"/>
          <w:spacing w:val="4"/>
          <w:position w:val="8"/>
          <w:sz w:val="28"/>
          <w:szCs w:val="28"/>
        </w:rPr>
        <w:t xml:space="preserve">замена личных </w:t>
      </w:r>
      <w:r>
        <w:rPr>
          <w:rFonts w:ascii="Times New Roman" w:hAnsi="Times New Roman"/>
          <w:spacing w:val="4"/>
          <w:position w:val="8"/>
          <w:sz w:val="28"/>
          <w:szCs w:val="28"/>
        </w:rPr>
        <w:t xml:space="preserve">местоимений, а также </w:t>
      </w:r>
      <w:r w:rsidRPr="002253C5">
        <w:rPr>
          <w:rFonts w:ascii="Times New Roman" w:hAnsi="Times New Roman"/>
          <w:spacing w:val="4"/>
          <w:position w:val="8"/>
          <w:sz w:val="28"/>
          <w:szCs w:val="28"/>
        </w:rPr>
        <w:t xml:space="preserve">указательных </w:t>
      </w:r>
      <w:r>
        <w:rPr>
          <w:rStyle w:val="c1"/>
          <w:spacing w:val="4"/>
          <w:position w:val="8"/>
        </w:rPr>
        <w:t>[8</w:t>
      </w:r>
      <w:r w:rsidRPr="002253C5">
        <w:rPr>
          <w:rStyle w:val="c1"/>
          <w:spacing w:val="4"/>
          <w:position w:val="8"/>
        </w:rPr>
        <w:t>]</w:t>
      </w:r>
      <w:r w:rsidRPr="002253C5">
        <w:rPr>
          <w:rFonts w:ascii="Times New Roman" w:hAnsi="Times New Roman"/>
          <w:spacing w:val="4"/>
          <w:position w:val="8"/>
          <w:sz w:val="28"/>
          <w:szCs w:val="28"/>
        </w:rPr>
        <w:t>.</w:t>
      </w:r>
    </w:p>
    <w:p w:rsidR="008931BF" w:rsidRPr="002253C5" w:rsidRDefault="008931BF" w:rsidP="008931BF">
      <w:pPr>
        <w:widowControl w:val="0"/>
        <w:spacing w:after="0" w:line="240" w:lineRule="auto"/>
        <w:ind w:firstLine="709"/>
        <w:jc w:val="both"/>
        <w:rPr>
          <w:rFonts w:ascii="Times New Roman" w:hAnsi="Times New Roman"/>
          <w:spacing w:val="4"/>
          <w:position w:val="8"/>
          <w:sz w:val="28"/>
          <w:szCs w:val="28"/>
        </w:rPr>
      </w:pPr>
      <w:r>
        <w:rPr>
          <w:rFonts w:ascii="Times New Roman" w:hAnsi="Times New Roman"/>
          <w:spacing w:val="4"/>
          <w:position w:val="8"/>
          <w:sz w:val="28"/>
          <w:szCs w:val="28"/>
        </w:rPr>
        <w:t>И.Ю. Кондратенко установлено</w:t>
      </w:r>
      <w:r w:rsidRPr="002253C5">
        <w:rPr>
          <w:rFonts w:ascii="Times New Roman" w:hAnsi="Times New Roman"/>
          <w:spacing w:val="4"/>
          <w:position w:val="8"/>
          <w:sz w:val="28"/>
          <w:szCs w:val="28"/>
        </w:rPr>
        <w:t xml:space="preserve">, что </w:t>
      </w:r>
      <w:r>
        <w:rPr>
          <w:rFonts w:ascii="Times New Roman" w:hAnsi="Times New Roman"/>
          <w:spacing w:val="4"/>
          <w:position w:val="8"/>
          <w:sz w:val="28"/>
          <w:szCs w:val="28"/>
        </w:rPr>
        <w:t>дети</w:t>
      </w:r>
      <w:r w:rsidRPr="002253C5">
        <w:rPr>
          <w:rFonts w:ascii="Times New Roman" w:hAnsi="Times New Roman"/>
          <w:spacing w:val="4"/>
          <w:position w:val="8"/>
          <w:sz w:val="28"/>
          <w:szCs w:val="28"/>
        </w:rPr>
        <w:t xml:space="preserve"> с ОНР</w:t>
      </w:r>
      <w:r>
        <w:rPr>
          <w:rFonts w:ascii="Times New Roman" w:hAnsi="Times New Roman"/>
          <w:spacing w:val="4"/>
          <w:position w:val="8"/>
          <w:sz w:val="28"/>
          <w:szCs w:val="28"/>
        </w:rPr>
        <w:t xml:space="preserve"> в два раза реже пользуются</w:t>
      </w:r>
      <w:r w:rsidRPr="002253C5">
        <w:rPr>
          <w:rFonts w:ascii="Times New Roman" w:hAnsi="Times New Roman"/>
          <w:spacing w:val="4"/>
          <w:position w:val="8"/>
          <w:sz w:val="28"/>
          <w:szCs w:val="28"/>
        </w:rPr>
        <w:t xml:space="preserve"> </w:t>
      </w:r>
      <w:r>
        <w:rPr>
          <w:rFonts w:ascii="Times New Roman" w:hAnsi="Times New Roman"/>
          <w:spacing w:val="4"/>
          <w:position w:val="8"/>
          <w:sz w:val="28"/>
          <w:szCs w:val="28"/>
        </w:rPr>
        <w:t>эмоциональной лексикой</w:t>
      </w:r>
      <w:r w:rsidRPr="002253C5">
        <w:rPr>
          <w:rFonts w:ascii="Times New Roman" w:hAnsi="Times New Roman"/>
          <w:spacing w:val="4"/>
          <w:position w:val="8"/>
          <w:sz w:val="28"/>
          <w:szCs w:val="28"/>
        </w:rPr>
        <w:t xml:space="preserve">, </w:t>
      </w:r>
      <w:r>
        <w:rPr>
          <w:rFonts w:ascii="Times New Roman" w:hAnsi="Times New Roman"/>
          <w:spacing w:val="4"/>
          <w:position w:val="8"/>
          <w:sz w:val="28"/>
          <w:szCs w:val="28"/>
        </w:rPr>
        <w:t xml:space="preserve">которая </w:t>
      </w:r>
      <w:r w:rsidRPr="002253C5">
        <w:rPr>
          <w:rFonts w:ascii="Times New Roman" w:hAnsi="Times New Roman"/>
          <w:spacing w:val="4"/>
          <w:position w:val="8"/>
          <w:sz w:val="28"/>
          <w:szCs w:val="28"/>
        </w:rPr>
        <w:t>отража</w:t>
      </w:r>
      <w:r>
        <w:rPr>
          <w:rFonts w:ascii="Times New Roman" w:hAnsi="Times New Roman"/>
          <w:spacing w:val="4"/>
          <w:position w:val="8"/>
          <w:sz w:val="28"/>
          <w:szCs w:val="28"/>
        </w:rPr>
        <w:t>ет</w:t>
      </w:r>
      <w:r w:rsidRPr="002253C5">
        <w:rPr>
          <w:rFonts w:ascii="Times New Roman" w:hAnsi="Times New Roman"/>
          <w:spacing w:val="4"/>
          <w:position w:val="8"/>
          <w:sz w:val="28"/>
          <w:szCs w:val="28"/>
        </w:rPr>
        <w:t xml:space="preserve"> эмоциональное состояние</w:t>
      </w:r>
      <w:r>
        <w:rPr>
          <w:rFonts w:ascii="Times New Roman" w:hAnsi="Times New Roman"/>
          <w:spacing w:val="4"/>
          <w:position w:val="8"/>
          <w:sz w:val="28"/>
          <w:szCs w:val="28"/>
        </w:rPr>
        <w:t xml:space="preserve"> человека, его переживания</w:t>
      </w:r>
      <w:r w:rsidRPr="002253C5">
        <w:rPr>
          <w:rFonts w:ascii="Times New Roman" w:hAnsi="Times New Roman"/>
          <w:spacing w:val="4"/>
          <w:position w:val="8"/>
          <w:sz w:val="28"/>
          <w:szCs w:val="28"/>
        </w:rPr>
        <w:t>, чем дошкольн</w:t>
      </w:r>
      <w:r>
        <w:rPr>
          <w:rFonts w:ascii="Times New Roman" w:hAnsi="Times New Roman"/>
          <w:spacing w:val="4"/>
          <w:position w:val="8"/>
          <w:sz w:val="28"/>
          <w:szCs w:val="28"/>
        </w:rPr>
        <w:t>ики, чья речь развивается в соответствии с нормой для определенного возраста. П</w:t>
      </w:r>
      <w:r w:rsidRPr="002253C5">
        <w:rPr>
          <w:rFonts w:ascii="Times New Roman" w:hAnsi="Times New Roman"/>
          <w:spacing w:val="4"/>
          <w:position w:val="8"/>
          <w:sz w:val="28"/>
          <w:szCs w:val="28"/>
        </w:rPr>
        <w:t xml:space="preserve">ри </w:t>
      </w:r>
      <w:r>
        <w:rPr>
          <w:rFonts w:ascii="Times New Roman" w:hAnsi="Times New Roman"/>
          <w:spacing w:val="4"/>
          <w:position w:val="8"/>
          <w:sz w:val="28"/>
          <w:szCs w:val="28"/>
        </w:rPr>
        <w:t>нахождении синонимов и антонимов определенным словам, происходит исключительная ошибка, когда бывает лексическая замена одного слова другим, но они не подходят друг другу по смыслу.</w:t>
      </w:r>
      <w:r w:rsidRPr="002253C5">
        <w:rPr>
          <w:rFonts w:ascii="Times New Roman" w:hAnsi="Times New Roman"/>
          <w:spacing w:val="4"/>
          <w:position w:val="8"/>
          <w:sz w:val="28"/>
          <w:szCs w:val="28"/>
        </w:rPr>
        <w:t xml:space="preserve"> </w:t>
      </w:r>
      <w:r>
        <w:rPr>
          <w:rFonts w:ascii="Times New Roman" w:hAnsi="Times New Roman"/>
          <w:spacing w:val="4"/>
          <w:position w:val="8"/>
          <w:sz w:val="28"/>
          <w:szCs w:val="28"/>
        </w:rPr>
        <w:t>Также могут быть</w:t>
      </w:r>
      <w:r w:rsidRPr="002253C5">
        <w:rPr>
          <w:rFonts w:ascii="Times New Roman" w:hAnsi="Times New Roman"/>
          <w:spacing w:val="4"/>
          <w:position w:val="8"/>
          <w:sz w:val="28"/>
          <w:szCs w:val="28"/>
        </w:rPr>
        <w:t xml:space="preserve"> заменены </w:t>
      </w:r>
      <w:r>
        <w:rPr>
          <w:rFonts w:ascii="Times New Roman" w:hAnsi="Times New Roman"/>
          <w:spacing w:val="4"/>
          <w:position w:val="8"/>
          <w:sz w:val="28"/>
          <w:szCs w:val="28"/>
        </w:rPr>
        <w:t xml:space="preserve">в назывании тех или иных </w:t>
      </w:r>
      <w:r w:rsidRPr="002253C5">
        <w:rPr>
          <w:rFonts w:ascii="Times New Roman" w:hAnsi="Times New Roman"/>
          <w:spacing w:val="4"/>
          <w:position w:val="8"/>
          <w:sz w:val="28"/>
          <w:szCs w:val="28"/>
        </w:rPr>
        <w:t xml:space="preserve">элементов </w:t>
      </w:r>
      <w:r>
        <w:rPr>
          <w:rFonts w:ascii="Times New Roman" w:hAnsi="Times New Roman"/>
          <w:spacing w:val="4"/>
          <w:position w:val="8"/>
          <w:sz w:val="28"/>
          <w:szCs w:val="28"/>
        </w:rPr>
        <w:t>ситуационных процессов,</w:t>
      </w:r>
      <w:r w:rsidRPr="002253C5">
        <w:rPr>
          <w:rFonts w:ascii="Times New Roman" w:hAnsi="Times New Roman"/>
          <w:spacing w:val="4"/>
          <w:position w:val="8"/>
          <w:sz w:val="28"/>
          <w:szCs w:val="28"/>
        </w:rPr>
        <w:t xml:space="preserve"> замена имен знаками </w:t>
      </w:r>
      <w:r>
        <w:rPr>
          <w:rFonts w:ascii="Times New Roman" w:hAnsi="Times New Roman"/>
          <w:spacing w:val="4"/>
          <w:position w:val="8"/>
          <w:sz w:val="28"/>
          <w:szCs w:val="28"/>
        </w:rPr>
        <w:t xml:space="preserve">из </w:t>
      </w:r>
      <w:r w:rsidRPr="002253C5">
        <w:rPr>
          <w:rFonts w:ascii="Times New Roman" w:hAnsi="Times New Roman"/>
          <w:spacing w:val="4"/>
          <w:position w:val="8"/>
          <w:sz w:val="28"/>
          <w:szCs w:val="28"/>
        </w:rPr>
        <w:t>фраз, пр</w:t>
      </w:r>
      <w:r>
        <w:rPr>
          <w:rFonts w:ascii="Times New Roman" w:hAnsi="Times New Roman"/>
          <w:spacing w:val="4"/>
          <w:position w:val="8"/>
          <w:sz w:val="28"/>
          <w:szCs w:val="28"/>
        </w:rPr>
        <w:t>едложений,</w:t>
      </w:r>
      <w:r w:rsidRPr="002253C5">
        <w:rPr>
          <w:rFonts w:ascii="Times New Roman" w:hAnsi="Times New Roman"/>
          <w:spacing w:val="4"/>
          <w:position w:val="8"/>
          <w:sz w:val="28"/>
          <w:szCs w:val="28"/>
        </w:rPr>
        <w:t xml:space="preserve"> замена точных </w:t>
      </w:r>
      <w:r>
        <w:rPr>
          <w:rFonts w:ascii="Times New Roman" w:hAnsi="Times New Roman"/>
          <w:spacing w:val="4"/>
          <w:position w:val="8"/>
          <w:sz w:val="28"/>
          <w:szCs w:val="28"/>
        </w:rPr>
        <w:t xml:space="preserve">дающих понятие слов - </w:t>
      </w:r>
      <w:r w:rsidRPr="002253C5">
        <w:rPr>
          <w:rFonts w:ascii="Times New Roman" w:hAnsi="Times New Roman"/>
          <w:spacing w:val="4"/>
          <w:position w:val="8"/>
          <w:sz w:val="28"/>
          <w:szCs w:val="28"/>
        </w:rPr>
        <w:t>прилагательным</w:t>
      </w:r>
      <w:r>
        <w:rPr>
          <w:rFonts w:ascii="Times New Roman" w:hAnsi="Times New Roman"/>
          <w:spacing w:val="4"/>
          <w:position w:val="8"/>
          <w:sz w:val="28"/>
          <w:szCs w:val="28"/>
        </w:rPr>
        <w:t>и, имеющими очень широкий смысл. Бывают такие замены, когда ребенок вместо действий говорит существительные, или же меняет одно имя или название другим из-за неправильного употребления суффиксов, произносит недифференцированные эмоциональные состояния, может вообще не употреблять слова, вызывающие чувства, меняет на слух фонетически близкие звуки</w:t>
      </w:r>
      <w:r w:rsidRPr="002253C5">
        <w:rPr>
          <w:rFonts w:ascii="Times New Roman" w:hAnsi="Times New Roman"/>
          <w:spacing w:val="4"/>
          <w:position w:val="8"/>
          <w:sz w:val="28"/>
          <w:szCs w:val="28"/>
        </w:rPr>
        <w:t>.</w:t>
      </w:r>
    </w:p>
    <w:p w:rsidR="008931BF" w:rsidRPr="002253C5" w:rsidRDefault="008931BF" w:rsidP="008931BF">
      <w:pPr>
        <w:widowControl w:val="0"/>
        <w:spacing w:after="0" w:line="240" w:lineRule="auto"/>
        <w:ind w:firstLine="709"/>
        <w:jc w:val="both"/>
        <w:rPr>
          <w:rFonts w:ascii="Times New Roman" w:hAnsi="Times New Roman"/>
          <w:spacing w:val="4"/>
          <w:position w:val="8"/>
          <w:sz w:val="28"/>
          <w:szCs w:val="28"/>
        </w:rPr>
      </w:pPr>
      <w:r w:rsidRPr="002253C5">
        <w:rPr>
          <w:rFonts w:ascii="Times New Roman" w:hAnsi="Times New Roman"/>
          <w:spacing w:val="4"/>
          <w:position w:val="8"/>
          <w:sz w:val="28"/>
          <w:szCs w:val="28"/>
        </w:rPr>
        <w:t>Дети с недоразвитием речи чаще всего пользуются такими словами, какие им больше известны и они их часто употребляют в своей речи, слышат в чужой речи. Эмоциональная лексика используется у детей с речевыми нарушениями фрагментами только в сочетании со стабильными стереотипами. У дошкольников проявляются множество трудностей в идентификации эмоциональных состояний, и названии их.</w:t>
      </w:r>
    </w:p>
    <w:p w:rsidR="008931BF" w:rsidRPr="002253C5" w:rsidRDefault="008931BF" w:rsidP="008931BF">
      <w:pPr>
        <w:widowControl w:val="0"/>
        <w:spacing w:after="0" w:line="240" w:lineRule="auto"/>
        <w:ind w:firstLine="709"/>
        <w:jc w:val="both"/>
        <w:rPr>
          <w:rFonts w:ascii="Times New Roman" w:hAnsi="Times New Roman"/>
          <w:spacing w:val="4"/>
          <w:position w:val="8"/>
          <w:sz w:val="28"/>
          <w:szCs w:val="28"/>
        </w:rPr>
      </w:pPr>
      <w:r w:rsidRPr="002253C5">
        <w:rPr>
          <w:rFonts w:ascii="Times New Roman" w:hAnsi="Times New Roman"/>
          <w:spacing w:val="4"/>
          <w:position w:val="8"/>
          <w:sz w:val="28"/>
          <w:szCs w:val="28"/>
        </w:rPr>
        <w:t xml:space="preserve">Особенности развития речи у детей с ОНР влияют на сферу общения - эти дети редко начинают разговор, обычно очень мало общаются со сверстниками, не развивают вербальную экспрессию в игровых ситуациях. Все это </w:t>
      </w:r>
      <w:r>
        <w:rPr>
          <w:rFonts w:ascii="Times New Roman" w:hAnsi="Times New Roman"/>
          <w:spacing w:val="4"/>
          <w:position w:val="8"/>
          <w:sz w:val="28"/>
          <w:szCs w:val="28"/>
        </w:rPr>
        <w:t>показывает</w:t>
      </w:r>
      <w:r w:rsidRPr="002253C5">
        <w:rPr>
          <w:rFonts w:ascii="Times New Roman" w:hAnsi="Times New Roman"/>
          <w:spacing w:val="4"/>
          <w:position w:val="8"/>
          <w:sz w:val="28"/>
          <w:szCs w:val="28"/>
        </w:rPr>
        <w:t xml:space="preserve"> </w:t>
      </w:r>
      <w:r>
        <w:rPr>
          <w:rFonts w:ascii="Times New Roman" w:hAnsi="Times New Roman"/>
          <w:spacing w:val="4"/>
          <w:position w:val="8"/>
          <w:sz w:val="28"/>
          <w:szCs w:val="28"/>
        </w:rPr>
        <w:t xml:space="preserve">на </w:t>
      </w:r>
      <w:r w:rsidRPr="002253C5">
        <w:rPr>
          <w:rFonts w:ascii="Times New Roman" w:hAnsi="Times New Roman"/>
          <w:spacing w:val="4"/>
          <w:position w:val="8"/>
          <w:sz w:val="28"/>
          <w:szCs w:val="28"/>
        </w:rPr>
        <w:t>некоторые</w:t>
      </w:r>
      <w:r>
        <w:rPr>
          <w:rFonts w:ascii="Times New Roman" w:hAnsi="Times New Roman"/>
          <w:spacing w:val="4"/>
          <w:position w:val="8"/>
          <w:sz w:val="28"/>
          <w:szCs w:val="28"/>
        </w:rPr>
        <w:t>, даже можно сказать объемные</w:t>
      </w:r>
      <w:r w:rsidRPr="002253C5">
        <w:rPr>
          <w:rFonts w:ascii="Times New Roman" w:hAnsi="Times New Roman"/>
          <w:spacing w:val="4"/>
          <w:position w:val="8"/>
          <w:sz w:val="28"/>
          <w:szCs w:val="28"/>
        </w:rPr>
        <w:t xml:space="preserve"> проблемы в социализации детей </w:t>
      </w:r>
      <w:r>
        <w:rPr>
          <w:rFonts w:ascii="Times New Roman" w:hAnsi="Times New Roman"/>
          <w:spacing w:val="4"/>
          <w:position w:val="8"/>
          <w:sz w:val="28"/>
          <w:szCs w:val="28"/>
        </w:rPr>
        <w:t>с ОНР.</w:t>
      </w:r>
      <w:r w:rsidRPr="002253C5">
        <w:rPr>
          <w:rFonts w:ascii="Times New Roman" w:hAnsi="Times New Roman"/>
          <w:spacing w:val="4"/>
          <w:position w:val="8"/>
          <w:sz w:val="28"/>
          <w:szCs w:val="28"/>
        </w:rPr>
        <w:t xml:space="preserve"> </w:t>
      </w:r>
      <w:r>
        <w:rPr>
          <w:rFonts w:ascii="Times New Roman" w:hAnsi="Times New Roman"/>
          <w:spacing w:val="4"/>
          <w:position w:val="8"/>
          <w:sz w:val="28"/>
          <w:szCs w:val="28"/>
        </w:rPr>
        <w:t xml:space="preserve">Такие проблемы возникают, когда дошкольники не могут показать свои эмоции, обозначить свои желания, сделать тот или иной выбор и т.д. Если не будет проведено комплексное вмешательство взрослых, в подходящее время, у этих детей не будет развиваться чувственность детей, они будут прятаться, стараться изолироваться от внешнего мира, если даже будут общаться, то их разговор будет зависеть от другого собеседника </w:t>
      </w:r>
      <w:r>
        <w:rPr>
          <w:rStyle w:val="c1"/>
          <w:spacing w:val="4"/>
          <w:position w:val="8"/>
        </w:rPr>
        <w:t>[3</w:t>
      </w:r>
      <w:r w:rsidRPr="002253C5">
        <w:rPr>
          <w:rStyle w:val="c1"/>
          <w:spacing w:val="4"/>
          <w:position w:val="8"/>
        </w:rPr>
        <w:t>]</w:t>
      </w:r>
      <w:r w:rsidRPr="002253C5">
        <w:rPr>
          <w:rFonts w:ascii="Times New Roman" w:hAnsi="Times New Roman"/>
          <w:spacing w:val="4"/>
          <w:position w:val="8"/>
          <w:sz w:val="28"/>
          <w:szCs w:val="28"/>
        </w:rPr>
        <w:t>.</w:t>
      </w:r>
    </w:p>
    <w:p w:rsidR="008931BF" w:rsidRDefault="008931BF" w:rsidP="008931BF">
      <w:pPr>
        <w:widowControl w:val="0"/>
        <w:spacing w:after="0" w:line="240" w:lineRule="auto"/>
        <w:ind w:firstLine="709"/>
        <w:jc w:val="both"/>
        <w:rPr>
          <w:rFonts w:ascii="Times New Roman" w:hAnsi="Times New Roman"/>
          <w:spacing w:val="4"/>
          <w:position w:val="8"/>
          <w:sz w:val="28"/>
          <w:szCs w:val="28"/>
        </w:rPr>
      </w:pPr>
      <w:r w:rsidRPr="00264FFA">
        <w:rPr>
          <w:rFonts w:ascii="Times New Roman" w:hAnsi="Times New Roman"/>
          <w:spacing w:val="4"/>
          <w:position w:val="8"/>
          <w:sz w:val="28"/>
          <w:szCs w:val="28"/>
        </w:rPr>
        <w:t>Хотя существует теоретическая основа для изучения речевой лексики у детей с нарушениями речи, проблема развития эмоциональной лексики</w:t>
      </w:r>
      <w:r>
        <w:rPr>
          <w:rFonts w:ascii="Times New Roman" w:hAnsi="Times New Roman"/>
          <w:spacing w:val="4"/>
          <w:position w:val="8"/>
          <w:sz w:val="28"/>
          <w:szCs w:val="28"/>
        </w:rPr>
        <w:t>, эмоционального словарного запаса все ещё</w:t>
      </w:r>
      <w:r w:rsidRPr="00264FFA">
        <w:rPr>
          <w:rFonts w:ascii="Times New Roman" w:hAnsi="Times New Roman"/>
          <w:spacing w:val="4"/>
          <w:position w:val="8"/>
          <w:sz w:val="28"/>
          <w:szCs w:val="28"/>
        </w:rPr>
        <w:t xml:space="preserve"> не решена.</w:t>
      </w:r>
      <w:r>
        <w:rPr>
          <w:rFonts w:ascii="Times New Roman" w:hAnsi="Times New Roman"/>
          <w:spacing w:val="4"/>
          <w:position w:val="8"/>
          <w:sz w:val="28"/>
          <w:szCs w:val="28"/>
        </w:rPr>
        <w:t xml:space="preserve"> </w:t>
      </w:r>
      <w:r w:rsidRPr="002253C5">
        <w:rPr>
          <w:rFonts w:ascii="Times New Roman" w:hAnsi="Times New Roman"/>
          <w:spacing w:val="4"/>
          <w:position w:val="8"/>
          <w:sz w:val="28"/>
          <w:szCs w:val="28"/>
        </w:rPr>
        <w:t xml:space="preserve">Можно </w:t>
      </w:r>
      <w:r>
        <w:rPr>
          <w:rFonts w:ascii="Times New Roman" w:hAnsi="Times New Roman"/>
          <w:spacing w:val="4"/>
          <w:position w:val="8"/>
          <w:sz w:val="28"/>
          <w:szCs w:val="28"/>
        </w:rPr>
        <w:t>установить, что</w:t>
      </w:r>
      <w:r w:rsidRPr="002253C5">
        <w:rPr>
          <w:rFonts w:ascii="Times New Roman" w:hAnsi="Times New Roman"/>
          <w:spacing w:val="4"/>
          <w:position w:val="8"/>
          <w:sz w:val="28"/>
          <w:szCs w:val="28"/>
        </w:rPr>
        <w:t xml:space="preserve"> </w:t>
      </w:r>
      <w:r>
        <w:rPr>
          <w:rFonts w:ascii="Times New Roman" w:hAnsi="Times New Roman"/>
          <w:spacing w:val="4"/>
          <w:position w:val="8"/>
          <w:sz w:val="28"/>
          <w:szCs w:val="28"/>
        </w:rPr>
        <w:t>сейчас, в данное</w:t>
      </w:r>
      <w:r w:rsidRPr="002253C5">
        <w:rPr>
          <w:rFonts w:ascii="Times New Roman" w:hAnsi="Times New Roman"/>
          <w:spacing w:val="4"/>
          <w:position w:val="8"/>
          <w:sz w:val="28"/>
          <w:szCs w:val="28"/>
        </w:rPr>
        <w:t xml:space="preserve"> время существуют</w:t>
      </w:r>
      <w:r>
        <w:rPr>
          <w:rFonts w:ascii="Times New Roman" w:hAnsi="Times New Roman"/>
          <w:spacing w:val="4"/>
          <w:position w:val="8"/>
          <w:sz w:val="28"/>
          <w:szCs w:val="28"/>
        </w:rPr>
        <w:t xml:space="preserve"> множество программ и практических пособий</w:t>
      </w:r>
      <w:r w:rsidRPr="002253C5">
        <w:rPr>
          <w:rFonts w:ascii="Times New Roman" w:hAnsi="Times New Roman"/>
          <w:spacing w:val="4"/>
          <w:position w:val="8"/>
          <w:sz w:val="28"/>
          <w:szCs w:val="28"/>
        </w:rPr>
        <w:t xml:space="preserve">, </w:t>
      </w:r>
      <w:r>
        <w:rPr>
          <w:rFonts w:ascii="Times New Roman" w:hAnsi="Times New Roman"/>
          <w:spacing w:val="4"/>
          <w:position w:val="8"/>
          <w:sz w:val="28"/>
          <w:szCs w:val="28"/>
        </w:rPr>
        <w:t>которые направлены</w:t>
      </w:r>
      <w:r w:rsidRPr="002253C5">
        <w:rPr>
          <w:rFonts w:ascii="Times New Roman" w:hAnsi="Times New Roman"/>
          <w:spacing w:val="4"/>
          <w:position w:val="8"/>
          <w:sz w:val="28"/>
          <w:szCs w:val="28"/>
        </w:rPr>
        <w:t xml:space="preserve"> на развитие эмоциональных навыков у дошко</w:t>
      </w:r>
      <w:r>
        <w:rPr>
          <w:rFonts w:ascii="Times New Roman" w:hAnsi="Times New Roman"/>
          <w:spacing w:val="4"/>
          <w:position w:val="8"/>
          <w:sz w:val="28"/>
          <w:szCs w:val="28"/>
        </w:rPr>
        <w:t>льников</w:t>
      </w:r>
      <w:r w:rsidRPr="002253C5">
        <w:rPr>
          <w:rFonts w:ascii="Times New Roman" w:hAnsi="Times New Roman"/>
          <w:spacing w:val="4"/>
          <w:position w:val="8"/>
          <w:sz w:val="28"/>
          <w:szCs w:val="28"/>
        </w:rPr>
        <w:t xml:space="preserve"> </w:t>
      </w:r>
      <w:r>
        <w:rPr>
          <w:rFonts w:ascii="Times New Roman" w:hAnsi="Times New Roman"/>
          <w:spacing w:val="4"/>
          <w:position w:val="8"/>
          <w:sz w:val="28"/>
          <w:szCs w:val="28"/>
        </w:rPr>
        <w:t>без речевых патологий.</w:t>
      </w:r>
      <w:r w:rsidRPr="002253C5">
        <w:rPr>
          <w:rFonts w:ascii="Times New Roman" w:hAnsi="Times New Roman"/>
          <w:spacing w:val="4"/>
          <w:position w:val="8"/>
          <w:sz w:val="28"/>
          <w:szCs w:val="28"/>
        </w:rPr>
        <w:t xml:space="preserve"> Формирование эмоционального словаря фрагментарно: оно </w:t>
      </w:r>
      <w:r w:rsidRPr="002253C5">
        <w:rPr>
          <w:rFonts w:ascii="Times New Roman" w:hAnsi="Times New Roman"/>
          <w:spacing w:val="4"/>
          <w:position w:val="8"/>
          <w:sz w:val="28"/>
          <w:szCs w:val="28"/>
        </w:rPr>
        <w:lastRenderedPageBreak/>
        <w:t>предполагает ассимиляц</w:t>
      </w:r>
      <w:r>
        <w:rPr>
          <w:rFonts w:ascii="Times New Roman" w:hAnsi="Times New Roman"/>
          <w:spacing w:val="4"/>
          <w:position w:val="8"/>
          <w:sz w:val="28"/>
          <w:szCs w:val="28"/>
        </w:rPr>
        <w:t>ию существующих антонимов (добрая - злая</w:t>
      </w:r>
      <w:r w:rsidRPr="002253C5">
        <w:rPr>
          <w:rFonts w:ascii="Times New Roman" w:hAnsi="Times New Roman"/>
          <w:spacing w:val="4"/>
          <w:position w:val="8"/>
          <w:sz w:val="28"/>
          <w:szCs w:val="28"/>
        </w:rPr>
        <w:t xml:space="preserve">); употребление слов эмоционально-оценочного </w:t>
      </w:r>
      <w:r>
        <w:rPr>
          <w:rFonts w:ascii="Times New Roman" w:hAnsi="Times New Roman"/>
          <w:spacing w:val="4"/>
          <w:position w:val="8"/>
          <w:sz w:val="28"/>
          <w:szCs w:val="28"/>
        </w:rPr>
        <w:t>смысла</w:t>
      </w:r>
      <w:r w:rsidRPr="002253C5">
        <w:rPr>
          <w:rFonts w:ascii="Times New Roman" w:hAnsi="Times New Roman"/>
          <w:spacing w:val="4"/>
          <w:position w:val="8"/>
          <w:sz w:val="28"/>
          <w:szCs w:val="28"/>
        </w:rPr>
        <w:t xml:space="preserve">; </w:t>
      </w:r>
      <w:r>
        <w:rPr>
          <w:rFonts w:ascii="Times New Roman" w:hAnsi="Times New Roman"/>
          <w:spacing w:val="4"/>
          <w:position w:val="8"/>
          <w:sz w:val="28"/>
          <w:szCs w:val="28"/>
        </w:rPr>
        <w:t>появления в речи детей</w:t>
      </w:r>
      <w:r w:rsidRPr="002253C5">
        <w:rPr>
          <w:rFonts w:ascii="Times New Roman" w:hAnsi="Times New Roman"/>
          <w:spacing w:val="4"/>
          <w:position w:val="8"/>
          <w:sz w:val="28"/>
          <w:szCs w:val="28"/>
        </w:rPr>
        <w:t xml:space="preserve"> слов, обозначающих нравственные качества</w:t>
      </w:r>
      <w:r>
        <w:rPr>
          <w:rFonts w:ascii="Times New Roman" w:hAnsi="Times New Roman"/>
          <w:spacing w:val="4"/>
          <w:position w:val="8"/>
          <w:sz w:val="28"/>
          <w:szCs w:val="28"/>
        </w:rPr>
        <w:t xml:space="preserve"> разных</w:t>
      </w:r>
      <w:r w:rsidRPr="002253C5">
        <w:rPr>
          <w:rFonts w:ascii="Times New Roman" w:hAnsi="Times New Roman"/>
          <w:spacing w:val="4"/>
          <w:position w:val="8"/>
          <w:sz w:val="28"/>
          <w:szCs w:val="28"/>
        </w:rPr>
        <w:t xml:space="preserve"> людей, оценку их действий, оттенки смысла.</w:t>
      </w:r>
    </w:p>
    <w:p w:rsidR="008931BF" w:rsidRPr="00C95F0F" w:rsidRDefault="008931BF" w:rsidP="008931BF">
      <w:pPr>
        <w:widowControl w:val="0"/>
        <w:spacing w:after="0" w:line="240" w:lineRule="auto"/>
        <w:ind w:firstLine="709"/>
        <w:jc w:val="both"/>
        <w:rPr>
          <w:rFonts w:ascii="Times New Roman" w:hAnsi="Times New Roman"/>
          <w:spacing w:val="4"/>
          <w:position w:val="8"/>
          <w:sz w:val="28"/>
          <w:szCs w:val="28"/>
        </w:rPr>
      </w:pPr>
      <w:r w:rsidRPr="00C95F0F">
        <w:rPr>
          <w:rFonts w:ascii="Times New Roman" w:hAnsi="Times New Roman"/>
          <w:spacing w:val="4"/>
          <w:position w:val="8"/>
          <w:sz w:val="28"/>
          <w:szCs w:val="28"/>
        </w:rPr>
        <w:t xml:space="preserve">В целом, люди, которые использовали более широкий спектр слов с негативными эмоциями, как правило, демонстрировали лингвистические </w:t>
      </w:r>
      <w:r>
        <w:rPr>
          <w:rFonts w:ascii="Times New Roman" w:hAnsi="Times New Roman"/>
          <w:spacing w:val="4"/>
          <w:position w:val="8"/>
          <w:sz w:val="28"/>
          <w:szCs w:val="28"/>
        </w:rPr>
        <w:t>предпосылки</w:t>
      </w:r>
      <w:r w:rsidRPr="00C95F0F">
        <w:rPr>
          <w:rFonts w:ascii="Times New Roman" w:hAnsi="Times New Roman"/>
          <w:spacing w:val="4"/>
          <w:position w:val="8"/>
          <w:sz w:val="28"/>
          <w:szCs w:val="28"/>
        </w:rPr>
        <w:t>, связанные с более низким самочувствием, такие как ссылки, на болезнь и одиночество, и сообщали о большей депрессии и невротизме, а также о более плохом физическом здоровье.</w:t>
      </w:r>
    </w:p>
    <w:p w:rsidR="008931BF" w:rsidRPr="00C95F0F" w:rsidRDefault="008931BF" w:rsidP="008931BF">
      <w:pPr>
        <w:widowControl w:val="0"/>
        <w:spacing w:after="0" w:line="240" w:lineRule="auto"/>
        <w:ind w:firstLine="709"/>
        <w:jc w:val="both"/>
        <w:rPr>
          <w:rFonts w:ascii="Times New Roman" w:hAnsi="Times New Roman"/>
          <w:spacing w:val="4"/>
          <w:position w:val="8"/>
          <w:sz w:val="28"/>
          <w:szCs w:val="28"/>
        </w:rPr>
      </w:pPr>
      <w:r w:rsidRPr="00C95F0F">
        <w:rPr>
          <w:rFonts w:ascii="Times New Roman" w:hAnsi="Times New Roman"/>
          <w:spacing w:val="4"/>
          <w:position w:val="8"/>
          <w:sz w:val="28"/>
          <w:szCs w:val="28"/>
        </w:rPr>
        <w:t xml:space="preserve">И наоборот, те, кто использовал различные слова с положительными эмоциями, как правило, демонстрировали лингвистические </w:t>
      </w:r>
      <w:r>
        <w:rPr>
          <w:rFonts w:ascii="Times New Roman" w:hAnsi="Times New Roman"/>
          <w:spacing w:val="4"/>
          <w:position w:val="8"/>
          <w:sz w:val="28"/>
          <w:szCs w:val="28"/>
        </w:rPr>
        <w:t>предпосылки</w:t>
      </w:r>
      <w:r w:rsidRPr="00C95F0F">
        <w:rPr>
          <w:rFonts w:ascii="Times New Roman" w:hAnsi="Times New Roman"/>
          <w:spacing w:val="4"/>
          <w:position w:val="8"/>
          <w:sz w:val="28"/>
          <w:szCs w:val="28"/>
        </w:rPr>
        <w:t xml:space="preserve"> благополучия</w:t>
      </w:r>
      <w:r>
        <w:rPr>
          <w:rFonts w:ascii="Times New Roman" w:hAnsi="Times New Roman"/>
          <w:spacing w:val="4"/>
          <w:position w:val="8"/>
          <w:sz w:val="28"/>
          <w:szCs w:val="28"/>
        </w:rPr>
        <w:t xml:space="preserve"> </w:t>
      </w:r>
      <w:r w:rsidRPr="00C95F0F">
        <w:rPr>
          <w:rFonts w:ascii="Times New Roman" w:hAnsi="Times New Roman"/>
          <w:spacing w:val="4"/>
          <w:position w:val="8"/>
          <w:sz w:val="28"/>
          <w:szCs w:val="28"/>
        </w:rPr>
        <w:t>-</w:t>
      </w:r>
      <w:r>
        <w:rPr>
          <w:rFonts w:ascii="Times New Roman" w:hAnsi="Times New Roman"/>
          <w:spacing w:val="4"/>
          <w:position w:val="8"/>
          <w:sz w:val="28"/>
          <w:szCs w:val="28"/>
        </w:rPr>
        <w:t xml:space="preserve"> это</w:t>
      </w:r>
      <w:r w:rsidRPr="00C95F0F">
        <w:rPr>
          <w:rFonts w:ascii="Times New Roman" w:hAnsi="Times New Roman"/>
          <w:spacing w:val="4"/>
          <w:position w:val="8"/>
          <w:sz w:val="28"/>
          <w:szCs w:val="28"/>
        </w:rPr>
        <w:t xml:space="preserve"> ссылки на досуг, достижения и принадлежность к группе</w:t>
      </w:r>
      <w:r>
        <w:rPr>
          <w:rFonts w:ascii="Times New Roman" w:hAnsi="Times New Roman"/>
          <w:spacing w:val="4"/>
          <w:position w:val="8"/>
          <w:sz w:val="28"/>
          <w:szCs w:val="28"/>
        </w:rPr>
        <w:t xml:space="preserve"> </w:t>
      </w:r>
      <w:r w:rsidRPr="00C95F0F">
        <w:rPr>
          <w:rFonts w:ascii="Times New Roman" w:hAnsi="Times New Roman"/>
          <w:spacing w:val="4"/>
          <w:position w:val="8"/>
          <w:sz w:val="28"/>
          <w:szCs w:val="28"/>
        </w:rPr>
        <w:t>—</w:t>
      </w:r>
      <w:r>
        <w:rPr>
          <w:rFonts w:ascii="Times New Roman" w:hAnsi="Times New Roman"/>
          <w:spacing w:val="4"/>
          <w:position w:val="8"/>
          <w:sz w:val="28"/>
          <w:szCs w:val="28"/>
        </w:rPr>
        <w:t xml:space="preserve"> </w:t>
      </w:r>
      <w:r w:rsidRPr="00C95F0F">
        <w:rPr>
          <w:rFonts w:ascii="Times New Roman" w:hAnsi="Times New Roman"/>
          <w:spacing w:val="4"/>
          <w:position w:val="8"/>
          <w:sz w:val="28"/>
          <w:szCs w:val="28"/>
        </w:rPr>
        <w:t>и сообщали о более высоких показателях добросовестности, экстраверсии, приятности, общего состояния здоровья и более низких показателях депрессии и невротизма.</w:t>
      </w:r>
    </w:p>
    <w:p w:rsidR="008931BF" w:rsidRPr="002253C5" w:rsidRDefault="008931BF" w:rsidP="008931BF">
      <w:pPr>
        <w:widowControl w:val="0"/>
        <w:spacing w:after="0" w:line="240" w:lineRule="auto"/>
        <w:ind w:firstLine="709"/>
        <w:jc w:val="both"/>
        <w:rPr>
          <w:rFonts w:ascii="Times New Roman" w:hAnsi="Times New Roman"/>
          <w:spacing w:val="4"/>
          <w:position w:val="8"/>
          <w:sz w:val="28"/>
          <w:szCs w:val="28"/>
        </w:rPr>
      </w:pPr>
      <w:r w:rsidRPr="00C95F0F">
        <w:rPr>
          <w:rFonts w:ascii="Times New Roman" w:hAnsi="Times New Roman"/>
          <w:spacing w:val="4"/>
          <w:position w:val="8"/>
          <w:sz w:val="28"/>
          <w:szCs w:val="28"/>
        </w:rPr>
        <w:t>Эти результаты предполагают, что словарный запас человека может соответствовать эмоциональным переживаниям, но это не говорит о том, были ли словари эмоций полезными или вредными для создания эмоциональных переживаний.</w:t>
      </w:r>
    </w:p>
    <w:p w:rsidR="008931BF" w:rsidRPr="002253C5" w:rsidRDefault="008931BF" w:rsidP="008931BF">
      <w:pPr>
        <w:widowControl w:val="0"/>
        <w:spacing w:after="0" w:line="240" w:lineRule="auto"/>
        <w:ind w:firstLine="709"/>
        <w:jc w:val="both"/>
        <w:rPr>
          <w:rFonts w:ascii="Times New Roman" w:hAnsi="Times New Roman"/>
          <w:spacing w:val="4"/>
          <w:position w:val="8"/>
          <w:sz w:val="28"/>
          <w:szCs w:val="28"/>
        </w:rPr>
      </w:pPr>
      <w:r w:rsidRPr="002253C5">
        <w:rPr>
          <w:rFonts w:ascii="Times New Roman" w:hAnsi="Times New Roman"/>
          <w:spacing w:val="4"/>
          <w:position w:val="8"/>
          <w:sz w:val="28"/>
          <w:szCs w:val="28"/>
        </w:rPr>
        <w:t xml:space="preserve">Иными словами, до сих пор практикующими дошкольными образовательными учреждениями не </w:t>
      </w:r>
      <w:r>
        <w:rPr>
          <w:rFonts w:ascii="Times New Roman" w:hAnsi="Times New Roman"/>
          <w:spacing w:val="4"/>
          <w:position w:val="8"/>
          <w:sz w:val="28"/>
          <w:szCs w:val="28"/>
        </w:rPr>
        <w:t>употребляются</w:t>
      </w:r>
      <w:r w:rsidRPr="002253C5">
        <w:rPr>
          <w:rFonts w:ascii="Times New Roman" w:hAnsi="Times New Roman"/>
          <w:spacing w:val="4"/>
          <w:position w:val="8"/>
          <w:sz w:val="28"/>
          <w:szCs w:val="28"/>
        </w:rPr>
        <w:t xml:space="preserve"> методы </w:t>
      </w:r>
      <w:r>
        <w:rPr>
          <w:rFonts w:ascii="Times New Roman" w:hAnsi="Times New Roman"/>
          <w:spacing w:val="4"/>
          <w:position w:val="8"/>
          <w:sz w:val="28"/>
          <w:szCs w:val="28"/>
        </w:rPr>
        <w:t>постепенного</w:t>
      </w:r>
      <w:r w:rsidRPr="002253C5">
        <w:rPr>
          <w:rFonts w:ascii="Times New Roman" w:hAnsi="Times New Roman"/>
          <w:spacing w:val="4"/>
          <w:position w:val="8"/>
          <w:sz w:val="28"/>
          <w:szCs w:val="28"/>
        </w:rPr>
        <w:t xml:space="preserve"> формирования эмоционального словаря у детей с ОНР, позволяющие дошкольнику наиболее </w:t>
      </w:r>
      <w:r>
        <w:rPr>
          <w:rFonts w:ascii="Times New Roman" w:hAnsi="Times New Roman"/>
          <w:spacing w:val="4"/>
          <w:position w:val="8"/>
          <w:sz w:val="28"/>
          <w:szCs w:val="28"/>
        </w:rPr>
        <w:t>подробно</w:t>
      </w:r>
      <w:r w:rsidRPr="002253C5">
        <w:rPr>
          <w:rFonts w:ascii="Times New Roman" w:hAnsi="Times New Roman"/>
          <w:spacing w:val="4"/>
          <w:position w:val="8"/>
          <w:sz w:val="28"/>
          <w:szCs w:val="28"/>
        </w:rPr>
        <w:t xml:space="preserve"> оценить и </w:t>
      </w:r>
      <w:r>
        <w:rPr>
          <w:rFonts w:ascii="Times New Roman" w:hAnsi="Times New Roman"/>
          <w:spacing w:val="4"/>
          <w:position w:val="8"/>
          <w:sz w:val="28"/>
          <w:szCs w:val="28"/>
        </w:rPr>
        <w:t>отразить свои переживания, также мысли и</w:t>
      </w:r>
      <w:r w:rsidRPr="002253C5">
        <w:rPr>
          <w:rFonts w:ascii="Times New Roman" w:hAnsi="Times New Roman"/>
          <w:spacing w:val="4"/>
          <w:position w:val="8"/>
          <w:sz w:val="28"/>
          <w:szCs w:val="28"/>
        </w:rPr>
        <w:t xml:space="preserve"> переживания других людей, героев сказок, стихов и рассказов</w:t>
      </w:r>
      <w:r>
        <w:rPr>
          <w:rStyle w:val="c1"/>
          <w:spacing w:val="4"/>
          <w:position w:val="8"/>
        </w:rPr>
        <w:t>[7</w:t>
      </w:r>
      <w:r w:rsidRPr="002253C5">
        <w:rPr>
          <w:rStyle w:val="c1"/>
          <w:spacing w:val="4"/>
          <w:position w:val="8"/>
        </w:rPr>
        <w:t>]</w:t>
      </w:r>
      <w:r w:rsidRPr="002253C5">
        <w:rPr>
          <w:rFonts w:ascii="Times New Roman" w:hAnsi="Times New Roman"/>
          <w:spacing w:val="4"/>
          <w:position w:val="8"/>
          <w:sz w:val="28"/>
          <w:szCs w:val="28"/>
        </w:rPr>
        <w:t>.</w:t>
      </w:r>
    </w:p>
    <w:p w:rsidR="008931BF" w:rsidRPr="002253C5" w:rsidRDefault="008931BF" w:rsidP="008931BF">
      <w:pPr>
        <w:widowControl w:val="0"/>
        <w:spacing w:after="0" w:line="240" w:lineRule="auto"/>
        <w:ind w:firstLine="709"/>
        <w:jc w:val="both"/>
        <w:rPr>
          <w:rFonts w:ascii="Times New Roman" w:eastAsia="Times New Roman" w:hAnsi="Times New Roman"/>
          <w:spacing w:val="4"/>
          <w:position w:val="8"/>
          <w:sz w:val="28"/>
          <w:szCs w:val="28"/>
        </w:rPr>
      </w:pPr>
      <w:r w:rsidRPr="002253C5">
        <w:rPr>
          <w:rFonts w:ascii="Times New Roman" w:eastAsia="Times New Roman" w:hAnsi="Times New Roman"/>
          <w:spacing w:val="4"/>
          <w:position w:val="8"/>
          <w:sz w:val="28"/>
          <w:szCs w:val="28"/>
        </w:rPr>
        <w:t xml:space="preserve">Таким образом, </w:t>
      </w:r>
      <w:r>
        <w:rPr>
          <w:rFonts w:ascii="Times New Roman" w:eastAsia="Times New Roman" w:hAnsi="Times New Roman"/>
          <w:spacing w:val="4"/>
          <w:position w:val="8"/>
          <w:sz w:val="28"/>
          <w:szCs w:val="28"/>
        </w:rPr>
        <w:t>делается очевидным то, что есть принятие, что необходимо формировать эмоционально-оценочную лексику у старших дошкольников для их эмоционально-нравственного развития. Но в, то, же время методологические стороны, этой актуальной на сегодняшний день проблемы</w:t>
      </w:r>
      <w:r w:rsidRPr="002253C5">
        <w:rPr>
          <w:rFonts w:ascii="Times New Roman" w:eastAsia="Times New Roman" w:hAnsi="Times New Roman"/>
          <w:spacing w:val="4"/>
          <w:position w:val="8"/>
          <w:sz w:val="28"/>
          <w:szCs w:val="28"/>
        </w:rPr>
        <w:t xml:space="preserve"> </w:t>
      </w:r>
      <w:r>
        <w:rPr>
          <w:rFonts w:ascii="Times New Roman" w:eastAsia="Times New Roman" w:hAnsi="Times New Roman"/>
          <w:spacing w:val="4"/>
          <w:position w:val="8"/>
          <w:sz w:val="28"/>
          <w:szCs w:val="28"/>
        </w:rPr>
        <w:t>у детей с ОНР, недостаточно разработаны.</w:t>
      </w:r>
    </w:p>
    <w:p w:rsidR="008931BF" w:rsidRPr="004C5C2F" w:rsidRDefault="008931BF" w:rsidP="008931BF">
      <w:pPr>
        <w:widowControl w:val="0"/>
        <w:spacing w:after="0" w:line="240" w:lineRule="auto"/>
        <w:ind w:firstLine="709"/>
        <w:jc w:val="both"/>
        <w:rPr>
          <w:rFonts w:ascii="Times New Roman" w:eastAsia="Times New Roman" w:hAnsi="Times New Roman"/>
          <w:spacing w:val="4"/>
          <w:position w:val="8"/>
          <w:sz w:val="28"/>
          <w:szCs w:val="28"/>
        </w:rPr>
      </w:pPr>
      <w:r>
        <w:rPr>
          <w:rFonts w:ascii="Times New Roman" w:eastAsia="Times New Roman" w:hAnsi="Times New Roman"/>
          <w:spacing w:val="4"/>
          <w:position w:val="8"/>
          <w:sz w:val="28"/>
          <w:szCs w:val="28"/>
        </w:rPr>
        <w:t xml:space="preserve">И до этого изучались вопросы по развитию, осмыслению лексики детей. Но все же не до конца исследованы данные вопросы. Не было разработано методы и приемы по обогащению, для коррекционной работы. </w:t>
      </w:r>
    </w:p>
    <w:p w:rsidR="008931BF" w:rsidRPr="002253C5" w:rsidRDefault="008931BF" w:rsidP="008931BF">
      <w:pPr>
        <w:pStyle w:val="Default"/>
        <w:widowControl w:val="0"/>
        <w:ind w:firstLine="709"/>
        <w:jc w:val="both"/>
        <w:rPr>
          <w:color w:val="auto"/>
          <w:spacing w:val="4"/>
          <w:position w:val="8"/>
          <w:sz w:val="28"/>
          <w:szCs w:val="28"/>
        </w:rPr>
      </w:pPr>
      <w:r>
        <w:rPr>
          <w:color w:val="auto"/>
          <w:spacing w:val="4"/>
          <w:position w:val="8"/>
          <w:sz w:val="28"/>
          <w:szCs w:val="28"/>
        </w:rPr>
        <w:t xml:space="preserve">В коррекционно-педагогической работе с детьми с общим недоразвитием речи важной задачей является понимание ребятами важности применения лексических средств. Если эмоциональная лексика будет развиваться вне контроля, то это во всех случаях приведет к отрицательным результатам, положительная динамика тут не может наблюдаться. Если этот пласт лексики будет формироваться с дошкольного возраста, детям легче будет влиться в любой коллектив, выразить свои эмоции и не бояться осуждения от других лиц. Они </w:t>
      </w:r>
      <w:r>
        <w:rPr>
          <w:color w:val="auto"/>
          <w:spacing w:val="4"/>
          <w:position w:val="8"/>
          <w:sz w:val="28"/>
          <w:szCs w:val="28"/>
        </w:rPr>
        <w:lastRenderedPageBreak/>
        <w:t xml:space="preserve">смогут трезво оценивать ситуацию, но и про эмоции будут помнить. </w:t>
      </w:r>
    </w:p>
    <w:p w:rsidR="008931BF" w:rsidRDefault="008931BF" w:rsidP="008931BF">
      <w:pPr>
        <w:pStyle w:val="Default"/>
        <w:widowControl w:val="0"/>
        <w:ind w:firstLine="709"/>
        <w:jc w:val="both"/>
        <w:rPr>
          <w:color w:val="auto"/>
          <w:spacing w:val="4"/>
          <w:position w:val="8"/>
          <w:sz w:val="28"/>
          <w:szCs w:val="28"/>
        </w:rPr>
      </w:pPr>
      <w:r w:rsidRPr="00992FD0">
        <w:rPr>
          <w:color w:val="auto"/>
          <w:spacing w:val="4"/>
          <w:position w:val="8"/>
          <w:sz w:val="28"/>
          <w:szCs w:val="28"/>
        </w:rPr>
        <w:t xml:space="preserve">Сейчас очень много волнений связано с расширением эмоционального словаря людей и обучением тому, как точно выражать негативные чувства. </w:t>
      </w:r>
      <w:r>
        <w:rPr>
          <w:color w:val="auto"/>
          <w:spacing w:val="4"/>
          <w:position w:val="8"/>
          <w:sz w:val="28"/>
          <w:szCs w:val="28"/>
        </w:rPr>
        <w:t>Нужно ли их отражать, или лучше копить в себе. Ни в коем случае нельзя держать в себе эмоции. Их все нужно выплескивать наружу. Потому что все в организме взаимосвязано. И из-за плохих эмоций внутри могут начаться заболевания.</w:t>
      </w:r>
    </w:p>
    <w:p w:rsidR="008931BF" w:rsidRDefault="008931BF" w:rsidP="008931BF">
      <w:pPr>
        <w:pStyle w:val="Default"/>
        <w:widowControl w:val="0"/>
        <w:ind w:firstLine="709"/>
        <w:jc w:val="both"/>
        <w:rPr>
          <w:color w:val="auto"/>
          <w:spacing w:val="4"/>
          <w:position w:val="8"/>
          <w:sz w:val="28"/>
          <w:szCs w:val="28"/>
        </w:rPr>
      </w:pPr>
      <w:r w:rsidRPr="000F667E">
        <w:rPr>
          <w:color w:val="auto"/>
          <w:spacing w:val="4"/>
          <w:position w:val="8"/>
          <w:sz w:val="28"/>
          <w:szCs w:val="28"/>
        </w:rPr>
        <w:t>Вполне вероятно, что люди, у которых был более печальный жизненный опыт, разработали более богатый словарный запас негативных эмоций для описания окружающих их миров</w:t>
      </w:r>
      <w:r>
        <w:rPr>
          <w:color w:val="auto"/>
          <w:spacing w:val="4"/>
          <w:position w:val="8"/>
          <w:sz w:val="28"/>
          <w:szCs w:val="28"/>
        </w:rPr>
        <w:t xml:space="preserve">. </w:t>
      </w:r>
      <w:r w:rsidRPr="000F667E">
        <w:rPr>
          <w:color w:val="auto"/>
          <w:spacing w:val="4"/>
          <w:position w:val="8"/>
          <w:sz w:val="28"/>
          <w:szCs w:val="28"/>
        </w:rPr>
        <w:t xml:space="preserve">В повседневной жизни эти же люди могут с большей готовностью </w:t>
      </w:r>
      <w:r>
        <w:rPr>
          <w:color w:val="auto"/>
          <w:spacing w:val="4"/>
          <w:position w:val="8"/>
          <w:sz w:val="28"/>
          <w:szCs w:val="28"/>
        </w:rPr>
        <w:t>прятать свои</w:t>
      </w:r>
      <w:r w:rsidRPr="000F667E">
        <w:rPr>
          <w:color w:val="auto"/>
          <w:spacing w:val="4"/>
          <w:position w:val="8"/>
          <w:sz w:val="28"/>
          <w:szCs w:val="28"/>
        </w:rPr>
        <w:t xml:space="preserve"> чувств</w:t>
      </w:r>
      <w:r>
        <w:rPr>
          <w:color w:val="auto"/>
          <w:spacing w:val="4"/>
          <w:position w:val="8"/>
          <w:sz w:val="28"/>
          <w:szCs w:val="28"/>
        </w:rPr>
        <w:t>а, как положительные, т</w:t>
      </w:r>
      <w:r w:rsidRPr="000F667E">
        <w:rPr>
          <w:color w:val="auto"/>
          <w:spacing w:val="4"/>
          <w:position w:val="8"/>
          <w:sz w:val="28"/>
          <w:szCs w:val="28"/>
        </w:rPr>
        <w:t>ак негативные, которые в конечном итоге м</w:t>
      </w:r>
      <w:r>
        <w:rPr>
          <w:color w:val="auto"/>
          <w:spacing w:val="4"/>
          <w:position w:val="8"/>
          <w:sz w:val="28"/>
          <w:szCs w:val="28"/>
        </w:rPr>
        <w:t>огут повлиять на их настроение.</w:t>
      </w:r>
    </w:p>
    <w:p w:rsidR="008931BF" w:rsidRDefault="008931BF" w:rsidP="008931BF">
      <w:pPr>
        <w:pStyle w:val="Default"/>
        <w:widowControl w:val="0"/>
        <w:ind w:firstLine="709"/>
        <w:jc w:val="both"/>
        <w:rPr>
          <w:color w:val="auto"/>
          <w:spacing w:val="4"/>
          <w:position w:val="8"/>
          <w:sz w:val="28"/>
          <w:szCs w:val="28"/>
        </w:rPr>
      </w:pPr>
      <w:r>
        <w:rPr>
          <w:color w:val="auto"/>
          <w:spacing w:val="4"/>
          <w:position w:val="8"/>
          <w:sz w:val="28"/>
          <w:szCs w:val="28"/>
        </w:rPr>
        <w:t xml:space="preserve">Нам ведь ничего не мешает мыслить боле позитивно, это наоборот полезно. Безусловно, детей нужно учить выражать все свои эмоции. Но если мы будем для них позитивным примером, это скажется на их дальнейшей жизни. </w:t>
      </w:r>
    </w:p>
    <w:p w:rsidR="008931BF" w:rsidRDefault="008931BF" w:rsidP="008931BF">
      <w:pPr>
        <w:pStyle w:val="Default"/>
        <w:widowControl w:val="0"/>
        <w:ind w:firstLine="709"/>
        <w:jc w:val="both"/>
        <w:rPr>
          <w:color w:val="auto"/>
          <w:spacing w:val="4"/>
          <w:position w:val="8"/>
          <w:sz w:val="28"/>
          <w:szCs w:val="28"/>
        </w:rPr>
      </w:pPr>
      <w:r>
        <w:rPr>
          <w:color w:val="auto"/>
          <w:spacing w:val="4"/>
          <w:position w:val="8"/>
          <w:sz w:val="28"/>
          <w:szCs w:val="28"/>
        </w:rPr>
        <w:t>Именно в работе с детьми с нарушениями речи, логопедическая работа играет неотъемлемую часть и является более эффективной для формирования эмоциональной лексики.</w:t>
      </w:r>
    </w:p>
    <w:p w:rsidR="008931BF" w:rsidRDefault="008931BF" w:rsidP="008931BF">
      <w:pPr>
        <w:widowControl w:val="0"/>
        <w:spacing w:after="0" w:line="240" w:lineRule="auto"/>
        <w:jc w:val="center"/>
        <w:rPr>
          <w:rFonts w:ascii="Times New Roman" w:eastAsiaTheme="majorEastAsia" w:hAnsi="Times New Roman"/>
          <w:b/>
          <w:spacing w:val="4"/>
          <w:position w:val="8"/>
          <w:sz w:val="28"/>
          <w:szCs w:val="28"/>
        </w:rPr>
      </w:pPr>
      <w:r w:rsidRPr="00CF6492">
        <w:rPr>
          <w:rFonts w:ascii="Times New Roman" w:eastAsiaTheme="majorEastAsia" w:hAnsi="Times New Roman"/>
          <w:b/>
          <w:spacing w:val="4"/>
          <w:position w:val="8"/>
          <w:sz w:val="28"/>
          <w:szCs w:val="28"/>
        </w:rPr>
        <w:t>Список литературы</w:t>
      </w:r>
    </w:p>
    <w:p w:rsidR="008931BF" w:rsidRPr="009D0FF0" w:rsidRDefault="008931BF" w:rsidP="008E2CB3">
      <w:pPr>
        <w:pStyle w:val="Standard"/>
        <w:numPr>
          <w:ilvl w:val="0"/>
          <w:numId w:val="8"/>
        </w:numPr>
        <w:spacing w:after="0" w:line="240" w:lineRule="auto"/>
        <w:ind w:left="0" w:firstLine="720"/>
        <w:contextualSpacing/>
        <w:mirrorIndents/>
        <w:jc w:val="both"/>
        <w:textAlignment w:val="baseline"/>
      </w:pPr>
      <w:r w:rsidRPr="000E4254">
        <w:rPr>
          <w:bCs/>
        </w:rPr>
        <w:t xml:space="preserve">Арутюнова, Н. Д. Язык и </w:t>
      </w:r>
      <w:r>
        <w:rPr>
          <w:bCs/>
        </w:rPr>
        <w:t>мир человека / Н. Д. Арутюнова. – М.: Юрайт, 2019. – 157 с.</w:t>
      </w:r>
    </w:p>
    <w:p w:rsidR="008931BF" w:rsidRDefault="008931BF" w:rsidP="008E2CB3">
      <w:pPr>
        <w:pStyle w:val="a5"/>
        <w:widowControl w:val="0"/>
        <w:numPr>
          <w:ilvl w:val="0"/>
          <w:numId w:val="8"/>
        </w:numPr>
        <w:shd w:val="clear" w:color="auto" w:fill="FFFFFF"/>
        <w:spacing w:after="0" w:line="240" w:lineRule="auto"/>
        <w:ind w:left="0" w:firstLine="720"/>
        <w:jc w:val="both"/>
        <w:rPr>
          <w:rFonts w:ascii="Times New Roman" w:eastAsiaTheme="majorEastAsia" w:hAnsi="Times New Roman"/>
          <w:spacing w:val="4"/>
          <w:position w:val="8"/>
          <w:sz w:val="28"/>
          <w:szCs w:val="28"/>
        </w:rPr>
      </w:pPr>
      <w:r w:rsidRPr="000E4254">
        <w:rPr>
          <w:rFonts w:ascii="Times New Roman" w:eastAsiaTheme="majorEastAsia" w:hAnsi="Times New Roman"/>
          <w:spacing w:val="4"/>
          <w:position w:val="8"/>
          <w:sz w:val="28"/>
          <w:szCs w:val="28"/>
        </w:rPr>
        <w:t>Выготский, Л.С. Психология / Л.С. Выготский</w:t>
      </w:r>
      <w:r>
        <w:rPr>
          <w:rFonts w:ascii="Times New Roman" w:eastAsiaTheme="majorEastAsia" w:hAnsi="Times New Roman"/>
          <w:spacing w:val="4"/>
          <w:position w:val="8"/>
          <w:sz w:val="28"/>
          <w:szCs w:val="28"/>
        </w:rPr>
        <w:t>. – М.: Лабиринт, 2010. – 1100 c.</w:t>
      </w:r>
    </w:p>
    <w:p w:rsidR="008931BF" w:rsidRDefault="008931BF" w:rsidP="008E2CB3">
      <w:pPr>
        <w:pStyle w:val="a3"/>
        <w:widowControl w:val="0"/>
        <w:numPr>
          <w:ilvl w:val="0"/>
          <w:numId w:val="8"/>
        </w:numPr>
        <w:spacing w:before="0" w:beforeAutospacing="0" w:after="0" w:afterAutospacing="0"/>
        <w:ind w:left="0" w:firstLine="720"/>
        <w:jc w:val="both"/>
        <w:rPr>
          <w:spacing w:val="4"/>
          <w:position w:val="8"/>
          <w:sz w:val="28"/>
          <w:szCs w:val="28"/>
        </w:rPr>
      </w:pPr>
      <w:r w:rsidRPr="000E4254">
        <w:rPr>
          <w:spacing w:val="4"/>
          <w:position w:val="8"/>
          <w:sz w:val="28"/>
          <w:szCs w:val="28"/>
        </w:rPr>
        <w:t>Глухов, В.П. Из опыта логопедической работы по формированию связной речи детей с ОНР дошкольного возраста на занятиях по обучению расс</w:t>
      </w:r>
      <w:r>
        <w:rPr>
          <w:spacing w:val="4"/>
          <w:position w:val="8"/>
          <w:sz w:val="28"/>
          <w:szCs w:val="28"/>
        </w:rPr>
        <w:t>казыванию / В.П. Глухов</w:t>
      </w:r>
      <w:r w:rsidRPr="000E4254">
        <w:rPr>
          <w:spacing w:val="4"/>
          <w:position w:val="8"/>
          <w:sz w:val="28"/>
          <w:szCs w:val="28"/>
        </w:rPr>
        <w:t xml:space="preserve"> // Дефектология. 2018.– №2. – С. 56-73. </w:t>
      </w:r>
    </w:p>
    <w:p w:rsidR="008931BF" w:rsidRPr="004C5C2F" w:rsidRDefault="008931BF" w:rsidP="008E2CB3">
      <w:pPr>
        <w:pStyle w:val="a5"/>
        <w:widowControl w:val="0"/>
        <w:numPr>
          <w:ilvl w:val="0"/>
          <w:numId w:val="8"/>
        </w:numPr>
        <w:shd w:val="clear" w:color="auto" w:fill="FFFFFF"/>
        <w:spacing w:after="0" w:line="240" w:lineRule="auto"/>
        <w:ind w:left="0" w:firstLine="720"/>
        <w:jc w:val="both"/>
        <w:rPr>
          <w:rFonts w:ascii="Times New Roman" w:eastAsia="Times New Roman" w:hAnsi="Times New Roman"/>
          <w:spacing w:val="4"/>
          <w:position w:val="8"/>
          <w:sz w:val="28"/>
          <w:szCs w:val="28"/>
          <w:lang w:eastAsia="ru-RU"/>
        </w:rPr>
      </w:pPr>
      <w:r w:rsidRPr="000E4254">
        <w:rPr>
          <w:rFonts w:ascii="Times New Roman" w:hAnsi="Times New Roman"/>
          <w:bCs/>
          <w:position w:val="8"/>
          <w:sz w:val="28"/>
          <w:szCs w:val="28"/>
          <w:shd w:val="clear" w:color="auto" w:fill="FFFFFF"/>
        </w:rPr>
        <w:t>Золотова, Т.Н. Психология стресса / Т.Н.Зол</w:t>
      </w:r>
      <w:r>
        <w:rPr>
          <w:rFonts w:ascii="Times New Roman" w:hAnsi="Times New Roman"/>
          <w:bCs/>
          <w:position w:val="8"/>
          <w:sz w:val="28"/>
          <w:szCs w:val="28"/>
          <w:shd w:val="clear" w:color="auto" w:fill="FFFFFF"/>
        </w:rPr>
        <w:t>отова</w:t>
      </w:r>
      <w:r w:rsidRPr="000E4254">
        <w:rPr>
          <w:rFonts w:ascii="Times New Roman" w:hAnsi="Times New Roman"/>
          <w:bCs/>
          <w:position w:val="8"/>
          <w:sz w:val="28"/>
          <w:szCs w:val="28"/>
          <w:shd w:val="clear" w:color="auto" w:fill="FFFFFF"/>
        </w:rPr>
        <w:t xml:space="preserve"> // Современные тенденции в науке: новый взгляд. – 2015. – С. 55-58.</w:t>
      </w:r>
    </w:p>
    <w:p w:rsidR="008931BF" w:rsidRPr="009D0FF0" w:rsidRDefault="008931BF" w:rsidP="008E2CB3">
      <w:pPr>
        <w:pStyle w:val="a3"/>
        <w:widowControl w:val="0"/>
        <w:numPr>
          <w:ilvl w:val="0"/>
          <w:numId w:val="8"/>
        </w:numPr>
        <w:spacing w:before="0" w:beforeAutospacing="0" w:after="0" w:afterAutospacing="0"/>
        <w:ind w:left="0" w:firstLine="720"/>
        <w:jc w:val="both"/>
        <w:rPr>
          <w:spacing w:val="4"/>
          <w:position w:val="8"/>
          <w:sz w:val="28"/>
          <w:szCs w:val="28"/>
        </w:rPr>
      </w:pPr>
      <w:r w:rsidRPr="000E4254">
        <w:rPr>
          <w:spacing w:val="4"/>
          <w:position w:val="8"/>
          <w:sz w:val="28"/>
          <w:szCs w:val="28"/>
        </w:rPr>
        <w:t>Кондратенко, И. Ю. Формирование эмоциональной лексики у дошкольников с общим недоразвитием речи  / И. Ю. К</w:t>
      </w:r>
      <w:r>
        <w:rPr>
          <w:spacing w:val="4"/>
          <w:position w:val="8"/>
          <w:sz w:val="28"/>
          <w:szCs w:val="28"/>
        </w:rPr>
        <w:t xml:space="preserve">ондратенко </w:t>
      </w:r>
      <w:r w:rsidRPr="000E4254">
        <w:rPr>
          <w:spacing w:val="4"/>
          <w:position w:val="8"/>
          <w:sz w:val="28"/>
          <w:szCs w:val="28"/>
        </w:rPr>
        <w:t>// – СПб., 2016. -240с.</w:t>
      </w:r>
    </w:p>
    <w:p w:rsidR="008931BF" w:rsidRPr="000E4254" w:rsidRDefault="008931BF" w:rsidP="008E2CB3">
      <w:pPr>
        <w:pStyle w:val="a5"/>
        <w:numPr>
          <w:ilvl w:val="0"/>
          <w:numId w:val="8"/>
        </w:numPr>
        <w:spacing w:after="0" w:line="240" w:lineRule="auto"/>
        <w:ind w:left="0" w:firstLine="720"/>
        <w:jc w:val="both"/>
        <w:rPr>
          <w:rFonts w:ascii="Times New Roman" w:hAnsi="Times New Roman"/>
          <w:position w:val="8"/>
          <w:sz w:val="28"/>
          <w:szCs w:val="28"/>
          <w:shd w:val="clear" w:color="auto" w:fill="FFFFFF"/>
        </w:rPr>
      </w:pPr>
      <w:r w:rsidRPr="000E4254">
        <w:rPr>
          <w:rFonts w:ascii="Times New Roman" w:hAnsi="Times New Roman"/>
          <w:position w:val="8"/>
          <w:sz w:val="28"/>
          <w:szCs w:val="28"/>
          <w:shd w:val="clear" w:color="auto" w:fill="FFFFFF"/>
        </w:rPr>
        <w:t>Кузнецова</w:t>
      </w:r>
      <w:r>
        <w:rPr>
          <w:rFonts w:ascii="Times New Roman" w:hAnsi="Times New Roman"/>
          <w:position w:val="8"/>
          <w:sz w:val="28"/>
          <w:szCs w:val="28"/>
          <w:shd w:val="clear" w:color="auto" w:fill="FFFFFF"/>
        </w:rPr>
        <w:t xml:space="preserve">, Л.В. </w:t>
      </w:r>
      <w:r w:rsidRPr="000E4254">
        <w:rPr>
          <w:rFonts w:ascii="Times New Roman" w:hAnsi="Times New Roman"/>
          <w:position w:val="8"/>
          <w:sz w:val="28"/>
          <w:szCs w:val="28"/>
          <w:shd w:val="clear" w:color="auto" w:fill="FFFFFF"/>
        </w:rPr>
        <w:t>Основы специальной психологии: учеб. пособие для образоват. учрежден</w:t>
      </w:r>
      <w:r>
        <w:rPr>
          <w:rFonts w:ascii="Times New Roman" w:hAnsi="Times New Roman"/>
          <w:position w:val="8"/>
          <w:sz w:val="28"/>
          <w:szCs w:val="28"/>
          <w:shd w:val="clear" w:color="auto" w:fill="FFFFFF"/>
        </w:rPr>
        <w:t>ий сред. проф. Образования / Л.В. Кузнецова, Л.</w:t>
      </w:r>
      <w:r w:rsidRPr="000E4254">
        <w:rPr>
          <w:rFonts w:ascii="Times New Roman" w:hAnsi="Times New Roman"/>
          <w:position w:val="8"/>
          <w:sz w:val="28"/>
          <w:szCs w:val="28"/>
          <w:shd w:val="clear" w:color="auto" w:fill="FFFFFF"/>
        </w:rPr>
        <w:t>И. Переслени, В. Г. Пет</w:t>
      </w:r>
      <w:r>
        <w:rPr>
          <w:rFonts w:ascii="Times New Roman" w:hAnsi="Times New Roman"/>
          <w:position w:val="8"/>
          <w:sz w:val="28"/>
          <w:szCs w:val="28"/>
          <w:shd w:val="clear" w:color="auto" w:fill="FFFFFF"/>
        </w:rPr>
        <w:t xml:space="preserve">рова. – М.: Академия, 2017. – 480 с. </w:t>
      </w:r>
    </w:p>
    <w:p w:rsidR="008931BF" w:rsidRPr="004C5C2F" w:rsidRDefault="008931BF" w:rsidP="008E2CB3">
      <w:pPr>
        <w:pStyle w:val="a5"/>
        <w:widowControl w:val="0"/>
        <w:numPr>
          <w:ilvl w:val="0"/>
          <w:numId w:val="8"/>
        </w:numPr>
        <w:shd w:val="clear" w:color="auto" w:fill="FFFFFF"/>
        <w:spacing w:after="0" w:line="240" w:lineRule="auto"/>
        <w:ind w:left="0" w:firstLine="709"/>
        <w:jc w:val="both"/>
        <w:rPr>
          <w:rFonts w:ascii="Times New Roman" w:eastAsia="Times New Roman" w:hAnsi="Times New Roman"/>
          <w:spacing w:val="4"/>
          <w:position w:val="8"/>
          <w:sz w:val="28"/>
          <w:szCs w:val="28"/>
          <w:lang w:eastAsia="ru-RU"/>
        </w:rPr>
      </w:pPr>
      <w:r w:rsidRPr="000E4254">
        <w:rPr>
          <w:rFonts w:ascii="Times New Roman" w:eastAsiaTheme="majorEastAsia" w:hAnsi="Times New Roman"/>
          <w:spacing w:val="4"/>
          <w:position w:val="8"/>
          <w:sz w:val="28"/>
          <w:szCs w:val="28"/>
        </w:rPr>
        <w:t>Леонтьев, А.А. Язык, речь и речевая деятельность / А.А. Леонтьев</w:t>
      </w:r>
      <w:r>
        <w:rPr>
          <w:rFonts w:ascii="Times New Roman" w:eastAsiaTheme="majorEastAsia" w:hAnsi="Times New Roman"/>
          <w:spacing w:val="4"/>
          <w:position w:val="8"/>
          <w:sz w:val="28"/>
          <w:szCs w:val="28"/>
        </w:rPr>
        <w:t>.</w:t>
      </w:r>
      <w:r w:rsidRPr="000E4254">
        <w:rPr>
          <w:rFonts w:ascii="Times New Roman" w:eastAsiaTheme="majorEastAsia" w:hAnsi="Times New Roman"/>
          <w:spacing w:val="4"/>
          <w:position w:val="8"/>
          <w:sz w:val="28"/>
          <w:szCs w:val="28"/>
        </w:rPr>
        <w:t xml:space="preserve"> – Краснодар, </w:t>
      </w:r>
      <w:r>
        <w:rPr>
          <w:rFonts w:ascii="Times New Roman" w:eastAsiaTheme="majorEastAsia" w:hAnsi="Times New Roman"/>
          <w:spacing w:val="4"/>
          <w:position w:val="8"/>
          <w:sz w:val="28"/>
          <w:szCs w:val="28"/>
        </w:rPr>
        <w:t>2015. – 216 с.</w:t>
      </w:r>
    </w:p>
    <w:p w:rsidR="008931BF" w:rsidRPr="004C5C2F" w:rsidRDefault="008931BF" w:rsidP="008E2CB3">
      <w:pPr>
        <w:pStyle w:val="a5"/>
        <w:widowControl w:val="0"/>
        <w:numPr>
          <w:ilvl w:val="0"/>
          <w:numId w:val="8"/>
        </w:numPr>
        <w:shd w:val="clear" w:color="auto" w:fill="FFFFFF"/>
        <w:spacing w:after="0" w:line="240" w:lineRule="auto"/>
        <w:ind w:left="0" w:firstLine="709"/>
        <w:jc w:val="both"/>
        <w:rPr>
          <w:rFonts w:ascii="Times New Roman" w:eastAsia="Times New Roman" w:hAnsi="Times New Roman"/>
          <w:spacing w:val="4"/>
          <w:position w:val="8"/>
          <w:sz w:val="28"/>
          <w:szCs w:val="28"/>
          <w:lang w:eastAsia="ru-RU"/>
        </w:rPr>
      </w:pPr>
      <w:r>
        <w:rPr>
          <w:rFonts w:ascii="Times New Roman" w:eastAsiaTheme="majorEastAsia" w:hAnsi="Times New Roman"/>
          <w:spacing w:val="4"/>
          <w:position w:val="8"/>
          <w:sz w:val="28"/>
          <w:szCs w:val="28"/>
        </w:rPr>
        <w:t>Мухамедьянова, А.</w:t>
      </w:r>
      <w:r w:rsidRPr="004C5C2F">
        <w:rPr>
          <w:rFonts w:ascii="Times New Roman" w:eastAsiaTheme="majorEastAsia" w:hAnsi="Times New Roman"/>
          <w:spacing w:val="4"/>
          <w:position w:val="8"/>
          <w:sz w:val="28"/>
          <w:szCs w:val="28"/>
        </w:rPr>
        <w:t>Р. Предвосхищение эмоций у детей дошкольного возраста с речевой патологией / А. Р. Мухамедьянова, Т. В. Артем</w:t>
      </w:r>
      <w:r>
        <w:rPr>
          <w:rFonts w:ascii="Times New Roman" w:eastAsiaTheme="majorEastAsia" w:hAnsi="Times New Roman"/>
          <w:spacing w:val="4"/>
          <w:position w:val="8"/>
          <w:sz w:val="28"/>
          <w:szCs w:val="28"/>
        </w:rPr>
        <w:t xml:space="preserve">ьева. </w:t>
      </w:r>
      <w:r w:rsidRPr="004C5C2F">
        <w:rPr>
          <w:rFonts w:ascii="Times New Roman" w:eastAsiaTheme="majorEastAsia" w:hAnsi="Times New Roman"/>
          <w:spacing w:val="4"/>
          <w:position w:val="8"/>
          <w:sz w:val="28"/>
          <w:szCs w:val="28"/>
        </w:rPr>
        <w:t>// П</w:t>
      </w:r>
      <w:r>
        <w:rPr>
          <w:rFonts w:ascii="Times New Roman" w:eastAsiaTheme="majorEastAsia" w:hAnsi="Times New Roman"/>
          <w:spacing w:val="4"/>
          <w:position w:val="8"/>
          <w:sz w:val="28"/>
          <w:szCs w:val="28"/>
        </w:rPr>
        <w:t>сихология психических состояний</w:t>
      </w:r>
      <w:r w:rsidRPr="004C5C2F">
        <w:rPr>
          <w:rFonts w:ascii="Times New Roman" w:eastAsiaTheme="majorEastAsia" w:hAnsi="Times New Roman"/>
          <w:spacing w:val="4"/>
          <w:position w:val="8"/>
          <w:sz w:val="28"/>
          <w:szCs w:val="28"/>
        </w:rPr>
        <w:t>: сборник материалов XIV международной научно-практической конференции для студентов, магистрантов, аспирантов, молодых ученых и</w:t>
      </w:r>
      <w:r>
        <w:rPr>
          <w:rFonts w:ascii="Times New Roman" w:eastAsiaTheme="majorEastAsia" w:hAnsi="Times New Roman"/>
          <w:spacing w:val="4"/>
          <w:position w:val="8"/>
          <w:sz w:val="28"/>
          <w:szCs w:val="28"/>
        </w:rPr>
        <w:t xml:space="preserve"> преподавателей вузов</w:t>
      </w:r>
      <w:r w:rsidRPr="004C5C2F">
        <w:rPr>
          <w:rFonts w:ascii="Times New Roman" w:eastAsiaTheme="majorEastAsia" w:hAnsi="Times New Roman"/>
          <w:spacing w:val="4"/>
          <w:position w:val="8"/>
          <w:sz w:val="28"/>
          <w:szCs w:val="28"/>
        </w:rPr>
        <w:t xml:space="preserve">; под общей редакцией </w:t>
      </w:r>
      <w:r>
        <w:rPr>
          <w:rFonts w:ascii="Times New Roman" w:eastAsiaTheme="majorEastAsia" w:hAnsi="Times New Roman"/>
          <w:spacing w:val="4"/>
          <w:position w:val="8"/>
          <w:sz w:val="28"/>
          <w:szCs w:val="28"/>
        </w:rPr>
        <w:t xml:space="preserve">Б.С. Алишева, </w:t>
      </w:r>
      <w:r>
        <w:rPr>
          <w:rFonts w:ascii="Times New Roman" w:eastAsiaTheme="majorEastAsia" w:hAnsi="Times New Roman"/>
          <w:spacing w:val="4"/>
          <w:position w:val="8"/>
          <w:sz w:val="28"/>
          <w:szCs w:val="28"/>
        </w:rPr>
        <w:lastRenderedPageBreak/>
        <w:t xml:space="preserve">А.О. Прохорова. – 2020. – </w:t>
      </w:r>
      <w:r w:rsidRPr="004C5C2F">
        <w:rPr>
          <w:rFonts w:ascii="Times New Roman" w:eastAsiaTheme="majorEastAsia" w:hAnsi="Times New Roman"/>
          <w:spacing w:val="4"/>
          <w:position w:val="8"/>
          <w:sz w:val="28"/>
          <w:szCs w:val="28"/>
        </w:rPr>
        <w:t>С. 253-257.</w:t>
      </w:r>
    </w:p>
    <w:p w:rsidR="008931BF" w:rsidRPr="004C5C2F" w:rsidRDefault="008931BF" w:rsidP="008E2CB3">
      <w:pPr>
        <w:pStyle w:val="a5"/>
        <w:widowControl w:val="0"/>
        <w:numPr>
          <w:ilvl w:val="0"/>
          <w:numId w:val="8"/>
        </w:numPr>
        <w:shd w:val="clear" w:color="auto" w:fill="FFFFFF"/>
        <w:spacing w:after="0" w:line="240" w:lineRule="auto"/>
        <w:ind w:left="0" w:firstLine="709"/>
        <w:jc w:val="both"/>
        <w:rPr>
          <w:rFonts w:ascii="Times New Roman" w:eastAsia="Times New Roman" w:hAnsi="Times New Roman"/>
          <w:spacing w:val="4"/>
          <w:position w:val="8"/>
          <w:sz w:val="28"/>
          <w:szCs w:val="28"/>
          <w:lang w:eastAsia="ru-RU"/>
        </w:rPr>
      </w:pPr>
      <w:r>
        <w:rPr>
          <w:rFonts w:ascii="Times New Roman" w:eastAsiaTheme="majorEastAsia" w:hAnsi="Times New Roman"/>
          <w:spacing w:val="4"/>
          <w:position w:val="8"/>
          <w:sz w:val="28"/>
          <w:szCs w:val="28"/>
        </w:rPr>
        <w:t>Нищева, В.</w:t>
      </w:r>
      <w:r w:rsidRPr="004C5C2F">
        <w:rPr>
          <w:rFonts w:ascii="Times New Roman" w:eastAsiaTheme="majorEastAsia" w:hAnsi="Times New Roman"/>
          <w:spacing w:val="4"/>
          <w:position w:val="8"/>
          <w:sz w:val="28"/>
          <w:szCs w:val="28"/>
        </w:rPr>
        <w:t xml:space="preserve">В. Система коррекционной работы в логопедической группе для детей </w:t>
      </w:r>
      <w:r>
        <w:rPr>
          <w:rFonts w:ascii="Times New Roman" w:eastAsiaTheme="majorEastAsia" w:hAnsi="Times New Roman"/>
          <w:spacing w:val="4"/>
          <w:position w:val="8"/>
          <w:sz w:val="28"/>
          <w:szCs w:val="28"/>
        </w:rPr>
        <w:t>с общим недоразвитием речи / Н.</w:t>
      </w:r>
      <w:r w:rsidRPr="004C5C2F">
        <w:rPr>
          <w:rFonts w:ascii="Times New Roman" w:eastAsiaTheme="majorEastAsia" w:hAnsi="Times New Roman"/>
          <w:spacing w:val="4"/>
          <w:position w:val="8"/>
          <w:sz w:val="28"/>
          <w:szCs w:val="28"/>
        </w:rPr>
        <w:t>В. Ни</w:t>
      </w:r>
      <w:r>
        <w:rPr>
          <w:rFonts w:ascii="Times New Roman" w:eastAsiaTheme="majorEastAsia" w:hAnsi="Times New Roman"/>
          <w:spacing w:val="4"/>
          <w:position w:val="8"/>
          <w:sz w:val="28"/>
          <w:szCs w:val="28"/>
        </w:rPr>
        <w:t>щева. // СПб.</w:t>
      </w:r>
      <w:r w:rsidRPr="004C5C2F">
        <w:rPr>
          <w:rFonts w:ascii="Times New Roman" w:eastAsiaTheme="majorEastAsia" w:hAnsi="Times New Roman"/>
          <w:spacing w:val="4"/>
          <w:position w:val="8"/>
          <w:sz w:val="28"/>
          <w:szCs w:val="28"/>
        </w:rPr>
        <w:t>: ДЕТСТВО, 2017. – 560 с.</w:t>
      </w:r>
    </w:p>
    <w:p w:rsidR="008931BF" w:rsidRPr="004C5C2F" w:rsidRDefault="008931BF" w:rsidP="008E2CB3">
      <w:pPr>
        <w:pStyle w:val="a5"/>
        <w:widowControl w:val="0"/>
        <w:numPr>
          <w:ilvl w:val="0"/>
          <w:numId w:val="8"/>
        </w:numPr>
        <w:shd w:val="clear" w:color="auto" w:fill="FFFFFF"/>
        <w:spacing w:after="0" w:line="240" w:lineRule="auto"/>
        <w:ind w:left="0" w:firstLine="709"/>
        <w:jc w:val="both"/>
        <w:rPr>
          <w:rFonts w:ascii="Times New Roman" w:eastAsia="Times New Roman" w:hAnsi="Times New Roman"/>
          <w:spacing w:val="4"/>
          <w:position w:val="8"/>
          <w:sz w:val="28"/>
          <w:szCs w:val="28"/>
          <w:lang w:eastAsia="ru-RU"/>
        </w:rPr>
      </w:pPr>
      <w:r w:rsidRPr="004C5C2F">
        <w:rPr>
          <w:rFonts w:ascii="Times New Roman" w:eastAsiaTheme="majorEastAsia" w:hAnsi="Times New Roman"/>
          <w:spacing w:val="4"/>
          <w:position w:val="8"/>
          <w:sz w:val="28"/>
          <w:szCs w:val="28"/>
        </w:rPr>
        <w:t>Янченко</w:t>
      </w:r>
      <w:r>
        <w:rPr>
          <w:rFonts w:ascii="Times New Roman" w:eastAsiaTheme="majorEastAsia" w:hAnsi="Times New Roman"/>
          <w:spacing w:val="4"/>
          <w:position w:val="8"/>
          <w:sz w:val="28"/>
          <w:szCs w:val="28"/>
        </w:rPr>
        <w:t>,</w:t>
      </w:r>
      <w:r w:rsidRPr="004C5C2F">
        <w:rPr>
          <w:rFonts w:ascii="Times New Roman" w:eastAsiaTheme="majorEastAsia" w:hAnsi="Times New Roman"/>
          <w:spacing w:val="4"/>
          <w:position w:val="8"/>
          <w:sz w:val="28"/>
          <w:szCs w:val="28"/>
        </w:rPr>
        <w:t xml:space="preserve"> И.В. Нарушения эмоциональной лексики у детей старшеᶦго дошкольного возраста с общим недоразвитием речи как причина затруднений речевого общения / И.В. Янченко, В.А. Моисе</w:t>
      </w:r>
      <w:r>
        <w:rPr>
          <w:rFonts w:ascii="Times New Roman" w:eastAsiaTheme="majorEastAsia" w:hAnsi="Times New Roman"/>
          <w:spacing w:val="4"/>
          <w:position w:val="8"/>
          <w:sz w:val="28"/>
          <w:szCs w:val="28"/>
        </w:rPr>
        <w:t xml:space="preserve">енко </w:t>
      </w:r>
      <w:r w:rsidRPr="004C5C2F">
        <w:rPr>
          <w:rFonts w:ascii="Times New Roman" w:eastAsiaTheme="majorEastAsia" w:hAnsi="Times New Roman"/>
          <w:spacing w:val="4"/>
          <w:position w:val="8"/>
          <w:sz w:val="28"/>
          <w:szCs w:val="28"/>
        </w:rPr>
        <w:t xml:space="preserve">// Мир науки. </w:t>
      </w:r>
      <w:r>
        <w:rPr>
          <w:rFonts w:ascii="Times New Roman" w:eastAsiaTheme="majorEastAsia" w:hAnsi="Times New Roman"/>
          <w:spacing w:val="4"/>
          <w:position w:val="8"/>
          <w:sz w:val="28"/>
          <w:szCs w:val="28"/>
        </w:rPr>
        <w:t>Педагогика и психология. – 2019. – Т.7. – №4. –</w:t>
      </w:r>
      <w:r w:rsidRPr="004C5C2F">
        <w:rPr>
          <w:rFonts w:ascii="Times New Roman" w:eastAsiaTheme="majorEastAsia" w:hAnsi="Times New Roman"/>
          <w:spacing w:val="4"/>
          <w:position w:val="8"/>
          <w:sz w:val="28"/>
          <w:szCs w:val="28"/>
        </w:rPr>
        <w:t xml:space="preserve"> С. 32.</w:t>
      </w:r>
    </w:p>
    <w:p w:rsidR="008931BF" w:rsidRDefault="008931BF" w:rsidP="008931BF">
      <w:pPr>
        <w:spacing w:line="240" w:lineRule="auto"/>
        <w:rPr>
          <w:rFonts w:ascii="Times New Roman" w:hAnsi="Times New Roman"/>
          <w:sz w:val="28"/>
          <w:szCs w:val="28"/>
        </w:rPr>
      </w:pPr>
    </w:p>
    <w:p w:rsidR="008931BF" w:rsidRPr="00D57AF8" w:rsidRDefault="008931BF" w:rsidP="008931BF">
      <w:pPr>
        <w:spacing w:line="240" w:lineRule="auto"/>
        <w:ind w:left="360"/>
        <w:rPr>
          <w:rFonts w:ascii="Times New Roman" w:hAnsi="Times New Roman"/>
          <w:b/>
          <w:sz w:val="28"/>
          <w:szCs w:val="28"/>
        </w:rPr>
      </w:pPr>
      <w:r w:rsidRPr="00D57AF8">
        <w:rPr>
          <w:rFonts w:ascii="Times New Roman" w:hAnsi="Times New Roman"/>
          <w:b/>
          <w:sz w:val="28"/>
          <w:szCs w:val="28"/>
        </w:rPr>
        <w:t>Конспект  интегрированного занятия «Создаем мультфильм своим руками «Фиксики на зимней прогулке» в старшей группе</w:t>
      </w:r>
    </w:p>
    <w:p w:rsidR="008931BF" w:rsidRPr="00D57AF8" w:rsidRDefault="008931BF" w:rsidP="008931BF">
      <w:pPr>
        <w:spacing w:line="240" w:lineRule="auto"/>
        <w:ind w:left="360"/>
        <w:rPr>
          <w:rFonts w:ascii="Times New Roman" w:hAnsi="Times New Roman"/>
          <w:b/>
          <w:sz w:val="28"/>
          <w:szCs w:val="28"/>
        </w:rPr>
      </w:pPr>
      <w:r w:rsidRPr="00D57AF8">
        <w:rPr>
          <w:rFonts w:ascii="Times New Roman" w:hAnsi="Times New Roman"/>
          <w:b/>
          <w:sz w:val="28"/>
          <w:szCs w:val="28"/>
        </w:rPr>
        <w:t>Хузина Гульназ Фанисовна</w:t>
      </w:r>
    </w:p>
    <w:p w:rsidR="008931BF" w:rsidRPr="00D57AF8" w:rsidRDefault="008931BF" w:rsidP="008931BF">
      <w:pPr>
        <w:spacing w:line="240" w:lineRule="auto"/>
        <w:ind w:left="360"/>
        <w:rPr>
          <w:rFonts w:ascii="Times New Roman" w:hAnsi="Times New Roman"/>
          <w:b/>
          <w:sz w:val="28"/>
          <w:szCs w:val="28"/>
        </w:rPr>
      </w:pPr>
      <w:r w:rsidRPr="00D57AF8">
        <w:rPr>
          <w:rFonts w:ascii="Times New Roman" w:hAnsi="Times New Roman"/>
          <w:b/>
          <w:sz w:val="28"/>
          <w:szCs w:val="28"/>
        </w:rPr>
        <w:t xml:space="preserve"> МАДОУ «Детский сад № 328», г.Казань</w:t>
      </w:r>
    </w:p>
    <w:p w:rsidR="008931BF" w:rsidRPr="00D57AF8" w:rsidRDefault="008931BF" w:rsidP="008931BF">
      <w:pPr>
        <w:spacing w:line="240" w:lineRule="auto"/>
        <w:ind w:left="360"/>
        <w:rPr>
          <w:rFonts w:ascii="Times New Roman" w:hAnsi="Times New Roman"/>
          <w:b/>
          <w:sz w:val="28"/>
          <w:szCs w:val="28"/>
        </w:rPr>
      </w:pP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b/>
          <w:sz w:val="28"/>
          <w:szCs w:val="28"/>
        </w:rPr>
        <w:t xml:space="preserve">Цель: </w:t>
      </w:r>
      <w:r w:rsidRPr="00D57AF8">
        <w:rPr>
          <w:rFonts w:ascii="Times New Roman" w:hAnsi="Times New Roman"/>
          <w:sz w:val="28"/>
          <w:szCs w:val="28"/>
        </w:rPr>
        <w:t>создание мультфильма с детьми старшего дошкольного возраста.</w:t>
      </w:r>
    </w:p>
    <w:p w:rsidR="008931BF" w:rsidRPr="00D57AF8" w:rsidRDefault="008931BF" w:rsidP="008931BF">
      <w:pPr>
        <w:spacing w:line="240" w:lineRule="auto"/>
        <w:ind w:firstLine="709"/>
        <w:jc w:val="both"/>
        <w:rPr>
          <w:rFonts w:ascii="Times New Roman" w:hAnsi="Times New Roman"/>
          <w:b/>
          <w:sz w:val="28"/>
          <w:szCs w:val="28"/>
        </w:rPr>
      </w:pPr>
      <w:r w:rsidRPr="00D57AF8">
        <w:rPr>
          <w:rFonts w:ascii="Times New Roman" w:hAnsi="Times New Roman"/>
          <w:b/>
          <w:sz w:val="28"/>
          <w:szCs w:val="28"/>
        </w:rPr>
        <w:t>Задачи:</w:t>
      </w:r>
    </w:p>
    <w:p w:rsidR="008931BF" w:rsidRPr="00D57AF8" w:rsidRDefault="008931BF" w:rsidP="008931BF">
      <w:pPr>
        <w:spacing w:line="240" w:lineRule="auto"/>
        <w:ind w:firstLine="709"/>
        <w:jc w:val="both"/>
        <w:rPr>
          <w:rFonts w:ascii="Times New Roman" w:hAnsi="Times New Roman"/>
          <w:b/>
          <w:sz w:val="28"/>
          <w:szCs w:val="28"/>
        </w:rPr>
      </w:pPr>
      <w:r w:rsidRPr="00D57AF8">
        <w:rPr>
          <w:rFonts w:ascii="Times New Roman" w:hAnsi="Times New Roman"/>
          <w:b/>
          <w:sz w:val="28"/>
          <w:szCs w:val="28"/>
        </w:rPr>
        <w:t>Образовательные задачи:</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Формирование первичных представлений о мультипликации, определенных навыков и умений анимационной деятельности.</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Закрепление знаний детей о зиме: зимних явлениях, зимних развлечениях.</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b/>
          <w:sz w:val="28"/>
          <w:szCs w:val="28"/>
        </w:rPr>
        <w:t>Развивающие задачи:</w:t>
      </w:r>
      <w:r w:rsidRPr="00D57AF8">
        <w:rPr>
          <w:rFonts w:ascii="Times New Roman" w:hAnsi="Times New Roman"/>
          <w:sz w:val="28"/>
          <w:szCs w:val="28"/>
        </w:rPr>
        <w:t xml:space="preserve"> </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Активизация познавательной активности и  стремление к поисковой деятельности, проявление интереса к элементам творчества в создании мультфильма.</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Формирование умения ставить цели, способы достижения, удовлетворяя тем  самым свои потребности.</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Развитие художественно-эстетического вкуса, пространственного воображения, логического мышления.</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Развитие мелкой моторики рук при создании предметов  по теме «Зимняя прогулка».</w:t>
      </w:r>
    </w:p>
    <w:p w:rsidR="008931BF" w:rsidRPr="00D57AF8" w:rsidRDefault="008931BF" w:rsidP="008931BF">
      <w:pPr>
        <w:spacing w:line="240" w:lineRule="auto"/>
        <w:ind w:firstLine="709"/>
        <w:jc w:val="both"/>
        <w:rPr>
          <w:rFonts w:ascii="Times New Roman" w:hAnsi="Times New Roman"/>
          <w:b/>
          <w:sz w:val="28"/>
          <w:szCs w:val="28"/>
        </w:rPr>
      </w:pPr>
      <w:r w:rsidRPr="00D57AF8">
        <w:rPr>
          <w:rFonts w:ascii="Times New Roman" w:hAnsi="Times New Roman"/>
          <w:b/>
          <w:sz w:val="28"/>
          <w:szCs w:val="28"/>
        </w:rPr>
        <w:t>Воспитательные задачи:</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Воспитание умения и желания работать в коллективе, умения договариваться и распределять роли между собой.</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lastRenderedPageBreak/>
        <w:t>Воспитание положительных эмоций.</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b/>
          <w:sz w:val="28"/>
          <w:szCs w:val="28"/>
        </w:rPr>
        <w:t>Словарная работа</w:t>
      </w:r>
      <w:r w:rsidRPr="00D57AF8">
        <w:rPr>
          <w:rFonts w:ascii="Times New Roman" w:hAnsi="Times New Roman"/>
          <w:sz w:val="28"/>
          <w:szCs w:val="28"/>
        </w:rPr>
        <w:t>: Активизировать словарь по теме «Зима», «Создание мультфильма».</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b/>
          <w:sz w:val="28"/>
          <w:szCs w:val="28"/>
        </w:rPr>
        <w:t xml:space="preserve">Интеграция: </w:t>
      </w:r>
      <w:r w:rsidRPr="00D57AF8">
        <w:rPr>
          <w:rFonts w:ascii="Times New Roman" w:hAnsi="Times New Roman"/>
          <w:sz w:val="28"/>
          <w:szCs w:val="28"/>
        </w:rPr>
        <w:t>познавательное  и речевое развитие, художественно-эстетическое развитие.</w:t>
      </w:r>
    </w:p>
    <w:p w:rsidR="008931BF" w:rsidRPr="00D57AF8" w:rsidRDefault="008931BF" w:rsidP="008931BF">
      <w:pPr>
        <w:spacing w:line="240" w:lineRule="auto"/>
        <w:ind w:firstLine="709"/>
        <w:jc w:val="both"/>
        <w:rPr>
          <w:rFonts w:ascii="Times New Roman" w:hAnsi="Times New Roman"/>
          <w:b/>
          <w:sz w:val="28"/>
          <w:szCs w:val="28"/>
        </w:rPr>
      </w:pPr>
      <w:r w:rsidRPr="00D57AF8">
        <w:rPr>
          <w:rFonts w:ascii="Times New Roman" w:hAnsi="Times New Roman"/>
          <w:b/>
          <w:sz w:val="28"/>
          <w:szCs w:val="28"/>
        </w:rPr>
        <w:t>Материал и оборудование.</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Видеозапись «Дим Димыч» приглашает на прогулку».</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Видео и аудиозапись из мультфильма «Танец Фиксиков».</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Декорации для мультфильма «Зимняя прогулка».</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Куклы фиксиков.</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Бросовый материал в коробках - «помогатор».</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Фотоаппарат, штатив, ноутбук.</w:t>
      </w:r>
    </w:p>
    <w:p w:rsidR="008931BF" w:rsidRPr="00D57AF8" w:rsidRDefault="008931BF" w:rsidP="008E2CB3">
      <w:pPr>
        <w:numPr>
          <w:ilvl w:val="0"/>
          <w:numId w:val="9"/>
        </w:numPr>
        <w:spacing w:after="0" w:line="240" w:lineRule="auto"/>
        <w:ind w:left="0" w:firstLine="709"/>
        <w:jc w:val="both"/>
        <w:rPr>
          <w:rFonts w:ascii="Times New Roman" w:hAnsi="Times New Roman"/>
          <w:b/>
          <w:sz w:val="28"/>
          <w:szCs w:val="28"/>
        </w:rPr>
      </w:pPr>
      <w:r w:rsidRPr="00D57AF8">
        <w:rPr>
          <w:rFonts w:ascii="Times New Roman" w:hAnsi="Times New Roman"/>
          <w:b/>
          <w:sz w:val="28"/>
          <w:szCs w:val="28"/>
        </w:rPr>
        <w:t>Организационный момент</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Дети-участники входят в зал. На экране заставка «Фиксики». Звучит музыкальное сопровождение</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Воспитатель: Здравствуйте. А вы меня узнали? </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Я - мама фиксиков. Зовут меня Мася. А вас я еще не знаю. Давайте познакомимся. ( используется прием «хлопок»).</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Загадывает загадку про фиксиков: </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«Если вдруг сломалось что-то</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Это их теперь забота,</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Только кто они — секрет,</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Шепотом, скажи ответ» </w:t>
      </w:r>
      <w:r w:rsidRPr="00D57AF8">
        <w:rPr>
          <w:rFonts w:ascii="Times New Roman" w:hAnsi="Times New Roman"/>
          <w:i/>
          <w:sz w:val="28"/>
          <w:szCs w:val="28"/>
        </w:rPr>
        <w:t>(фиксики).</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Краткая беседа про фиксиков:</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 А кто такие фиксики? </w:t>
      </w:r>
      <w:r w:rsidRPr="00D57AF8">
        <w:rPr>
          <w:rFonts w:ascii="Times New Roman" w:hAnsi="Times New Roman"/>
          <w:i/>
          <w:sz w:val="28"/>
          <w:szCs w:val="28"/>
        </w:rPr>
        <w:t>(это маленькие винтики)</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 Где они живут? </w:t>
      </w:r>
      <w:r w:rsidRPr="00D57AF8">
        <w:rPr>
          <w:rFonts w:ascii="Times New Roman" w:hAnsi="Times New Roman"/>
          <w:i/>
          <w:sz w:val="28"/>
          <w:szCs w:val="28"/>
        </w:rPr>
        <w:t>(они живут в технике)</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 Чем они занимаются? </w:t>
      </w:r>
      <w:r w:rsidRPr="00D57AF8">
        <w:rPr>
          <w:rFonts w:ascii="Times New Roman" w:hAnsi="Times New Roman"/>
          <w:i/>
          <w:sz w:val="28"/>
          <w:szCs w:val="28"/>
        </w:rPr>
        <w:t>(они ремонтируют бытовую технику)</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 Чем они питаются? Пирожными или мороженым? </w:t>
      </w:r>
      <w:r w:rsidRPr="00D57AF8">
        <w:rPr>
          <w:rFonts w:ascii="Times New Roman" w:hAnsi="Times New Roman"/>
          <w:i/>
          <w:sz w:val="28"/>
          <w:szCs w:val="28"/>
        </w:rPr>
        <w:t>(энергией от приборов)</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 А какого они размера? </w:t>
      </w:r>
      <w:r w:rsidRPr="00D57AF8">
        <w:rPr>
          <w:rFonts w:ascii="Times New Roman" w:hAnsi="Times New Roman"/>
          <w:i/>
          <w:sz w:val="28"/>
          <w:szCs w:val="28"/>
        </w:rPr>
        <w:t>(маленькие)</w:t>
      </w:r>
    </w:p>
    <w:p w:rsidR="008931BF" w:rsidRPr="00D57AF8" w:rsidRDefault="008931BF" w:rsidP="008931BF">
      <w:pPr>
        <w:spacing w:line="240" w:lineRule="auto"/>
        <w:ind w:firstLine="709"/>
        <w:jc w:val="both"/>
        <w:rPr>
          <w:rFonts w:ascii="Times New Roman" w:hAnsi="Times New Roman"/>
          <w:b/>
          <w:sz w:val="28"/>
          <w:szCs w:val="28"/>
        </w:rPr>
      </w:pPr>
      <w:r w:rsidRPr="00D57AF8">
        <w:rPr>
          <w:rFonts w:ascii="Times New Roman" w:hAnsi="Times New Roman"/>
          <w:sz w:val="28"/>
          <w:szCs w:val="28"/>
        </w:rPr>
        <w:lastRenderedPageBreak/>
        <w:t xml:space="preserve">- А поможет найти фиксиков? Прибор, который используют для рассматривания чего то маленького </w:t>
      </w:r>
      <w:r w:rsidRPr="00D57AF8">
        <w:rPr>
          <w:rFonts w:ascii="Times New Roman" w:hAnsi="Times New Roman"/>
          <w:i/>
          <w:sz w:val="28"/>
          <w:szCs w:val="28"/>
        </w:rPr>
        <w:t>(лупа)</w:t>
      </w:r>
    </w:p>
    <w:p w:rsidR="008931BF" w:rsidRPr="00D57AF8" w:rsidRDefault="008931BF" w:rsidP="008E2CB3">
      <w:pPr>
        <w:numPr>
          <w:ilvl w:val="0"/>
          <w:numId w:val="9"/>
        </w:numPr>
        <w:spacing w:after="0" w:line="240" w:lineRule="auto"/>
        <w:ind w:left="0" w:firstLine="709"/>
        <w:jc w:val="both"/>
        <w:rPr>
          <w:rFonts w:ascii="Times New Roman" w:hAnsi="Times New Roman"/>
          <w:b/>
          <w:sz w:val="28"/>
          <w:szCs w:val="28"/>
        </w:rPr>
      </w:pPr>
      <w:r w:rsidRPr="00D57AF8">
        <w:rPr>
          <w:rFonts w:ascii="Times New Roman" w:hAnsi="Times New Roman"/>
          <w:b/>
          <w:sz w:val="28"/>
          <w:szCs w:val="28"/>
        </w:rPr>
        <w:t>Основная часть</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Дети с помощью лупы находят спрятавшихся фиксиков </w:t>
      </w:r>
      <w:r w:rsidRPr="00D57AF8">
        <w:rPr>
          <w:rFonts w:ascii="Times New Roman" w:hAnsi="Times New Roman"/>
          <w:i/>
          <w:sz w:val="28"/>
          <w:szCs w:val="28"/>
        </w:rPr>
        <w:t>(небольшая беседа, кто кого нашел)</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 Видеозвонок: Звонит Дим-димыч, приглашает детей выйти на зимнюю прогулку. </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Воспитатель: А как же мы запомним это событие? Мы так редко с вами видимся (Ответы детей). А я вам предлагаю снять мультфильм. А как снимается мультфильм, кто знает? </w:t>
      </w:r>
      <w:r w:rsidRPr="00D57AF8">
        <w:rPr>
          <w:rFonts w:ascii="Times New Roman" w:hAnsi="Times New Roman"/>
          <w:i/>
          <w:sz w:val="28"/>
          <w:szCs w:val="28"/>
        </w:rPr>
        <w:t>(Ответы детей)</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Воспитатель определяет алгоритм работы с детьми: </w:t>
      </w:r>
    </w:p>
    <w:p w:rsidR="008931BF" w:rsidRPr="00D57AF8" w:rsidRDefault="008931BF" w:rsidP="008E2CB3">
      <w:pPr>
        <w:numPr>
          <w:ilvl w:val="0"/>
          <w:numId w:val="10"/>
        </w:numPr>
        <w:spacing w:after="0" w:line="240" w:lineRule="auto"/>
        <w:ind w:left="0" w:firstLine="709"/>
        <w:jc w:val="both"/>
        <w:rPr>
          <w:rFonts w:ascii="Times New Roman" w:hAnsi="Times New Roman"/>
          <w:sz w:val="28"/>
          <w:szCs w:val="28"/>
        </w:rPr>
      </w:pPr>
      <w:r w:rsidRPr="00D57AF8">
        <w:rPr>
          <w:rFonts w:ascii="Times New Roman" w:hAnsi="Times New Roman"/>
          <w:sz w:val="28"/>
          <w:szCs w:val="28"/>
        </w:rPr>
        <w:t>изготавливаются куклы,</w:t>
      </w:r>
    </w:p>
    <w:p w:rsidR="008931BF" w:rsidRPr="00D57AF8" w:rsidRDefault="008931BF" w:rsidP="008E2CB3">
      <w:pPr>
        <w:numPr>
          <w:ilvl w:val="0"/>
          <w:numId w:val="10"/>
        </w:numPr>
        <w:spacing w:after="0" w:line="240" w:lineRule="auto"/>
        <w:ind w:left="0" w:firstLine="709"/>
        <w:jc w:val="both"/>
        <w:rPr>
          <w:rFonts w:ascii="Times New Roman" w:hAnsi="Times New Roman"/>
          <w:sz w:val="28"/>
          <w:szCs w:val="28"/>
        </w:rPr>
      </w:pPr>
      <w:r w:rsidRPr="00D57AF8">
        <w:rPr>
          <w:rFonts w:ascii="Times New Roman" w:hAnsi="Times New Roman"/>
          <w:sz w:val="28"/>
          <w:szCs w:val="28"/>
        </w:rPr>
        <w:t>изготовляются декорации,</w:t>
      </w:r>
    </w:p>
    <w:p w:rsidR="008931BF" w:rsidRPr="00D57AF8" w:rsidRDefault="008931BF" w:rsidP="008E2CB3">
      <w:pPr>
        <w:numPr>
          <w:ilvl w:val="0"/>
          <w:numId w:val="10"/>
        </w:numPr>
        <w:spacing w:after="0" w:line="240" w:lineRule="auto"/>
        <w:ind w:left="0" w:firstLine="709"/>
        <w:jc w:val="both"/>
        <w:rPr>
          <w:rFonts w:ascii="Times New Roman" w:hAnsi="Times New Roman"/>
          <w:sz w:val="28"/>
          <w:szCs w:val="28"/>
        </w:rPr>
      </w:pPr>
      <w:r w:rsidRPr="00D57AF8">
        <w:rPr>
          <w:rFonts w:ascii="Times New Roman" w:hAnsi="Times New Roman"/>
          <w:sz w:val="28"/>
          <w:szCs w:val="28"/>
        </w:rPr>
        <w:t>съемка по кадрам,</w:t>
      </w:r>
    </w:p>
    <w:p w:rsidR="008931BF" w:rsidRPr="00D57AF8" w:rsidRDefault="008931BF" w:rsidP="008E2CB3">
      <w:pPr>
        <w:numPr>
          <w:ilvl w:val="0"/>
          <w:numId w:val="10"/>
        </w:numPr>
        <w:spacing w:after="0" w:line="240" w:lineRule="auto"/>
        <w:ind w:left="0" w:firstLine="709"/>
        <w:jc w:val="both"/>
        <w:rPr>
          <w:rFonts w:ascii="Times New Roman" w:hAnsi="Times New Roman"/>
          <w:sz w:val="28"/>
          <w:szCs w:val="28"/>
        </w:rPr>
      </w:pPr>
      <w:r w:rsidRPr="00D57AF8">
        <w:rPr>
          <w:rFonts w:ascii="Times New Roman" w:hAnsi="Times New Roman"/>
          <w:sz w:val="28"/>
          <w:szCs w:val="28"/>
        </w:rPr>
        <w:t>оформление декораций (в помощь – помогаторы (коробка с инструментами).</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Воспитатель предлагает детям поставить фиксиков на «съемочную площадку». Беседа с детьми: какая декорация получится из предложенного материала из «помогаторов» </w:t>
      </w:r>
      <w:r w:rsidRPr="00D57AF8">
        <w:rPr>
          <w:rFonts w:ascii="Times New Roman" w:hAnsi="Times New Roman"/>
          <w:i/>
          <w:sz w:val="28"/>
          <w:szCs w:val="28"/>
        </w:rPr>
        <w:t>(в дали  лес,  там лыжня, а в парке наряжена елочка, горка и каток).</w:t>
      </w:r>
      <w:r w:rsidRPr="00D57AF8">
        <w:rPr>
          <w:rFonts w:ascii="Times New Roman" w:hAnsi="Times New Roman"/>
          <w:sz w:val="28"/>
          <w:szCs w:val="28"/>
        </w:rPr>
        <w:t xml:space="preserve"> </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Воспитатель:  Съемочная площадка у нас готова!!! Приступаем к по- кадровой съемке.. Внимание!!! тишина!! </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b/>
          <w:sz w:val="28"/>
          <w:szCs w:val="28"/>
        </w:rPr>
        <w:t xml:space="preserve">Кадр1. </w:t>
      </w:r>
      <w:r w:rsidRPr="00D57AF8">
        <w:rPr>
          <w:rFonts w:ascii="Times New Roman" w:hAnsi="Times New Roman"/>
          <w:sz w:val="28"/>
          <w:szCs w:val="28"/>
        </w:rPr>
        <w:t>Вышли фиксики гулять, свежим воздухом дышать,</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Снега целая гора, значит, к нам пришли </w:t>
      </w:r>
      <w:r w:rsidRPr="00D57AF8">
        <w:rPr>
          <w:rFonts w:ascii="Times New Roman" w:hAnsi="Times New Roman"/>
          <w:i/>
          <w:sz w:val="28"/>
          <w:szCs w:val="28"/>
        </w:rPr>
        <w:t>(зима)</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b/>
          <w:sz w:val="28"/>
          <w:szCs w:val="28"/>
        </w:rPr>
        <w:t>Кадр 2</w:t>
      </w:r>
      <w:r w:rsidRPr="00D57AF8">
        <w:rPr>
          <w:rFonts w:ascii="Times New Roman" w:hAnsi="Times New Roman"/>
          <w:sz w:val="28"/>
          <w:szCs w:val="28"/>
        </w:rPr>
        <w:t>. Мася и Папус катаются на лыжах.</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b/>
          <w:sz w:val="28"/>
          <w:szCs w:val="28"/>
        </w:rPr>
        <w:t>Кадр 3</w:t>
      </w:r>
      <w:r w:rsidRPr="00D57AF8">
        <w:rPr>
          <w:rFonts w:ascii="Times New Roman" w:hAnsi="Times New Roman"/>
          <w:sz w:val="28"/>
          <w:szCs w:val="28"/>
        </w:rPr>
        <w:t>. Симка и Нолик веселятся на катке.</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b/>
          <w:sz w:val="28"/>
          <w:szCs w:val="28"/>
        </w:rPr>
        <w:t>Кадр 4</w:t>
      </w:r>
      <w:r w:rsidRPr="00D57AF8">
        <w:rPr>
          <w:rFonts w:ascii="Times New Roman" w:hAnsi="Times New Roman"/>
          <w:sz w:val="28"/>
          <w:szCs w:val="28"/>
        </w:rPr>
        <w:t>. Игрек и Шпуля скатываются  с горки.</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b/>
          <w:sz w:val="28"/>
          <w:szCs w:val="28"/>
        </w:rPr>
        <w:t>Кадр 5</w:t>
      </w:r>
      <w:r w:rsidRPr="00D57AF8">
        <w:rPr>
          <w:rFonts w:ascii="Times New Roman" w:hAnsi="Times New Roman"/>
          <w:sz w:val="28"/>
          <w:szCs w:val="28"/>
        </w:rPr>
        <w:t>. Герои идут к елке.</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b/>
          <w:sz w:val="28"/>
          <w:szCs w:val="28"/>
        </w:rPr>
        <w:t>Кадр 6</w:t>
      </w:r>
      <w:r w:rsidRPr="00D57AF8">
        <w:rPr>
          <w:rFonts w:ascii="Times New Roman" w:hAnsi="Times New Roman"/>
          <w:sz w:val="28"/>
          <w:szCs w:val="28"/>
        </w:rPr>
        <w:t>. Пошел снег.</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b/>
          <w:sz w:val="28"/>
          <w:szCs w:val="28"/>
        </w:rPr>
        <w:t>Кадр 7</w:t>
      </w:r>
      <w:r w:rsidRPr="00D57AF8">
        <w:rPr>
          <w:rFonts w:ascii="Times New Roman" w:hAnsi="Times New Roman"/>
          <w:sz w:val="28"/>
          <w:szCs w:val="28"/>
        </w:rPr>
        <w:t>. Фиксики ушли домой.</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Воспитатель: Снег пошел, Фиксики замерзли. Делайте зарядку, а я приступлю к монтажу.</w:t>
      </w:r>
    </w:p>
    <w:p w:rsidR="008931BF" w:rsidRPr="00D57AF8" w:rsidRDefault="008931BF" w:rsidP="008931BF">
      <w:pPr>
        <w:spacing w:line="240" w:lineRule="auto"/>
        <w:ind w:firstLine="709"/>
        <w:jc w:val="both"/>
        <w:rPr>
          <w:rFonts w:ascii="Times New Roman" w:hAnsi="Times New Roman"/>
          <w:b/>
          <w:sz w:val="28"/>
          <w:szCs w:val="28"/>
        </w:rPr>
      </w:pPr>
      <w:r w:rsidRPr="00D57AF8">
        <w:rPr>
          <w:rFonts w:ascii="Times New Roman" w:hAnsi="Times New Roman"/>
          <w:b/>
          <w:sz w:val="28"/>
          <w:szCs w:val="28"/>
        </w:rPr>
        <w:t>З и м н я я   з а р я д к а</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Воспитатель:</w:t>
      </w:r>
      <w:r w:rsidRPr="00D57AF8">
        <w:rPr>
          <w:rFonts w:ascii="Times New Roman" w:hAnsi="Times New Roman"/>
          <w:b/>
          <w:sz w:val="28"/>
          <w:szCs w:val="28"/>
        </w:rPr>
        <w:t xml:space="preserve"> </w:t>
      </w:r>
      <w:r w:rsidRPr="00D57AF8">
        <w:rPr>
          <w:rFonts w:ascii="Times New Roman" w:hAnsi="Times New Roman"/>
          <w:sz w:val="28"/>
          <w:szCs w:val="28"/>
        </w:rPr>
        <w:t>А теперь озвучивание мультфильма.</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lastRenderedPageBreak/>
        <w:t>Я начну вы продолжайте,</w:t>
      </w:r>
    </w:p>
    <w:p w:rsidR="008931BF" w:rsidRPr="00D57AF8" w:rsidRDefault="008931BF" w:rsidP="008931BF">
      <w:pPr>
        <w:spacing w:line="240" w:lineRule="auto"/>
        <w:ind w:firstLine="709"/>
        <w:jc w:val="both"/>
        <w:rPr>
          <w:rFonts w:ascii="Times New Roman" w:hAnsi="Times New Roman"/>
          <w:b/>
          <w:sz w:val="28"/>
          <w:szCs w:val="28"/>
        </w:rPr>
      </w:pPr>
      <w:r w:rsidRPr="00D57AF8">
        <w:rPr>
          <w:rFonts w:ascii="Times New Roman" w:hAnsi="Times New Roman"/>
          <w:sz w:val="28"/>
          <w:szCs w:val="28"/>
        </w:rPr>
        <w:t>Дружно хором отвечайте</w:t>
      </w:r>
    </w:p>
    <w:p w:rsidR="008931BF" w:rsidRPr="00D57AF8" w:rsidRDefault="008931BF" w:rsidP="008931BF">
      <w:pPr>
        <w:spacing w:line="240" w:lineRule="auto"/>
        <w:ind w:firstLine="709"/>
        <w:jc w:val="both"/>
        <w:rPr>
          <w:rFonts w:ascii="Times New Roman" w:hAnsi="Times New Roman"/>
          <w:b/>
          <w:sz w:val="28"/>
          <w:szCs w:val="28"/>
        </w:rPr>
      </w:pPr>
      <w:r w:rsidRPr="00D57AF8">
        <w:rPr>
          <w:rFonts w:ascii="Times New Roman" w:hAnsi="Times New Roman"/>
          <w:b/>
          <w:sz w:val="28"/>
          <w:szCs w:val="28"/>
        </w:rPr>
        <w:t>И д е т    о з в у ч и в а н и е   м у л ь т ф и л ь м а</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1. Вышли фиксики гулять, свежим воздухом дышать,</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   Снега целая гора, значит, к нам пришли (зима)</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2. Мася с Дедусом пошли и на лыжи встали, друг за другом по лыжне дружно побежали.</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3. Симка и Нолик вдвоем на катке резвились.</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4. Игреку и Шпуля с горочки скатились.</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5. Фиксики к елочки все подбежали,</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    Песню про елочку ей напевали </w:t>
      </w:r>
      <w:r w:rsidRPr="00D57AF8">
        <w:rPr>
          <w:rFonts w:ascii="Times New Roman" w:hAnsi="Times New Roman"/>
          <w:i/>
          <w:sz w:val="28"/>
          <w:szCs w:val="28"/>
        </w:rPr>
        <w:t>(«В лесу родилась елочка»)</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6. Снег – идет, снег – идет, </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 xml:space="preserve">   Наступает – новый год</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Воспитатель:</w:t>
      </w:r>
      <w:r w:rsidRPr="00D57AF8">
        <w:rPr>
          <w:rFonts w:ascii="Times New Roman" w:hAnsi="Times New Roman"/>
          <w:b/>
          <w:sz w:val="28"/>
          <w:szCs w:val="28"/>
        </w:rPr>
        <w:t xml:space="preserve"> </w:t>
      </w:r>
      <w:r w:rsidRPr="00D57AF8">
        <w:rPr>
          <w:rFonts w:ascii="Times New Roman" w:hAnsi="Times New Roman"/>
          <w:sz w:val="28"/>
          <w:szCs w:val="28"/>
        </w:rPr>
        <w:t>Премьера мультфильма «Зимняя прогулка»</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Над мультфильмом работали дети детского сада № 328.</w:t>
      </w:r>
    </w:p>
    <w:p w:rsidR="008931BF" w:rsidRPr="00D57AF8" w:rsidRDefault="008931BF" w:rsidP="008931BF">
      <w:pPr>
        <w:spacing w:line="240" w:lineRule="auto"/>
        <w:ind w:firstLine="709"/>
        <w:jc w:val="both"/>
        <w:rPr>
          <w:rFonts w:ascii="Times New Roman" w:hAnsi="Times New Roman"/>
          <w:sz w:val="28"/>
          <w:szCs w:val="28"/>
        </w:rPr>
      </w:pPr>
    </w:p>
    <w:p w:rsidR="008931BF" w:rsidRPr="00D57AF8" w:rsidRDefault="008931BF" w:rsidP="008931BF">
      <w:pPr>
        <w:spacing w:line="240" w:lineRule="auto"/>
        <w:ind w:firstLine="709"/>
        <w:jc w:val="both"/>
        <w:rPr>
          <w:rFonts w:ascii="Times New Roman" w:hAnsi="Times New Roman"/>
          <w:b/>
          <w:sz w:val="28"/>
          <w:szCs w:val="28"/>
        </w:rPr>
      </w:pPr>
      <w:r w:rsidRPr="00D57AF8">
        <w:rPr>
          <w:rFonts w:ascii="Times New Roman" w:hAnsi="Times New Roman"/>
          <w:b/>
          <w:sz w:val="28"/>
          <w:szCs w:val="28"/>
        </w:rPr>
        <w:t>Краткий анализ занятия:</w:t>
      </w:r>
    </w:p>
    <w:p w:rsidR="008931BF" w:rsidRPr="00D57AF8" w:rsidRDefault="008931BF" w:rsidP="008931BF">
      <w:pPr>
        <w:spacing w:line="240" w:lineRule="auto"/>
        <w:ind w:left="709"/>
        <w:jc w:val="both"/>
        <w:rPr>
          <w:rFonts w:ascii="Times New Roman" w:hAnsi="Times New Roman"/>
          <w:b/>
          <w:sz w:val="28"/>
          <w:szCs w:val="28"/>
        </w:rPr>
      </w:pPr>
      <w:r w:rsidRPr="00D57AF8">
        <w:rPr>
          <w:rFonts w:ascii="Times New Roman" w:hAnsi="Times New Roman"/>
          <w:sz w:val="28"/>
          <w:szCs w:val="28"/>
        </w:rPr>
        <w:t>- что нового узнали?</w:t>
      </w:r>
    </w:p>
    <w:p w:rsidR="008931BF" w:rsidRPr="00D57AF8" w:rsidRDefault="008931BF" w:rsidP="008931BF">
      <w:pPr>
        <w:spacing w:line="240" w:lineRule="auto"/>
        <w:ind w:left="709"/>
        <w:jc w:val="both"/>
        <w:rPr>
          <w:rFonts w:ascii="Times New Roman" w:hAnsi="Times New Roman"/>
          <w:b/>
          <w:sz w:val="28"/>
          <w:szCs w:val="28"/>
        </w:rPr>
      </w:pPr>
      <w:r w:rsidRPr="00D57AF8">
        <w:rPr>
          <w:rFonts w:ascii="Times New Roman" w:hAnsi="Times New Roman"/>
          <w:sz w:val="28"/>
          <w:szCs w:val="28"/>
        </w:rPr>
        <w:t>- как вам пригодится умение  создавать мультфильм?</w:t>
      </w:r>
    </w:p>
    <w:p w:rsidR="008931BF" w:rsidRPr="00D57AF8" w:rsidRDefault="008931BF" w:rsidP="008931BF">
      <w:pPr>
        <w:spacing w:line="240" w:lineRule="auto"/>
        <w:ind w:left="709"/>
        <w:jc w:val="both"/>
        <w:rPr>
          <w:rFonts w:ascii="Times New Roman" w:hAnsi="Times New Roman"/>
          <w:sz w:val="28"/>
          <w:szCs w:val="28"/>
        </w:rPr>
      </w:pPr>
      <w:r w:rsidRPr="00D57AF8">
        <w:rPr>
          <w:rFonts w:ascii="Times New Roman" w:hAnsi="Times New Roman"/>
          <w:sz w:val="28"/>
          <w:szCs w:val="28"/>
        </w:rPr>
        <w:t>- с какими героями вы хотели бы поработать, почему?</w:t>
      </w:r>
    </w:p>
    <w:p w:rsidR="008931BF" w:rsidRPr="00D57AF8" w:rsidRDefault="008931BF" w:rsidP="008931BF">
      <w:pPr>
        <w:spacing w:line="240" w:lineRule="auto"/>
        <w:ind w:left="709"/>
        <w:jc w:val="both"/>
        <w:rPr>
          <w:rFonts w:ascii="Times New Roman" w:hAnsi="Times New Roman"/>
          <w:sz w:val="28"/>
          <w:szCs w:val="28"/>
        </w:rPr>
      </w:pPr>
    </w:p>
    <w:p w:rsidR="008931BF" w:rsidRPr="00D57AF8" w:rsidRDefault="008931BF" w:rsidP="008931BF">
      <w:pPr>
        <w:spacing w:line="240" w:lineRule="auto"/>
        <w:rPr>
          <w:rFonts w:ascii="Times New Roman" w:hAnsi="Times New Roman"/>
          <w:b/>
          <w:sz w:val="28"/>
          <w:szCs w:val="28"/>
        </w:rPr>
      </w:pPr>
      <w:r w:rsidRPr="00D57AF8">
        <w:rPr>
          <w:rFonts w:ascii="Times New Roman" w:hAnsi="Times New Roman"/>
          <w:b/>
          <w:sz w:val="28"/>
          <w:szCs w:val="28"/>
        </w:rPr>
        <w:t>Список литературы</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1. Гусева, Л.А. Мастерская "Пластилиновые фантазии" / Л.А. Гусева, Е.А. Панова // Информатика в школе. – 2017. – № 5. – С. 16-28.</w:t>
      </w:r>
    </w:p>
    <w:p w:rsidR="008931BF" w:rsidRPr="00D57AF8" w:rsidRDefault="008931BF" w:rsidP="008931BF">
      <w:pPr>
        <w:spacing w:line="240" w:lineRule="auto"/>
        <w:ind w:firstLine="709"/>
        <w:jc w:val="both"/>
        <w:rPr>
          <w:rFonts w:ascii="Times New Roman" w:hAnsi="Times New Roman"/>
          <w:sz w:val="28"/>
          <w:szCs w:val="28"/>
        </w:rPr>
      </w:pPr>
      <w:r w:rsidRPr="00D57AF8">
        <w:rPr>
          <w:rFonts w:ascii="Times New Roman" w:hAnsi="Times New Roman"/>
          <w:sz w:val="28"/>
          <w:szCs w:val="28"/>
        </w:rPr>
        <w:t>2. Ривкин, М.Ю. Видеомонтаж с нуля!: Книга + Видеокурс: Учеб. Пособие / М.Ю. Ривкин; Г. Овсепян. – М.: Лучшие книги, 2004 – 412 с.</w:t>
      </w:r>
    </w:p>
    <w:p w:rsidR="008931BF" w:rsidRPr="00D57AF8" w:rsidRDefault="008931BF" w:rsidP="008931BF">
      <w:pPr>
        <w:spacing w:line="240" w:lineRule="auto"/>
        <w:ind w:firstLine="709"/>
        <w:jc w:val="both"/>
        <w:rPr>
          <w:rFonts w:ascii="Times New Roman" w:hAnsi="Times New Roman"/>
          <w:sz w:val="28"/>
          <w:szCs w:val="28"/>
        </w:rPr>
      </w:pPr>
    </w:p>
    <w:p w:rsidR="008931BF" w:rsidRPr="008A5B7D" w:rsidRDefault="008931BF" w:rsidP="008931BF">
      <w:pPr>
        <w:spacing w:line="240" w:lineRule="auto"/>
        <w:jc w:val="center"/>
        <w:outlineLvl w:val="1"/>
        <w:rPr>
          <w:rFonts w:ascii="Times New Roman" w:hAnsi="Times New Roman"/>
          <w:b/>
          <w:sz w:val="28"/>
          <w:szCs w:val="28"/>
        </w:rPr>
      </w:pPr>
      <w:r w:rsidRPr="008A5B7D">
        <w:rPr>
          <w:rFonts w:ascii="Times New Roman" w:hAnsi="Times New Roman"/>
          <w:b/>
          <w:sz w:val="28"/>
          <w:szCs w:val="28"/>
        </w:rPr>
        <w:t>Комплекс мероприятий по использованию цифровых технологий для развития самооценки у детей старшего дошкольного возраста</w:t>
      </w:r>
    </w:p>
    <w:p w:rsidR="008931BF" w:rsidRPr="008A5B7D" w:rsidRDefault="008931BF" w:rsidP="008931BF">
      <w:pPr>
        <w:spacing w:line="240" w:lineRule="auto"/>
        <w:jc w:val="center"/>
        <w:outlineLvl w:val="1"/>
        <w:rPr>
          <w:rFonts w:ascii="Times New Roman" w:hAnsi="Times New Roman"/>
          <w:b/>
          <w:sz w:val="28"/>
          <w:szCs w:val="28"/>
        </w:rPr>
      </w:pPr>
      <w:r w:rsidRPr="008A5B7D">
        <w:rPr>
          <w:rFonts w:ascii="Times New Roman" w:hAnsi="Times New Roman"/>
          <w:b/>
          <w:sz w:val="28"/>
          <w:szCs w:val="28"/>
        </w:rPr>
        <w:lastRenderedPageBreak/>
        <w:t>Халикова Татьяна Михайловна</w:t>
      </w:r>
    </w:p>
    <w:p w:rsidR="008931BF" w:rsidRPr="008A5B7D" w:rsidRDefault="008931BF" w:rsidP="008931BF">
      <w:pPr>
        <w:spacing w:line="240" w:lineRule="auto"/>
        <w:jc w:val="center"/>
        <w:outlineLvl w:val="1"/>
        <w:rPr>
          <w:rFonts w:ascii="Times New Roman" w:hAnsi="Times New Roman"/>
          <w:b/>
          <w:sz w:val="28"/>
          <w:szCs w:val="28"/>
        </w:rPr>
      </w:pPr>
      <w:r w:rsidRPr="008A5B7D">
        <w:rPr>
          <w:rFonts w:ascii="Times New Roman" w:hAnsi="Times New Roman"/>
          <w:b/>
          <w:sz w:val="28"/>
          <w:szCs w:val="28"/>
        </w:rPr>
        <w:t>МАДОУ «Детский сад №328», г. Казань</w:t>
      </w:r>
    </w:p>
    <w:p w:rsidR="008931BF" w:rsidRPr="008A5B7D" w:rsidRDefault="008931BF" w:rsidP="008931BF">
      <w:pPr>
        <w:spacing w:line="240" w:lineRule="auto"/>
        <w:ind w:firstLine="709"/>
        <w:jc w:val="both"/>
        <w:rPr>
          <w:rFonts w:ascii="Times New Roman" w:hAnsi="Times New Roman"/>
          <w:sz w:val="28"/>
          <w:szCs w:val="28"/>
        </w:rPr>
      </w:pP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xml:space="preserve">Актуальность комплекса действий и мероприятий по использованию цифровых технологий для развития самооценки у детей старшего дошкольного возраста. Воспитатели в детском саду сталкиваются с детьми, имеющими разный характер, разный эмоциональный опыт. Особенно трудной становится работа воспитателя при нахождении в группе шумных, гиперактивных, крикливых или слишком заторможенных и пассивных детей, избегающих общения со сверстниками и педагогами. В таких случаях воспитателю необходимо поддерживать эмоционально-психологический климат в коллективе. Современные дошкольники живут в век информационных технологий, которые проникли во все сферы жизни. Разнообразные источники информации, порой, негативно воздействуют на детей и приводят к отрицательным последствиям, а также либо очень сильно завышают самооценку, либо сильно ее понижают. На этом фоне дети становятся агрессивными, жестокими, не способными осуществлять поиск информации, делать выводы и умозаключения. Таким образом, формирование деятельностного компонента информационной грамотности детей старшего дошкольного возраста должно осуществляться под умелым руководством педагога. Повышение самооценки ребенка посредством цифровых технологий происходит за счет системы поощрений, возможности исправить недочеты самостоятельно. Только при благоприятных условиях во время информационной игры, организованной образовательной деятельности у детей будут складываться взаимоотношения со сверстниками и взрослыми, развиваться адекватная самооценка. </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Для развития адекватной самооценки детей старшего дошкольного возраста разработан комплекс действий и мероприятий с использованием цифровых технологий.</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Цель комплекса: формирование адекватной самооценки и информационной грамотности детей старшего дошкольного возраста.</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Задачи комплекса:</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создать базу действий и мероприятий с использованием цифровых технологий;</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формировать адекватную самооценку дошкольников;</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повысить уровень информационной грамотности дошкольников;</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повысить компетентность родителей по использованию цифровых технологий для развития самооценки детей.</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lastRenderedPageBreak/>
        <w:t>Участники: дети старшего дошкольного возраста, воспитатели, родители воспитанников.</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Продолжительность реализации комплекса: 15 недель, 30 занятий по 2 раза в неделю.</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xml:space="preserve">Методические приемы: </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беседа;</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похвала.</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Перспективный план мероприятий по использованию цифровых технологий для развития самооценки детей старшего дошкольного возраста представлен в таблице 1:</w:t>
      </w:r>
    </w:p>
    <w:p w:rsidR="008931BF" w:rsidRPr="008A5B7D" w:rsidRDefault="008931BF" w:rsidP="008931BF">
      <w:pPr>
        <w:spacing w:line="240" w:lineRule="auto"/>
        <w:ind w:firstLine="709"/>
        <w:jc w:val="right"/>
        <w:rPr>
          <w:rFonts w:ascii="Times New Roman" w:hAnsi="Times New Roman"/>
          <w:sz w:val="28"/>
          <w:szCs w:val="28"/>
        </w:rPr>
      </w:pPr>
      <w:r w:rsidRPr="008A5B7D">
        <w:rPr>
          <w:rFonts w:ascii="Times New Roman" w:hAnsi="Times New Roman"/>
          <w:sz w:val="28"/>
          <w:szCs w:val="28"/>
        </w:rPr>
        <w:t>Таблица 1</w:t>
      </w:r>
    </w:p>
    <w:p w:rsidR="008931BF" w:rsidRPr="008A5B7D" w:rsidRDefault="008931BF" w:rsidP="008931BF">
      <w:pPr>
        <w:spacing w:line="240" w:lineRule="auto"/>
        <w:jc w:val="center"/>
        <w:rPr>
          <w:rFonts w:ascii="Times New Roman" w:hAnsi="Times New Roman"/>
          <w:sz w:val="28"/>
          <w:szCs w:val="28"/>
        </w:rPr>
      </w:pPr>
      <w:r w:rsidRPr="008A5B7D">
        <w:rPr>
          <w:rFonts w:ascii="Times New Roman" w:hAnsi="Times New Roman"/>
          <w:sz w:val="28"/>
          <w:szCs w:val="28"/>
        </w:rPr>
        <w:t>Перспективный план мероприятий по использованию цифровых технологий для развития самооценки детей старшего дошкольного возраста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tblPr>
      <w:tblGrid>
        <w:gridCol w:w="484"/>
        <w:gridCol w:w="1623"/>
        <w:gridCol w:w="2308"/>
        <w:gridCol w:w="2324"/>
        <w:gridCol w:w="3733"/>
      </w:tblGrid>
      <w:tr w:rsidR="008931BF" w:rsidRPr="008A5B7D" w:rsidTr="009A6E3D">
        <w:tc>
          <w:tcPr>
            <w:tcW w:w="0" w:type="auto"/>
          </w:tcPr>
          <w:p w:rsidR="008931BF" w:rsidRPr="008A5B7D" w:rsidRDefault="008931BF" w:rsidP="009A6E3D">
            <w:pPr>
              <w:pStyle w:val="a5"/>
              <w:spacing w:line="240" w:lineRule="auto"/>
              <w:ind w:left="0"/>
              <w:jc w:val="both"/>
              <w:rPr>
                <w:rFonts w:ascii="Times New Roman" w:hAnsi="Times New Roman"/>
                <w:color w:val="000000"/>
                <w:sz w:val="28"/>
                <w:szCs w:val="28"/>
              </w:rPr>
            </w:pPr>
            <w:r w:rsidRPr="008A5B7D">
              <w:rPr>
                <w:rFonts w:ascii="Times New Roman" w:hAnsi="Times New Roman"/>
                <w:color w:val="000000"/>
                <w:sz w:val="28"/>
                <w:szCs w:val="28"/>
              </w:rPr>
              <w:t>№</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color w:val="000000"/>
                <w:sz w:val="28"/>
                <w:szCs w:val="28"/>
              </w:rPr>
              <w:t>Дата проведения</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Название интерактивной игры</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color w:val="000000"/>
                <w:sz w:val="28"/>
                <w:szCs w:val="28"/>
              </w:rPr>
              <w:t>Методические приёмы</w:t>
            </w:r>
          </w:p>
          <w:p w:rsidR="008931BF" w:rsidRPr="008A5B7D" w:rsidRDefault="008931BF" w:rsidP="009A6E3D">
            <w:pPr>
              <w:spacing w:line="240" w:lineRule="auto"/>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Цель</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11.01.2021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Настроение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Игра</w:t>
            </w:r>
          </w:p>
          <w:p w:rsidR="008931BF" w:rsidRPr="008A5B7D" w:rsidRDefault="008931BF" w:rsidP="009A6E3D">
            <w:pPr>
              <w:spacing w:line="240" w:lineRule="auto"/>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мотивация на игру,</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xml:space="preserve">- выполнение </w:t>
            </w:r>
            <w:r w:rsidRPr="008A5B7D">
              <w:rPr>
                <w:rFonts w:ascii="Times New Roman" w:hAnsi="Times New Roman"/>
                <w:sz w:val="28"/>
                <w:szCs w:val="28"/>
              </w:rPr>
              <w:lastRenderedPageBreak/>
              <w:t>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xml:space="preserve">Помощь в преодолении негативных переживаний, учить самостоятельно принимать решения, </w:t>
            </w:r>
            <w:r w:rsidRPr="008A5B7D">
              <w:rPr>
                <w:rFonts w:ascii="Times New Roman" w:hAnsi="Times New Roman"/>
                <w:sz w:val="28"/>
                <w:szCs w:val="28"/>
              </w:rPr>
              <w:lastRenderedPageBreak/>
              <w:t>уменьшение тревожности.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14.01.2021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Путешествие в прошлое телефона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Занятие</w:t>
            </w:r>
          </w:p>
          <w:p w:rsidR="008931BF" w:rsidRPr="008A5B7D" w:rsidRDefault="008931BF" w:rsidP="009A6E3D">
            <w:pPr>
              <w:spacing w:line="240" w:lineRule="auto"/>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занятие;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Обогащение представлений детей о мире окружающих предметов и побуждение к совместной творческой деятельности на основе использования информации, полученной на занятии, развитии самооценки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18.01.2021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xml:space="preserve">«Компьютер - теремок » </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Игра драматизация</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Вызвать интерес детей к информатике и ИКТ, развивать творческие способности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21.01.2021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Я живу В России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p w:rsidR="008931BF" w:rsidRPr="008A5B7D" w:rsidRDefault="008931BF" w:rsidP="009A6E3D">
            <w:pPr>
              <w:spacing w:line="240" w:lineRule="auto"/>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xml:space="preserve">- мотивация на </w:t>
            </w:r>
            <w:r w:rsidRPr="008A5B7D">
              <w:rPr>
                <w:rFonts w:ascii="Times New Roman" w:hAnsi="Times New Roman"/>
                <w:sz w:val="28"/>
                <w:szCs w:val="28"/>
              </w:rPr>
              <w:lastRenderedPageBreak/>
              <w:t>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Закрепление знаний детей о своей родине — России,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25.01.2021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Фрукты, ягоды, овощи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Развитие высших психических функций на основе лексических тем «Фрукты, овощи и ягоды»,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28.01.2021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Деревья 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Развитие высших психических функций на основе лексической темы «Деревья»,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01.02.2021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Расскажи о предмете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Научиться находить и анализировать информацию, научиться делать выводы интегрировать и синтезировать информацию.</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04.02.2021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Грибы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Закреплять знания по лексической теме «Грибы»;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Продолжать развивать связную речь на уровне предложений;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Закреплять предлоги «над, под, между», слова «справа-</w:t>
            </w:r>
            <w:r w:rsidRPr="008A5B7D">
              <w:rPr>
                <w:rFonts w:ascii="Times New Roman" w:hAnsi="Times New Roman"/>
                <w:sz w:val="28"/>
                <w:szCs w:val="28"/>
              </w:rPr>
              <w:lastRenderedPageBreak/>
              <w:t>слева»;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Продолжать развивать зрительную память;</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Продолжать развивать логическое мышление.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08.02.2021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Путешествие в лес</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беседа;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Создание условий для проявления детьми любознательности и познавательной инициативы через обогащение представлений о диких животных, как живых существ, их особенностях, внешнем виде, образе жизни,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11.02.2021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Закрепление навыков счета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Введение дошкольника в мир математики через игровую деятельность,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15.02.2021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Хорошо или плохо</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xml:space="preserve">- вопросы, побуждающие к </w:t>
            </w:r>
            <w:r w:rsidRPr="008A5B7D">
              <w:rPr>
                <w:rFonts w:ascii="Times New Roman" w:hAnsi="Times New Roman"/>
                <w:sz w:val="28"/>
                <w:szCs w:val="28"/>
              </w:rPr>
              <w:lastRenderedPageBreak/>
              <w:t>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беседа;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Знакомство детей с общепринятыми нормами поведения, правилами безопасности и личной гигиены,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18.02.2021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Математические пазлы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xml:space="preserve">Систематизировать знания детей чисел от 0 до 10. Составлять целое из частей, развитие самооценки, формирование информационной грамотности  </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22.02.2021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А.С. Пушкин. Викторина по сказкам</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беседа;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Развивать познавательный интерес к сказкам А. С. Пушкина,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25.02.2021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Викторина «Маленькая хозяюшка»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xml:space="preserve">- ответы на познавательные </w:t>
            </w:r>
            <w:r w:rsidRPr="008A5B7D">
              <w:rPr>
                <w:rFonts w:ascii="Times New Roman" w:hAnsi="Times New Roman"/>
                <w:sz w:val="28"/>
                <w:szCs w:val="28"/>
              </w:rPr>
              <w:lastRenderedPageBreak/>
              <w:t>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Закреплять представление о труде дома, помощниках по хозяйству,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01.03.2021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В мире животных</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Закреплять знания о диких и домашних животных,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04.03.2021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Четвертый лишний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xml:space="preserve">- мотивация на </w:t>
            </w:r>
            <w:r w:rsidRPr="008A5B7D">
              <w:rPr>
                <w:rFonts w:ascii="Times New Roman" w:hAnsi="Times New Roman"/>
                <w:sz w:val="28"/>
                <w:szCs w:val="28"/>
              </w:rPr>
              <w:lastRenderedPageBreak/>
              <w:t>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беседа;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xml:space="preserve">Закрепить с детьми умение находить лишний предмет и объяснить, почему он лишний, развитие самооценки, формирование информационной </w:t>
            </w:r>
            <w:r w:rsidRPr="008A5B7D">
              <w:rPr>
                <w:rFonts w:ascii="Times New Roman" w:hAnsi="Times New Roman"/>
                <w:sz w:val="28"/>
                <w:szCs w:val="28"/>
              </w:rPr>
              <w:lastRenderedPageBreak/>
              <w:t>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09.03.2021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Зимушка-Зима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xml:space="preserve">- вопросы, </w:t>
            </w:r>
            <w:r w:rsidRPr="008A5B7D">
              <w:rPr>
                <w:rFonts w:ascii="Times New Roman" w:hAnsi="Times New Roman"/>
                <w:sz w:val="28"/>
                <w:szCs w:val="28"/>
              </w:rPr>
              <w:lastRenderedPageBreak/>
              <w:t>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беседа;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Развивать познавательный интерес дошкольников к зимним забавам,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11.03.2021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Что сначала, что потом</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беседа;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Учить выстраивать причинно-следственные связи, анализировать не отдельные образы, а целую цепочку, систематизировать полученные знания,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15.03.2021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Числовой ряд</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Закреплять представление о числовом ряде, умение вести счет по названному числу, соотносить цифру с количеством; закреплять изученные геометрические фигуры и пространственные отношения, умение ориентироваться  в пространстве,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18.03.2021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Незнайка в большом городе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беседа;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xml:space="preserve">- создание игровой </w:t>
            </w:r>
            <w:r w:rsidRPr="008A5B7D">
              <w:rPr>
                <w:rFonts w:ascii="Times New Roman" w:hAnsi="Times New Roman"/>
                <w:sz w:val="28"/>
                <w:szCs w:val="28"/>
              </w:rPr>
              <w:lastRenderedPageBreak/>
              <w:t>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Формировать у дошкольников устойчивые навыки соблюдения и выполнения правил дорожного движения,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22.03.2021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Путешествие на Север</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беседа;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xml:space="preserve">- ответы на познавательные </w:t>
            </w:r>
            <w:r w:rsidRPr="008A5B7D">
              <w:rPr>
                <w:rFonts w:ascii="Times New Roman" w:hAnsi="Times New Roman"/>
                <w:sz w:val="28"/>
                <w:szCs w:val="28"/>
              </w:rPr>
              <w:lastRenderedPageBreak/>
              <w:t>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Расширять и формировать у детей представления о диких животных севера, их внешнем виде. Пополнять знания детей о природе крайнего севера,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25.03.2021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Профессии моего города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беседа;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Формирование представлений о профессиях в родном городе, орудиях и атрибутах труда, развитие лексико-грамматического строя и связной речи,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29.03.2021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Комплименты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Помочь ребенку увидеть свои положительные со стороны; дать почувствовать, что его понимают и ценят друг дети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01.04.2021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Правила дорожного движения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xml:space="preserve">- мотивация на игру (сюрпризный </w:t>
            </w:r>
            <w:r w:rsidRPr="008A5B7D">
              <w:rPr>
                <w:rFonts w:ascii="Times New Roman" w:hAnsi="Times New Roman"/>
                <w:sz w:val="28"/>
                <w:szCs w:val="28"/>
              </w:rPr>
              <w:lastRenderedPageBreak/>
              <w:t>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беседа;</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введение элементов соревнования;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xml:space="preserve">Закреплять с дошкольниками элементарные правила </w:t>
            </w:r>
            <w:r w:rsidRPr="008A5B7D">
              <w:rPr>
                <w:rFonts w:ascii="Times New Roman" w:hAnsi="Times New Roman"/>
                <w:sz w:val="28"/>
                <w:szCs w:val="28"/>
              </w:rPr>
              <w:lastRenderedPageBreak/>
              <w:t>дорожного движения, знание дорожных знаков,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05.04.2021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Подводный мир</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xml:space="preserve">- мотивация на </w:t>
            </w:r>
            <w:r w:rsidRPr="008A5B7D">
              <w:rPr>
                <w:rFonts w:ascii="Times New Roman" w:hAnsi="Times New Roman"/>
                <w:sz w:val="28"/>
                <w:szCs w:val="28"/>
              </w:rPr>
              <w:lastRenderedPageBreak/>
              <w:t>закрепление знаний;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 xml:space="preserve">Расширить представление детей о рыбах и развивать познавательную активность дошкольников в процессе знакомства с рыбами, развитие самооценки, </w:t>
            </w:r>
            <w:r w:rsidRPr="008A5B7D">
              <w:rPr>
                <w:rFonts w:ascii="Times New Roman" w:hAnsi="Times New Roman"/>
                <w:sz w:val="28"/>
                <w:szCs w:val="28"/>
              </w:rPr>
              <w:lastRenderedPageBreak/>
              <w:t>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08.04.2021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Путешествие в космос</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 (сюрпризный момент, персонаж);</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указания;</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объяснение;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внезапное появление объектов;</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Развитие высших психических функций на основе лексической темы «Космос»,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12.04.2021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Что мы знаем о березе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Формирование представления детей о дереве берёзе,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15.04.2021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Насекомые</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создание 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Закрепление знаний детей по лексической теме «Насекомые»,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19.04.2021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Бытовые приборы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Интерактивная игра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вопросы, побуждающие к мыслительной деятельности;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xml:space="preserve">- создание </w:t>
            </w:r>
            <w:r w:rsidRPr="008A5B7D">
              <w:rPr>
                <w:rFonts w:ascii="Times New Roman" w:hAnsi="Times New Roman"/>
                <w:sz w:val="28"/>
                <w:szCs w:val="28"/>
              </w:rPr>
              <w:lastRenderedPageBreak/>
              <w:t>игровой ситуации;</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ответы на познавательные вопросы;</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lastRenderedPageBreak/>
              <w:t>Закрепить знания об электрических приборах и их назначении, развитие самооценки, формирование информационной грамотности</w:t>
            </w:r>
          </w:p>
        </w:tc>
      </w:tr>
      <w:tr w:rsidR="008931BF" w:rsidRPr="008A5B7D" w:rsidTr="009A6E3D">
        <w:tc>
          <w:tcPr>
            <w:tcW w:w="0" w:type="auto"/>
          </w:tcPr>
          <w:p w:rsidR="008931BF" w:rsidRPr="008A5B7D" w:rsidRDefault="008931BF" w:rsidP="008E2CB3">
            <w:pPr>
              <w:pStyle w:val="a5"/>
              <w:numPr>
                <w:ilvl w:val="0"/>
                <w:numId w:val="11"/>
              </w:numPr>
              <w:spacing w:after="0" w:line="240" w:lineRule="auto"/>
              <w:ind w:left="0" w:firstLine="0"/>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22.04.2021</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xml:space="preserve">Сказочная шкатулка </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Игра</w:t>
            </w:r>
          </w:p>
          <w:p w:rsidR="008931BF" w:rsidRPr="008A5B7D" w:rsidRDefault="008931BF" w:rsidP="009A6E3D">
            <w:pPr>
              <w:spacing w:line="240" w:lineRule="auto"/>
              <w:jc w:val="both"/>
              <w:rPr>
                <w:rFonts w:ascii="Times New Roman" w:hAnsi="Times New Roman"/>
                <w:sz w:val="28"/>
                <w:szCs w:val="28"/>
              </w:rPr>
            </w:pP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мотивация на игру,</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выполнение игровых действий,</w:t>
            </w:r>
          </w:p>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 похвала.</w:t>
            </w:r>
          </w:p>
        </w:tc>
        <w:tc>
          <w:tcPr>
            <w:tcW w:w="0" w:type="auto"/>
          </w:tcPr>
          <w:p w:rsidR="008931BF" w:rsidRPr="008A5B7D" w:rsidRDefault="008931BF" w:rsidP="009A6E3D">
            <w:pPr>
              <w:spacing w:line="240" w:lineRule="auto"/>
              <w:jc w:val="both"/>
              <w:rPr>
                <w:rFonts w:ascii="Times New Roman" w:hAnsi="Times New Roman"/>
                <w:sz w:val="28"/>
                <w:szCs w:val="28"/>
              </w:rPr>
            </w:pPr>
            <w:r w:rsidRPr="008A5B7D">
              <w:rPr>
                <w:rFonts w:ascii="Times New Roman" w:hAnsi="Times New Roman"/>
                <w:sz w:val="28"/>
                <w:szCs w:val="28"/>
              </w:rPr>
              <w:t>Формирование положительной «Я»-концепции, самопринятия, уверенности в себе.</w:t>
            </w:r>
          </w:p>
        </w:tc>
      </w:tr>
    </w:tbl>
    <w:p w:rsidR="008931BF" w:rsidRPr="008A5B7D" w:rsidRDefault="008931BF" w:rsidP="008931BF">
      <w:pPr>
        <w:spacing w:line="240" w:lineRule="auto"/>
        <w:ind w:firstLine="709"/>
        <w:jc w:val="both"/>
        <w:rPr>
          <w:rFonts w:ascii="Times New Roman" w:hAnsi="Times New Roman"/>
          <w:sz w:val="28"/>
          <w:szCs w:val="28"/>
        </w:rPr>
      </w:pP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В качестве цифровых технологий нами применялись интерактивные игры, герои любимых мультфильмов на большом экране, мультимедийные презентации.</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 xml:space="preserve">Каждое действие, мероприятие, игра, импровизация могут быть полифункциональны. Это означает, что воспитатель, применяя игры и упражнения, решает разные задачи. Для одного ребенка игра может служить средством повышения самооценки, для другого – средством снятия психоэмоционального напряжения, для третьего – средством коллективного общения. Заканчивается каждая игра, упражнение, мероприятие доброжелательным прощанием. Воспитатель обязательно хвалит каждого ребенка, говорит, что каждый ребенок уникален, неповторим. Воспитатель концентрирует внимание на положительных качествах ребенка. Благодарит за проведенную игру, упражнение.   </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Для педагогов и родителей разработана стратегия позитивного оценивания ребенка 5-6 лет:</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1. Положительная оценка ребенка как личности, показ только положительного отношения к нему: «Я знаю, ты старался».</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2. Указание на допущенные ошибки или нарушение правил поведения: «Но сейчас ты не прав…».</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3. Анализ причин допущенных ошибок и плохого поведения: «Ты подумал, что тебе на ногу наступили специально, но мальчик это сделал не нарочно».</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4. Обсуждение вместе с ребенком способов исправления ошибок и допустимых в данной ситуации форм поведения.</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5. Выражение уверенности в том, что у ребенка все получится.</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lastRenderedPageBreak/>
        <w:t>В процессе общения ребенок постоянно получает обратную связь. Позитивная обратная связь сообщает ребенку о том, что его действия правильны и полезны. Таким образом, ребенок убеждается в своей компетентности и достоинствах.</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Улыбка, похвала, одобрение – все это примеры положительного подкрепления, они ведут к повышению самооценки, создают позитивный образ- Я. Необходимо учить ребенка ставить реальные цели и справляться с неудачами.</w:t>
      </w:r>
    </w:p>
    <w:p w:rsidR="008931BF" w:rsidRPr="008A5B7D" w:rsidRDefault="008931BF" w:rsidP="008931BF">
      <w:pPr>
        <w:spacing w:line="240" w:lineRule="auto"/>
        <w:ind w:firstLine="709"/>
        <w:jc w:val="both"/>
        <w:rPr>
          <w:rFonts w:ascii="Times New Roman" w:hAnsi="Times New Roman"/>
          <w:sz w:val="28"/>
          <w:szCs w:val="28"/>
        </w:rPr>
      </w:pPr>
    </w:p>
    <w:p w:rsidR="008931BF" w:rsidRPr="008A5B7D" w:rsidRDefault="008931BF" w:rsidP="008931BF">
      <w:pPr>
        <w:spacing w:line="240" w:lineRule="auto"/>
        <w:jc w:val="center"/>
        <w:rPr>
          <w:rFonts w:ascii="Times New Roman" w:hAnsi="Times New Roman"/>
          <w:b/>
          <w:sz w:val="28"/>
          <w:szCs w:val="28"/>
        </w:rPr>
      </w:pPr>
      <w:r w:rsidRPr="008A5B7D">
        <w:rPr>
          <w:rFonts w:ascii="Times New Roman" w:hAnsi="Times New Roman"/>
          <w:b/>
          <w:sz w:val="28"/>
          <w:szCs w:val="28"/>
        </w:rPr>
        <w:t>Список литературы</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color w:val="000000"/>
          <w:sz w:val="28"/>
          <w:szCs w:val="28"/>
        </w:rPr>
        <w:t>1. Захарова, И.Г. Информационные технологии в образовании / И.Г. Захарова. – М.: «Академия», 2015. – 256 с.</w:t>
      </w:r>
    </w:p>
    <w:p w:rsidR="008931BF" w:rsidRPr="008A5B7D" w:rsidRDefault="008931BF" w:rsidP="008931BF">
      <w:pPr>
        <w:spacing w:line="240" w:lineRule="auto"/>
        <w:ind w:firstLine="709"/>
        <w:jc w:val="both"/>
        <w:rPr>
          <w:rFonts w:ascii="Times New Roman" w:hAnsi="Times New Roman"/>
          <w:sz w:val="28"/>
          <w:szCs w:val="28"/>
        </w:rPr>
      </w:pPr>
      <w:r w:rsidRPr="008A5B7D">
        <w:rPr>
          <w:rFonts w:ascii="Times New Roman" w:hAnsi="Times New Roman"/>
          <w:sz w:val="28"/>
          <w:szCs w:val="28"/>
        </w:rPr>
        <w:t>2. Кон, И.С. Открытие «Я» / И.С. Кон. - М.: Академия, 2012. - 367 с.</w:t>
      </w:r>
    </w:p>
    <w:p w:rsidR="008931BF" w:rsidRPr="008A5B7D" w:rsidRDefault="008931BF" w:rsidP="008931BF">
      <w:pPr>
        <w:spacing w:line="240" w:lineRule="auto"/>
        <w:ind w:firstLine="709"/>
        <w:jc w:val="both"/>
        <w:rPr>
          <w:rFonts w:ascii="Times New Roman" w:hAnsi="Times New Roman"/>
          <w:color w:val="000000"/>
          <w:sz w:val="28"/>
          <w:szCs w:val="28"/>
        </w:rPr>
      </w:pPr>
      <w:r w:rsidRPr="008A5B7D">
        <w:rPr>
          <w:rFonts w:ascii="Times New Roman" w:hAnsi="Times New Roman"/>
          <w:color w:val="000000"/>
          <w:sz w:val="28"/>
          <w:szCs w:val="28"/>
        </w:rPr>
        <w:t>3. Полат, Е.С. Современные педагогические и информационные технологии в системе образования / Под ред. Е. С. Полат. – М., 2017. – 234 с.</w:t>
      </w:r>
    </w:p>
    <w:p w:rsidR="008931BF" w:rsidRPr="008A5B7D" w:rsidRDefault="008931BF" w:rsidP="008931BF">
      <w:pPr>
        <w:spacing w:line="240" w:lineRule="auto"/>
        <w:rPr>
          <w:rFonts w:ascii="Times New Roman" w:hAnsi="Times New Roman"/>
          <w:sz w:val="28"/>
          <w:szCs w:val="28"/>
        </w:rPr>
      </w:pPr>
    </w:p>
    <w:p w:rsidR="008931BF" w:rsidRDefault="008931BF" w:rsidP="008931BF">
      <w:pPr>
        <w:spacing w:after="0" w:line="240" w:lineRule="auto"/>
        <w:jc w:val="center"/>
        <w:rPr>
          <w:rFonts w:ascii="Times New Roman" w:hAnsi="Times New Roman"/>
          <w:b/>
          <w:sz w:val="28"/>
          <w:szCs w:val="28"/>
        </w:rPr>
      </w:pPr>
      <w:r>
        <w:rPr>
          <w:rFonts w:ascii="Times New Roman" w:hAnsi="Times New Roman"/>
          <w:b/>
          <w:sz w:val="28"/>
          <w:szCs w:val="28"/>
        </w:rPr>
        <w:t>Патриотическое воспитание</w:t>
      </w:r>
      <w:r w:rsidRPr="000F76EC">
        <w:rPr>
          <w:rFonts w:ascii="Times New Roman" w:hAnsi="Times New Roman"/>
          <w:b/>
          <w:sz w:val="28"/>
          <w:szCs w:val="28"/>
        </w:rPr>
        <w:t xml:space="preserve"> детей старшего дошкольного возраста посредством ознакомления с историей родного города</w:t>
      </w:r>
      <w:r>
        <w:rPr>
          <w:rFonts w:ascii="Times New Roman" w:hAnsi="Times New Roman"/>
          <w:b/>
          <w:sz w:val="28"/>
          <w:szCs w:val="28"/>
        </w:rPr>
        <w:t xml:space="preserve"> через виртуальные экскурсии</w:t>
      </w:r>
    </w:p>
    <w:p w:rsidR="008931BF" w:rsidRDefault="008931BF" w:rsidP="008931BF">
      <w:pPr>
        <w:spacing w:after="0" w:line="240" w:lineRule="auto"/>
        <w:jc w:val="center"/>
        <w:rPr>
          <w:rFonts w:ascii="Times New Roman" w:hAnsi="Times New Roman"/>
          <w:b/>
          <w:sz w:val="28"/>
          <w:szCs w:val="28"/>
        </w:rPr>
      </w:pPr>
      <w:r>
        <w:rPr>
          <w:rFonts w:ascii="Times New Roman" w:hAnsi="Times New Roman"/>
          <w:b/>
          <w:sz w:val="28"/>
          <w:szCs w:val="28"/>
        </w:rPr>
        <w:t>Жаднова Ирина Викторовна</w:t>
      </w:r>
    </w:p>
    <w:p w:rsidR="008931BF" w:rsidRDefault="008931BF" w:rsidP="008931BF">
      <w:pPr>
        <w:spacing w:after="0" w:line="240" w:lineRule="auto"/>
        <w:jc w:val="center"/>
        <w:rPr>
          <w:rFonts w:ascii="Times New Roman" w:hAnsi="Times New Roman"/>
          <w:b/>
          <w:sz w:val="28"/>
          <w:szCs w:val="28"/>
        </w:rPr>
      </w:pPr>
      <w:r>
        <w:rPr>
          <w:rFonts w:ascii="Times New Roman" w:hAnsi="Times New Roman"/>
          <w:b/>
          <w:sz w:val="28"/>
          <w:szCs w:val="28"/>
        </w:rPr>
        <w:t xml:space="preserve">МБДОУ </w:t>
      </w:r>
      <w:r w:rsidRPr="009539CE">
        <w:rPr>
          <w:rFonts w:ascii="Times New Roman" w:hAnsi="Times New Roman"/>
          <w:b/>
          <w:sz w:val="28"/>
          <w:szCs w:val="28"/>
        </w:rPr>
        <w:t>«Детский сад №124 комбинированного вида с татарски</w:t>
      </w:r>
      <w:r>
        <w:rPr>
          <w:rFonts w:ascii="Times New Roman" w:hAnsi="Times New Roman"/>
          <w:b/>
          <w:sz w:val="28"/>
          <w:szCs w:val="28"/>
        </w:rPr>
        <w:t>м языком воспитания и обучения», г.Казань</w:t>
      </w:r>
    </w:p>
    <w:p w:rsidR="008931BF" w:rsidRDefault="008931BF" w:rsidP="008931BF">
      <w:pPr>
        <w:spacing w:after="0" w:line="240" w:lineRule="auto"/>
        <w:ind w:firstLine="709"/>
        <w:jc w:val="both"/>
        <w:rPr>
          <w:rFonts w:ascii="Times New Roman" w:hAnsi="Times New Roman"/>
          <w:sz w:val="28"/>
          <w:szCs w:val="28"/>
        </w:rPr>
      </w:pP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У каждого человека есть свой любимый город. Чаще всего любимым городом, поселком, краем является то место, где человек родился или провел много времени, где промчалось детство человека, ведь именно с детством, если оно, конечно же, не было трудным, у большинства людей возникают самые добрые воспоминания. Сколько бы ни было лет человеку, он всегда помнит какие-то моменты из своего детства, а вместе с ними и места, где они происходили, то есть в любимом городе. Причем этому городу вовсе не обязательно быть столицей. Он может быть тихим, заброшенным городком и в то же время являться самым любимым городом, так как с ним связано много приятных впечатлений. Воспитание любви к своей Родине немыслимо без воспитания любви к своему родному краю, родному городу, которая должна быть впитана с детства. У каждого любовь к городу проявляется по-разному. Например, поэты сочиняют стихотворения о любимом городе, композиторы пишут музыку, художники рисуют картины, тем самым прославляя город и увековечивая память о нем на многие годы.</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xml:space="preserve">Основная задача педагогов воспитывать любовь и гордость у детей за свой город, чтобы город Казань стал самым любимым городом. </w:t>
      </w:r>
    </w:p>
    <w:p w:rsidR="008931BF" w:rsidRPr="00D85A5D" w:rsidRDefault="008931BF" w:rsidP="008931BF">
      <w:pPr>
        <w:spacing w:after="0" w:line="240" w:lineRule="auto"/>
        <w:ind w:firstLine="709"/>
        <w:jc w:val="both"/>
        <w:rPr>
          <w:rFonts w:ascii="Times New Roman" w:hAnsi="Times New Roman"/>
          <w:sz w:val="28"/>
          <w:szCs w:val="28"/>
        </w:rPr>
      </w:pPr>
      <w:r>
        <w:rPr>
          <w:rFonts w:ascii="Times New Roman" w:hAnsi="Times New Roman"/>
          <w:sz w:val="28"/>
          <w:szCs w:val="28"/>
        </w:rPr>
        <w:t>В связи со сложной эпидемиологической обстановкой, выезд детей за пределы дошкольной образовательной организации затруднен, поэтому н</w:t>
      </w:r>
      <w:r w:rsidRPr="00D85A5D">
        <w:rPr>
          <w:rFonts w:ascii="Times New Roman" w:hAnsi="Times New Roman"/>
          <w:sz w:val="28"/>
          <w:szCs w:val="28"/>
        </w:rPr>
        <w:t xml:space="preserve">ами разработана </w:t>
      </w:r>
      <w:r w:rsidRPr="00D85A5D">
        <w:rPr>
          <w:rFonts w:ascii="Times New Roman" w:hAnsi="Times New Roman"/>
          <w:sz w:val="28"/>
          <w:szCs w:val="28"/>
        </w:rPr>
        <w:lastRenderedPageBreak/>
        <w:t xml:space="preserve">серия </w:t>
      </w:r>
      <w:r>
        <w:rPr>
          <w:rFonts w:ascii="Times New Roman" w:hAnsi="Times New Roman"/>
          <w:sz w:val="28"/>
          <w:szCs w:val="28"/>
        </w:rPr>
        <w:t>виртуальных экскурсий</w:t>
      </w:r>
      <w:r w:rsidRPr="00D85A5D">
        <w:rPr>
          <w:rFonts w:ascii="Times New Roman" w:hAnsi="Times New Roman"/>
          <w:sz w:val="28"/>
          <w:szCs w:val="28"/>
        </w:rPr>
        <w:t xml:space="preserve"> с детьми старшего дошкольного возраста по ознакомлению с историей родного города – Казани. </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xml:space="preserve">В данных </w:t>
      </w:r>
      <w:r>
        <w:rPr>
          <w:rFonts w:ascii="Times New Roman" w:hAnsi="Times New Roman"/>
          <w:sz w:val="28"/>
          <w:szCs w:val="28"/>
        </w:rPr>
        <w:t>экскурсиях</w:t>
      </w:r>
      <w:r w:rsidRPr="00D85A5D">
        <w:rPr>
          <w:rFonts w:ascii="Times New Roman" w:hAnsi="Times New Roman"/>
          <w:sz w:val="28"/>
          <w:szCs w:val="28"/>
        </w:rPr>
        <w:t xml:space="preserve"> речь пойдёт о значении истории родного города и его влияние на патриотическое воспитание дошкольников. Успешность развития дошкольников при знакомстве с родным городом возможна только при условии активного взаимодействия с окружающим миром эмоционально практическим путём, т.е. через игру, предметную деятельность, общение, труд, обучение, разные виды деятельности, свойственные дошкольному возрасту.</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Целенаправленное ознакомление ребенка с историей родного города – это составная часть формирования у него патриотизма. Ведь чувство Родины малыша связывается с местом, где он родился и живёт. Наша задача – углубить это чувство, помочь растущему человеку открывать Родину в том, что ему близко и дорого – в ближайшем окружении. Расширить круг представлений о родном крае, дать о нем некоторые доступные для ребенка исторические сведения, показав всё, что свято чтут люди, - значит раздвинуть горизонты познаваемого, заронив в детское сердце искорку любви к Родине.</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Большое значение для познавательного, социально-личностного и нравственного развития детей дошкольного возраста имеет знакомство с родным городом, его достопримечательностями, улицей, микрорайоном на которой проживает ребенок, с известными людьми, которые строили наш город.</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Родители имеют недостаточно знаний о своем городе, не уделяют внимание данной проблеме, считая ее неважной, дети не владеют достаточной информацией о родном городе. Не имея достаточного количества знаний, трудно сформировать уважительное отношение к малой Родине.</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Следовательно, мы считаем данную проблему актуальной не только для нашего детского сада, но и для общества в целом.</w:t>
      </w:r>
    </w:p>
    <w:p w:rsidR="008931BF"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xml:space="preserve">Разработанные </w:t>
      </w:r>
      <w:r>
        <w:rPr>
          <w:rFonts w:ascii="Times New Roman" w:hAnsi="Times New Roman"/>
          <w:sz w:val="28"/>
          <w:szCs w:val="28"/>
        </w:rPr>
        <w:t>виртуальные экскурсии</w:t>
      </w:r>
      <w:r w:rsidRPr="00D85A5D">
        <w:rPr>
          <w:rFonts w:ascii="Times New Roman" w:hAnsi="Times New Roman"/>
          <w:sz w:val="28"/>
          <w:szCs w:val="28"/>
        </w:rPr>
        <w:t xml:space="preserve"> способствуют формированию нравственно-патриотических чувств, взаимоотношений со сверстниками и взрослыми, бережному отношению к природе, традициям, культуре и быту родного края.</w:t>
      </w:r>
      <w:r>
        <w:rPr>
          <w:rFonts w:ascii="Times New Roman" w:hAnsi="Times New Roman"/>
          <w:sz w:val="28"/>
          <w:szCs w:val="28"/>
        </w:rPr>
        <w:t xml:space="preserve"> </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Помогают воспитывать чувство Родины, интерес к общественным событиям родного города и нашей страны, уважение к труду.</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Знаком</w:t>
      </w:r>
      <w:r>
        <w:rPr>
          <w:rFonts w:ascii="Times New Roman" w:hAnsi="Times New Roman"/>
          <w:sz w:val="28"/>
          <w:szCs w:val="28"/>
        </w:rPr>
        <w:t>я</w:t>
      </w:r>
      <w:r w:rsidRPr="00D85A5D">
        <w:rPr>
          <w:rFonts w:ascii="Times New Roman" w:hAnsi="Times New Roman"/>
          <w:sz w:val="28"/>
          <w:szCs w:val="28"/>
        </w:rPr>
        <w:t>т с историческими данными Казани, ее значимостью в политической жизни России.</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Помогут сформировать заботливое отношение к родному городу.</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xml:space="preserve">Серия </w:t>
      </w:r>
      <w:r>
        <w:rPr>
          <w:rFonts w:ascii="Times New Roman" w:hAnsi="Times New Roman"/>
          <w:sz w:val="28"/>
          <w:szCs w:val="28"/>
        </w:rPr>
        <w:t>виртуальных экскурсий</w:t>
      </w:r>
      <w:r w:rsidRPr="00D85A5D">
        <w:rPr>
          <w:rFonts w:ascii="Times New Roman" w:hAnsi="Times New Roman"/>
          <w:sz w:val="28"/>
          <w:szCs w:val="28"/>
        </w:rPr>
        <w:t xml:space="preserve"> по ознакомлению старших дошкольников с историей родного города позволит повысить детскую и родительскую компетентность в вопросах истории и культуры города. Если в ходе </w:t>
      </w:r>
      <w:r>
        <w:rPr>
          <w:rFonts w:ascii="Times New Roman" w:hAnsi="Times New Roman"/>
          <w:sz w:val="28"/>
          <w:szCs w:val="28"/>
        </w:rPr>
        <w:t>виртуальных экскурсий</w:t>
      </w:r>
      <w:r w:rsidRPr="00D85A5D">
        <w:rPr>
          <w:rFonts w:ascii="Times New Roman" w:hAnsi="Times New Roman"/>
          <w:sz w:val="28"/>
          <w:szCs w:val="28"/>
        </w:rPr>
        <w:t xml:space="preserve"> дети приобретут знания об истории города, символики, достопримечательностях, будут знать имена тех, кто основал и прославил город, начнут проявлять интерес к событиям городской жизни и отражать свои впечатления </w:t>
      </w:r>
      <w:r w:rsidRPr="00D85A5D">
        <w:rPr>
          <w:rFonts w:ascii="Times New Roman" w:hAnsi="Times New Roman"/>
          <w:sz w:val="28"/>
          <w:szCs w:val="28"/>
        </w:rPr>
        <w:lastRenderedPageBreak/>
        <w:t>в продуктивной деятельности, то можно считать, что задачи патриотического воспитания реализованы.</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xml:space="preserve">Цель наших </w:t>
      </w:r>
      <w:r>
        <w:rPr>
          <w:rFonts w:ascii="Times New Roman" w:hAnsi="Times New Roman"/>
          <w:sz w:val="28"/>
          <w:szCs w:val="28"/>
        </w:rPr>
        <w:t>виртуальных экскурсий</w:t>
      </w:r>
      <w:r w:rsidRPr="00D85A5D">
        <w:rPr>
          <w:rFonts w:ascii="Times New Roman" w:hAnsi="Times New Roman"/>
          <w:sz w:val="28"/>
          <w:szCs w:val="28"/>
        </w:rPr>
        <w:t>:</w:t>
      </w:r>
      <w:r>
        <w:rPr>
          <w:rFonts w:ascii="Times New Roman" w:hAnsi="Times New Roman"/>
          <w:sz w:val="28"/>
          <w:szCs w:val="28"/>
        </w:rPr>
        <w:t xml:space="preserve"> в</w:t>
      </w:r>
      <w:r w:rsidRPr="00D85A5D">
        <w:rPr>
          <w:rFonts w:ascii="Times New Roman" w:hAnsi="Times New Roman"/>
          <w:sz w:val="28"/>
          <w:szCs w:val="28"/>
        </w:rPr>
        <w:t>оспитание интересов и любви к малой родине на основе ознакомления детей дошкольного возраста с историей родного города.</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Задачи:</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Воспитывать у ребенка любовь и привязанность к своей семье, дому, детскому саду, улице, городу.</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Формировать экологическую культуру у детей и их родителей, желание принимать участие в проведении мероприятий по охране окружающей среды.</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Воспитывать уважение к другим людям, профессиям и труду.</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Познакомить с культурой и традициями народов живущих в их городе.</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Расширить представления о родном городе и его особенностях, раскрыть роль г. Казани в истории России.</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Познакомить детей с достопримечательностями родного города.</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Воспитывать чувства ответственности и гордости за достижения Малой Родины.</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Развивать эмоционально – целостное отношение к родному краю.</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Методические задачи:</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Проанализировать педагогическую и методическую литературу.</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Изучить передовой педагогический опыт по теме исследования.</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xml:space="preserve">- Создать </w:t>
      </w:r>
      <w:r>
        <w:rPr>
          <w:rFonts w:ascii="Times New Roman" w:hAnsi="Times New Roman"/>
          <w:sz w:val="28"/>
          <w:szCs w:val="28"/>
        </w:rPr>
        <w:t>базу виртуальных экскурсий</w:t>
      </w:r>
      <w:r w:rsidRPr="00D85A5D">
        <w:rPr>
          <w:rFonts w:ascii="Times New Roman" w:hAnsi="Times New Roman"/>
          <w:sz w:val="28"/>
          <w:szCs w:val="28"/>
        </w:rPr>
        <w:t>.</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Организовать выставки рисунков и фотовыставки.</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xml:space="preserve">Представим тематическое планирование </w:t>
      </w:r>
      <w:r>
        <w:rPr>
          <w:rFonts w:ascii="Times New Roman" w:hAnsi="Times New Roman"/>
          <w:sz w:val="28"/>
          <w:szCs w:val="28"/>
        </w:rPr>
        <w:t>виртуальных экскурсий</w:t>
      </w:r>
      <w:r w:rsidRPr="00D85A5D">
        <w:rPr>
          <w:rFonts w:ascii="Times New Roman" w:hAnsi="Times New Roman"/>
          <w:sz w:val="28"/>
          <w:szCs w:val="28"/>
        </w:rPr>
        <w:t xml:space="preserve"> (табл.1):</w:t>
      </w:r>
    </w:p>
    <w:p w:rsidR="008931BF" w:rsidRPr="00D85A5D" w:rsidRDefault="008931BF" w:rsidP="008931BF">
      <w:pPr>
        <w:spacing w:after="0" w:line="240" w:lineRule="auto"/>
        <w:ind w:firstLine="709"/>
        <w:jc w:val="both"/>
        <w:rPr>
          <w:rFonts w:ascii="Times New Roman" w:hAnsi="Times New Roman"/>
          <w:sz w:val="28"/>
          <w:szCs w:val="28"/>
        </w:rPr>
      </w:pPr>
    </w:p>
    <w:p w:rsidR="008931BF" w:rsidRPr="00D85A5D" w:rsidRDefault="008931BF" w:rsidP="008931BF">
      <w:pPr>
        <w:spacing w:after="0" w:line="240" w:lineRule="auto"/>
        <w:ind w:firstLine="709"/>
        <w:jc w:val="right"/>
        <w:rPr>
          <w:rFonts w:ascii="Times New Roman" w:hAnsi="Times New Roman"/>
          <w:sz w:val="28"/>
          <w:szCs w:val="28"/>
        </w:rPr>
      </w:pPr>
      <w:r w:rsidRPr="00D85A5D">
        <w:rPr>
          <w:rFonts w:ascii="Times New Roman" w:hAnsi="Times New Roman"/>
          <w:sz w:val="28"/>
          <w:szCs w:val="28"/>
        </w:rPr>
        <w:t>Таблица 1</w:t>
      </w:r>
    </w:p>
    <w:p w:rsidR="008931BF" w:rsidRPr="00D85A5D" w:rsidRDefault="008931BF" w:rsidP="008931BF">
      <w:pPr>
        <w:spacing w:after="0" w:line="240" w:lineRule="auto"/>
        <w:jc w:val="center"/>
        <w:rPr>
          <w:rFonts w:ascii="Times New Roman" w:hAnsi="Times New Roman"/>
          <w:sz w:val="28"/>
          <w:szCs w:val="28"/>
        </w:rPr>
      </w:pPr>
      <w:r w:rsidRPr="00D85A5D">
        <w:rPr>
          <w:rFonts w:ascii="Times New Roman" w:hAnsi="Times New Roman"/>
          <w:sz w:val="28"/>
          <w:szCs w:val="28"/>
        </w:rPr>
        <w:t xml:space="preserve">Тематическое планирование </w:t>
      </w:r>
      <w:r>
        <w:rPr>
          <w:rFonts w:ascii="Times New Roman" w:hAnsi="Times New Roman"/>
          <w:sz w:val="28"/>
          <w:szCs w:val="28"/>
        </w:rPr>
        <w:t>виртуальных экскурсий</w:t>
      </w:r>
      <w:r w:rsidRPr="00D85A5D">
        <w:rPr>
          <w:rFonts w:ascii="Times New Roman" w:hAnsi="Times New Roman"/>
          <w:sz w:val="28"/>
          <w:szCs w:val="28"/>
        </w:rPr>
        <w:t xml:space="preserve"> по патриотическому воспитанию детей старшего дошкольного возраста посредством ознакомления с историей родного города</w:t>
      </w:r>
    </w:p>
    <w:tbl>
      <w:tblPr>
        <w:tblStyle w:val="ae"/>
        <w:tblW w:w="5000" w:type="pct"/>
        <w:tblLook w:val="04A0"/>
      </w:tblPr>
      <w:tblGrid>
        <w:gridCol w:w="2785"/>
        <w:gridCol w:w="3010"/>
        <w:gridCol w:w="3231"/>
        <w:gridCol w:w="1446"/>
      </w:tblGrid>
      <w:tr w:rsidR="008931BF" w:rsidRPr="00D85A5D" w:rsidTr="009A6E3D">
        <w:tc>
          <w:tcPr>
            <w:tcW w:w="880"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Тема</w:t>
            </w:r>
            <w:r>
              <w:rPr>
                <w:rFonts w:ascii="Times New Roman" w:eastAsia="Times New Roman" w:hAnsi="Times New Roman"/>
                <w:sz w:val="28"/>
                <w:szCs w:val="28"/>
              </w:rPr>
              <w:t xml:space="preserve"> экскурсии</w:t>
            </w:r>
          </w:p>
        </w:tc>
        <w:tc>
          <w:tcPr>
            <w:tcW w:w="1207"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Цель</w:t>
            </w:r>
          </w:p>
        </w:tc>
        <w:tc>
          <w:tcPr>
            <w:tcW w:w="1456"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Задачи</w:t>
            </w:r>
          </w:p>
        </w:tc>
        <w:tc>
          <w:tcPr>
            <w:tcW w:w="1456" w:type="pct"/>
          </w:tcPr>
          <w:p w:rsidR="008931BF" w:rsidRPr="00D85A5D"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Количество экскурсий</w:t>
            </w:r>
          </w:p>
        </w:tc>
      </w:tr>
      <w:tr w:rsidR="008931BF" w:rsidRPr="00D85A5D" w:rsidTr="009A6E3D">
        <w:tc>
          <w:tcPr>
            <w:tcW w:w="880"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Моя </w:t>
            </w:r>
            <w:r w:rsidRPr="00D85A5D">
              <w:rPr>
                <w:rFonts w:ascii="Times New Roman" w:eastAsia="Times New Roman" w:hAnsi="Times New Roman"/>
                <w:bCs/>
                <w:sz w:val="28"/>
                <w:szCs w:val="28"/>
                <w:bdr w:val="none" w:sz="0" w:space="0" w:color="auto" w:frame="1"/>
              </w:rPr>
              <w:t>малая родина – Казань</w:t>
            </w:r>
          </w:p>
        </w:tc>
        <w:tc>
          <w:tcPr>
            <w:tcW w:w="1207"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Дать детям представление, что такое </w:t>
            </w:r>
            <w:r w:rsidRPr="00D85A5D">
              <w:rPr>
                <w:rFonts w:ascii="Times New Roman" w:eastAsia="Times New Roman" w:hAnsi="Times New Roman"/>
                <w:bCs/>
                <w:sz w:val="28"/>
                <w:szCs w:val="28"/>
                <w:bdr w:val="none" w:sz="0" w:space="0" w:color="auto" w:frame="1"/>
              </w:rPr>
              <w:t>Родина</w:t>
            </w:r>
            <w:r w:rsidRPr="00D85A5D">
              <w:rPr>
                <w:rFonts w:ascii="Times New Roman" w:eastAsia="Times New Roman" w:hAnsi="Times New Roman"/>
                <w:sz w:val="28"/>
                <w:szCs w:val="28"/>
              </w:rPr>
              <w:t>, родной край.</w:t>
            </w:r>
          </w:p>
          <w:p w:rsidR="008931BF" w:rsidRPr="00D85A5D" w:rsidRDefault="008931BF" w:rsidP="009A6E3D">
            <w:pPr>
              <w:jc w:val="both"/>
              <w:rPr>
                <w:rFonts w:ascii="Times New Roman" w:eastAsia="Times New Roman" w:hAnsi="Times New Roman"/>
                <w:sz w:val="28"/>
                <w:szCs w:val="28"/>
              </w:rPr>
            </w:pPr>
          </w:p>
        </w:tc>
        <w:tc>
          <w:tcPr>
            <w:tcW w:w="1456"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1. Познакомить детей с географической картой и государственной символикой Республики Татарстан </w:t>
            </w:r>
            <w:r w:rsidRPr="00D85A5D">
              <w:rPr>
                <w:rFonts w:ascii="Times New Roman" w:eastAsia="Times New Roman" w:hAnsi="Times New Roman"/>
                <w:iCs/>
                <w:sz w:val="28"/>
                <w:szCs w:val="28"/>
                <w:bdr w:val="none" w:sz="0" w:space="0" w:color="auto" w:frame="1"/>
              </w:rPr>
              <w:t>(государственный флаг, герб, гимн)</w:t>
            </w:r>
            <w:r w:rsidRPr="00D85A5D">
              <w:rPr>
                <w:rFonts w:ascii="Times New Roman" w:eastAsia="Times New Roman" w:hAnsi="Times New Roman"/>
                <w:sz w:val="28"/>
                <w:szCs w:val="28"/>
              </w:rPr>
              <w:t>.</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 xml:space="preserve">2. Расширить знания </w:t>
            </w:r>
            <w:r w:rsidRPr="00D85A5D">
              <w:rPr>
                <w:rFonts w:ascii="Times New Roman" w:eastAsia="Times New Roman" w:hAnsi="Times New Roman"/>
                <w:sz w:val="28"/>
                <w:szCs w:val="28"/>
              </w:rPr>
              <w:lastRenderedPageBreak/>
              <w:t>детей о родном городе.</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3. Развивать память, мышление.</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4. Воспитывать любовь к родному краю, к ее природе, бережное отношение к ней.</w:t>
            </w:r>
          </w:p>
        </w:tc>
        <w:tc>
          <w:tcPr>
            <w:tcW w:w="1456" w:type="pct"/>
          </w:tcPr>
          <w:p w:rsidR="008931BF" w:rsidRPr="00D85A5D"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lastRenderedPageBreak/>
              <w:t>2</w:t>
            </w:r>
          </w:p>
        </w:tc>
      </w:tr>
      <w:tr w:rsidR="008931BF" w:rsidRPr="00D85A5D" w:rsidTr="009A6E3D">
        <w:tc>
          <w:tcPr>
            <w:tcW w:w="880"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bCs/>
                <w:sz w:val="28"/>
                <w:szCs w:val="28"/>
              </w:rPr>
              <w:lastRenderedPageBreak/>
              <w:t>Достопримечательности города Казани</w:t>
            </w:r>
          </w:p>
        </w:tc>
        <w:tc>
          <w:tcPr>
            <w:tcW w:w="1207"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Познакомить детей с достопримечательностями города Казани</w:t>
            </w:r>
          </w:p>
        </w:tc>
        <w:tc>
          <w:tcPr>
            <w:tcW w:w="1456"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1. Расширить представления детей о родном городе.</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2. Развивать память, мышление.</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3. Воспитывать любовь к родному краю, к ее природе, бережное отношение к ней.</w:t>
            </w:r>
          </w:p>
        </w:tc>
        <w:tc>
          <w:tcPr>
            <w:tcW w:w="1456" w:type="pct"/>
          </w:tcPr>
          <w:p w:rsidR="008931BF" w:rsidRPr="00D85A5D"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4</w:t>
            </w:r>
          </w:p>
        </w:tc>
      </w:tr>
      <w:tr w:rsidR="008931BF" w:rsidRPr="00D85A5D" w:rsidTr="009A6E3D">
        <w:tc>
          <w:tcPr>
            <w:tcW w:w="880"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Казань наш любимый город</w:t>
            </w:r>
          </w:p>
        </w:tc>
        <w:tc>
          <w:tcPr>
            <w:tcW w:w="1207"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Вызвать интерес к истории возникновения Казани, к её исторической ценности из поколения в поколение и значимости в настоящее время.</w:t>
            </w:r>
          </w:p>
        </w:tc>
        <w:tc>
          <w:tcPr>
            <w:tcW w:w="1456"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1. Обогащать и расширять новыми знаниями детей о столице Татарстана городе Казани.</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2. Совершенствовать знания, обобщать и делать выводы.</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3. Способствовать развитию коммуникативных навыков и создавать условия для эмоционального, насыщенного, содержательного общения детей друг с другом.</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lastRenderedPageBreak/>
              <w:t>4. Воспитывать толерантность к людям разных национальностей.  </w:t>
            </w:r>
          </w:p>
        </w:tc>
        <w:tc>
          <w:tcPr>
            <w:tcW w:w="1456" w:type="pct"/>
          </w:tcPr>
          <w:p w:rsidR="008931BF" w:rsidRPr="00D85A5D"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lastRenderedPageBreak/>
              <w:t>2</w:t>
            </w:r>
          </w:p>
        </w:tc>
      </w:tr>
      <w:tr w:rsidR="008931BF" w:rsidRPr="00D85A5D" w:rsidTr="009A6E3D">
        <w:tc>
          <w:tcPr>
            <w:tcW w:w="880"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lastRenderedPageBreak/>
              <w:t>Прогулка по Казани</w:t>
            </w:r>
          </w:p>
          <w:p w:rsidR="008931BF" w:rsidRPr="00D85A5D" w:rsidRDefault="008931BF" w:rsidP="009A6E3D">
            <w:pPr>
              <w:jc w:val="both"/>
              <w:rPr>
                <w:rFonts w:ascii="Times New Roman" w:eastAsia="Times New Roman" w:hAnsi="Times New Roman"/>
                <w:sz w:val="28"/>
                <w:szCs w:val="28"/>
              </w:rPr>
            </w:pPr>
          </w:p>
        </w:tc>
        <w:tc>
          <w:tcPr>
            <w:tcW w:w="1207"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Закрепить и расширить знания детей о городе.</w:t>
            </w:r>
          </w:p>
        </w:tc>
        <w:tc>
          <w:tcPr>
            <w:tcW w:w="1456"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 xml:space="preserve">1. Закрепить названия достопримечательностей г. Казани: Кремль, башня Сююмбике, Цирк. </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 xml:space="preserve">2.Развивать любознательность, речь. </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3.Развивать интерес и бережное отношение к своему городу.</w:t>
            </w:r>
          </w:p>
        </w:tc>
        <w:tc>
          <w:tcPr>
            <w:tcW w:w="1456" w:type="pct"/>
          </w:tcPr>
          <w:p w:rsidR="008931BF" w:rsidRPr="00D85A5D"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2</w:t>
            </w:r>
          </w:p>
        </w:tc>
      </w:tr>
      <w:tr w:rsidR="008931BF" w:rsidRPr="00D85A5D" w:rsidTr="009A6E3D">
        <w:tc>
          <w:tcPr>
            <w:tcW w:w="880"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Экскурсия по Казани</w:t>
            </w:r>
          </w:p>
          <w:p w:rsidR="008931BF" w:rsidRPr="00D85A5D" w:rsidRDefault="008931BF" w:rsidP="009A6E3D">
            <w:pPr>
              <w:jc w:val="both"/>
              <w:rPr>
                <w:rFonts w:ascii="Times New Roman" w:eastAsia="Times New Roman" w:hAnsi="Times New Roman"/>
                <w:sz w:val="28"/>
                <w:szCs w:val="28"/>
              </w:rPr>
            </w:pPr>
          </w:p>
        </w:tc>
        <w:tc>
          <w:tcPr>
            <w:tcW w:w="1207"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Воспитывать чувство патриотизма, гордости за родной город.</w:t>
            </w:r>
          </w:p>
          <w:p w:rsidR="008931BF" w:rsidRPr="00D85A5D" w:rsidRDefault="008931BF" w:rsidP="009A6E3D">
            <w:pPr>
              <w:jc w:val="both"/>
              <w:rPr>
                <w:rFonts w:ascii="Times New Roman" w:eastAsia="Times New Roman" w:hAnsi="Times New Roman"/>
                <w:sz w:val="28"/>
                <w:szCs w:val="28"/>
              </w:rPr>
            </w:pPr>
          </w:p>
        </w:tc>
        <w:tc>
          <w:tcPr>
            <w:tcW w:w="1456"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1. Развивать связную речь детей, творческую фантазию.</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2. Расширять кругозор.</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3. Воспитывать любовь к художественному слову.</w:t>
            </w:r>
          </w:p>
        </w:tc>
        <w:tc>
          <w:tcPr>
            <w:tcW w:w="1456" w:type="pct"/>
          </w:tcPr>
          <w:p w:rsidR="008931BF" w:rsidRPr="00D85A5D"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2</w:t>
            </w:r>
          </w:p>
        </w:tc>
      </w:tr>
      <w:tr w:rsidR="008931BF" w:rsidRPr="00D85A5D" w:rsidTr="009A6E3D">
        <w:tc>
          <w:tcPr>
            <w:tcW w:w="880"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Тайны Казанского Кремля</w:t>
            </w:r>
          </w:p>
          <w:p w:rsidR="008931BF" w:rsidRPr="00D85A5D" w:rsidRDefault="008931BF" w:rsidP="009A6E3D">
            <w:pPr>
              <w:jc w:val="both"/>
              <w:rPr>
                <w:rFonts w:ascii="Times New Roman" w:eastAsia="Times New Roman" w:hAnsi="Times New Roman"/>
                <w:sz w:val="28"/>
                <w:szCs w:val="28"/>
              </w:rPr>
            </w:pPr>
          </w:p>
        </w:tc>
        <w:tc>
          <w:tcPr>
            <w:tcW w:w="1207"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 Приобщать детей к духовным ценностям, через знакомство с культурным наследием родного города, его историческим прошлым.</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 Воспитание любви и уважения к родному городу и людям, гордости за свой родной город.</w:t>
            </w:r>
          </w:p>
          <w:p w:rsidR="008931BF" w:rsidRPr="00D85A5D" w:rsidRDefault="008931BF" w:rsidP="009A6E3D">
            <w:pPr>
              <w:jc w:val="both"/>
              <w:rPr>
                <w:rFonts w:ascii="Times New Roman" w:eastAsia="Times New Roman" w:hAnsi="Times New Roman"/>
                <w:sz w:val="28"/>
                <w:szCs w:val="28"/>
              </w:rPr>
            </w:pPr>
          </w:p>
        </w:tc>
        <w:tc>
          <w:tcPr>
            <w:tcW w:w="1456" w:type="pct"/>
          </w:tcPr>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1. Обогащать и расширять новыми знаниями детей о главной достопримечательности родного города - Казанский Кремль.</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2. Совершенствовать знания, формировать умение обобщать и делать выводы.</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 xml:space="preserve">3. Способствовать развитию коммуникативных </w:t>
            </w:r>
            <w:r w:rsidRPr="00D85A5D">
              <w:rPr>
                <w:rFonts w:ascii="Times New Roman" w:eastAsia="Times New Roman" w:hAnsi="Times New Roman"/>
                <w:sz w:val="28"/>
                <w:szCs w:val="28"/>
              </w:rPr>
              <w:lastRenderedPageBreak/>
              <w:t>навыков и создавать условия для эмоционального, насыщенного, содержательного общения детей друг с другом.</w:t>
            </w:r>
          </w:p>
          <w:p w:rsidR="008931BF" w:rsidRPr="00D85A5D" w:rsidRDefault="008931BF" w:rsidP="009A6E3D">
            <w:pPr>
              <w:jc w:val="both"/>
              <w:rPr>
                <w:rFonts w:ascii="Times New Roman" w:eastAsia="Times New Roman" w:hAnsi="Times New Roman"/>
                <w:sz w:val="28"/>
                <w:szCs w:val="28"/>
              </w:rPr>
            </w:pPr>
            <w:r w:rsidRPr="00D85A5D">
              <w:rPr>
                <w:rFonts w:ascii="Times New Roman" w:eastAsia="Times New Roman" w:hAnsi="Times New Roman"/>
                <w:sz w:val="28"/>
                <w:szCs w:val="28"/>
              </w:rPr>
              <w:t>4. Воспитывать гордость за свой родной город и желание рассказать о нем гостям.</w:t>
            </w:r>
          </w:p>
        </w:tc>
        <w:tc>
          <w:tcPr>
            <w:tcW w:w="1456" w:type="pct"/>
          </w:tcPr>
          <w:p w:rsidR="008931BF" w:rsidRPr="00D85A5D"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lastRenderedPageBreak/>
              <w:t>2</w:t>
            </w:r>
          </w:p>
        </w:tc>
      </w:tr>
      <w:tr w:rsidR="008931BF" w:rsidRPr="00D85A5D" w:rsidTr="009A6E3D">
        <w:tc>
          <w:tcPr>
            <w:tcW w:w="880" w:type="pct"/>
          </w:tcPr>
          <w:p w:rsidR="008931BF" w:rsidRPr="000F76EC" w:rsidRDefault="008931BF" w:rsidP="009A6E3D">
            <w:pPr>
              <w:jc w:val="both"/>
              <w:rPr>
                <w:rFonts w:ascii="Times New Roman" w:hAnsi="Times New Roman"/>
                <w:bCs/>
                <w:sz w:val="28"/>
                <w:szCs w:val="28"/>
              </w:rPr>
            </w:pPr>
            <w:r w:rsidRPr="00F239B2">
              <w:rPr>
                <w:rFonts w:ascii="Times New Roman" w:hAnsi="Times New Roman"/>
                <w:sz w:val="28"/>
                <w:szCs w:val="28"/>
              </w:rPr>
              <w:lastRenderedPageBreak/>
              <w:t>Знакомство с республикой Татарстан</w:t>
            </w:r>
          </w:p>
        </w:tc>
        <w:tc>
          <w:tcPr>
            <w:tcW w:w="1207" w:type="pct"/>
          </w:tcPr>
          <w:p w:rsidR="008931BF" w:rsidRPr="00D85A5D" w:rsidRDefault="008931BF" w:rsidP="009A6E3D">
            <w:pPr>
              <w:pStyle w:val="a3"/>
              <w:spacing w:before="0" w:beforeAutospacing="0" w:after="0" w:afterAutospacing="0"/>
              <w:jc w:val="both"/>
              <w:rPr>
                <w:sz w:val="28"/>
                <w:szCs w:val="28"/>
              </w:rPr>
            </w:pPr>
            <w:r w:rsidRPr="00D85A5D">
              <w:rPr>
                <w:sz w:val="28"/>
                <w:szCs w:val="28"/>
              </w:rPr>
              <w:t xml:space="preserve">Расширять и углублять знания о нашей многонациональной Родине. </w:t>
            </w:r>
          </w:p>
          <w:p w:rsidR="008931BF" w:rsidRPr="00D85A5D" w:rsidRDefault="008931BF" w:rsidP="009A6E3D">
            <w:pPr>
              <w:jc w:val="both"/>
              <w:rPr>
                <w:rFonts w:ascii="Times New Roman" w:eastAsia="Times New Roman" w:hAnsi="Times New Roman"/>
                <w:sz w:val="28"/>
                <w:szCs w:val="28"/>
              </w:rPr>
            </w:pPr>
          </w:p>
        </w:tc>
        <w:tc>
          <w:tcPr>
            <w:tcW w:w="1456" w:type="pct"/>
          </w:tcPr>
          <w:p w:rsidR="008931BF" w:rsidRPr="00D85A5D" w:rsidRDefault="008931BF" w:rsidP="009A6E3D">
            <w:pPr>
              <w:pStyle w:val="a3"/>
              <w:spacing w:before="0" w:beforeAutospacing="0" w:after="0" w:afterAutospacing="0"/>
              <w:jc w:val="both"/>
              <w:rPr>
                <w:sz w:val="28"/>
                <w:szCs w:val="28"/>
              </w:rPr>
            </w:pPr>
            <w:r w:rsidRPr="00D85A5D">
              <w:rPr>
                <w:sz w:val="28"/>
                <w:szCs w:val="28"/>
              </w:rPr>
              <w:t>1. Познакомить детей с культурой татар: традициями, обычаями, бытом, национальными костюмами. Рассмотреть символику республики Татарстан: герб, флаг.</w:t>
            </w:r>
          </w:p>
          <w:p w:rsidR="008931BF" w:rsidRPr="00D85A5D" w:rsidRDefault="008931BF" w:rsidP="009A6E3D">
            <w:pPr>
              <w:pStyle w:val="a3"/>
              <w:spacing w:before="0" w:beforeAutospacing="0" w:after="0" w:afterAutospacing="0"/>
              <w:jc w:val="both"/>
              <w:rPr>
                <w:sz w:val="28"/>
                <w:szCs w:val="28"/>
              </w:rPr>
            </w:pPr>
            <w:r w:rsidRPr="00D85A5D">
              <w:rPr>
                <w:sz w:val="28"/>
                <w:szCs w:val="28"/>
              </w:rPr>
              <w:t>2. Воспитывать уважение и поддерживать интерес к татарскому народу, его культуре.</w:t>
            </w:r>
          </w:p>
          <w:p w:rsidR="008931BF" w:rsidRPr="00D85A5D" w:rsidRDefault="008931BF" w:rsidP="009A6E3D">
            <w:pPr>
              <w:pStyle w:val="a3"/>
              <w:spacing w:before="0" w:beforeAutospacing="0" w:after="0" w:afterAutospacing="0"/>
              <w:jc w:val="both"/>
              <w:rPr>
                <w:sz w:val="28"/>
                <w:szCs w:val="28"/>
              </w:rPr>
            </w:pPr>
            <w:r w:rsidRPr="00D85A5D">
              <w:rPr>
                <w:sz w:val="28"/>
                <w:szCs w:val="28"/>
              </w:rPr>
              <w:t>3. Развивать память, воображение, умение анализировать и делать вывод.</w:t>
            </w:r>
          </w:p>
          <w:p w:rsidR="008931BF" w:rsidRPr="00D85A5D" w:rsidRDefault="008931BF" w:rsidP="009A6E3D">
            <w:pPr>
              <w:pStyle w:val="a3"/>
              <w:spacing w:before="0" w:beforeAutospacing="0" w:after="0" w:afterAutospacing="0"/>
              <w:jc w:val="both"/>
              <w:rPr>
                <w:sz w:val="28"/>
                <w:szCs w:val="28"/>
              </w:rPr>
            </w:pPr>
            <w:r w:rsidRPr="00D85A5D">
              <w:rPr>
                <w:sz w:val="28"/>
                <w:szCs w:val="28"/>
              </w:rPr>
              <w:t xml:space="preserve">4. Закреплять умение детей отвечать полным ответом на вопрос, развивать диалогическую речь, обогащать речь детей словами по теме </w:t>
            </w:r>
            <w:r>
              <w:rPr>
                <w:sz w:val="28"/>
                <w:szCs w:val="28"/>
              </w:rPr>
              <w:t>экскурсии.</w:t>
            </w:r>
          </w:p>
        </w:tc>
        <w:tc>
          <w:tcPr>
            <w:tcW w:w="1456" w:type="pct"/>
          </w:tcPr>
          <w:p w:rsidR="008931BF" w:rsidRPr="00D85A5D" w:rsidRDefault="008931BF" w:rsidP="009A6E3D">
            <w:pPr>
              <w:pStyle w:val="a3"/>
              <w:spacing w:before="0" w:beforeAutospacing="0" w:after="0" w:afterAutospacing="0"/>
              <w:jc w:val="both"/>
              <w:rPr>
                <w:sz w:val="28"/>
                <w:szCs w:val="28"/>
              </w:rPr>
            </w:pPr>
            <w:r>
              <w:rPr>
                <w:sz w:val="28"/>
                <w:szCs w:val="28"/>
              </w:rPr>
              <w:t>4</w:t>
            </w:r>
          </w:p>
        </w:tc>
      </w:tr>
    </w:tbl>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xml:space="preserve"> </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Ожидаемые результаты:</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Возросший уровень знаний детей о своём городе, его достопримечательностях, чувство причастности к жизни своего города, своей малой Родины.</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lastRenderedPageBreak/>
        <w:t>- Понимание родителями приоритетной роли семьи в патриотическом воспитании детей.</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Обогащенные и систематизированные знания детей об истории города и его культурных ценностях. Сформирован устойчивый интерес к изучению данной проблемы.</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Повышение родительской компетентности по патриотическому воспитанию.</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Участие семей воспитанников в учебно-воспитательном процессе.</w:t>
      </w:r>
    </w:p>
    <w:p w:rsidR="008931BF" w:rsidRPr="00D85A5D"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Сформировано заботливое отношение к родному городу.</w:t>
      </w:r>
    </w:p>
    <w:p w:rsidR="008931BF" w:rsidRDefault="008931BF" w:rsidP="008931BF">
      <w:pPr>
        <w:spacing w:after="0" w:line="240" w:lineRule="auto"/>
        <w:ind w:firstLine="709"/>
        <w:jc w:val="both"/>
        <w:rPr>
          <w:rFonts w:ascii="Times New Roman" w:hAnsi="Times New Roman"/>
          <w:sz w:val="28"/>
          <w:szCs w:val="28"/>
        </w:rPr>
      </w:pPr>
      <w:r w:rsidRPr="00D85A5D">
        <w:rPr>
          <w:rFonts w:ascii="Times New Roman" w:hAnsi="Times New Roman"/>
          <w:sz w:val="28"/>
          <w:szCs w:val="28"/>
        </w:rPr>
        <w:t xml:space="preserve">- Разработанные </w:t>
      </w:r>
      <w:r>
        <w:rPr>
          <w:rFonts w:ascii="Times New Roman" w:hAnsi="Times New Roman"/>
          <w:sz w:val="28"/>
          <w:szCs w:val="28"/>
        </w:rPr>
        <w:t xml:space="preserve">виртуальные экскурсии </w:t>
      </w:r>
      <w:r w:rsidRPr="00D85A5D">
        <w:rPr>
          <w:rFonts w:ascii="Times New Roman" w:hAnsi="Times New Roman"/>
          <w:sz w:val="28"/>
          <w:szCs w:val="28"/>
        </w:rPr>
        <w:t>способствуют формированию не только познавательного интереса, но и имеют социальное значение.</w:t>
      </w:r>
    </w:p>
    <w:p w:rsidR="008931BF" w:rsidRDefault="008931BF" w:rsidP="008931BF">
      <w:pPr>
        <w:spacing w:after="0" w:line="240" w:lineRule="auto"/>
        <w:ind w:firstLine="709"/>
        <w:jc w:val="both"/>
        <w:rPr>
          <w:rFonts w:ascii="Times New Roman" w:hAnsi="Times New Roman"/>
          <w:sz w:val="28"/>
          <w:szCs w:val="28"/>
        </w:rPr>
      </w:pPr>
      <w:r>
        <w:rPr>
          <w:rFonts w:ascii="Times New Roman" w:hAnsi="Times New Roman"/>
          <w:sz w:val="28"/>
          <w:szCs w:val="28"/>
        </w:rPr>
        <w:t>Таким образом, с</w:t>
      </w:r>
      <w:r w:rsidRPr="00D85A5D">
        <w:rPr>
          <w:rFonts w:ascii="Times New Roman" w:hAnsi="Times New Roman"/>
          <w:sz w:val="28"/>
          <w:szCs w:val="28"/>
        </w:rPr>
        <w:t xml:space="preserve">ерия </w:t>
      </w:r>
      <w:r>
        <w:rPr>
          <w:rFonts w:ascii="Times New Roman" w:hAnsi="Times New Roman"/>
          <w:sz w:val="28"/>
          <w:szCs w:val="28"/>
        </w:rPr>
        <w:t>виртуальных экскурсий</w:t>
      </w:r>
      <w:r w:rsidRPr="00D85A5D">
        <w:rPr>
          <w:rFonts w:ascii="Times New Roman" w:hAnsi="Times New Roman"/>
          <w:sz w:val="28"/>
          <w:szCs w:val="28"/>
        </w:rPr>
        <w:t xml:space="preserve"> по ознакомлению старших дошкольников с историей родного города позволит повысить детскую и родительскую компетентность в вопросах истории и культуры города. Если в ходе </w:t>
      </w:r>
      <w:r>
        <w:rPr>
          <w:rFonts w:ascii="Times New Roman" w:hAnsi="Times New Roman"/>
          <w:sz w:val="28"/>
          <w:szCs w:val="28"/>
        </w:rPr>
        <w:t>виртуальных экскурсий</w:t>
      </w:r>
      <w:r w:rsidRPr="00D85A5D">
        <w:rPr>
          <w:rFonts w:ascii="Times New Roman" w:hAnsi="Times New Roman"/>
          <w:sz w:val="28"/>
          <w:szCs w:val="28"/>
        </w:rPr>
        <w:t xml:space="preserve"> дети приобретут знания об истории города, символики, достопримечательностях, будут знать имена тех, кто основал и прославил город, начнут проявлять интерес к событиям городской жизни и отражать свои впечатления в продуктивной деятельности, то можно считать, что задачи патриотического воспитания реализованы.</w:t>
      </w:r>
    </w:p>
    <w:p w:rsidR="008931BF" w:rsidRPr="00D85A5D" w:rsidRDefault="008931BF" w:rsidP="008931BF">
      <w:pPr>
        <w:spacing w:after="0" w:line="240" w:lineRule="auto"/>
        <w:ind w:firstLine="709"/>
        <w:jc w:val="both"/>
        <w:rPr>
          <w:rFonts w:ascii="Times New Roman" w:hAnsi="Times New Roman"/>
          <w:sz w:val="28"/>
          <w:szCs w:val="28"/>
        </w:rPr>
      </w:pPr>
    </w:p>
    <w:p w:rsidR="008931BF" w:rsidRDefault="008931BF" w:rsidP="008931BF">
      <w:pPr>
        <w:spacing w:after="0" w:line="240" w:lineRule="auto"/>
        <w:jc w:val="center"/>
        <w:rPr>
          <w:rFonts w:ascii="Times New Roman" w:hAnsi="Times New Roman"/>
          <w:b/>
          <w:sz w:val="28"/>
          <w:szCs w:val="28"/>
        </w:rPr>
      </w:pPr>
      <w:r w:rsidRPr="006669B1">
        <w:rPr>
          <w:rFonts w:ascii="Times New Roman" w:hAnsi="Times New Roman"/>
          <w:b/>
          <w:sz w:val="28"/>
          <w:szCs w:val="28"/>
        </w:rPr>
        <w:t>Список литературы</w:t>
      </w:r>
    </w:p>
    <w:p w:rsidR="008931BF" w:rsidRPr="006669B1" w:rsidRDefault="008931BF" w:rsidP="008931BF">
      <w:pPr>
        <w:spacing w:after="0" w:line="240" w:lineRule="auto"/>
        <w:ind w:firstLine="709"/>
        <w:jc w:val="both"/>
        <w:rPr>
          <w:rFonts w:ascii="Times New Roman" w:hAnsi="Times New Roman"/>
          <w:sz w:val="28"/>
          <w:szCs w:val="28"/>
        </w:rPr>
      </w:pPr>
      <w:r w:rsidRPr="006669B1">
        <w:rPr>
          <w:rFonts w:ascii="Times New Roman" w:hAnsi="Times New Roman"/>
          <w:sz w:val="28"/>
          <w:szCs w:val="28"/>
        </w:rPr>
        <w:t>1. Савченко, В.И. Авторизованная "Программа нравственно-патриотического и духовного воспитания дошкольников" / В.И. Савченко. – М.: Детство-Пресс, 2015. – 320 c.</w:t>
      </w:r>
    </w:p>
    <w:p w:rsidR="008931BF" w:rsidRPr="006669B1" w:rsidRDefault="008931BF" w:rsidP="008931BF">
      <w:pPr>
        <w:spacing w:after="0" w:line="240" w:lineRule="auto"/>
        <w:ind w:firstLine="709"/>
        <w:jc w:val="both"/>
        <w:rPr>
          <w:rFonts w:ascii="Times New Roman" w:hAnsi="Times New Roman"/>
          <w:sz w:val="28"/>
          <w:szCs w:val="28"/>
        </w:rPr>
      </w:pPr>
      <w:r w:rsidRPr="006669B1">
        <w:rPr>
          <w:rFonts w:ascii="Times New Roman" w:hAnsi="Times New Roman"/>
          <w:sz w:val="28"/>
          <w:szCs w:val="28"/>
        </w:rPr>
        <w:t>2. Комратова, Н.Г. Патриотическое воспитание детей 4-6 лет: Методическое пособие / Н.Г. Комратова, Л.Ф. Грибова. - М.: ТЦ Сфера, 2017. – 304 с.</w:t>
      </w:r>
    </w:p>
    <w:p w:rsidR="008931BF" w:rsidRDefault="008931BF" w:rsidP="008931BF">
      <w:pPr>
        <w:spacing w:line="240" w:lineRule="auto"/>
        <w:rPr>
          <w:rFonts w:ascii="Times New Roman" w:hAnsi="Times New Roman"/>
          <w:sz w:val="28"/>
          <w:szCs w:val="28"/>
        </w:rPr>
      </w:pPr>
    </w:p>
    <w:p w:rsidR="008931BF" w:rsidRDefault="008931BF" w:rsidP="008931BF">
      <w:pPr>
        <w:spacing w:line="240" w:lineRule="auto"/>
        <w:contextualSpacing/>
        <w:jc w:val="center"/>
        <w:rPr>
          <w:rFonts w:ascii="Times New Roman" w:hAnsi="Times New Roman"/>
          <w:b/>
          <w:sz w:val="28"/>
          <w:szCs w:val="28"/>
        </w:rPr>
      </w:pPr>
      <w:r w:rsidRPr="008C1127">
        <w:rPr>
          <w:rFonts w:ascii="Times New Roman" w:hAnsi="Times New Roman"/>
          <w:b/>
          <w:sz w:val="28"/>
          <w:szCs w:val="28"/>
        </w:rPr>
        <w:t>ДУХОВНО- НРАВСТВЕННОЕ ВОСПИТАНИЕ  ДЕТЕЙ МЛАДШЕГО ШКОЛЬНОГО ВОЗРАСТА</w:t>
      </w:r>
    </w:p>
    <w:p w:rsidR="008931BF" w:rsidRDefault="008931BF" w:rsidP="008931BF">
      <w:pPr>
        <w:spacing w:line="240" w:lineRule="auto"/>
        <w:contextualSpacing/>
        <w:jc w:val="center"/>
        <w:rPr>
          <w:rFonts w:ascii="Times New Roman" w:hAnsi="Times New Roman"/>
          <w:b/>
          <w:sz w:val="28"/>
          <w:szCs w:val="28"/>
        </w:rPr>
      </w:pPr>
      <w:r>
        <w:rPr>
          <w:rFonts w:ascii="Times New Roman" w:hAnsi="Times New Roman"/>
          <w:b/>
          <w:sz w:val="28"/>
          <w:szCs w:val="28"/>
        </w:rPr>
        <w:t>Сватеева Эльмира Ринатовна</w:t>
      </w:r>
    </w:p>
    <w:p w:rsidR="008931BF" w:rsidRDefault="008931BF" w:rsidP="008931BF">
      <w:pPr>
        <w:spacing w:line="240" w:lineRule="auto"/>
        <w:ind w:left="709"/>
        <w:contextualSpacing/>
        <w:jc w:val="center"/>
        <w:rPr>
          <w:rFonts w:ascii="Times New Roman" w:hAnsi="Times New Roman"/>
          <w:b/>
          <w:sz w:val="28"/>
          <w:szCs w:val="28"/>
        </w:rPr>
      </w:pPr>
      <w:r>
        <w:rPr>
          <w:rFonts w:ascii="Times New Roman" w:hAnsi="Times New Roman"/>
          <w:b/>
          <w:sz w:val="28"/>
          <w:szCs w:val="28"/>
        </w:rPr>
        <w:t>Учитель МБОУ «Средняя общеобразовательная школа № 43» г.Казани</w:t>
      </w:r>
    </w:p>
    <w:p w:rsidR="008931BF" w:rsidRDefault="008931BF" w:rsidP="008931BF">
      <w:pPr>
        <w:spacing w:line="240" w:lineRule="auto"/>
        <w:ind w:left="709"/>
        <w:contextualSpacing/>
        <w:rPr>
          <w:rFonts w:ascii="Times New Roman" w:hAnsi="Times New Roman"/>
          <w:b/>
          <w:sz w:val="28"/>
          <w:szCs w:val="28"/>
        </w:rPr>
      </w:pPr>
    </w:p>
    <w:p w:rsidR="008931BF" w:rsidRDefault="008931BF" w:rsidP="008931BF">
      <w:pPr>
        <w:tabs>
          <w:tab w:val="left" w:pos="567"/>
        </w:tabs>
        <w:spacing w:line="240" w:lineRule="auto"/>
        <w:ind w:left="567" w:firstLine="142"/>
        <w:contextualSpacing/>
        <w:jc w:val="both"/>
        <w:rPr>
          <w:rFonts w:ascii="Times New Roman" w:hAnsi="Times New Roman"/>
          <w:sz w:val="28"/>
          <w:szCs w:val="28"/>
        </w:rPr>
      </w:pPr>
      <w:r>
        <w:rPr>
          <w:rFonts w:ascii="Times New Roman" w:hAnsi="Times New Roman"/>
          <w:sz w:val="28"/>
          <w:szCs w:val="28"/>
        </w:rPr>
        <w:t xml:space="preserve">На современном этапе развития общества активизация человеческого фактора выступает как одно из условий общественного прогресса. В связи с этим перед общеобразовательной школой ставится задача подготовки ответственного гражданина, способного самостоятельно оценивать происходящее и строить свою деятельность в соответствии с интересами окружающих его людей. Одной из ведущих направлений системы образования является возрождение и совершенствование духовно-нравственного воспитания как неотъемлемой части целостного образовательного процесса. В условиях высокой доступности информации, распространяемой через прессу, телевидение, радио, компьютерные информационные сети, на детей обрушивается поток продукции, </w:t>
      </w:r>
      <w:r>
        <w:rPr>
          <w:rFonts w:ascii="Times New Roman" w:hAnsi="Times New Roman"/>
          <w:sz w:val="28"/>
          <w:szCs w:val="28"/>
        </w:rPr>
        <w:lastRenderedPageBreak/>
        <w:t>пропагандирующей праздный образ жизни, насилие, преступность, что ведет к возрастанию негативных социально – педагогических последствий в детской среде и ослабляет воспитательную деятельность образовательных учреждений. Цель школы – создание условий для становления и развития общечеловеческой, национальной и духовной культуры учащихся, обеспечение комплекса мероприятий для привлечения максимального внимания к решению проблем духовно – нравственного воспитания. Для реализации этой цели  в нашей  школе проводятся обязательные еженедельные классные часы, которые направлены на развитие толерантности в общении учащихся; на формирование уважительного отношения к своим одноклассникам, к старшему поколению; на развитие интереса к истории Родины. Особое внимание уделяется на воспитание положительного отношения к труду, как высшей ценности; на развитие потребности в творческом труде, на воспитание культуры труда. Классные часы состоят, в основном,  из бесед, в процессе которой ребята  активно обсуждают проблемы, приходят к определенным выводам, учатся отстаивать свое мнение. Беседа строится на анализе и обсуждении конкретных фактов и событий из повседневной жизни, примеров из художественной литературы, периодической печати, кинофильмов.</w:t>
      </w:r>
    </w:p>
    <w:p w:rsidR="008931BF" w:rsidRDefault="008931BF" w:rsidP="008931BF">
      <w:pPr>
        <w:tabs>
          <w:tab w:val="left" w:pos="567"/>
        </w:tabs>
        <w:spacing w:line="240" w:lineRule="auto"/>
        <w:ind w:left="567" w:firstLine="142"/>
        <w:contextualSpacing/>
        <w:jc w:val="both"/>
        <w:rPr>
          <w:rFonts w:ascii="Times New Roman" w:hAnsi="Times New Roman"/>
          <w:sz w:val="28"/>
          <w:szCs w:val="28"/>
        </w:rPr>
      </w:pPr>
      <w:r>
        <w:rPr>
          <w:rFonts w:ascii="Times New Roman" w:hAnsi="Times New Roman"/>
          <w:sz w:val="28"/>
          <w:szCs w:val="28"/>
        </w:rPr>
        <w:t xml:space="preserve">Начальное обучение строится в настоящее время таким образом, что развивает у школьников познавательные способности, вырабатывает навыки активного овладения учебным материалом. Уже в период обучения грамоте учитель на уроках использует беседы по картинкам, по сюжетам сказок. Таким образом, учитель имеет возможность раскрыть перед детьми внутренне содержание таких понятий, как забота, взаимопомощь, аккуратность, щедрость, а также отрицательных понятий, характеризующих отрицательные черты человека: хитрость, жадность, тщеславие. Чтение и разбор рассказов, сказок  и стихотворений, в которых ставятся в доступной для детей форме вопросов о справедливости, честности, товариществе, дружбе, гуманности, патриотизме,  помогают им понять и оценить нравственные поступки людей. Большие воспитательные возможности заложены в творческих работах детей, сочинениях, театральных постановках. </w:t>
      </w:r>
    </w:p>
    <w:p w:rsidR="008931BF" w:rsidRDefault="008931BF" w:rsidP="008931BF">
      <w:pPr>
        <w:tabs>
          <w:tab w:val="left" w:pos="567"/>
        </w:tabs>
        <w:spacing w:line="240" w:lineRule="auto"/>
        <w:ind w:left="567" w:firstLine="142"/>
        <w:contextualSpacing/>
        <w:jc w:val="both"/>
        <w:rPr>
          <w:rFonts w:ascii="Times New Roman" w:hAnsi="Times New Roman"/>
          <w:sz w:val="28"/>
          <w:szCs w:val="28"/>
        </w:rPr>
      </w:pPr>
      <w:r>
        <w:rPr>
          <w:rFonts w:ascii="Times New Roman" w:hAnsi="Times New Roman"/>
          <w:sz w:val="28"/>
          <w:szCs w:val="28"/>
        </w:rPr>
        <w:t>Школой нравственного воспитания являются туризм, экскурсии по городам, которые воспитывают у учащихся интерес к родному краю, бережное отношение к природе.</w:t>
      </w:r>
    </w:p>
    <w:p w:rsidR="008931BF" w:rsidRDefault="008931BF" w:rsidP="008931BF">
      <w:pPr>
        <w:tabs>
          <w:tab w:val="left" w:pos="567"/>
        </w:tabs>
        <w:spacing w:line="240" w:lineRule="auto"/>
        <w:ind w:left="567" w:firstLine="142"/>
        <w:contextualSpacing/>
        <w:jc w:val="both"/>
        <w:rPr>
          <w:rFonts w:ascii="Times New Roman" w:hAnsi="Times New Roman"/>
          <w:sz w:val="28"/>
          <w:szCs w:val="28"/>
        </w:rPr>
      </w:pPr>
      <w:r>
        <w:rPr>
          <w:rFonts w:ascii="Times New Roman" w:hAnsi="Times New Roman"/>
          <w:sz w:val="28"/>
          <w:szCs w:val="28"/>
        </w:rPr>
        <w:t>Для нравственного формирования школьников важное значение  имеет и организация учебного процесса, формы оценки знаний, оценочное суждение, характеризующие отношения школьников к учению и своим товарищам, так, чтобы сильные стороны каждого ученика были осознаны им самим и его товарищами. Это создает благоприятное эмоциональное состояние школьника в коллективе, что является одним из условий его успешного нравственного развития.</w:t>
      </w:r>
    </w:p>
    <w:p w:rsidR="008931BF" w:rsidRDefault="008931BF" w:rsidP="008931BF">
      <w:pPr>
        <w:tabs>
          <w:tab w:val="left" w:pos="567"/>
        </w:tabs>
        <w:spacing w:line="240" w:lineRule="auto"/>
        <w:ind w:left="567" w:firstLine="142"/>
        <w:contextualSpacing/>
        <w:jc w:val="center"/>
        <w:rPr>
          <w:rFonts w:ascii="Times New Roman" w:hAnsi="Times New Roman"/>
          <w:sz w:val="28"/>
          <w:szCs w:val="28"/>
        </w:rPr>
      </w:pPr>
      <w:r>
        <w:rPr>
          <w:rFonts w:ascii="Times New Roman" w:hAnsi="Times New Roman"/>
          <w:sz w:val="28"/>
          <w:szCs w:val="28"/>
        </w:rPr>
        <w:t>Список литературы:</w:t>
      </w:r>
    </w:p>
    <w:p w:rsidR="008931BF" w:rsidRDefault="008931BF" w:rsidP="008931BF">
      <w:pPr>
        <w:tabs>
          <w:tab w:val="left" w:pos="567"/>
        </w:tabs>
        <w:spacing w:line="240" w:lineRule="auto"/>
        <w:ind w:left="567" w:firstLine="142"/>
        <w:contextualSpacing/>
        <w:rPr>
          <w:rFonts w:ascii="Times New Roman" w:hAnsi="Times New Roman"/>
          <w:sz w:val="28"/>
          <w:szCs w:val="28"/>
        </w:rPr>
      </w:pPr>
      <w:r>
        <w:rPr>
          <w:rFonts w:ascii="Times New Roman" w:hAnsi="Times New Roman"/>
          <w:sz w:val="28"/>
          <w:szCs w:val="28"/>
        </w:rPr>
        <w:lastRenderedPageBreak/>
        <w:t>1. О.Ю.Федосеева  «Духовно – нравственное воспитание младших школьников»</w:t>
      </w:r>
    </w:p>
    <w:p w:rsidR="008931BF" w:rsidRDefault="008931BF" w:rsidP="008931BF">
      <w:pPr>
        <w:tabs>
          <w:tab w:val="left" w:pos="567"/>
        </w:tabs>
        <w:spacing w:line="240" w:lineRule="auto"/>
        <w:ind w:left="567" w:firstLine="142"/>
        <w:contextualSpacing/>
        <w:rPr>
          <w:rFonts w:ascii="Times New Roman" w:hAnsi="Times New Roman"/>
          <w:sz w:val="28"/>
          <w:szCs w:val="28"/>
        </w:rPr>
      </w:pPr>
      <w:r>
        <w:rPr>
          <w:rFonts w:ascii="Times New Roman" w:hAnsi="Times New Roman"/>
          <w:sz w:val="28"/>
          <w:szCs w:val="28"/>
        </w:rPr>
        <w:t>2. Психолого – педагогические основы духовно – нравственного личности в системе образования: материалы республиканской научно – практической конференции. Ноябрь 2001г.</w:t>
      </w:r>
    </w:p>
    <w:p w:rsidR="008931BF" w:rsidRDefault="008931BF" w:rsidP="008931BF">
      <w:pPr>
        <w:tabs>
          <w:tab w:val="left" w:pos="567"/>
        </w:tabs>
        <w:spacing w:line="240" w:lineRule="auto"/>
        <w:ind w:left="567" w:firstLine="142"/>
        <w:contextualSpacing/>
        <w:rPr>
          <w:rFonts w:ascii="Times New Roman" w:hAnsi="Times New Roman"/>
          <w:sz w:val="28"/>
          <w:szCs w:val="28"/>
        </w:rPr>
      </w:pPr>
      <w:r>
        <w:rPr>
          <w:rFonts w:ascii="Times New Roman" w:hAnsi="Times New Roman"/>
          <w:sz w:val="28"/>
          <w:szCs w:val="28"/>
        </w:rPr>
        <w:t>3. Н. В.Калинина «Духовно – нравственное самоопределение младших школьников»</w:t>
      </w:r>
    </w:p>
    <w:p w:rsidR="008931BF" w:rsidRDefault="008931BF" w:rsidP="008931BF">
      <w:pPr>
        <w:spacing w:line="240" w:lineRule="auto"/>
        <w:rPr>
          <w:rFonts w:ascii="Times New Roman" w:hAnsi="Times New Roman"/>
          <w:sz w:val="28"/>
          <w:szCs w:val="28"/>
        </w:rPr>
      </w:pPr>
    </w:p>
    <w:p w:rsidR="008931BF" w:rsidRPr="0020412C" w:rsidRDefault="008931BF" w:rsidP="008931BF">
      <w:pPr>
        <w:pStyle w:val="a3"/>
        <w:spacing w:before="0" w:beforeAutospacing="0" w:after="0" w:afterAutospacing="0"/>
        <w:jc w:val="center"/>
        <w:rPr>
          <w:b/>
          <w:sz w:val="28"/>
          <w:szCs w:val="28"/>
        </w:rPr>
      </w:pPr>
      <w:r w:rsidRPr="0020412C">
        <w:rPr>
          <w:b/>
          <w:bCs/>
          <w:sz w:val="28"/>
          <w:szCs w:val="28"/>
        </w:rPr>
        <w:t>СКАЗКА О НАСТЕНЬКЕ, СОЛНЫШКЕ И НАВРУЗБЕКЕ</w:t>
      </w:r>
    </w:p>
    <w:p w:rsidR="008931BF" w:rsidRPr="0020412C" w:rsidRDefault="008931BF" w:rsidP="008931BF">
      <w:pPr>
        <w:pStyle w:val="a3"/>
        <w:spacing w:before="0" w:beforeAutospacing="0" w:after="0" w:afterAutospacing="0"/>
        <w:jc w:val="center"/>
        <w:rPr>
          <w:b/>
          <w:bCs/>
          <w:sz w:val="28"/>
          <w:szCs w:val="28"/>
        </w:rPr>
      </w:pPr>
    </w:p>
    <w:p w:rsidR="008931BF" w:rsidRDefault="008931BF" w:rsidP="008931BF">
      <w:pPr>
        <w:spacing w:line="240" w:lineRule="auto"/>
        <w:jc w:val="center"/>
        <w:rPr>
          <w:rFonts w:ascii="Times New Roman" w:hAnsi="Times New Roman"/>
          <w:b/>
          <w:i/>
          <w:iCs/>
          <w:sz w:val="28"/>
          <w:szCs w:val="28"/>
        </w:rPr>
      </w:pPr>
      <w:r w:rsidRPr="0020412C">
        <w:rPr>
          <w:rFonts w:ascii="Times New Roman" w:hAnsi="Times New Roman"/>
          <w:b/>
          <w:i/>
          <w:iCs/>
          <w:sz w:val="28"/>
          <w:szCs w:val="28"/>
        </w:rPr>
        <w:t xml:space="preserve">Хусаенова Фоадия  Халиловна                                                               </w:t>
      </w:r>
    </w:p>
    <w:p w:rsidR="008931BF" w:rsidRDefault="008931BF" w:rsidP="008931BF">
      <w:pPr>
        <w:spacing w:line="240" w:lineRule="auto"/>
        <w:jc w:val="center"/>
        <w:rPr>
          <w:rFonts w:ascii="Times New Roman" w:hAnsi="Times New Roman"/>
          <w:b/>
          <w:i/>
          <w:iCs/>
          <w:sz w:val="28"/>
          <w:szCs w:val="28"/>
        </w:rPr>
      </w:pPr>
      <w:r w:rsidRPr="0020412C">
        <w:rPr>
          <w:rFonts w:ascii="Times New Roman" w:hAnsi="Times New Roman"/>
          <w:b/>
          <w:i/>
          <w:iCs/>
          <w:sz w:val="28"/>
          <w:szCs w:val="28"/>
        </w:rPr>
        <w:t xml:space="preserve">воспитатель по обучению детей                                                          </w:t>
      </w:r>
    </w:p>
    <w:p w:rsidR="008931BF" w:rsidRPr="0020412C" w:rsidRDefault="008931BF" w:rsidP="008931BF">
      <w:pPr>
        <w:spacing w:line="240" w:lineRule="auto"/>
        <w:jc w:val="center"/>
        <w:rPr>
          <w:b/>
          <w:bCs/>
          <w:sz w:val="28"/>
          <w:szCs w:val="28"/>
        </w:rPr>
      </w:pPr>
      <w:r w:rsidRPr="0020412C">
        <w:rPr>
          <w:rFonts w:ascii="Times New Roman" w:hAnsi="Times New Roman"/>
          <w:b/>
          <w:i/>
          <w:iCs/>
          <w:sz w:val="28"/>
          <w:szCs w:val="28"/>
        </w:rPr>
        <w:t>татарскому и русскому языкам,</w:t>
      </w:r>
    </w:p>
    <w:p w:rsidR="008931BF" w:rsidRDefault="008931BF" w:rsidP="008931BF">
      <w:pPr>
        <w:pStyle w:val="a3"/>
        <w:spacing w:before="0" w:beforeAutospacing="0" w:after="0" w:afterAutospacing="0"/>
        <w:jc w:val="both"/>
        <w:rPr>
          <w:b/>
          <w:bCs/>
          <w:sz w:val="28"/>
          <w:szCs w:val="28"/>
        </w:rPr>
      </w:pPr>
    </w:p>
    <w:p w:rsidR="008931BF" w:rsidRDefault="008931BF" w:rsidP="008931BF">
      <w:pPr>
        <w:pStyle w:val="a3"/>
        <w:spacing w:before="0" w:beforeAutospacing="0" w:after="0" w:afterAutospacing="0"/>
        <w:jc w:val="both"/>
        <w:rPr>
          <w:b/>
          <w:bCs/>
          <w:sz w:val="28"/>
          <w:szCs w:val="28"/>
        </w:rPr>
      </w:pPr>
      <w:r>
        <w:rPr>
          <w:b/>
          <w:bCs/>
          <w:sz w:val="28"/>
          <w:szCs w:val="28"/>
        </w:rPr>
        <w:t>Цель:</w:t>
      </w:r>
      <w:r>
        <w:rPr>
          <w:sz w:val="28"/>
          <w:szCs w:val="28"/>
        </w:rPr>
        <w:t>Воспитание любви к народному творчеству, традициям и обычаям, уважение к Родине, развитие творческого потенциала воспитанников.</w:t>
      </w:r>
    </w:p>
    <w:p w:rsidR="008931BF" w:rsidRDefault="008931BF" w:rsidP="008931BF">
      <w:pPr>
        <w:pStyle w:val="a3"/>
        <w:spacing w:before="0" w:beforeAutospacing="0" w:after="0" w:afterAutospacing="0"/>
        <w:jc w:val="both"/>
        <w:rPr>
          <w:b/>
          <w:bCs/>
          <w:sz w:val="28"/>
          <w:szCs w:val="28"/>
        </w:rPr>
      </w:pPr>
      <w:r>
        <w:rPr>
          <w:b/>
          <w:bCs/>
          <w:sz w:val="28"/>
          <w:szCs w:val="28"/>
        </w:rPr>
        <w:t>Действующие лица:</w:t>
      </w:r>
      <w:r>
        <w:rPr>
          <w:sz w:val="28"/>
          <w:szCs w:val="28"/>
        </w:rPr>
        <w:t> Ведущий, Мачеха, Марфушенька, Настенька, Наурызбеке , Солнце,  Шурале, Скворец, Су анасы,  Батыр.</w:t>
      </w:r>
    </w:p>
    <w:p w:rsidR="008931BF" w:rsidRDefault="008931BF" w:rsidP="008931BF">
      <w:pPr>
        <w:pStyle w:val="a3"/>
        <w:spacing w:before="0" w:beforeAutospacing="0" w:after="0" w:afterAutospacing="0"/>
        <w:jc w:val="both"/>
        <w:rPr>
          <w:b/>
          <w:bCs/>
          <w:sz w:val="28"/>
          <w:szCs w:val="28"/>
        </w:rPr>
      </w:pPr>
    </w:p>
    <w:p w:rsidR="008931BF" w:rsidRDefault="008931BF" w:rsidP="008931BF">
      <w:pPr>
        <w:pStyle w:val="a3"/>
        <w:spacing w:before="0" w:beforeAutospacing="0" w:after="0" w:afterAutospacing="0"/>
        <w:jc w:val="both"/>
        <w:rPr>
          <w:sz w:val="28"/>
          <w:szCs w:val="28"/>
        </w:rPr>
      </w:pPr>
      <w:r>
        <w:rPr>
          <w:b/>
          <w:bCs/>
          <w:sz w:val="28"/>
          <w:szCs w:val="28"/>
        </w:rPr>
        <w:t>Ведущий:</w:t>
      </w:r>
      <w:r>
        <w:rPr>
          <w:sz w:val="28"/>
          <w:szCs w:val="28"/>
        </w:rPr>
        <w:t> </w:t>
      </w:r>
      <w:r>
        <w:rPr>
          <w:sz w:val="28"/>
          <w:szCs w:val="28"/>
        </w:rPr>
        <w:br/>
        <w:t>С ярким солнцем и долгожданным теплом на нашу землю пришел праздник Наурыз. Этот праздник пробуждения природы и зарождения высоких чувств, этот праздник излучает  добро, красоту  и радость.</w:t>
      </w:r>
    </w:p>
    <w:p w:rsidR="008931BF" w:rsidRDefault="008931BF" w:rsidP="008931BF">
      <w:pPr>
        <w:pStyle w:val="a3"/>
        <w:spacing w:before="0" w:beforeAutospacing="0" w:after="0" w:afterAutospacing="0"/>
        <w:jc w:val="both"/>
        <w:rPr>
          <w:b/>
          <w:bCs/>
          <w:sz w:val="28"/>
          <w:szCs w:val="28"/>
        </w:rPr>
      </w:pPr>
    </w:p>
    <w:p w:rsidR="008931BF" w:rsidRDefault="008931BF" w:rsidP="008931BF">
      <w:pPr>
        <w:pStyle w:val="a3"/>
        <w:spacing w:before="0" w:beforeAutospacing="0" w:after="0" w:afterAutospacing="0"/>
        <w:jc w:val="both"/>
        <w:rPr>
          <w:b/>
          <w:bCs/>
          <w:sz w:val="28"/>
          <w:szCs w:val="28"/>
        </w:rPr>
      </w:pPr>
      <w:r>
        <w:rPr>
          <w:b/>
          <w:bCs/>
          <w:sz w:val="28"/>
          <w:szCs w:val="28"/>
        </w:rPr>
        <w:t>Первая сцена:</w:t>
      </w:r>
    </w:p>
    <w:p w:rsidR="008931BF" w:rsidRDefault="008931BF" w:rsidP="008931BF">
      <w:pPr>
        <w:pStyle w:val="a3"/>
        <w:spacing w:before="0" w:beforeAutospacing="0" w:after="0" w:afterAutospacing="0"/>
        <w:jc w:val="both"/>
        <w:rPr>
          <w:bCs/>
          <w:i/>
          <w:sz w:val="28"/>
          <w:szCs w:val="28"/>
        </w:rPr>
      </w:pPr>
      <w:r>
        <w:rPr>
          <w:bCs/>
          <w:i/>
          <w:sz w:val="28"/>
          <w:szCs w:val="28"/>
        </w:rPr>
        <w:t>(Шурале тащит Солнце)</w:t>
      </w:r>
    </w:p>
    <w:p w:rsidR="008931BF" w:rsidRDefault="008931BF" w:rsidP="008931BF">
      <w:pPr>
        <w:pStyle w:val="a3"/>
        <w:spacing w:before="0" w:beforeAutospacing="0" w:after="0" w:afterAutospacing="0"/>
        <w:jc w:val="both"/>
        <w:rPr>
          <w:bCs/>
          <w:sz w:val="28"/>
          <w:szCs w:val="28"/>
        </w:rPr>
      </w:pPr>
      <w:r>
        <w:rPr>
          <w:b/>
          <w:bCs/>
          <w:sz w:val="28"/>
          <w:szCs w:val="28"/>
        </w:rPr>
        <w:t>Шурале</w:t>
      </w:r>
      <w:r>
        <w:rPr>
          <w:bCs/>
          <w:sz w:val="28"/>
          <w:szCs w:val="28"/>
        </w:rPr>
        <w:t xml:space="preserve">:  Давай! Я кому сказал,  давай, иди! </w:t>
      </w:r>
    </w:p>
    <w:p w:rsidR="008931BF" w:rsidRDefault="008931BF" w:rsidP="008931BF">
      <w:pPr>
        <w:pStyle w:val="a3"/>
        <w:spacing w:before="0" w:beforeAutospacing="0" w:after="0" w:afterAutospacing="0"/>
        <w:jc w:val="both"/>
        <w:rPr>
          <w:bCs/>
          <w:sz w:val="28"/>
          <w:szCs w:val="28"/>
        </w:rPr>
      </w:pPr>
      <w:r>
        <w:rPr>
          <w:b/>
          <w:bCs/>
          <w:sz w:val="28"/>
          <w:szCs w:val="28"/>
        </w:rPr>
        <w:t>Солнце:</w:t>
      </w:r>
      <w:r>
        <w:rPr>
          <w:bCs/>
          <w:sz w:val="28"/>
          <w:szCs w:val="28"/>
        </w:rPr>
        <w:t xml:space="preserve"> Отпусти меня злой Шурале.</w:t>
      </w:r>
    </w:p>
    <w:p w:rsidR="008931BF" w:rsidRDefault="008931BF" w:rsidP="008931BF">
      <w:pPr>
        <w:pStyle w:val="a3"/>
        <w:spacing w:before="0" w:beforeAutospacing="0" w:after="0" w:afterAutospacing="0"/>
        <w:jc w:val="both"/>
        <w:rPr>
          <w:bCs/>
          <w:sz w:val="28"/>
          <w:szCs w:val="28"/>
        </w:rPr>
      </w:pPr>
      <w:r>
        <w:rPr>
          <w:b/>
          <w:bCs/>
          <w:sz w:val="28"/>
          <w:szCs w:val="28"/>
        </w:rPr>
        <w:t>Шурале</w:t>
      </w:r>
      <w:r>
        <w:rPr>
          <w:bCs/>
          <w:sz w:val="28"/>
          <w:szCs w:val="28"/>
        </w:rPr>
        <w:t>: Не бывать Весне, не бывать Наврузу. Ненавижу когда все веселятся. Пусть будет вечная печаль,темнота и мерзлота-а-а. Ха-ха-ха!</w:t>
      </w:r>
    </w:p>
    <w:p w:rsidR="008931BF" w:rsidRDefault="008931BF" w:rsidP="008931BF">
      <w:pPr>
        <w:pStyle w:val="a3"/>
        <w:spacing w:before="0" w:beforeAutospacing="0" w:after="0" w:afterAutospacing="0"/>
        <w:jc w:val="both"/>
        <w:rPr>
          <w:bCs/>
          <w:sz w:val="28"/>
          <w:szCs w:val="28"/>
        </w:rPr>
      </w:pPr>
      <w:r>
        <w:rPr>
          <w:b/>
          <w:bCs/>
          <w:sz w:val="28"/>
          <w:szCs w:val="28"/>
        </w:rPr>
        <w:t>Солнце</w:t>
      </w:r>
      <w:r>
        <w:rPr>
          <w:bCs/>
          <w:sz w:val="28"/>
          <w:szCs w:val="28"/>
        </w:rPr>
        <w:t>: Помогите-е-е!</w:t>
      </w:r>
    </w:p>
    <w:p w:rsidR="008931BF" w:rsidRDefault="008931BF" w:rsidP="008931BF">
      <w:pPr>
        <w:pStyle w:val="a3"/>
        <w:spacing w:before="0" w:beforeAutospacing="0" w:after="0" w:afterAutospacing="0"/>
        <w:jc w:val="both"/>
        <w:rPr>
          <w:bCs/>
          <w:sz w:val="28"/>
          <w:szCs w:val="28"/>
        </w:rPr>
      </w:pPr>
    </w:p>
    <w:p w:rsidR="008931BF" w:rsidRDefault="008931BF" w:rsidP="008931BF">
      <w:pPr>
        <w:pStyle w:val="a3"/>
        <w:spacing w:before="0" w:beforeAutospacing="0" w:after="0" w:afterAutospacing="0"/>
        <w:jc w:val="both"/>
        <w:rPr>
          <w:bCs/>
          <w:i/>
          <w:sz w:val="28"/>
          <w:szCs w:val="28"/>
        </w:rPr>
      </w:pPr>
      <w:r>
        <w:rPr>
          <w:b/>
          <w:bCs/>
          <w:sz w:val="28"/>
          <w:szCs w:val="28"/>
        </w:rPr>
        <w:t xml:space="preserve">Вторая сцена: </w:t>
      </w:r>
      <w:r>
        <w:rPr>
          <w:bCs/>
          <w:i/>
          <w:sz w:val="28"/>
          <w:szCs w:val="28"/>
        </w:rPr>
        <w:t>(Настенька носочки вяжет)</w:t>
      </w:r>
    </w:p>
    <w:p w:rsidR="008931BF" w:rsidRDefault="008931BF" w:rsidP="008931BF">
      <w:pPr>
        <w:pStyle w:val="a3"/>
        <w:shd w:val="clear" w:color="auto" w:fill="FFFFFF"/>
        <w:spacing w:before="0" w:beforeAutospacing="0" w:after="0" w:afterAutospacing="0"/>
        <w:jc w:val="both"/>
        <w:rPr>
          <w:rFonts w:ascii="Arial" w:hAnsi="Arial" w:cs="Arial"/>
          <w:color w:val="000000"/>
          <w:sz w:val="28"/>
          <w:szCs w:val="28"/>
        </w:rPr>
      </w:pPr>
      <w:r>
        <w:rPr>
          <w:b/>
          <w:bCs/>
          <w:color w:val="000000"/>
          <w:sz w:val="28"/>
          <w:szCs w:val="28"/>
        </w:rPr>
        <w:t>Марфуша:</w:t>
      </w:r>
      <w:r>
        <w:rPr>
          <w:color w:val="000000"/>
          <w:sz w:val="28"/>
          <w:szCs w:val="28"/>
        </w:rPr>
        <w:t> (выходит зевая и потягиваясь) А-а-а! Маманя! Почто меня разбудили?!</w:t>
      </w:r>
    </w:p>
    <w:p w:rsidR="008931BF" w:rsidRDefault="008931BF" w:rsidP="008931BF">
      <w:pPr>
        <w:pStyle w:val="a3"/>
        <w:shd w:val="clear" w:color="auto" w:fill="FFFFFF"/>
        <w:spacing w:before="0" w:beforeAutospacing="0" w:after="0" w:afterAutospacing="0"/>
        <w:jc w:val="both"/>
        <w:rPr>
          <w:color w:val="000000"/>
          <w:sz w:val="28"/>
          <w:szCs w:val="28"/>
        </w:rPr>
      </w:pPr>
      <w:r>
        <w:rPr>
          <w:b/>
          <w:bCs/>
          <w:color w:val="000000"/>
          <w:sz w:val="28"/>
          <w:szCs w:val="28"/>
        </w:rPr>
        <w:t>Мачеха:</w:t>
      </w:r>
      <w:r>
        <w:rPr>
          <w:color w:val="000000"/>
          <w:sz w:val="28"/>
          <w:szCs w:val="28"/>
        </w:rPr>
        <w:t xml:space="preserve">  Ах, ты, батюшки-святы! Марфушенька-душенька, кровиночка моя родная.  </w:t>
      </w:r>
    </w:p>
    <w:p w:rsidR="008931BF" w:rsidRDefault="008931BF" w:rsidP="008931BF">
      <w:pPr>
        <w:pStyle w:val="a3"/>
        <w:shd w:val="clear" w:color="auto" w:fill="FFFFFF"/>
        <w:spacing w:before="0" w:beforeAutospacing="0" w:after="0" w:afterAutospacing="0"/>
        <w:jc w:val="both"/>
        <w:rPr>
          <w:rFonts w:ascii="Arial" w:hAnsi="Arial" w:cs="Arial"/>
          <w:color w:val="000000"/>
          <w:sz w:val="28"/>
          <w:szCs w:val="28"/>
        </w:rPr>
      </w:pPr>
      <w:r>
        <w:rPr>
          <w:color w:val="000000"/>
          <w:sz w:val="28"/>
          <w:szCs w:val="28"/>
        </w:rPr>
        <w:t>(</w:t>
      </w:r>
      <w:r>
        <w:rPr>
          <w:i/>
          <w:color w:val="000000"/>
          <w:sz w:val="28"/>
          <w:szCs w:val="28"/>
        </w:rPr>
        <w:t>обращается к Настеньке</w:t>
      </w:r>
      <w:r>
        <w:rPr>
          <w:color w:val="000000"/>
          <w:sz w:val="28"/>
          <w:szCs w:val="28"/>
        </w:rPr>
        <w:t>) Ах, ты змея подколодная! Ты чего своими спицами шумишь, Марфушеньку – Душеньку разбудила?</w:t>
      </w:r>
    </w:p>
    <w:p w:rsidR="008931BF" w:rsidRDefault="008931BF" w:rsidP="008931BF">
      <w:pPr>
        <w:pStyle w:val="a3"/>
        <w:shd w:val="clear" w:color="auto" w:fill="FFFFFF"/>
        <w:spacing w:before="0" w:beforeAutospacing="0" w:after="0" w:afterAutospacing="0"/>
        <w:jc w:val="both"/>
        <w:rPr>
          <w:rFonts w:ascii="Arial" w:hAnsi="Arial" w:cs="Arial"/>
          <w:color w:val="000000"/>
          <w:sz w:val="28"/>
          <w:szCs w:val="28"/>
        </w:rPr>
      </w:pPr>
      <w:r>
        <w:rPr>
          <w:b/>
          <w:bCs/>
          <w:color w:val="000000"/>
          <w:sz w:val="28"/>
          <w:szCs w:val="28"/>
        </w:rPr>
        <w:t>Марфуша:</w:t>
      </w:r>
      <w:r>
        <w:rPr>
          <w:color w:val="000000"/>
          <w:sz w:val="28"/>
          <w:szCs w:val="28"/>
        </w:rPr>
        <w:t> (капризно) Есть хочу! Настька испекла пирогов?</w:t>
      </w:r>
    </w:p>
    <w:p w:rsidR="008931BF" w:rsidRDefault="008931BF" w:rsidP="008931BF">
      <w:pPr>
        <w:pStyle w:val="a3"/>
        <w:shd w:val="clear" w:color="auto" w:fill="FFFFFF"/>
        <w:spacing w:before="0" w:beforeAutospacing="0" w:after="0" w:afterAutospacing="0"/>
        <w:jc w:val="both"/>
        <w:rPr>
          <w:rFonts w:ascii="Arial" w:hAnsi="Arial" w:cs="Arial"/>
          <w:color w:val="000000"/>
          <w:sz w:val="28"/>
          <w:szCs w:val="28"/>
        </w:rPr>
      </w:pPr>
      <w:r>
        <w:rPr>
          <w:b/>
          <w:bCs/>
          <w:color w:val="000000"/>
          <w:sz w:val="28"/>
          <w:szCs w:val="28"/>
        </w:rPr>
        <w:t>Мачеха:</w:t>
      </w:r>
      <w:r>
        <w:rPr>
          <w:color w:val="000000"/>
          <w:sz w:val="28"/>
          <w:szCs w:val="28"/>
        </w:rPr>
        <w:t> Настька, а ну подь сюда!</w:t>
      </w:r>
    </w:p>
    <w:p w:rsidR="008931BF" w:rsidRDefault="008931BF" w:rsidP="008931BF">
      <w:pPr>
        <w:pStyle w:val="a3"/>
        <w:shd w:val="clear" w:color="auto" w:fill="FFFFFF"/>
        <w:spacing w:before="0" w:beforeAutospacing="0" w:after="0" w:afterAutospacing="0"/>
        <w:jc w:val="both"/>
        <w:rPr>
          <w:rFonts w:ascii="Arial" w:hAnsi="Arial" w:cs="Arial"/>
          <w:color w:val="000000"/>
          <w:sz w:val="28"/>
          <w:szCs w:val="28"/>
        </w:rPr>
      </w:pPr>
      <w:r>
        <w:rPr>
          <w:color w:val="000000"/>
          <w:sz w:val="28"/>
          <w:szCs w:val="28"/>
        </w:rPr>
        <w:lastRenderedPageBreak/>
        <w:t>Печь затопила? Каши наварила? Пирогов напекла? Неси-ка побыстрей сестрице пирожков! А то моя любимая доченька – Марфушенька – душенька, все ночку напролет не спала, все с боку на бок переворачивалась, все посапывала, да похрапывала, намаялась, бедная. Это ты, кобылица, за день намаешься, спишь, не просыпаешься. Быстро стол накрывай, да нас с Марфушенькой кашей подчуй!</w:t>
      </w:r>
    </w:p>
    <w:p w:rsidR="008931BF" w:rsidRDefault="008931BF" w:rsidP="008931BF">
      <w:pPr>
        <w:pStyle w:val="a3"/>
        <w:shd w:val="clear" w:color="auto" w:fill="FFFFFF"/>
        <w:spacing w:before="0" w:beforeAutospacing="0" w:after="0" w:afterAutospacing="0"/>
        <w:jc w:val="both"/>
        <w:rPr>
          <w:rFonts w:ascii="Arial" w:hAnsi="Arial" w:cs="Arial"/>
          <w:i/>
          <w:color w:val="000000"/>
          <w:sz w:val="28"/>
          <w:szCs w:val="28"/>
        </w:rPr>
      </w:pPr>
      <w:r>
        <w:rPr>
          <w:b/>
          <w:bCs/>
          <w:i/>
          <w:iCs/>
          <w:color w:val="000000"/>
          <w:sz w:val="28"/>
          <w:szCs w:val="28"/>
        </w:rPr>
        <w:t>(</w:t>
      </w:r>
      <w:r>
        <w:rPr>
          <w:i/>
          <w:color w:val="000000"/>
          <w:sz w:val="28"/>
          <w:szCs w:val="28"/>
        </w:rPr>
        <w:t>Настенька пироги несет).</w:t>
      </w:r>
    </w:p>
    <w:p w:rsidR="008931BF" w:rsidRDefault="008931BF" w:rsidP="008931BF">
      <w:pPr>
        <w:pStyle w:val="a3"/>
        <w:shd w:val="clear" w:color="auto" w:fill="FFFFFF"/>
        <w:spacing w:before="0" w:beforeAutospacing="0" w:after="0" w:afterAutospacing="0"/>
        <w:jc w:val="both"/>
        <w:rPr>
          <w:bCs/>
          <w:color w:val="000000"/>
          <w:sz w:val="28"/>
          <w:szCs w:val="28"/>
        </w:rPr>
      </w:pPr>
      <w:r>
        <w:rPr>
          <w:b/>
          <w:bCs/>
          <w:color w:val="000000"/>
          <w:sz w:val="28"/>
          <w:szCs w:val="28"/>
        </w:rPr>
        <w:t xml:space="preserve">Марфуша: </w:t>
      </w:r>
      <w:r>
        <w:rPr>
          <w:bCs/>
          <w:color w:val="000000"/>
          <w:sz w:val="28"/>
          <w:szCs w:val="28"/>
        </w:rPr>
        <w:t>(жуёт и говорит) Мамань, надоела Зима. Весны хочеться, на солнышке красном позагорать.  Да только  Солнце даже не греет. Ручки , ножки овсем замерзли.</w:t>
      </w:r>
    </w:p>
    <w:p w:rsidR="008931BF" w:rsidRDefault="008931BF" w:rsidP="008931BF">
      <w:pPr>
        <w:pStyle w:val="a3"/>
        <w:shd w:val="clear" w:color="auto" w:fill="FFFFFF"/>
        <w:spacing w:before="0" w:beforeAutospacing="0" w:after="0" w:afterAutospacing="0"/>
        <w:jc w:val="both"/>
        <w:rPr>
          <w:color w:val="000000"/>
          <w:sz w:val="28"/>
          <w:szCs w:val="28"/>
        </w:rPr>
      </w:pPr>
      <w:r>
        <w:rPr>
          <w:b/>
          <w:bCs/>
          <w:color w:val="000000"/>
          <w:sz w:val="28"/>
          <w:szCs w:val="28"/>
        </w:rPr>
        <w:t>Мачеха:</w:t>
      </w:r>
      <w:r>
        <w:rPr>
          <w:color w:val="000000"/>
          <w:sz w:val="28"/>
          <w:szCs w:val="28"/>
        </w:rPr>
        <w:t xml:space="preserve"> Настька! Иди, нет Беги скорей да Солнце разыщи, да скажи, чтобы теплее грело, и Весна быстрее пусть наступит. </w:t>
      </w:r>
    </w:p>
    <w:p w:rsidR="008931BF" w:rsidRDefault="008931BF" w:rsidP="008931BF">
      <w:pPr>
        <w:pStyle w:val="a3"/>
        <w:shd w:val="clear" w:color="auto" w:fill="FFFFFF"/>
        <w:spacing w:before="0" w:beforeAutospacing="0" w:after="0" w:afterAutospacing="0"/>
        <w:jc w:val="both"/>
        <w:rPr>
          <w:bCs/>
          <w:iCs/>
          <w:color w:val="000000"/>
          <w:sz w:val="28"/>
          <w:szCs w:val="28"/>
        </w:rPr>
      </w:pPr>
      <w:r>
        <w:rPr>
          <w:color w:val="000000"/>
          <w:sz w:val="28"/>
          <w:szCs w:val="28"/>
        </w:rPr>
        <w:t>А ты моя красавица (обращается к Марфуше) укройся одеялком пуховым, часок другой  вздремни. (уводит Марфущеньку)</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Настенька</w:t>
      </w:r>
      <w:r>
        <w:rPr>
          <w:bCs/>
          <w:iCs/>
          <w:color w:val="000000"/>
          <w:sz w:val="28"/>
          <w:szCs w:val="28"/>
        </w:rPr>
        <w:t xml:space="preserve">: </w:t>
      </w:r>
      <w:r>
        <w:rPr>
          <w:bCs/>
          <w:i/>
          <w:iCs/>
          <w:color w:val="000000"/>
          <w:sz w:val="28"/>
          <w:szCs w:val="28"/>
        </w:rPr>
        <w:t>(Идет и плачет)</w:t>
      </w:r>
      <w:r>
        <w:rPr>
          <w:bCs/>
          <w:iCs/>
          <w:color w:val="000000"/>
          <w:sz w:val="28"/>
          <w:szCs w:val="28"/>
        </w:rPr>
        <w:t xml:space="preserve">  Как же я Солнце разыщу. Я даже не знаю идти куда?</w:t>
      </w:r>
    </w:p>
    <w:p w:rsidR="008931BF" w:rsidRDefault="008931BF" w:rsidP="008931BF">
      <w:pPr>
        <w:pStyle w:val="a3"/>
        <w:spacing w:before="0" w:beforeAutospacing="0" w:after="0" w:afterAutospacing="0"/>
        <w:jc w:val="both"/>
        <w:rPr>
          <w:b/>
          <w:bCs/>
          <w:iCs/>
          <w:color w:val="000000"/>
          <w:sz w:val="28"/>
          <w:szCs w:val="28"/>
        </w:rPr>
      </w:pPr>
      <w:r>
        <w:rPr>
          <w:b/>
          <w:bCs/>
          <w:iCs/>
          <w:color w:val="000000"/>
          <w:sz w:val="28"/>
          <w:szCs w:val="28"/>
        </w:rPr>
        <w:t>(выход скворца)</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 xml:space="preserve">Скворец: </w:t>
      </w:r>
      <w:r>
        <w:rPr>
          <w:bCs/>
          <w:iCs/>
          <w:color w:val="000000"/>
          <w:sz w:val="28"/>
          <w:szCs w:val="28"/>
        </w:rPr>
        <w:t>Чвик-чвик, ты чего красна девица плачешь, горькие слезы льешь? И как тебя зовут?</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Настя:</w:t>
      </w:r>
      <w:r>
        <w:rPr>
          <w:bCs/>
          <w:iCs/>
          <w:color w:val="000000"/>
          <w:sz w:val="28"/>
          <w:szCs w:val="28"/>
        </w:rPr>
        <w:t xml:space="preserve">  Зовут Настенькой, а плачу я потому что, послала меня мачеха за Солнышком ясным, да только куда идти и где искать его не знаю.</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Скворец</w:t>
      </w:r>
      <w:r>
        <w:rPr>
          <w:bCs/>
          <w:iCs/>
          <w:color w:val="000000"/>
          <w:sz w:val="28"/>
          <w:szCs w:val="28"/>
        </w:rPr>
        <w:t xml:space="preserve">: Хочу огорчить тебя Настенька, сейчас  я летел над лесом и видел, как злой Шурале тащил Солнце в свои владенья. Но ты не отчаивайся помогу я тебе солнце разыскать. Я ведь скворец – птица певчая, весенняя.  И сам люблю Солнышко. Ты давай присядь, отдохни, а мы с ребятами веселую песенку споем.   </w:t>
      </w:r>
    </w:p>
    <w:p w:rsidR="008931BF" w:rsidRDefault="008931BF" w:rsidP="008931BF">
      <w:pPr>
        <w:pStyle w:val="a3"/>
        <w:spacing w:before="0" w:beforeAutospacing="0" w:after="0" w:afterAutospacing="0"/>
        <w:jc w:val="both"/>
        <w:rPr>
          <w:b/>
          <w:bCs/>
          <w:iCs/>
          <w:color w:val="000000"/>
          <w:sz w:val="28"/>
          <w:szCs w:val="28"/>
        </w:rPr>
      </w:pPr>
      <w:r>
        <w:rPr>
          <w:b/>
          <w:bCs/>
          <w:iCs/>
          <w:color w:val="000000"/>
          <w:sz w:val="28"/>
          <w:szCs w:val="28"/>
        </w:rPr>
        <w:t>Песня про зверей</w:t>
      </w:r>
    </w:p>
    <w:p w:rsidR="008931BF" w:rsidRDefault="008931BF" w:rsidP="008931BF">
      <w:pPr>
        <w:pStyle w:val="a3"/>
        <w:spacing w:before="0" w:beforeAutospacing="0" w:after="0" w:afterAutospacing="0"/>
        <w:jc w:val="both"/>
        <w:rPr>
          <w:bCs/>
          <w:iCs/>
          <w:color w:val="000000"/>
          <w:sz w:val="28"/>
          <w:szCs w:val="28"/>
        </w:rPr>
      </w:pPr>
      <w:r>
        <w:rPr>
          <w:bCs/>
          <w:i/>
          <w:iCs/>
          <w:color w:val="000000"/>
          <w:sz w:val="28"/>
          <w:szCs w:val="28"/>
        </w:rPr>
        <w:t>(идут, встречают Су Анасы)</w:t>
      </w:r>
      <w:r>
        <w:rPr>
          <w:bCs/>
          <w:iCs/>
          <w:color w:val="000000"/>
          <w:sz w:val="28"/>
          <w:szCs w:val="28"/>
        </w:rPr>
        <w:t xml:space="preserve"> Настенька рассказывает свою историю. Скворец спрашивает не видела ли водяная шурале.</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Су Анасы</w:t>
      </w:r>
      <w:r>
        <w:rPr>
          <w:bCs/>
          <w:iCs/>
          <w:color w:val="000000"/>
          <w:sz w:val="28"/>
          <w:szCs w:val="28"/>
        </w:rPr>
        <w:t xml:space="preserve">: Видела, видел, как шурале тащил Солнышко. Давайте и я  с вами пойду. Вместе мы сильнее. Одолеем злого Шурале. </w:t>
      </w:r>
      <w:r>
        <w:rPr>
          <w:bCs/>
          <w:iCs/>
          <w:color w:val="000000"/>
          <w:sz w:val="28"/>
          <w:szCs w:val="28"/>
        </w:rPr>
        <w:br/>
      </w:r>
      <w:r>
        <w:rPr>
          <w:b/>
          <w:bCs/>
          <w:iCs/>
          <w:color w:val="000000"/>
          <w:sz w:val="28"/>
          <w:szCs w:val="28"/>
        </w:rPr>
        <w:t>Настенька</w:t>
      </w:r>
      <w:r>
        <w:rPr>
          <w:bCs/>
          <w:iCs/>
          <w:color w:val="000000"/>
          <w:sz w:val="28"/>
          <w:szCs w:val="28"/>
        </w:rPr>
        <w:t>: Дорогая Водяная, мы так долго идем , что в горле совсем пересохло, пожалуйста напои нас своей живой водой,  а потом и в путь отправимся.</w:t>
      </w:r>
    </w:p>
    <w:p w:rsidR="008931BF" w:rsidRDefault="008931BF" w:rsidP="008931BF">
      <w:pPr>
        <w:pStyle w:val="a3"/>
        <w:spacing w:before="0" w:beforeAutospacing="0" w:after="0" w:afterAutospacing="0"/>
        <w:jc w:val="both"/>
        <w:rPr>
          <w:bCs/>
          <w:i/>
          <w:iCs/>
          <w:color w:val="000000"/>
          <w:sz w:val="28"/>
          <w:szCs w:val="28"/>
        </w:rPr>
      </w:pPr>
      <w:r>
        <w:rPr>
          <w:b/>
          <w:bCs/>
          <w:iCs/>
          <w:color w:val="000000"/>
          <w:sz w:val="28"/>
          <w:szCs w:val="28"/>
        </w:rPr>
        <w:t>Су Анасы:</w:t>
      </w:r>
      <w:r>
        <w:rPr>
          <w:bCs/>
          <w:iCs/>
          <w:color w:val="000000"/>
          <w:sz w:val="28"/>
          <w:szCs w:val="28"/>
        </w:rPr>
        <w:t xml:space="preserve"> Конечно, в моей реке самая вкусная вода. </w:t>
      </w:r>
      <w:r>
        <w:rPr>
          <w:bCs/>
          <w:i/>
          <w:iCs/>
          <w:color w:val="000000"/>
          <w:sz w:val="28"/>
          <w:szCs w:val="28"/>
        </w:rPr>
        <w:t>(дает  воду)</w:t>
      </w:r>
    </w:p>
    <w:p w:rsidR="008931BF" w:rsidRDefault="008931BF" w:rsidP="008931BF">
      <w:pPr>
        <w:pStyle w:val="a3"/>
        <w:spacing w:before="0" w:beforeAutospacing="0" w:after="0" w:afterAutospacing="0"/>
        <w:jc w:val="both"/>
        <w:rPr>
          <w:bCs/>
          <w:iCs/>
          <w:color w:val="000000"/>
          <w:sz w:val="28"/>
          <w:szCs w:val="28"/>
        </w:rPr>
      </w:pPr>
      <w:r>
        <w:rPr>
          <w:bCs/>
          <w:iCs/>
          <w:color w:val="000000"/>
          <w:sz w:val="28"/>
          <w:szCs w:val="28"/>
        </w:rPr>
        <w:t xml:space="preserve">А пока вы жажду утоляете, мы с ребятами поиграем.  </w:t>
      </w:r>
    </w:p>
    <w:p w:rsidR="008931BF" w:rsidRDefault="008931BF" w:rsidP="008931BF">
      <w:pPr>
        <w:pStyle w:val="a3"/>
        <w:spacing w:before="0" w:beforeAutospacing="0" w:after="0" w:afterAutospacing="0"/>
        <w:jc w:val="both"/>
        <w:rPr>
          <w:b/>
          <w:bCs/>
          <w:iCs/>
          <w:color w:val="000000"/>
          <w:sz w:val="28"/>
          <w:szCs w:val="28"/>
        </w:rPr>
      </w:pPr>
      <w:r>
        <w:rPr>
          <w:b/>
          <w:bCs/>
          <w:iCs/>
          <w:color w:val="000000"/>
          <w:sz w:val="28"/>
          <w:szCs w:val="28"/>
        </w:rPr>
        <w:t>Игра “Ручеек”</w:t>
      </w:r>
    </w:p>
    <w:p w:rsidR="008931BF" w:rsidRDefault="008931BF" w:rsidP="008931BF">
      <w:pPr>
        <w:pStyle w:val="a3"/>
        <w:spacing w:before="0" w:beforeAutospacing="0" w:after="0" w:afterAutospacing="0"/>
        <w:jc w:val="both"/>
        <w:rPr>
          <w:bCs/>
          <w:iCs/>
          <w:color w:val="000000"/>
          <w:sz w:val="28"/>
          <w:szCs w:val="28"/>
        </w:rPr>
      </w:pPr>
      <w:r>
        <w:rPr>
          <w:bCs/>
          <w:i/>
          <w:iCs/>
          <w:color w:val="000000"/>
          <w:sz w:val="28"/>
          <w:szCs w:val="28"/>
        </w:rPr>
        <w:t>(идут, встречают Батыра)</w:t>
      </w:r>
      <w:r>
        <w:rPr>
          <w:bCs/>
          <w:iCs/>
          <w:color w:val="000000"/>
          <w:sz w:val="28"/>
          <w:szCs w:val="28"/>
        </w:rPr>
        <w:t xml:space="preserve"> Настенька рассказывает свою историю. Скворец спрашивает, не поможет ли он одолеть Шурале. </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 xml:space="preserve">Батыр: </w:t>
      </w:r>
      <w:r>
        <w:rPr>
          <w:bCs/>
          <w:iCs/>
          <w:color w:val="000000"/>
          <w:sz w:val="28"/>
          <w:szCs w:val="28"/>
        </w:rPr>
        <w:t>Конечно, я помогу вам друзья. Ведь без Солнца нет жизни.</w:t>
      </w:r>
    </w:p>
    <w:p w:rsidR="008931BF" w:rsidRDefault="008931BF" w:rsidP="008931BF">
      <w:pPr>
        <w:pStyle w:val="a3"/>
        <w:spacing w:before="0" w:beforeAutospacing="0" w:after="0" w:afterAutospacing="0"/>
        <w:jc w:val="both"/>
        <w:rPr>
          <w:bCs/>
          <w:iCs/>
          <w:color w:val="000000"/>
          <w:sz w:val="28"/>
          <w:szCs w:val="28"/>
        </w:rPr>
      </w:pPr>
      <w:r>
        <w:rPr>
          <w:bCs/>
          <w:iCs/>
          <w:color w:val="000000"/>
          <w:sz w:val="28"/>
          <w:szCs w:val="28"/>
        </w:rPr>
        <w:t>(идут подходят к пещере Шурале)</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Батыр</w:t>
      </w:r>
      <w:r>
        <w:rPr>
          <w:bCs/>
          <w:iCs/>
          <w:color w:val="000000"/>
          <w:sz w:val="28"/>
          <w:szCs w:val="28"/>
        </w:rPr>
        <w:t>: А ну Шурале выходи силой помериться!</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Шурале</w:t>
      </w:r>
      <w:r>
        <w:rPr>
          <w:bCs/>
          <w:iCs/>
          <w:color w:val="000000"/>
          <w:sz w:val="28"/>
          <w:szCs w:val="28"/>
        </w:rPr>
        <w:t>: Кто это мой покой нарушает? Кому жить надоело?</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Настенька</w:t>
      </w:r>
      <w:r>
        <w:rPr>
          <w:bCs/>
          <w:iCs/>
          <w:color w:val="000000"/>
          <w:sz w:val="28"/>
          <w:szCs w:val="28"/>
        </w:rPr>
        <w:t>: Верни Солнце красное Шурале. Без солнышко темно и холодно.</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Шурале</w:t>
      </w:r>
      <w:r>
        <w:rPr>
          <w:bCs/>
          <w:iCs/>
          <w:color w:val="000000"/>
          <w:sz w:val="28"/>
          <w:szCs w:val="28"/>
        </w:rPr>
        <w:t>: Не за что. Мне так очень нравиться, что темно и холодно. И совсем вам всем не радостно.</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lastRenderedPageBreak/>
        <w:t>Батыр</w:t>
      </w:r>
      <w:r>
        <w:rPr>
          <w:bCs/>
          <w:iCs/>
          <w:color w:val="000000"/>
          <w:sz w:val="28"/>
          <w:szCs w:val="28"/>
        </w:rPr>
        <w:t>: Хорошо, Шурале, тогда давай померимся силой. Если мы выиграем , то Солнце наше, а если нет, то….</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Шурале</w:t>
      </w:r>
      <w:r>
        <w:rPr>
          <w:bCs/>
          <w:iCs/>
          <w:color w:val="000000"/>
          <w:sz w:val="28"/>
          <w:szCs w:val="28"/>
        </w:rPr>
        <w:t>: А если НЕТ, то вы останетесь в моей пещере и будете в моем подчинении. И имейте ввиду, заданий будет три!!!</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Скворец:</w:t>
      </w:r>
      <w:r>
        <w:rPr>
          <w:bCs/>
          <w:iCs/>
          <w:color w:val="000000"/>
          <w:sz w:val="28"/>
          <w:szCs w:val="28"/>
        </w:rPr>
        <w:t xml:space="preserve"> Ну, что ребята сможем мы победить злого Шурале?   (ДА)</w:t>
      </w:r>
    </w:p>
    <w:p w:rsidR="008931BF" w:rsidRDefault="008931BF" w:rsidP="008931BF">
      <w:pPr>
        <w:pStyle w:val="a3"/>
        <w:spacing w:before="0" w:beforeAutospacing="0" w:after="0" w:afterAutospacing="0"/>
        <w:jc w:val="both"/>
        <w:rPr>
          <w:bCs/>
          <w:iCs/>
          <w:color w:val="000000"/>
          <w:sz w:val="28"/>
          <w:szCs w:val="28"/>
        </w:rPr>
      </w:pPr>
      <w:r>
        <w:rPr>
          <w:b/>
          <w:bCs/>
          <w:iCs/>
          <w:color w:val="000000"/>
          <w:sz w:val="28"/>
          <w:szCs w:val="28"/>
        </w:rPr>
        <w:t>Батыр:</w:t>
      </w:r>
      <w:r>
        <w:rPr>
          <w:bCs/>
          <w:iCs/>
          <w:color w:val="000000"/>
          <w:sz w:val="28"/>
          <w:szCs w:val="28"/>
        </w:rPr>
        <w:t xml:space="preserve"> давай своё первое задание.</w:t>
      </w:r>
    </w:p>
    <w:p w:rsidR="008931BF" w:rsidRDefault="008931BF" w:rsidP="008931BF">
      <w:pPr>
        <w:pStyle w:val="a3"/>
        <w:spacing w:before="0" w:beforeAutospacing="0" w:after="0" w:afterAutospacing="0"/>
        <w:jc w:val="both"/>
        <w:rPr>
          <w:b/>
          <w:bCs/>
          <w:iCs/>
          <w:color w:val="000000"/>
          <w:sz w:val="28"/>
          <w:szCs w:val="28"/>
        </w:rPr>
      </w:pPr>
      <w:r>
        <w:rPr>
          <w:b/>
          <w:bCs/>
          <w:iCs/>
          <w:color w:val="000000"/>
          <w:sz w:val="28"/>
          <w:szCs w:val="28"/>
        </w:rPr>
        <w:t>1 задание: “Игра на конях”</w:t>
      </w:r>
    </w:p>
    <w:p w:rsidR="008931BF" w:rsidRDefault="008931BF" w:rsidP="008931BF">
      <w:pPr>
        <w:pStyle w:val="a3"/>
        <w:spacing w:before="0" w:beforeAutospacing="0" w:after="0" w:afterAutospacing="0"/>
        <w:jc w:val="both"/>
        <w:rPr>
          <w:b/>
          <w:bCs/>
          <w:iCs/>
          <w:color w:val="000000"/>
          <w:sz w:val="28"/>
          <w:szCs w:val="28"/>
        </w:rPr>
      </w:pPr>
      <w:r>
        <w:rPr>
          <w:b/>
          <w:bCs/>
          <w:iCs/>
          <w:color w:val="000000"/>
          <w:sz w:val="28"/>
          <w:szCs w:val="28"/>
        </w:rPr>
        <w:t>2 задание: “Бег в мешках”</w:t>
      </w:r>
    </w:p>
    <w:p w:rsidR="008931BF" w:rsidRDefault="008931BF" w:rsidP="008931BF">
      <w:pPr>
        <w:pStyle w:val="a3"/>
        <w:spacing w:before="0" w:beforeAutospacing="0" w:after="0" w:afterAutospacing="0"/>
        <w:jc w:val="both"/>
        <w:rPr>
          <w:b/>
          <w:bCs/>
          <w:iCs/>
          <w:color w:val="000000"/>
          <w:sz w:val="28"/>
          <w:szCs w:val="28"/>
        </w:rPr>
      </w:pPr>
      <w:r>
        <w:rPr>
          <w:b/>
          <w:bCs/>
          <w:iCs/>
          <w:color w:val="000000"/>
          <w:sz w:val="28"/>
          <w:szCs w:val="28"/>
        </w:rPr>
        <w:t>3 задание: “Разбей горшок”</w:t>
      </w:r>
    </w:p>
    <w:p w:rsidR="008931BF" w:rsidRDefault="008931BF" w:rsidP="008931BF">
      <w:pPr>
        <w:pStyle w:val="a3"/>
        <w:spacing w:before="0" w:beforeAutospacing="0" w:after="0" w:afterAutospacing="0"/>
        <w:jc w:val="both"/>
        <w:rPr>
          <w:sz w:val="28"/>
          <w:szCs w:val="28"/>
        </w:rPr>
      </w:pPr>
      <w:r>
        <w:rPr>
          <w:b/>
          <w:bCs/>
          <w:sz w:val="28"/>
          <w:szCs w:val="28"/>
        </w:rPr>
        <w:t>Шурале:</w:t>
      </w:r>
      <w:r>
        <w:rPr>
          <w:sz w:val="28"/>
          <w:szCs w:val="28"/>
        </w:rPr>
        <w:t> Ай - ай - ай! Все пропало! Проиграл я. Улечу в самую далекую пустыню и спрячусь там в самый жаркий вулкан.</w:t>
      </w:r>
    </w:p>
    <w:p w:rsidR="008931BF" w:rsidRDefault="008931BF" w:rsidP="008931BF">
      <w:pPr>
        <w:pStyle w:val="a3"/>
        <w:spacing w:before="0" w:beforeAutospacing="0" w:after="0" w:afterAutospacing="0"/>
        <w:jc w:val="both"/>
        <w:rPr>
          <w:sz w:val="28"/>
          <w:szCs w:val="28"/>
        </w:rPr>
      </w:pPr>
      <w:r>
        <w:rPr>
          <w:b/>
          <w:bCs/>
          <w:sz w:val="28"/>
          <w:szCs w:val="28"/>
        </w:rPr>
        <w:t xml:space="preserve">Настенька: </w:t>
      </w:r>
      <w:r>
        <w:rPr>
          <w:sz w:val="28"/>
          <w:szCs w:val="28"/>
        </w:rPr>
        <w:t> Наконец, Солнышко вышло.    (Все: Ура!)</w:t>
      </w:r>
    </w:p>
    <w:p w:rsidR="008931BF" w:rsidRDefault="008931BF" w:rsidP="008931BF">
      <w:pPr>
        <w:pStyle w:val="a3"/>
        <w:spacing w:before="0" w:beforeAutospacing="0" w:after="0" w:afterAutospacing="0"/>
        <w:jc w:val="both"/>
        <w:rPr>
          <w:sz w:val="28"/>
          <w:szCs w:val="28"/>
        </w:rPr>
      </w:pPr>
      <w:r>
        <w:rPr>
          <w:b/>
          <w:sz w:val="28"/>
          <w:szCs w:val="28"/>
        </w:rPr>
        <w:t>Солнце</w:t>
      </w:r>
      <w:r>
        <w:rPr>
          <w:sz w:val="28"/>
          <w:szCs w:val="28"/>
        </w:rPr>
        <w:t xml:space="preserve">: Спасибо вам друзья, что выручили меня, а с моими теплыми лучами и  Навруз начинается. Давайте позовем все вместе красавицу- Наврузбеке. </w:t>
      </w:r>
    </w:p>
    <w:p w:rsidR="008931BF" w:rsidRDefault="008931BF" w:rsidP="008931BF">
      <w:pPr>
        <w:pStyle w:val="a3"/>
        <w:spacing w:before="0" w:beforeAutospacing="0" w:after="0" w:afterAutospacing="0"/>
        <w:jc w:val="both"/>
        <w:rPr>
          <w:b/>
          <w:i/>
          <w:sz w:val="28"/>
          <w:szCs w:val="28"/>
        </w:rPr>
      </w:pPr>
      <w:r>
        <w:rPr>
          <w:sz w:val="28"/>
          <w:szCs w:val="28"/>
        </w:rPr>
        <w:t>(Хором)   -Красавица – Наврузбеке!!!!!</w:t>
      </w:r>
    </w:p>
    <w:p w:rsidR="008931BF" w:rsidRDefault="008931BF" w:rsidP="008931BF">
      <w:pPr>
        <w:pStyle w:val="a3"/>
        <w:spacing w:before="0" w:beforeAutospacing="0" w:after="0" w:afterAutospacing="0"/>
        <w:jc w:val="both"/>
        <w:rPr>
          <w:b/>
          <w:i/>
          <w:sz w:val="28"/>
          <w:szCs w:val="28"/>
        </w:rPr>
      </w:pPr>
      <w:r>
        <w:rPr>
          <w:b/>
          <w:i/>
          <w:sz w:val="28"/>
          <w:szCs w:val="28"/>
        </w:rPr>
        <w:t>(Наврузбеке выходит)</w:t>
      </w:r>
    </w:p>
    <w:p w:rsidR="008931BF" w:rsidRDefault="008931BF" w:rsidP="008931BF">
      <w:pPr>
        <w:pStyle w:val="a3"/>
        <w:spacing w:before="0" w:beforeAutospacing="0" w:after="0" w:afterAutospacing="0"/>
        <w:jc w:val="both"/>
        <w:rPr>
          <w:sz w:val="28"/>
          <w:szCs w:val="28"/>
        </w:rPr>
      </w:pPr>
      <w:r>
        <w:rPr>
          <w:sz w:val="28"/>
          <w:szCs w:val="28"/>
        </w:rPr>
        <w:t>Здравствуйте ребята, Я Наврузбеке, дочь Весны красны</w:t>
      </w:r>
    </w:p>
    <w:p w:rsidR="008931BF" w:rsidRDefault="008931BF" w:rsidP="008931BF">
      <w:pPr>
        <w:pStyle w:val="a3"/>
        <w:spacing w:before="0" w:beforeAutospacing="0" w:after="0" w:afterAutospacing="0"/>
        <w:jc w:val="both"/>
        <w:rPr>
          <w:b/>
          <w:bCs/>
          <w:sz w:val="28"/>
          <w:szCs w:val="28"/>
        </w:rPr>
      </w:pPr>
      <w:r>
        <w:rPr>
          <w:sz w:val="28"/>
          <w:szCs w:val="28"/>
        </w:rPr>
        <w:t xml:space="preserve">Я праздник объявляю! Счастья, радости, здоровья всем желаю. Дорогой Скворец, донеси до всей земли  радостную весть. Всех ребят, всех гостей, всех друзей приглашаю на  </w:t>
      </w:r>
      <w:r>
        <w:rPr>
          <w:b/>
          <w:sz w:val="28"/>
          <w:szCs w:val="28"/>
        </w:rPr>
        <w:t>Общий танец</w:t>
      </w:r>
      <w:r>
        <w:rPr>
          <w:sz w:val="28"/>
          <w:szCs w:val="28"/>
        </w:rPr>
        <w:t xml:space="preserve">  </w:t>
      </w:r>
      <w:r>
        <w:rPr>
          <w:b/>
          <w:bCs/>
          <w:sz w:val="28"/>
          <w:szCs w:val="28"/>
        </w:rPr>
        <w:t>“Тюбетейка”</w:t>
      </w:r>
    </w:p>
    <w:p w:rsidR="008931BF" w:rsidRDefault="008931BF" w:rsidP="008931BF">
      <w:pPr>
        <w:pStyle w:val="a3"/>
        <w:spacing w:before="0" w:beforeAutospacing="0" w:after="0" w:afterAutospacing="0"/>
        <w:jc w:val="both"/>
        <w:rPr>
          <w:b/>
          <w:bCs/>
          <w:sz w:val="28"/>
          <w:szCs w:val="28"/>
        </w:rPr>
      </w:pPr>
      <w:r>
        <w:rPr>
          <w:b/>
          <w:bCs/>
          <w:i/>
          <w:iCs/>
          <w:sz w:val="28"/>
          <w:szCs w:val="28"/>
        </w:rPr>
        <w:t> </w:t>
      </w:r>
    </w:p>
    <w:p w:rsidR="008931BF" w:rsidRDefault="008931BF" w:rsidP="008931BF">
      <w:pPr>
        <w:pStyle w:val="a3"/>
        <w:spacing w:before="0" w:beforeAutospacing="0" w:after="0" w:afterAutospacing="0"/>
        <w:jc w:val="both"/>
        <w:rPr>
          <w:b/>
          <w:bCs/>
          <w:iCs/>
          <w:color w:val="000000"/>
          <w:sz w:val="30"/>
          <w:szCs w:val="30"/>
        </w:rPr>
      </w:pPr>
    </w:p>
    <w:p w:rsidR="008931BF" w:rsidRPr="00EC06EC" w:rsidRDefault="008931BF" w:rsidP="008931BF">
      <w:pPr>
        <w:pStyle w:val="a3"/>
        <w:contextualSpacing/>
        <w:jc w:val="center"/>
        <w:rPr>
          <w:b/>
          <w:sz w:val="28"/>
          <w:szCs w:val="28"/>
        </w:rPr>
      </w:pPr>
      <w:r w:rsidRPr="00EC06EC">
        <w:rPr>
          <w:b/>
          <w:sz w:val="28"/>
          <w:szCs w:val="28"/>
        </w:rPr>
        <w:t>Педагогические технологии и навыки.</w:t>
      </w:r>
    </w:p>
    <w:p w:rsidR="008931BF" w:rsidRPr="00EC06EC" w:rsidRDefault="008931BF" w:rsidP="008931BF">
      <w:pPr>
        <w:pStyle w:val="a3"/>
        <w:contextualSpacing/>
        <w:jc w:val="center"/>
        <w:rPr>
          <w:b/>
          <w:sz w:val="28"/>
          <w:szCs w:val="28"/>
        </w:rPr>
      </w:pPr>
      <w:r w:rsidRPr="00EC06EC">
        <w:rPr>
          <w:b/>
          <w:sz w:val="28"/>
          <w:szCs w:val="28"/>
        </w:rPr>
        <w:t>Дьяконова Анна Андреевна, учитель математики</w:t>
      </w:r>
    </w:p>
    <w:p w:rsidR="008931BF" w:rsidRPr="00EC06EC" w:rsidRDefault="008931BF" w:rsidP="008931BF">
      <w:pPr>
        <w:pStyle w:val="a3"/>
        <w:contextualSpacing/>
        <w:jc w:val="center"/>
        <w:rPr>
          <w:b/>
          <w:sz w:val="28"/>
          <w:szCs w:val="28"/>
        </w:rPr>
      </w:pPr>
      <w:r w:rsidRPr="00EC06EC">
        <w:rPr>
          <w:b/>
          <w:sz w:val="28"/>
          <w:szCs w:val="28"/>
        </w:rPr>
        <w:t>МАОУ «Полилингвальный образовательный комплекс «Адымнар-Алабуга», г. Елабуга</w:t>
      </w:r>
    </w:p>
    <w:p w:rsidR="008931BF" w:rsidRPr="00EC06EC" w:rsidRDefault="008931BF" w:rsidP="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8"/>
          <w:szCs w:val="28"/>
        </w:rPr>
      </w:pPr>
      <w:r w:rsidRPr="00EC06EC">
        <w:rPr>
          <w:rFonts w:ascii="Times New Roman" w:eastAsia="Times New Roman" w:hAnsi="Times New Roman"/>
          <w:sz w:val="28"/>
          <w:szCs w:val="28"/>
        </w:rPr>
        <w:t>Обучение в 21 веке предполагает применение новейших образовательных технологий, оно требует значительно иных педагогических навыков по сравнению с обучением в традиционном классе с использованием доски (мел и разговор). Однако педагогические навыки учителей в использовании образовательных технологий и их соответствие учебному содержанию еще предстоит определить. Кроме того, характеристики школьников 21 века изменились с точки зрения сосредоточенности, мотивации и интеллекта в обучении. Высшее средство построения педагогических навыков включает улучшение мышления учащихся, адаптацию материала и оценку информации.</w:t>
      </w:r>
    </w:p>
    <w:p w:rsidR="008931BF" w:rsidRPr="00EC06EC" w:rsidRDefault="008931BF" w:rsidP="008931BF">
      <w:pPr>
        <w:pStyle w:val="HTML"/>
        <w:ind w:firstLine="567"/>
        <w:jc w:val="both"/>
        <w:rPr>
          <w:rStyle w:val="y2iqfc"/>
          <w:rFonts w:ascii="Times New Roman" w:eastAsia="Andale Sans UI" w:hAnsi="Times New Roman" w:cs="Times New Roman"/>
          <w:sz w:val="28"/>
          <w:szCs w:val="28"/>
        </w:rPr>
      </w:pPr>
      <w:r w:rsidRPr="00EC06EC">
        <w:rPr>
          <w:rStyle w:val="y2iqfc"/>
          <w:rFonts w:ascii="Times New Roman" w:eastAsia="Andale Sans UI" w:hAnsi="Times New Roman" w:cs="Times New Roman"/>
          <w:sz w:val="28"/>
          <w:szCs w:val="28"/>
        </w:rPr>
        <w:t xml:space="preserve">Подразумевается, что учителя должны постоянно обновлять свои педагогические навыки для преподавания и обучения в 21 веке, чтобы поддерживать обучение учащихся и эффективно передавать знания. Такие усилия необходимы для противодействия снижению интереса и мотивации учащихся, особенно к теоретической части технических предметов в школе. Например, 84% учителей сообщают, что используют Интернет хотя бы раз в неделю, чтобы найти контент, </w:t>
      </w:r>
      <w:r w:rsidRPr="00EC06EC">
        <w:rPr>
          <w:rStyle w:val="y2iqfc"/>
          <w:rFonts w:ascii="Times New Roman" w:eastAsia="Andale Sans UI" w:hAnsi="Times New Roman" w:cs="Times New Roman"/>
          <w:sz w:val="28"/>
          <w:szCs w:val="28"/>
        </w:rPr>
        <w:lastRenderedPageBreak/>
        <w:t xml:space="preserve">который привлечет учащихся. Включение технологий в планы уроков, а также их использование для расширения собственных знаний по предмету может существенно повлиять на учебу. Технологии, несомненно, будут развиваться и дальше, важным является скорректировать стиль вашей аудитории таким образом, чтобы он соответствовал ее достижениям. </w:t>
      </w:r>
    </w:p>
    <w:p w:rsidR="008931BF" w:rsidRPr="00EC06EC" w:rsidRDefault="008931BF" w:rsidP="008931BF">
      <w:pPr>
        <w:pStyle w:val="HTML"/>
        <w:ind w:firstLine="567"/>
        <w:jc w:val="both"/>
        <w:rPr>
          <w:rStyle w:val="y2iqfc"/>
          <w:rFonts w:ascii="Times New Roman" w:eastAsia="Andale Sans UI" w:hAnsi="Times New Roman" w:cs="Times New Roman"/>
          <w:sz w:val="28"/>
          <w:szCs w:val="28"/>
        </w:rPr>
      </w:pPr>
      <w:r w:rsidRPr="00EC06EC">
        <w:rPr>
          <w:rStyle w:val="y2iqfc"/>
          <w:rFonts w:ascii="Times New Roman" w:eastAsia="Andale Sans UI" w:hAnsi="Times New Roman" w:cs="Times New Roman"/>
          <w:sz w:val="28"/>
          <w:szCs w:val="28"/>
        </w:rPr>
        <w:t xml:space="preserve">Грин дает совет коллегам-учителям: «Рискните. Попробуйте что-нибудь новое. Вы никогда не узнаете, насколько эффективным будет инструмент или подход, пока не попробуете его. Использование технологий в классе также способствует развитию навыков критического мышления. Просто нырни». </w:t>
      </w:r>
    </w:p>
    <w:p w:rsidR="008931BF" w:rsidRPr="00EC06EC" w:rsidRDefault="008931BF" w:rsidP="008931BF">
      <w:pPr>
        <w:pStyle w:val="HTML"/>
        <w:ind w:firstLine="567"/>
        <w:jc w:val="both"/>
        <w:rPr>
          <w:rStyle w:val="y2iqfc"/>
          <w:rFonts w:ascii="Times New Roman" w:eastAsia="Andale Sans UI" w:hAnsi="Times New Roman" w:cs="Times New Roman"/>
          <w:sz w:val="28"/>
          <w:szCs w:val="28"/>
        </w:rPr>
      </w:pPr>
      <w:r w:rsidRPr="00EC06EC">
        <w:rPr>
          <w:rStyle w:val="y2iqfc"/>
          <w:rFonts w:ascii="Times New Roman" w:eastAsia="Andale Sans UI" w:hAnsi="Times New Roman" w:cs="Times New Roman"/>
          <w:sz w:val="28"/>
          <w:szCs w:val="28"/>
        </w:rPr>
        <w:t xml:space="preserve">В середине 50-х годов прошлого века образовательный процесс в мировой педагогике завершился. Есть подход к организации совершенно новым, уникальным «технологическим» способам. А в 60-х годах огромное разнообразие методов обучения научило их осознавать, что этот процесс трудно использовать в начатой ​​организации. Следовательно, это научная основа, общая для всех методов, которую необходимо было создать. В результате родилась педагогическая технология или технология организации учебного процесса, то есть «технология обучения». </w:t>
      </w:r>
    </w:p>
    <w:p w:rsidR="008931BF" w:rsidRPr="00EC06EC" w:rsidRDefault="008931BF" w:rsidP="008931BF">
      <w:pPr>
        <w:pStyle w:val="HTML"/>
        <w:ind w:firstLine="567"/>
        <w:jc w:val="both"/>
        <w:rPr>
          <w:rFonts w:ascii="Times New Roman" w:hAnsi="Times New Roman" w:cs="Times New Roman"/>
          <w:sz w:val="28"/>
          <w:szCs w:val="28"/>
        </w:rPr>
      </w:pPr>
      <w:r w:rsidRPr="00EC06EC">
        <w:rPr>
          <w:rStyle w:val="y2iqfc"/>
          <w:rFonts w:ascii="Times New Roman" w:eastAsia="Andale Sans UI" w:hAnsi="Times New Roman" w:cs="Times New Roman"/>
          <w:sz w:val="28"/>
          <w:szCs w:val="28"/>
        </w:rPr>
        <w:t>В Российской Федерации с 1997 года учрежден журнал «Школьные технологии». Сущность педагогической технологии - это традиционная устная традиция обучения, побуждающая студентов учиться более независимо, отказываясь от метода, в котором она состоит. В этом случае учитель является руководителем обучения школьников. Эффективность педагогической технологии заключается в том, что именно разные учителя, имеющие одинаковый (почти одинаковый) опыт по тому или иному предмету (специальности), смогут добиться результата. Это одинаково для всех учебных заведений. Педагогическое мастерство - это высокое педагогическое мышление, осознанный, творческий подход к образовательному процессу, умение эффективно применять методические знания, которые постоянно совершенствуют педагогические знания, ценности прошлого. Педагогические навыки молодых учителей, а также тех, кто имеет многолетний стаж работы в образовательном учреждении, повышаются за счет того, что они выполняют ряд условий для повышения своего профессионального мастерства. Их можно развивать дальше на основе следующих инструментов: независимое обучение (с использованием новой литературы, интернет</w:t>
      </w:r>
      <m:oMath>
        <m:r>
          <w:rPr>
            <w:rStyle w:val="y2iqfc"/>
            <w:rFonts w:ascii="Times New Roman" w:eastAsia="Andale Sans UI" w:hAnsi="Times New Roman" w:cs="Times New Roman"/>
            <w:sz w:val="28"/>
            <w:szCs w:val="28"/>
          </w:rPr>
          <m:t>-</m:t>
        </m:r>
      </m:oMath>
      <w:r w:rsidRPr="00EC06EC">
        <w:rPr>
          <w:rStyle w:val="y2iqfc"/>
          <w:rFonts w:ascii="Times New Roman" w:eastAsia="Andale Sans UI" w:hAnsi="Times New Roman" w:cs="Times New Roman"/>
          <w:sz w:val="28"/>
          <w:szCs w:val="28"/>
        </w:rPr>
        <w:t>материалов, портальной системы, информации публикуемой в периодических изданиях, а также передовых технологий, дающих информацию о последних разработках в области педагогики) до познакомиться, обобщить выдвинутые в них идеи, на основании заключения подготовить самостоятельные проекты).</w:t>
      </w:r>
    </w:p>
    <w:p w:rsidR="008931BF" w:rsidRPr="00EC06EC" w:rsidRDefault="008931BF" w:rsidP="008931BF">
      <w:pPr>
        <w:pStyle w:val="HTML"/>
        <w:ind w:firstLine="567"/>
        <w:jc w:val="both"/>
        <w:rPr>
          <w:rStyle w:val="y2iqfc"/>
          <w:rFonts w:ascii="Times New Roman" w:eastAsia="Andale Sans UI" w:hAnsi="Times New Roman" w:cs="Times New Roman"/>
          <w:sz w:val="28"/>
          <w:szCs w:val="28"/>
        </w:rPr>
      </w:pPr>
      <w:r w:rsidRPr="00EC06EC">
        <w:rPr>
          <w:rStyle w:val="y2iqfc"/>
          <w:rFonts w:ascii="Times New Roman" w:eastAsia="Andale Sans UI" w:hAnsi="Times New Roman" w:cs="Times New Roman"/>
          <w:sz w:val="28"/>
          <w:szCs w:val="28"/>
        </w:rPr>
        <w:t xml:space="preserve">Изучение деятельности опытных учителей (организуется не покидая учебное заведение и эффективно по времени и стоимости. Изучение деятельности опытных учителей проводится на основе наблюдения и анализа организованных ими уроков). Вывод целесообразно делать на основе обобщения полученных впечатлений по этому поводу). </w:t>
      </w:r>
    </w:p>
    <w:p w:rsidR="008931BF" w:rsidRPr="00EC06EC" w:rsidRDefault="008931BF" w:rsidP="008931BF">
      <w:pPr>
        <w:shd w:val="clear" w:color="auto" w:fill="FFFFFF"/>
        <w:spacing w:after="0"/>
        <w:rPr>
          <w:rFonts w:ascii="Times New Roman" w:hAnsi="Times New Roman"/>
          <w:sz w:val="28"/>
          <w:szCs w:val="28"/>
        </w:rPr>
      </w:pPr>
      <w:r w:rsidRPr="00EC06EC">
        <w:rPr>
          <w:rStyle w:val="y2iqfc"/>
          <w:rFonts w:ascii="Times New Roman" w:hAnsi="Times New Roman"/>
          <w:sz w:val="28"/>
          <w:szCs w:val="28"/>
        </w:rPr>
        <w:lastRenderedPageBreak/>
        <w:t xml:space="preserve">        Выявление и продвижение передовых и инициативных учителей среди Учителя средней школы будут прививать молодым учителям уважение и уважение к своей профессии. С 1992 года проводится конкурс «Учитель года».  Целью которого является выявление, поддержка и поощрение передовых школьных учителей, распространение их педагогического опыта и повышение престижа труда учителя. </w:t>
      </w:r>
    </w:p>
    <w:p w:rsidR="008931BF" w:rsidRPr="00EC06EC" w:rsidRDefault="008931BF" w:rsidP="008931BF">
      <w:pPr>
        <w:pStyle w:val="HTML"/>
        <w:ind w:firstLine="567"/>
        <w:jc w:val="both"/>
        <w:rPr>
          <w:rStyle w:val="y2iqfc"/>
          <w:rFonts w:ascii="Times New Roman" w:eastAsia="Andale Sans UI" w:hAnsi="Times New Roman" w:cs="Times New Roman"/>
          <w:sz w:val="28"/>
          <w:szCs w:val="28"/>
        </w:rPr>
      </w:pPr>
      <w:r w:rsidRPr="00EC06EC">
        <w:rPr>
          <w:rStyle w:val="y2iqfc"/>
          <w:rFonts w:ascii="Times New Roman" w:eastAsia="Andale Sans UI" w:hAnsi="Times New Roman" w:cs="Times New Roman"/>
          <w:sz w:val="28"/>
          <w:szCs w:val="28"/>
        </w:rPr>
        <w:t xml:space="preserve">Педагогические способности </w:t>
      </w:r>
      <m:oMath>
        <m:r>
          <w:rPr>
            <w:rStyle w:val="y2iqfc"/>
            <w:rFonts w:ascii="Times New Roman" w:eastAsia="Andale Sans UI" w:hAnsi="Times New Roman" w:cs="Times New Roman"/>
            <w:sz w:val="28"/>
            <w:szCs w:val="28"/>
          </w:rPr>
          <m:t>-</m:t>
        </m:r>
      </m:oMath>
      <w:r w:rsidRPr="00EC06EC">
        <w:rPr>
          <w:rStyle w:val="y2iqfc"/>
          <w:rFonts w:ascii="Times New Roman" w:eastAsia="Andale Sans UI" w:hAnsi="Times New Roman" w:cs="Times New Roman"/>
          <w:sz w:val="28"/>
          <w:szCs w:val="28"/>
        </w:rPr>
        <w:t xml:space="preserve"> характеристика, определяющая личные (детство, доброта, человечность, доброта и т. д.) и профессиональные (знания, интеллект, целеустремленность, творческие способности, способности и т. д.) качества учителей, которые находят отражение в их образовательной деятельности. Эта деятельность, которая дает возможность достичь высокого уровня, постоянно повышать свои профессиональные навыки. Это отражается в профессиональной деятельности каждого учителя, который в совершенстве знает свой предмет, имеет педагогико </w:t>
      </w:r>
      <m:oMath>
        <m:r>
          <w:rPr>
            <w:rStyle w:val="y2iqfc"/>
            <w:rFonts w:ascii="Times New Roman" w:eastAsia="Andale Sans UI" w:hAnsi="Times New Roman" w:cs="Times New Roman"/>
            <w:sz w:val="28"/>
            <w:szCs w:val="28"/>
          </w:rPr>
          <m:t>-</m:t>
        </m:r>
        <m:r>
          <w:rPr>
            <w:rStyle w:val="y2iqfc"/>
            <w:rFonts w:ascii="Cambria Math" w:eastAsia="Andale Sans UI" w:hAnsi="Times New Roman" w:cs="Times New Roman"/>
            <w:sz w:val="28"/>
            <w:szCs w:val="28"/>
          </w:rPr>
          <m:t xml:space="preserve"> </m:t>
        </m:r>
      </m:oMath>
      <w:r w:rsidRPr="00EC06EC">
        <w:rPr>
          <w:rStyle w:val="y2iqfc"/>
          <w:rFonts w:ascii="Times New Roman" w:eastAsia="Andale Sans UI" w:hAnsi="Times New Roman" w:cs="Times New Roman"/>
          <w:sz w:val="28"/>
          <w:szCs w:val="28"/>
        </w:rPr>
        <w:t xml:space="preserve">психологическую и методическую подготовку, ведет практическую деятельность по поиску оптимальных способов обучения, воспитания и развития учеников. </w:t>
      </w:r>
    </w:p>
    <w:p w:rsidR="008931BF" w:rsidRPr="00EC06EC" w:rsidRDefault="008931BF" w:rsidP="008931BF">
      <w:pPr>
        <w:pStyle w:val="HTML"/>
        <w:ind w:firstLine="567"/>
        <w:jc w:val="both"/>
        <w:rPr>
          <w:rFonts w:ascii="Times New Roman" w:hAnsi="Times New Roman" w:cs="Times New Roman"/>
          <w:sz w:val="28"/>
          <w:szCs w:val="28"/>
        </w:rPr>
      </w:pPr>
      <w:r w:rsidRPr="00EC06EC">
        <w:rPr>
          <w:rStyle w:val="y2iqfc"/>
          <w:rFonts w:ascii="Times New Roman" w:eastAsia="Andale Sans UI" w:hAnsi="Times New Roman" w:cs="Times New Roman"/>
          <w:sz w:val="28"/>
          <w:szCs w:val="28"/>
        </w:rPr>
        <w:t>Описывая педагогические навыки как часть педагогического искусства, Раченко пишет: «Педагогические навыки - это совершенное овладение учителем педагогических и психологических знаний, профессиональных навыков и умений, интерес к своей профессии, развитое педагогическое мышление и интуиция, морально-эстетическое отношение к жизни, уверенность в собственном мнении и решительность. Сегодня наша страна признана мировым сообществом, и ее дальнейшее развитие и процветание зависит от сегодняшней молодежи. Это означает, что сегодняшняя молодежь должна быть хорошо развитой, способной выражать себя, других людей, общество, природу и труд, действовать независимо, быть творческой, инициативной и предприимчивой</w:t>
      </w:r>
    </w:p>
    <w:p w:rsidR="008931BF" w:rsidRPr="00EC06EC" w:rsidRDefault="008931BF" w:rsidP="008931BF">
      <w:pPr>
        <w:pStyle w:val="HTML"/>
        <w:ind w:firstLine="567"/>
        <w:jc w:val="both"/>
        <w:rPr>
          <w:rStyle w:val="y2iqfc"/>
          <w:rFonts w:ascii="Times New Roman" w:eastAsia="Andale Sans UI" w:hAnsi="Times New Roman" w:cs="Times New Roman"/>
          <w:sz w:val="28"/>
          <w:szCs w:val="28"/>
        </w:rPr>
      </w:pPr>
      <w:r w:rsidRPr="00EC06EC">
        <w:rPr>
          <w:rStyle w:val="y2iqfc"/>
          <w:rFonts w:ascii="Times New Roman" w:eastAsia="Andale Sans UI" w:hAnsi="Times New Roman" w:cs="Times New Roman"/>
          <w:sz w:val="28"/>
          <w:szCs w:val="28"/>
        </w:rPr>
        <w:t xml:space="preserve">Развитие этих качеств у ученика, несомненно, зависит от учителя, его способности правильно управлять учебным процессом, а также отношений и взаимодействия, которые он может установить с учениками. Коммуникативная способность - это коммуникативная способность, которая имеет особое значение в области педагогического взаимодействия. Психологическая литература выделяет несколько типов коммуникативных способностей: 1) способность понимать человека (оценивать человека как личность, его индивидуальные аспекты, мотивы и потребности, рассматривать внешнее поведение по отношению к внутреннему миру, лицу, умение «читать» движения тела); 2) способность понимать человека самостоятельно (оценивать свои знания, способности, характер и другие аспекты, как человек воспринимается другими и оценивать глазами других); 3) умение правильно оценивать общение (наблюдать за текущей ситуацией, выделять больше информации о симптомах ее проявления, обращать на них внимание, понимать социальную и психологическую природу ситуации). По мнению О. Кащенко, самоанализ в философии и психологии основан на самосознании, самопознании, </w:t>
      </w:r>
      <w:r w:rsidRPr="00EC06EC">
        <w:rPr>
          <w:rStyle w:val="y2iqfc"/>
          <w:rFonts w:ascii="Times New Roman" w:eastAsia="Andale Sans UI" w:hAnsi="Times New Roman" w:cs="Times New Roman"/>
          <w:sz w:val="28"/>
          <w:szCs w:val="28"/>
        </w:rPr>
        <w:lastRenderedPageBreak/>
        <w:t xml:space="preserve">самоуправлении, в самосознании он не используется как независимая категория, даже если он отражен как неотъемлемая часть самооценки. </w:t>
      </w:r>
    </w:p>
    <w:p w:rsidR="008931BF" w:rsidRPr="00EC06EC" w:rsidRDefault="008931BF" w:rsidP="008931BF">
      <w:pPr>
        <w:pStyle w:val="HTML"/>
        <w:ind w:firstLine="567"/>
        <w:jc w:val="both"/>
        <w:rPr>
          <w:rStyle w:val="y2iqfc"/>
          <w:rFonts w:ascii="Times New Roman" w:eastAsia="Andale Sans UI" w:hAnsi="Times New Roman" w:cs="Times New Roman"/>
          <w:sz w:val="28"/>
          <w:szCs w:val="28"/>
        </w:rPr>
      </w:pPr>
      <w:r w:rsidRPr="00EC06EC">
        <w:rPr>
          <w:rStyle w:val="y2iqfc"/>
          <w:rFonts w:ascii="Times New Roman" w:eastAsia="Andale Sans UI" w:hAnsi="Times New Roman" w:cs="Times New Roman"/>
          <w:sz w:val="28"/>
          <w:szCs w:val="28"/>
        </w:rPr>
        <w:t xml:space="preserve">Подводя итоги, наблюдается рост интереса к интерактивным методам обучения (использование инновационных педагогических и информационных технологий, повышение эффективности обучения). Благодаря использованию современных технологий учителя получают возможность искать собственные знания, в процессе, педагог создает условия для развития, становления, приобретения и воспитания личности и коллектива. В то же время он выступает в роли менеджера, проводника. Педагог становится ключевой фигурой в процессе обучения. Занятия по педагогическим технологиям усиливают желание молодежи выразить свое отношение к важным жизненным достижениям и проблемам, дают возможность подумать, обосновать свои взгляды. </w:t>
      </w:r>
    </w:p>
    <w:p w:rsidR="008931BF" w:rsidRPr="00EC06EC" w:rsidRDefault="008931BF" w:rsidP="008931BF">
      <w:pPr>
        <w:pStyle w:val="HTML"/>
        <w:ind w:firstLine="567"/>
        <w:jc w:val="both"/>
        <w:rPr>
          <w:rStyle w:val="y2iqfc"/>
          <w:rFonts w:ascii="Times New Roman" w:eastAsia="Andale Sans UI" w:hAnsi="Times New Roman" w:cs="Times New Roman"/>
          <w:sz w:val="28"/>
          <w:szCs w:val="28"/>
        </w:rPr>
      </w:pPr>
      <w:r w:rsidRPr="00EC06EC">
        <w:rPr>
          <w:rStyle w:val="y2iqfc"/>
          <w:rFonts w:ascii="Times New Roman" w:eastAsia="Andale Sans UI" w:hAnsi="Times New Roman" w:cs="Times New Roman"/>
          <w:sz w:val="28"/>
          <w:szCs w:val="28"/>
        </w:rPr>
        <w:t xml:space="preserve">Список литературы: </w:t>
      </w:r>
    </w:p>
    <w:p w:rsidR="008931BF" w:rsidRPr="00EC06EC" w:rsidRDefault="00E057AF" w:rsidP="008E2CB3">
      <w:pPr>
        <w:pStyle w:val="HTML"/>
        <w:numPr>
          <w:ilvl w:val="0"/>
          <w:numId w:val="12"/>
        </w:numPr>
        <w:jc w:val="both"/>
        <w:rPr>
          <w:rStyle w:val="y2iqfc"/>
          <w:rFonts w:ascii="Times New Roman" w:eastAsia="Andale Sans UI" w:hAnsi="Times New Roman" w:cs="Times New Roman"/>
          <w:sz w:val="28"/>
          <w:szCs w:val="28"/>
        </w:rPr>
      </w:pPr>
      <w:hyperlink r:id="rId20" w:history="1">
        <w:r w:rsidR="008931BF" w:rsidRPr="00EC06EC">
          <w:rPr>
            <w:rStyle w:val="y2iqfc"/>
            <w:rFonts w:ascii="Times New Roman" w:eastAsia="Andale Sans UI" w:hAnsi="Times New Roman" w:cs="Times New Roman"/>
            <w:sz w:val="28"/>
            <w:szCs w:val="28"/>
          </w:rPr>
          <w:t>Муштавинская</w:t>
        </w:r>
      </w:hyperlink>
      <w:r w:rsidR="008931BF" w:rsidRPr="00EC06EC">
        <w:rPr>
          <w:rStyle w:val="y2iqfc"/>
          <w:rFonts w:ascii="Times New Roman" w:eastAsia="Andale Sans UI" w:hAnsi="Times New Roman" w:cs="Times New Roman"/>
          <w:sz w:val="28"/>
          <w:szCs w:val="28"/>
        </w:rPr>
        <w:t xml:space="preserve"> И.В., </w:t>
      </w:r>
      <w:hyperlink r:id="rId21" w:history="1">
        <w:r w:rsidR="008931BF" w:rsidRPr="00EC06EC">
          <w:rPr>
            <w:rStyle w:val="y2iqfc"/>
            <w:rFonts w:ascii="Times New Roman" w:eastAsia="Andale Sans UI" w:hAnsi="Times New Roman" w:cs="Times New Roman"/>
            <w:sz w:val="28"/>
            <w:szCs w:val="28"/>
          </w:rPr>
          <w:t>Даутова</w:t>
        </w:r>
      </w:hyperlink>
      <w:r w:rsidR="008931BF" w:rsidRPr="00EC06EC">
        <w:rPr>
          <w:rStyle w:val="y2iqfc"/>
          <w:rFonts w:ascii="Times New Roman" w:eastAsia="Andale Sans UI" w:hAnsi="Times New Roman" w:cs="Times New Roman"/>
          <w:sz w:val="28"/>
          <w:szCs w:val="28"/>
        </w:rPr>
        <w:t xml:space="preserve"> О.Б., </w:t>
      </w:r>
      <w:hyperlink r:id="rId22" w:history="1">
        <w:r w:rsidR="008931BF" w:rsidRPr="00EC06EC">
          <w:rPr>
            <w:rStyle w:val="y2iqfc"/>
            <w:rFonts w:ascii="Times New Roman" w:eastAsia="Andale Sans UI" w:hAnsi="Times New Roman" w:cs="Times New Roman"/>
            <w:sz w:val="28"/>
            <w:szCs w:val="28"/>
          </w:rPr>
          <w:t>Крылова</w:t>
        </w:r>
      </w:hyperlink>
      <w:r w:rsidR="008931BF" w:rsidRPr="00EC06EC">
        <w:rPr>
          <w:rStyle w:val="y2iqfc"/>
          <w:rFonts w:ascii="Times New Roman" w:eastAsia="Andale Sans UI" w:hAnsi="Times New Roman" w:cs="Times New Roman"/>
          <w:sz w:val="28"/>
          <w:szCs w:val="28"/>
        </w:rPr>
        <w:t xml:space="preserve"> О.Н. и др. Современные педагогические технологии основной школы в условиях ФГОС// - 2019</w:t>
      </w:r>
    </w:p>
    <w:p w:rsidR="008931BF" w:rsidRPr="00EC06EC" w:rsidRDefault="008931BF" w:rsidP="008E2CB3">
      <w:pPr>
        <w:pStyle w:val="HTML"/>
        <w:numPr>
          <w:ilvl w:val="0"/>
          <w:numId w:val="12"/>
        </w:numPr>
        <w:jc w:val="both"/>
        <w:rPr>
          <w:rStyle w:val="y2iqfc"/>
          <w:rFonts w:ascii="Times New Roman" w:eastAsia="Andale Sans UI" w:hAnsi="Times New Roman" w:cs="Times New Roman"/>
          <w:sz w:val="28"/>
          <w:szCs w:val="28"/>
        </w:rPr>
      </w:pPr>
      <w:r w:rsidRPr="00EC06EC">
        <w:rPr>
          <w:rStyle w:val="y2iqfc"/>
          <w:rFonts w:ascii="Times New Roman" w:eastAsia="Andale Sans UI" w:hAnsi="Times New Roman" w:cs="Times New Roman"/>
          <w:sz w:val="28"/>
          <w:szCs w:val="28"/>
        </w:rPr>
        <w:t>Перспективы. Журнал технологий и педагогического образования, стр. 5-23.</w:t>
      </w:r>
    </w:p>
    <w:p w:rsidR="008931BF" w:rsidRPr="00EC06EC" w:rsidRDefault="008931BF" w:rsidP="008E2CB3">
      <w:pPr>
        <w:pStyle w:val="HTML"/>
        <w:numPr>
          <w:ilvl w:val="0"/>
          <w:numId w:val="12"/>
        </w:numPr>
        <w:jc w:val="both"/>
        <w:rPr>
          <w:rStyle w:val="y2iqfc"/>
          <w:rFonts w:ascii="Times New Roman" w:eastAsia="Andale Sans UI" w:hAnsi="Times New Roman" w:cs="Times New Roman"/>
          <w:sz w:val="28"/>
          <w:szCs w:val="28"/>
        </w:rPr>
      </w:pPr>
      <w:r w:rsidRPr="00EC06EC">
        <w:rPr>
          <w:rStyle w:val="y2iqfc"/>
          <w:rFonts w:ascii="Times New Roman" w:eastAsia="Andale Sans UI" w:hAnsi="Times New Roman" w:cs="Times New Roman"/>
          <w:sz w:val="28"/>
          <w:szCs w:val="28"/>
        </w:rPr>
        <w:t>http://www.ed.gov/Technology/TechCont/1999/whitepapers/paper6.html</w:t>
      </w:r>
    </w:p>
    <w:p w:rsidR="008931BF" w:rsidRDefault="008931BF" w:rsidP="008931BF">
      <w:pPr>
        <w:pStyle w:val="a3"/>
        <w:contextualSpacing/>
        <w:rPr>
          <w:sz w:val="28"/>
          <w:szCs w:val="28"/>
        </w:rPr>
      </w:pPr>
    </w:p>
    <w:p w:rsidR="008931BF" w:rsidRPr="005022AE" w:rsidRDefault="008931BF" w:rsidP="008931BF">
      <w:pPr>
        <w:spacing w:after="0" w:line="240" w:lineRule="auto"/>
        <w:contextualSpacing/>
        <w:jc w:val="center"/>
        <w:rPr>
          <w:rFonts w:ascii="Times New Roman" w:hAnsi="Times New Roman"/>
          <w:b/>
          <w:sz w:val="28"/>
          <w:szCs w:val="28"/>
        </w:rPr>
      </w:pPr>
      <w:r w:rsidRPr="005022AE">
        <w:rPr>
          <w:rFonts w:ascii="Times New Roman" w:hAnsi="Times New Roman"/>
          <w:b/>
          <w:sz w:val="28"/>
          <w:szCs w:val="28"/>
        </w:rPr>
        <w:t>Итоговая образовательная деятельность в подготовительной группе</w:t>
      </w:r>
    </w:p>
    <w:p w:rsidR="008931BF" w:rsidRPr="005022AE" w:rsidRDefault="008931BF" w:rsidP="008931BF">
      <w:pPr>
        <w:spacing w:after="0" w:line="240" w:lineRule="auto"/>
        <w:contextualSpacing/>
        <w:jc w:val="center"/>
        <w:rPr>
          <w:rFonts w:ascii="Times New Roman" w:hAnsi="Times New Roman"/>
          <w:b/>
          <w:sz w:val="28"/>
          <w:szCs w:val="28"/>
        </w:rPr>
      </w:pPr>
      <w:r w:rsidRPr="005022AE">
        <w:rPr>
          <w:rFonts w:ascii="Times New Roman" w:hAnsi="Times New Roman"/>
          <w:b/>
          <w:sz w:val="28"/>
          <w:szCs w:val="28"/>
        </w:rPr>
        <w:t>Тема «Космос»</w:t>
      </w:r>
    </w:p>
    <w:p w:rsidR="008931BF" w:rsidRPr="005022AE" w:rsidRDefault="008931BF" w:rsidP="008931BF">
      <w:pPr>
        <w:spacing w:after="0" w:line="240" w:lineRule="auto"/>
        <w:contextualSpacing/>
        <w:jc w:val="center"/>
        <w:rPr>
          <w:rFonts w:ascii="Times New Roman" w:hAnsi="Times New Roman"/>
          <w:b/>
          <w:sz w:val="28"/>
          <w:szCs w:val="28"/>
        </w:rPr>
      </w:pPr>
      <w:r w:rsidRPr="005022AE">
        <w:rPr>
          <w:rFonts w:ascii="Times New Roman" w:hAnsi="Times New Roman"/>
          <w:b/>
          <w:sz w:val="28"/>
          <w:szCs w:val="28"/>
        </w:rPr>
        <w:t>Воспитатели: Ермолаева О.А., Исаева-Ахмедова З.З.,</w:t>
      </w:r>
    </w:p>
    <w:p w:rsidR="008931BF" w:rsidRPr="005022AE" w:rsidRDefault="008931BF" w:rsidP="008931BF">
      <w:pPr>
        <w:spacing w:after="0" w:line="240" w:lineRule="auto"/>
        <w:contextualSpacing/>
        <w:jc w:val="center"/>
        <w:rPr>
          <w:rFonts w:ascii="Times New Roman" w:hAnsi="Times New Roman"/>
          <w:b/>
          <w:sz w:val="28"/>
          <w:szCs w:val="28"/>
        </w:rPr>
      </w:pPr>
      <w:r w:rsidRPr="005022AE">
        <w:rPr>
          <w:rFonts w:ascii="Times New Roman" w:hAnsi="Times New Roman"/>
          <w:b/>
          <w:sz w:val="28"/>
          <w:szCs w:val="28"/>
        </w:rPr>
        <w:t>учитель-логопед Софронова В.Н.</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b/>
          <w:sz w:val="28"/>
          <w:szCs w:val="28"/>
        </w:rPr>
        <w:t>Цель:</w:t>
      </w:r>
      <w:r w:rsidRPr="005022AE">
        <w:rPr>
          <w:rFonts w:ascii="Times New Roman" w:hAnsi="Times New Roman"/>
          <w:sz w:val="28"/>
          <w:szCs w:val="28"/>
        </w:rPr>
        <w:t xml:space="preserve"> выявление знаний детей программного материала по ФЭМП и ФЦКМ.</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b/>
          <w:sz w:val="28"/>
          <w:szCs w:val="28"/>
        </w:rPr>
        <w:t>Задачи:</w:t>
      </w:r>
      <w:r w:rsidRPr="005022AE">
        <w:rPr>
          <w:rFonts w:ascii="Times New Roman" w:hAnsi="Times New Roman"/>
          <w:sz w:val="28"/>
          <w:szCs w:val="28"/>
        </w:rPr>
        <w:t xml:space="preserve"> </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 совершенствовать навыки прямого и обратного счета;</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 xml:space="preserve">- закрепить умения решать математические и логические задачи;  </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 создать условия для развития логического мышления, сообразительности, внимания;</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 воспитывать бережное отношение к своему здоровью, прививать ЗОЖ.</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Форма работы – фронтальная, индивидуальная, в подгруппах.</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Тип занятия – закрепление.</w:t>
      </w:r>
    </w:p>
    <w:p w:rsidR="008931BF" w:rsidRPr="005022AE" w:rsidRDefault="008931BF" w:rsidP="008931BF">
      <w:pPr>
        <w:spacing w:after="0" w:line="240" w:lineRule="auto"/>
        <w:contextualSpacing/>
        <w:rPr>
          <w:rFonts w:ascii="Times New Roman" w:hAnsi="Times New Roman"/>
          <w:b/>
          <w:sz w:val="28"/>
          <w:szCs w:val="28"/>
        </w:rPr>
      </w:pPr>
      <w:r w:rsidRPr="005022AE">
        <w:rPr>
          <w:rFonts w:ascii="Times New Roman" w:hAnsi="Times New Roman"/>
          <w:b/>
          <w:sz w:val="28"/>
          <w:szCs w:val="28"/>
        </w:rPr>
        <w:t>Этапы занятия:</w:t>
      </w:r>
    </w:p>
    <w:p w:rsidR="008931BF" w:rsidRPr="005022AE" w:rsidRDefault="008931BF" w:rsidP="008E2CB3">
      <w:pPr>
        <w:pStyle w:val="a5"/>
        <w:numPr>
          <w:ilvl w:val="0"/>
          <w:numId w:val="16"/>
        </w:numPr>
        <w:spacing w:after="0" w:line="240" w:lineRule="auto"/>
        <w:rPr>
          <w:rFonts w:ascii="Times New Roman" w:hAnsi="Times New Roman"/>
          <w:sz w:val="28"/>
          <w:szCs w:val="28"/>
        </w:rPr>
      </w:pPr>
      <w:r w:rsidRPr="005022AE">
        <w:rPr>
          <w:rFonts w:ascii="Times New Roman" w:hAnsi="Times New Roman"/>
          <w:sz w:val="28"/>
          <w:szCs w:val="28"/>
        </w:rPr>
        <w:t>Организационный момент.</w:t>
      </w:r>
    </w:p>
    <w:p w:rsidR="008931BF" w:rsidRPr="005022AE" w:rsidRDefault="008931BF" w:rsidP="008E2CB3">
      <w:pPr>
        <w:pStyle w:val="a5"/>
        <w:numPr>
          <w:ilvl w:val="0"/>
          <w:numId w:val="16"/>
        </w:numPr>
        <w:spacing w:after="0" w:line="240" w:lineRule="auto"/>
        <w:rPr>
          <w:rFonts w:ascii="Times New Roman" w:hAnsi="Times New Roman"/>
          <w:sz w:val="28"/>
          <w:szCs w:val="28"/>
        </w:rPr>
      </w:pPr>
      <w:r w:rsidRPr="005022AE">
        <w:rPr>
          <w:rFonts w:ascii="Times New Roman" w:hAnsi="Times New Roman"/>
          <w:sz w:val="28"/>
          <w:szCs w:val="28"/>
        </w:rPr>
        <w:t>Мотивация – постановка цели и задачи перед детьми.</w:t>
      </w:r>
    </w:p>
    <w:p w:rsidR="008931BF" w:rsidRPr="005022AE" w:rsidRDefault="008931BF" w:rsidP="008E2CB3">
      <w:pPr>
        <w:pStyle w:val="a5"/>
        <w:numPr>
          <w:ilvl w:val="0"/>
          <w:numId w:val="16"/>
        </w:numPr>
        <w:spacing w:after="0" w:line="240" w:lineRule="auto"/>
        <w:rPr>
          <w:rFonts w:ascii="Times New Roman" w:hAnsi="Times New Roman"/>
          <w:sz w:val="28"/>
          <w:szCs w:val="28"/>
        </w:rPr>
      </w:pPr>
      <w:r w:rsidRPr="005022AE">
        <w:rPr>
          <w:rFonts w:ascii="Times New Roman" w:hAnsi="Times New Roman"/>
          <w:sz w:val="28"/>
          <w:szCs w:val="28"/>
        </w:rPr>
        <w:t>Основной этап – непосредственная работа с детьми.</w:t>
      </w:r>
    </w:p>
    <w:p w:rsidR="008931BF" w:rsidRPr="005022AE" w:rsidRDefault="008931BF" w:rsidP="008E2CB3">
      <w:pPr>
        <w:pStyle w:val="a5"/>
        <w:numPr>
          <w:ilvl w:val="0"/>
          <w:numId w:val="16"/>
        </w:numPr>
        <w:spacing w:after="0" w:line="240" w:lineRule="auto"/>
        <w:rPr>
          <w:rFonts w:ascii="Times New Roman" w:hAnsi="Times New Roman"/>
          <w:sz w:val="28"/>
          <w:szCs w:val="28"/>
        </w:rPr>
      </w:pPr>
      <w:r w:rsidRPr="005022AE">
        <w:rPr>
          <w:rFonts w:ascii="Times New Roman" w:hAnsi="Times New Roman"/>
          <w:sz w:val="28"/>
          <w:szCs w:val="28"/>
        </w:rPr>
        <w:t>Закрепляющий этап – выводы.</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b/>
          <w:sz w:val="28"/>
          <w:szCs w:val="28"/>
        </w:rPr>
        <w:t>Используемые методы:</w:t>
      </w:r>
      <w:r w:rsidRPr="005022AE">
        <w:rPr>
          <w:rFonts w:ascii="Times New Roman" w:hAnsi="Times New Roman"/>
          <w:sz w:val="28"/>
          <w:szCs w:val="28"/>
        </w:rPr>
        <w:t xml:space="preserve"> игровой метод, наглядный, словесный, поощрение, познавательный метод (задачи, смекалки), социальный (формы работы), эмоциональный (атмосфера во время работы, интерес к заданиям, рефлексия), итоги, </w:t>
      </w:r>
      <w:r w:rsidRPr="005022AE">
        <w:rPr>
          <w:rFonts w:ascii="Times New Roman" w:hAnsi="Times New Roman"/>
          <w:sz w:val="28"/>
          <w:szCs w:val="28"/>
        </w:rPr>
        <w:lastRenderedPageBreak/>
        <w:t>выводы, беседы по вопросам, контроль во время работы (устный, фронтальный, проверка друг у друга, поощрение).</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b/>
          <w:sz w:val="28"/>
          <w:szCs w:val="28"/>
        </w:rPr>
        <w:t>Оборудование:</w:t>
      </w:r>
      <w:r w:rsidRPr="005022AE">
        <w:rPr>
          <w:rFonts w:ascii="Times New Roman" w:hAnsi="Times New Roman"/>
          <w:sz w:val="28"/>
          <w:szCs w:val="28"/>
        </w:rPr>
        <w:t xml:space="preserve"> экран с проектором, ноутбук, плакат солнечная система, мешочки, блоки Дьенеша, фонарик, обручи, конверт с картоном, ребусы, таблица сотен, палочки Кюизнера, зеленые, красные, желтые звездочки, звездочки с заданиями, маркеры, мольберт.</w:t>
      </w:r>
    </w:p>
    <w:p w:rsidR="008931BF" w:rsidRPr="005022AE" w:rsidRDefault="008931BF" w:rsidP="008931BF">
      <w:pPr>
        <w:spacing w:after="0" w:line="240" w:lineRule="auto"/>
        <w:contextualSpacing/>
        <w:jc w:val="center"/>
        <w:rPr>
          <w:rFonts w:ascii="Times New Roman" w:hAnsi="Times New Roman"/>
          <w:b/>
          <w:sz w:val="28"/>
          <w:szCs w:val="28"/>
        </w:rPr>
      </w:pPr>
      <w:r w:rsidRPr="005022AE">
        <w:rPr>
          <w:rFonts w:ascii="Times New Roman" w:hAnsi="Times New Roman"/>
          <w:b/>
          <w:sz w:val="28"/>
          <w:szCs w:val="28"/>
        </w:rPr>
        <w:t>Ход занятия:</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Воспитатель: Ребята, сегодня у нас не совсем обычное занятие. Мы с вами отправимся в космическое путешествие на корабле. Перед нами стоит очень непростая задача – нужно помочь жителям девятой солнечной планеты. Как называется эта планета?</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Дети: Плутон.</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Воспитатель: Нам нужно избавиться от космических пиратов, которые захватили планету, и жители просят о помощи. Вы готовы помочь? Тогда товарищ командир доложите, сколько членов экипажа войдут на космический корабль?</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 xml:space="preserve">                        Ребята, а вы знаете, что отправляться в путешествие могут только здоровые и крепкие ребята? Поэтому давайте сначала разомнемся и настроимся на полет. </w:t>
      </w:r>
    </w:p>
    <w:p w:rsidR="008931BF" w:rsidRPr="005022AE" w:rsidRDefault="008931BF" w:rsidP="008931BF">
      <w:pPr>
        <w:spacing w:after="0" w:line="240" w:lineRule="auto"/>
        <w:contextualSpacing/>
        <w:jc w:val="center"/>
        <w:rPr>
          <w:rFonts w:ascii="Times New Roman" w:hAnsi="Times New Roman"/>
          <w:b/>
          <w:sz w:val="28"/>
          <w:szCs w:val="28"/>
        </w:rPr>
      </w:pPr>
      <w:r w:rsidRPr="005022AE">
        <w:rPr>
          <w:rFonts w:ascii="Times New Roman" w:hAnsi="Times New Roman"/>
          <w:b/>
          <w:sz w:val="28"/>
          <w:szCs w:val="28"/>
        </w:rPr>
        <w:t>Зарядка - настрой.</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Воспитатель: Проходите на корабль, вставайте на мешочки, которые спасут вас от невесомости. Считаем от 10 до 0! Пуск! Полетели! Вот и приземлились на первой от Солнца планете. Как называется эта планета?</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Дети: Меркурий.</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Воспитатель: Давайте пройдем по мостику через речку.  Ой, посмотрите, сколько разноцветных камушков на дне. Давайте мы попробуем разложить их так, чтобы в синем – все квадратные, в зеленом – все желтые, в полосатом – все толстые (квадрат, желтый, толстый). А какие камушки будут лежать в области пересечения трех обручей?</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Воспитатель: А теперь давайте займем свои места на корабле и попытаемся ответить на вопросы с планеты Земля. Поиграем в игру «Вопросы и ответы», внимание на экран (видео вопросы от воспитателей).</w:t>
      </w:r>
    </w:p>
    <w:p w:rsidR="008931BF" w:rsidRPr="005022AE" w:rsidRDefault="008931BF" w:rsidP="008E2CB3">
      <w:pPr>
        <w:pStyle w:val="a5"/>
        <w:numPr>
          <w:ilvl w:val="0"/>
          <w:numId w:val="13"/>
        </w:numPr>
        <w:spacing w:after="0" w:line="240" w:lineRule="auto"/>
        <w:rPr>
          <w:rFonts w:ascii="Times New Roman" w:hAnsi="Times New Roman"/>
          <w:sz w:val="28"/>
          <w:szCs w:val="28"/>
        </w:rPr>
      </w:pPr>
      <w:r w:rsidRPr="005022AE">
        <w:rPr>
          <w:rFonts w:ascii="Times New Roman" w:hAnsi="Times New Roman"/>
          <w:sz w:val="28"/>
          <w:szCs w:val="28"/>
        </w:rPr>
        <w:t>Что находится в центре солнечной системы? (солнце)</w:t>
      </w:r>
    </w:p>
    <w:p w:rsidR="008931BF" w:rsidRPr="005022AE" w:rsidRDefault="008931BF" w:rsidP="008E2CB3">
      <w:pPr>
        <w:pStyle w:val="a5"/>
        <w:numPr>
          <w:ilvl w:val="0"/>
          <w:numId w:val="13"/>
        </w:numPr>
        <w:spacing w:after="0" w:line="240" w:lineRule="auto"/>
        <w:rPr>
          <w:rFonts w:ascii="Times New Roman" w:hAnsi="Times New Roman"/>
          <w:sz w:val="28"/>
          <w:szCs w:val="28"/>
        </w:rPr>
      </w:pPr>
      <w:r w:rsidRPr="005022AE">
        <w:rPr>
          <w:rFonts w:ascii="Times New Roman" w:hAnsi="Times New Roman"/>
          <w:sz w:val="28"/>
          <w:szCs w:val="28"/>
        </w:rPr>
        <w:t>Что входит в солнечную систему? (солнце и все, что вращается вокруг него)</w:t>
      </w:r>
    </w:p>
    <w:p w:rsidR="008931BF" w:rsidRPr="005022AE" w:rsidRDefault="008931BF" w:rsidP="008E2CB3">
      <w:pPr>
        <w:pStyle w:val="a5"/>
        <w:numPr>
          <w:ilvl w:val="0"/>
          <w:numId w:val="13"/>
        </w:numPr>
        <w:spacing w:after="0" w:line="240" w:lineRule="auto"/>
        <w:rPr>
          <w:rFonts w:ascii="Times New Roman" w:hAnsi="Times New Roman"/>
          <w:sz w:val="28"/>
          <w:szCs w:val="28"/>
        </w:rPr>
      </w:pPr>
      <w:r w:rsidRPr="005022AE">
        <w:rPr>
          <w:rFonts w:ascii="Times New Roman" w:hAnsi="Times New Roman"/>
          <w:sz w:val="28"/>
          <w:szCs w:val="28"/>
        </w:rPr>
        <w:t>Солнце – это …? (звезда)</w:t>
      </w:r>
    </w:p>
    <w:p w:rsidR="008931BF" w:rsidRPr="005022AE" w:rsidRDefault="008931BF" w:rsidP="008E2CB3">
      <w:pPr>
        <w:pStyle w:val="a5"/>
        <w:numPr>
          <w:ilvl w:val="0"/>
          <w:numId w:val="13"/>
        </w:numPr>
        <w:spacing w:after="0" w:line="240" w:lineRule="auto"/>
        <w:rPr>
          <w:rFonts w:ascii="Times New Roman" w:hAnsi="Times New Roman"/>
          <w:sz w:val="28"/>
          <w:szCs w:val="28"/>
        </w:rPr>
      </w:pPr>
      <w:r w:rsidRPr="005022AE">
        <w:rPr>
          <w:rFonts w:ascii="Times New Roman" w:hAnsi="Times New Roman"/>
          <w:sz w:val="28"/>
          <w:szCs w:val="28"/>
        </w:rPr>
        <w:t>Как называется дорожка, по которой Земля «бежит» вокруг Солнца? (орбита)</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 xml:space="preserve">Воспитатель: 7. Почему звёзды днем мы не видим? </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Дети: Из-за яркого солнца.</w:t>
      </w:r>
    </w:p>
    <w:p w:rsidR="008931BF" w:rsidRPr="005022AE" w:rsidRDefault="008931BF" w:rsidP="008931BF">
      <w:pPr>
        <w:spacing w:after="0" w:line="240" w:lineRule="auto"/>
        <w:contextualSpacing/>
        <w:rPr>
          <w:rFonts w:ascii="Times New Roman" w:hAnsi="Times New Roman"/>
          <w:b/>
          <w:sz w:val="28"/>
          <w:szCs w:val="28"/>
        </w:rPr>
      </w:pPr>
      <w:r w:rsidRPr="005022AE">
        <w:rPr>
          <w:rFonts w:ascii="Times New Roman" w:hAnsi="Times New Roman"/>
          <w:b/>
          <w:sz w:val="28"/>
          <w:szCs w:val="28"/>
        </w:rPr>
        <w:t>Опыт «Звезды светят постоянно».</w:t>
      </w:r>
    </w:p>
    <w:p w:rsidR="008931BF" w:rsidRPr="005022AE" w:rsidRDefault="008931BF" w:rsidP="008931BF">
      <w:pPr>
        <w:spacing w:after="0" w:line="240" w:lineRule="auto"/>
        <w:ind w:left="567" w:hanging="567"/>
        <w:contextualSpacing/>
        <w:rPr>
          <w:rFonts w:ascii="Times New Roman" w:hAnsi="Times New Roman"/>
          <w:sz w:val="28"/>
          <w:szCs w:val="28"/>
        </w:rPr>
      </w:pPr>
      <w:r w:rsidRPr="005022AE">
        <w:rPr>
          <w:rFonts w:ascii="Times New Roman" w:hAnsi="Times New Roman"/>
          <w:sz w:val="28"/>
          <w:szCs w:val="28"/>
        </w:rPr>
        <w:t>Дети: Дырки в картонке не видны через конверт, когда мы светили фонариком на обращенную к нам сторону конверта. Но хорошо заметны, когда свет от фонарика направлен с другой стороны конверта, прямо на нас.</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lastRenderedPageBreak/>
        <w:t>Воспитатель: Почему?</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 xml:space="preserve">                        В освещенной комнате свет проходит через дырочки в картонке независимо от того, где находится зажженный фонарик, но видно их становится тогда, когда дырка, благодаря проходящему через нее свет, начинает выделяться на черном фоне. Со звездами происходит тоже самое. Днем они светят тоже, но небо становится настолько ярким из-за солнечного света, что свет звезд затмевается. Лучше всего смотреть на звезды в безлунные ночи и подальше от городских огней.</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Воспитатель: Ой, ребята, наш корабль попал в звездный дождь, мы должны спасти наш корабль. Для этого у каждого из вас на звезде задание, его-то и нужно решить и корабль будет спасен.</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 xml:space="preserve">Воспитатель: Что это? Незнакомая планета? Нет, это пятая планета от Солнца. Как она называется? </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Дети: Юпитер.</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Воспитатель: Ребята, чем отличается эта планета от других планет?</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Дети: Это самая большая планета, которая вращается быстрее всех планет.</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 xml:space="preserve">Воспитатель: Наш корабль захватили космические дикари, и пока вы не решите задачи, они не выпустят нас и сломают наш корабль. Ребята, за работу!  </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 xml:space="preserve">                        (Решение задач)</w:t>
      </w:r>
    </w:p>
    <w:p w:rsidR="008931BF" w:rsidRPr="005022AE" w:rsidRDefault="008931BF" w:rsidP="008931BF">
      <w:pPr>
        <w:spacing w:after="0" w:line="240" w:lineRule="auto"/>
        <w:ind w:left="993" w:hanging="993"/>
        <w:contextualSpacing/>
        <w:rPr>
          <w:rFonts w:ascii="Times New Roman" w:hAnsi="Times New Roman"/>
          <w:sz w:val="28"/>
          <w:szCs w:val="28"/>
        </w:rPr>
      </w:pPr>
      <w:r w:rsidRPr="005022AE">
        <w:rPr>
          <w:rFonts w:ascii="Times New Roman" w:hAnsi="Times New Roman"/>
          <w:sz w:val="28"/>
          <w:szCs w:val="28"/>
        </w:rPr>
        <w:t xml:space="preserve">1 задача: Первый человек, ступивший на луну пробыл на ней 2 часа, а астронавт из второй экспедиции пробыл на ней на 5 часов дольше. Сколько часов пробыл на луне второй астронавт? </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Дети: 2+5=7</w:t>
      </w:r>
    </w:p>
    <w:p w:rsidR="008931BF" w:rsidRPr="005022AE" w:rsidRDefault="008931BF" w:rsidP="008931BF">
      <w:pPr>
        <w:spacing w:after="0" w:line="240" w:lineRule="auto"/>
        <w:ind w:left="993" w:hanging="993"/>
        <w:contextualSpacing/>
        <w:rPr>
          <w:rFonts w:ascii="Times New Roman" w:hAnsi="Times New Roman"/>
          <w:sz w:val="28"/>
          <w:szCs w:val="28"/>
        </w:rPr>
      </w:pPr>
      <w:r w:rsidRPr="005022AE">
        <w:rPr>
          <w:rFonts w:ascii="Times New Roman" w:hAnsi="Times New Roman"/>
          <w:sz w:val="28"/>
          <w:szCs w:val="28"/>
        </w:rPr>
        <w:t>2 задача: У планеты Земля 1 спутник. У планеты Плутон столько же. А у планеты Марс столько, сколько у Земли и Плутона. Сколько спутников у Марса?</w:t>
      </w:r>
    </w:p>
    <w:p w:rsidR="008931BF" w:rsidRPr="005022AE" w:rsidRDefault="008931BF" w:rsidP="008931BF">
      <w:pPr>
        <w:spacing w:after="0" w:line="240" w:lineRule="auto"/>
        <w:ind w:left="993" w:hanging="993"/>
        <w:contextualSpacing/>
        <w:rPr>
          <w:rFonts w:ascii="Times New Roman" w:hAnsi="Times New Roman"/>
          <w:sz w:val="28"/>
          <w:szCs w:val="28"/>
        </w:rPr>
      </w:pPr>
      <w:r w:rsidRPr="005022AE">
        <w:rPr>
          <w:rFonts w:ascii="Times New Roman" w:hAnsi="Times New Roman"/>
          <w:sz w:val="28"/>
          <w:szCs w:val="28"/>
        </w:rPr>
        <w:t>Дети: 1+1=2</w:t>
      </w:r>
    </w:p>
    <w:p w:rsidR="008931BF" w:rsidRPr="005022AE" w:rsidRDefault="008931BF" w:rsidP="008931BF">
      <w:pPr>
        <w:spacing w:after="0" w:line="240" w:lineRule="auto"/>
        <w:ind w:left="993" w:hanging="993"/>
        <w:contextualSpacing/>
        <w:rPr>
          <w:rFonts w:ascii="Times New Roman" w:hAnsi="Times New Roman"/>
          <w:sz w:val="28"/>
          <w:szCs w:val="28"/>
        </w:rPr>
      </w:pPr>
      <w:r w:rsidRPr="005022AE">
        <w:rPr>
          <w:rFonts w:ascii="Times New Roman" w:hAnsi="Times New Roman"/>
          <w:sz w:val="28"/>
          <w:szCs w:val="28"/>
        </w:rPr>
        <w:t>3 задача: В нашей стране были запущены 7 космических станций «Салют» и 1 станция «Мир». Сколько всего космических станций было запущено в нашей стране?</w:t>
      </w:r>
    </w:p>
    <w:p w:rsidR="008931BF" w:rsidRPr="005022AE" w:rsidRDefault="008931BF" w:rsidP="008931BF">
      <w:pPr>
        <w:spacing w:after="0" w:line="240" w:lineRule="auto"/>
        <w:ind w:left="993" w:hanging="993"/>
        <w:contextualSpacing/>
        <w:rPr>
          <w:rFonts w:ascii="Times New Roman" w:hAnsi="Times New Roman"/>
          <w:sz w:val="28"/>
          <w:szCs w:val="28"/>
        </w:rPr>
      </w:pPr>
      <w:r w:rsidRPr="005022AE">
        <w:rPr>
          <w:rFonts w:ascii="Times New Roman" w:hAnsi="Times New Roman"/>
          <w:sz w:val="28"/>
          <w:szCs w:val="28"/>
        </w:rPr>
        <w:t>Дети: 7+1=8</w:t>
      </w:r>
    </w:p>
    <w:p w:rsidR="008931BF" w:rsidRPr="005022AE" w:rsidRDefault="008931BF" w:rsidP="008931BF">
      <w:pPr>
        <w:spacing w:after="0" w:line="240" w:lineRule="auto"/>
        <w:ind w:left="993" w:hanging="993"/>
        <w:contextualSpacing/>
        <w:rPr>
          <w:rFonts w:ascii="Times New Roman" w:hAnsi="Times New Roman"/>
          <w:sz w:val="28"/>
          <w:szCs w:val="28"/>
        </w:rPr>
      </w:pPr>
      <w:r w:rsidRPr="005022AE">
        <w:rPr>
          <w:rFonts w:ascii="Times New Roman" w:hAnsi="Times New Roman"/>
          <w:sz w:val="28"/>
          <w:szCs w:val="28"/>
        </w:rPr>
        <w:t>4 задача: У космонавта В.Терешковой продолжительность космического полета составила 4 дня, а у Г.Берегового 5 дней. Сколько всего дней пробыли в космосе эти космонавты?</w:t>
      </w:r>
    </w:p>
    <w:p w:rsidR="008931BF" w:rsidRPr="005022AE" w:rsidRDefault="008931BF" w:rsidP="008931BF">
      <w:pPr>
        <w:spacing w:after="0" w:line="240" w:lineRule="auto"/>
        <w:ind w:left="993" w:hanging="993"/>
        <w:contextualSpacing/>
        <w:rPr>
          <w:rFonts w:ascii="Times New Roman" w:hAnsi="Times New Roman"/>
          <w:sz w:val="28"/>
          <w:szCs w:val="28"/>
        </w:rPr>
      </w:pPr>
      <w:r w:rsidRPr="005022AE">
        <w:rPr>
          <w:rFonts w:ascii="Times New Roman" w:hAnsi="Times New Roman"/>
          <w:sz w:val="28"/>
          <w:szCs w:val="28"/>
        </w:rPr>
        <w:t>Дети: 4+5=9</w:t>
      </w:r>
    </w:p>
    <w:p w:rsidR="008931BF" w:rsidRPr="005022AE" w:rsidRDefault="008931BF" w:rsidP="008931BF">
      <w:pPr>
        <w:spacing w:after="0" w:line="240" w:lineRule="auto"/>
        <w:contextualSpacing/>
        <w:jc w:val="center"/>
        <w:rPr>
          <w:rFonts w:ascii="Times New Roman" w:hAnsi="Times New Roman"/>
          <w:b/>
          <w:sz w:val="28"/>
          <w:szCs w:val="28"/>
        </w:rPr>
      </w:pPr>
      <w:r w:rsidRPr="005022AE">
        <w:rPr>
          <w:rFonts w:ascii="Times New Roman" w:hAnsi="Times New Roman"/>
          <w:b/>
          <w:sz w:val="28"/>
          <w:szCs w:val="28"/>
        </w:rPr>
        <w:t>Физкультминутка.</w:t>
      </w:r>
    </w:p>
    <w:p w:rsidR="008931BF" w:rsidRPr="005022AE" w:rsidRDefault="008931BF" w:rsidP="008931BF">
      <w:pPr>
        <w:spacing w:after="0" w:line="240" w:lineRule="auto"/>
        <w:contextualSpacing/>
        <w:jc w:val="center"/>
        <w:rPr>
          <w:rFonts w:ascii="Times New Roman" w:hAnsi="Times New Roman"/>
          <w:sz w:val="28"/>
          <w:szCs w:val="28"/>
        </w:rPr>
      </w:pPr>
      <w:r w:rsidRPr="005022AE">
        <w:rPr>
          <w:rFonts w:ascii="Times New Roman" w:hAnsi="Times New Roman"/>
          <w:sz w:val="28"/>
          <w:szCs w:val="28"/>
        </w:rPr>
        <w:t>Мы были в обсерватории</w:t>
      </w:r>
    </w:p>
    <w:p w:rsidR="008931BF" w:rsidRPr="005022AE" w:rsidRDefault="008931BF" w:rsidP="008931BF">
      <w:pPr>
        <w:spacing w:after="0" w:line="240" w:lineRule="auto"/>
        <w:contextualSpacing/>
        <w:jc w:val="center"/>
        <w:rPr>
          <w:rFonts w:ascii="Times New Roman" w:hAnsi="Times New Roman"/>
          <w:sz w:val="28"/>
          <w:szCs w:val="28"/>
        </w:rPr>
      </w:pPr>
      <w:r w:rsidRPr="005022AE">
        <w:rPr>
          <w:rFonts w:ascii="Times New Roman" w:hAnsi="Times New Roman"/>
          <w:sz w:val="28"/>
          <w:szCs w:val="28"/>
        </w:rPr>
        <w:t>Там купол во-о-о!</w:t>
      </w:r>
    </w:p>
    <w:p w:rsidR="008931BF" w:rsidRPr="005022AE" w:rsidRDefault="008931BF" w:rsidP="008931BF">
      <w:pPr>
        <w:spacing w:after="0" w:line="240" w:lineRule="auto"/>
        <w:contextualSpacing/>
        <w:jc w:val="center"/>
        <w:rPr>
          <w:rFonts w:ascii="Times New Roman" w:hAnsi="Times New Roman"/>
          <w:sz w:val="28"/>
          <w:szCs w:val="28"/>
        </w:rPr>
      </w:pPr>
      <w:r w:rsidRPr="005022AE">
        <w:rPr>
          <w:rFonts w:ascii="Times New Roman" w:hAnsi="Times New Roman"/>
          <w:sz w:val="28"/>
          <w:szCs w:val="28"/>
        </w:rPr>
        <w:t>А телескоп – О!</w:t>
      </w:r>
    </w:p>
    <w:p w:rsidR="008931BF" w:rsidRPr="005022AE" w:rsidRDefault="008931BF" w:rsidP="008931BF">
      <w:pPr>
        <w:spacing w:after="0" w:line="240" w:lineRule="auto"/>
        <w:contextualSpacing/>
        <w:jc w:val="center"/>
        <w:rPr>
          <w:rFonts w:ascii="Times New Roman" w:hAnsi="Times New Roman"/>
          <w:sz w:val="28"/>
          <w:szCs w:val="28"/>
        </w:rPr>
      </w:pPr>
      <w:r w:rsidRPr="005022AE">
        <w:rPr>
          <w:rFonts w:ascii="Times New Roman" w:hAnsi="Times New Roman"/>
          <w:sz w:val="28"/>
          <w:szCs w:val="28"/>
        </w:rPr>
        <w:t>А звездочки – чпок-чпок-чпок!</w:t>
      </w:r>
    </w:p>
    <w:p w:rsidR="008931BF" w:rsidRPr="005022AE" w:rsidRDefault="008931BF" w:rsidP="008931BF">
      <w:pPr>
        <w:spacing w:after="0" w:line="240" w:lineRule="auto"/>
        <w:contextualSpacing/>
        <w:jc w:val="center"/>
        <w:rPr>
          <w:rFonts w:ascii="Times New Roman" w:hAnsi="Times New Roman"/>
          <w:sz w:val="28"/>
          <w:szCs w:val="28"/>
        </w:rPr>
      </w:pPr>
      <w:r w:rsidRPr="005022AE">
        <w:rPr>
          <w:rFonts w:ascii="Times New Roman" w:hAnsi="Times New Roman"/>
          <w:sz w:val="28"/>
          <w:szCs w:val="28"/>
        </w:rPr>
        <w:t>А комета хвостиком машет (язычок),</w:t>
      </w:r>
    </w:p>
    <w:p w:rsidR="008931BF" w:rsidRPr="005022AE" w:rsidRDefault="008931BF" w:rsidP="008931BF">
      <w:pPr>
        <w:spacing w:after="0" w:line="240" w:lineRule="auto"/>
        <w:contextualSpacing/>
        <w:jc w:val="center"/>
        <w:rPr>
          <w:rFonts w:ascii="Times New Roman" w:hAnsi="Times New Roman"/>
          <w:sz w:val="28"/>
          <w:szCs w:val="28"/>
        </w:rPr>
      </w:pPr>
      <w:r w:rsidRPr="005022AE">
        <w:rPr>
          <w:rFonts w:ascii="Times New Roman" w:hAnsi="Times New Roman"/>
          <w:sz w:val="28"/>
          <w:szCs w:val="28"/>
        </w:rPr>
        <w:t>И гудит космический корабль у-у-у!</w:t>
      </w:r>
    </w:p>
    <w:p w:rsidR="008931BF" w:rsidRPr="005022AE" w:rsidRDefault="008931BF" w:rsidP="008931BF">
      <w:pPr>
        <w:spacing w:after="0" w:line="240" w:lineRule="auto"/>
        <w:contextualSpacing/>
        <w:jc w:val="center"/>
        <w:rPr>
          <w:rFonts w:ascii="Times New Roman" w:hAnsi="Times New Roman"/>
          <w:sz w:val="28"/>
          <w:szCs w:val="28"/>
        </w:rPr>
      </w:pPr>
      <w:r w:rsidRPr="005022AE">
        <w:rPr>
          <w:rFonts w:ascii="Times New Roman" w:hAnsi="Times New Roman"/>
          <w:sz w:val="28"/>
          <w:szCs w:val="28"/>
        </w:rPr>
        <w:t>И вылетел космонавт в космос э-э-э!</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lastRenderedPageBreak/>
        <w:t>Воспитатель: Вы дали верные ответы и теперь мы на свободе. Скорее на корабль. Но что это? На нашем корабле летает космический мусор, значит, кто-то из дикарей все-таки сумел пробить наш корабль. Логические игры «Найди девятое», «Лабиринт».</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Воспитатель: Ребята, с космическим мусором к нам попал какой-то странный конверт без   подписи. Что же там?  Здесь зашифрованные листочки, попробуем их отгадать (ребусы).</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Воспитатель: Второе задание, нужно ответить правильно на вопросы, и выстроить планеты по порядку солнечной системы.</w:t>
      </w:r>
    </w:p>
    <w:p w:rsidR="008931BF" w:rsidRPr="005022AE" w:rsidRDefault="008931BF" w:rsidP="008E2CB3">
      <w:pPr>
        <w:pStyle w:val="a5"/>
        <w:numPr>
          <w:ilvl w:val="0"/>
          <w:numId w:val="14"/>
        </w:numPr>
        <w:spacing w:after="0" w:line="240" w:lineRule="auto"/>
        <w:rPr>
          <w:rFonts w:ascii="Times New Roman" w:hAnsi="Times New Roman"/>
          <w:sz w:val="28"/>
          <w:szCs w:val="28"/>
        </w:rPr>
      </w:pPr>
      <w:r w:rsidRPr="005022AE">
        <w:rPr>
          <w:rFonts w:ascii="Times New Roman" w:hAnsi="Times New Roman"/>
          <w:sz w:val="28"/>
          <w:szCs w:val="28"/>
        </w:rPr>
        <w:t>Самая близкая планета к Солнцу? (Меркурий).</w:t>
      </w:r>
    </w:p>
    <w:p w:rsidR="008931BF" w:rsidRPr="005022AE" w:rsidRDefault="008931BF" w:rsidP="008E2CB3">
      <w:pPr>
        <w:pStyle w:val="a5"/>
        <w:numPr>
          <w:ilvl w:val="0"/>
          <w:numId w:val="14"/>
        </w:numPr>
        <w:spacing w:after="0" w:line="240" w:lineRule="auto"/>
        <w:rPr>
          <w:rFonts w:ascii="Times New Roman" w:hAnsi="Times New Roman"/>
          <w:sz w:val="28"/>
          <w:szCs w:val="28"/>
        </w:rPr>
      </w:pPr>
      <w:r w:rsidRPr="005022AE">
        <w:rPr>
          <w:rFonts w:ascii="Times New Roman" w:hAnsi="Times New Roman"/>
          <w:sz w:val="28"/>
          <w:szCs w:val="28"/>
        </w:rPr>
        <w:t>Самая яркая планета? (Венера).</w:t>
      </w:r>
    </w:p>
    <w:p w:rsidR="008931BF" w:rsidRPr="005022AE" w:rsidRDefault="008931BF" w:rsidP="008E2CB3">
      <w:pPr>
        <w:pStyle w:val="a5"/>
        <w:numPr>
          <w:ilvl w:val="0"/>
          <w:numId w:val="14"/>
        </w:numPr>
        <w:spacing w:after="0" w:line="240" w:lineRule="auto"/>
        <w:rPr>
          <w:rFonts w:ascii="Times New Roman" w:hAnsi="Times New Roman"/>
          <w:sz w:val="28"/>
          <w:szCs w:val="28"/>
        </w:rPr>
      </w:pPr>
      <w:r w:rsidRPr="005022AE">
        <w:rPr>
          <w:rFonts w:ascii="Times New Roman" w:hAnsi="Times New Roman"/>
          <w:sz w:val="28"/>
          <w:szCs w:val="28"/>
        </w:rPr>
        <w:t>Как называется планета, где мы живем? (Земля)</w:t>
      </w:r>
    </w:p>
    <w:p w:rsidR="008931BF" w:rsidRPr="005022AE" w:rsidRDefault="008931BF" w:rsidP="008E2CB3">
      <w:pPr>
        <w:pStyle w:val="a5"/>
        <w:numPr>
          <w:ilvl w:val="0"/>
          <w:numId w:val="14"/>
        </w:numPr>
        <w:spacing w:after="0" w:line="240" w:lineRule="auto"/>
        <w:rPr>
          <w:rFonts w:ascii="Times New Roman" w:hAnsi="Times New Roman"/>
          <w:sz w:val="28"/>
          <w:szCs w:val="28"/>
        </w:rPr>
      </w:pPr>
      <w:r w:rsidRPr="005022AE">
        <w:rPr>
          <w:rFonts w:ascii="Times New Roman" w:hAnsi="Times New Roman"/>
          <w:sz w:val="28"/>
          <w:szCs w:val="28"/>
        </w:rPr>
        <w:t>Планета – пустыня, покрытая красным песком и самой высокой горой «Олимп». (Марс).</w:t>
      </w:r>
    </w:p>
    <w:p w:rsidR="008931BF" w:rsidRPr="005022AE" w:rsidRDefault="008931BF" w:rsidP="008E2CB3">
      <w:pPr>
        <w:pStyle w:val="a5"/>
        <w:numPr>
          <w:ilvl w:val="0"/>
          <w:numId w:val="14"/>
        </w:numPr>
        <w:spacing w:after="0" w:line="240" w:lineRule="auto"/>
        <w:rPr>
          <w:rFonts w:ascii="Times New Roman" w:hAnsi="Times New Roman"/>
          <w:sz w:val="28"/>
          <w:szCs w:val="28"/>
        </w:rPr>
      </w:pPr>
      <w:r w:rsidRPr="005022AE">
        <w:rPr>
          <w:rFonts w:ascii="Times New Roman" w:hAnsi="Times New Roman"/>
          <w:sz w:val="28"/>
          <w:szCs w:val="28"/>
        </w:rPr>
        <w:t>Самая крупная планета, которая вращается быстрее всех планет (Юпитер).</w:t>
      </w:r>
    </w:p>
    <w:p w:rsidR="008931BF" w:rsidRPr="005022AE" w:rsidRDefault="008931BF" w:rsidP="008E2CB3">
      <w:pPr>
        <w:pStyle w:val="a5"/>
        <w:numPr>
          <w:ilvl w:val="0"/>
          <w:numId w:val="14"/>
        </w:numPr>
        <w:spacing w:after="0" w:line="240" w:lineRule="auto"/>
        <w:rPr>
          <w:rFonts w:ascii="Times New Roman" w:hAnsi="Times New Roman"/>
          <w:sz w:val="28"/>
          <w:szCs w:val="28"/>
        </w:rPr>
      </w:pPr>
      <w:r w:rsidRPr="005022AE">
        <w:rPr>
          <w:rFonts w:ascii="Times New Roman" w:hAnsi="Times New Roman"/>
          <w:sz w:val="28"/>
          <w:szCs w:val="28"/>
        </w:rPr>
        <w:t>Планета с ярким кольцом (Сатурн).</w:t>
      </w:r>
    </w:p>
    <w:p w:rsidR="008931BF" w:rsidRPr="005022AE" w:rsidRDefault="008931BF" w:rsidP="008E2CB3">
      <w:pPr>
        <w:pStyle w:val="a5"/>
        <w:numPr>
          <w:ilvl w:val="0"/>
          <w:numId w:val="14"/>
        </w:numPr>
        <w:spacing w:after="0" w:line="240" w:lineRule="auto"/>
        <w:rPr>
          <w:rFonts w:ascii="Times New Roman" w:hAnsi="Times New Roman"/>
          <w:sz w:val="28"/>
          <w:szCs w:val="28"/>
        </w:rPr>
      </w:pPr>
      <w:r w:rsidRPr="005022AE">
        <w:rPr>
          <w:rFonts w:ascii="Times New Roman" w:hAnsi="Times New Roman"/>
          <w:sz w:val="28"/>
          <w:szCs w:val="28"/>
        </w:rPr>
        <w:t>Планета, которая имеет 9 колец и 14 спутников (Уран).</w:t>
      </w:r>
    </w:p>
    <w:p w:rsidR="008931BF" w:rsidRPr="005022AE" w:rsidRDefault="008931BF" w:rsidP="008E2CB3">
      <w:pPr>
        <w:pStyle w:val="a5"/>
        <w:numPr>
          <w:ilvl w:val="0"/>
          <w:numId w:val="14"/>
        </w:numPr>
        <w:spacing w:after="0" w:line="240" w:lineRule="auto"/>
        <w:rPr>
          <w:rFonts w:ascii="Times New Roman" w:hAnsi="Times New Roman"/>
          <w:sz w:val="28"/>
          <w:szCs w:val="28"/>
        </w:rPr>
      </w:pPr>
      <w:r w:rsidRPr="005022AE">
        <w:rPr>
          <w:rFonts w:ascii="Times New Roman" w:hAnsi="Times New Roman"/>
          <w:sz w:val="28"/>
          <w:szCs w:val="28"/>
        </w:rPr>
        <w:t>Как называется планета Бога Морей (Нептун).</w:t>
      </w:r>
    </w:p>
    <w:p w:rsidR="008931BF" w:rsidRPr="005022AE" w:rsidRDefault="008931BF" w:rsidP="008E2CB3">
      <w:pPr>
        <w:pStyle w:val="a5"/>
        <w:numPr>
          <w:ilvl w:val="0"/>
          <w:numId w:val="14"/>
        </w:numPr>
        <w:spacing w:after="0" w:line="240" w:lineRule="auto"/>
        <w:rPr>
          <w:rFonts w:ascii="Times New Roman" w:hAnsi="Times New Roman"/>
          <w:sz w:val="28"/>
          <w:szCs w:val="28"/>
        </w:rPr>
      </w:pPr>
      <w:r w:rsidRPr="005022AE">
        <w:rPr>
          <w:rFonts w:ascii="Times New Roman" w:hAnsi="Times New Roman"/>
          <w:sz w:val="28"/>
          <w:szCs w:val="28"/>
        </w:rPr>
        <w:t>Двойная планета (Плутон).</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Воспитатель: В ракете очень сложная система управления, чтобы управлять космическим кораблем нужно потренироваться, и в этом нам поможет таблица сотни.</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 какое число справа от 19, слева от 32, выше 45, ниже 57,</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 xml:space="preserve">- между 7 и 27, 16 и 36,                                                                       </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 прочти 4 ряд,</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 прочти 6 столбец.</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 xml:space="preserve">Воспитатель: Наше путешествие в космосе заканчивается, пора возвращаться на Землю.                      Мы должны построить по образцу ракету с помощью палочек Кюизнера. </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Воспитатель: А теперь занимаем свои места и возвращаемся (включаем музыку).</w:t>
      </w:r>
    </w:p>
    <w:p w:rsidR="008931BF" w:rsidRPr="005022AE" w:rsidRDefault="008931BF" w:rsidP="008931BF">
      <w:pPr>
        <w:spacing w:after="0" w:line="240" w:lineRule="auto"/>
        <w:ind w:left="1418" w:hanging="1418"/>
        <w:contextualSpacing/>
        <w:rPr>
          <w:rFonts w:ascii="Times New Roman" w:hAnsi="Times New Roman"/>
          <w:sz w:val="28"/>
          <w:szCs w:val="28"/>
        </w:rPr>
      </w:pPr>
      <w:r w:rsidRPr="005022AE">
        <w:rPr>
          <w:rFonts w:ascii="Times New Roman" w:hAnsi="Times New Roman"/>
          <w:sz w:val="28"/>
          <w:szCs w:val="28"/>
        </w:rPr>
        <w:t xml:space="preserve">Воспитатель: Молодцы! Справились с заданиями! Освободили планету от космических пиратов.  </w:t>
      </w:r>
    </w:p>
    <w:p w:rsidR="008931BF" w:rsidRPr="005022AE" w:rsidRDefault="008931BF" w:rsidP="008E2CB3">
      <w:pPr>
        <w:pStyle w:val="a5"/>
        <w:numPr>
          <w:ilvl w:val="0"/>
          <w:numId w:val="15"/>
        </w:numPr>
        <w:spacing w:after="0" w:line="240" w:lineRule="auto"/>
        <w:rPr>
          <w:rFonts w:ascii="Times New Roman" w:hAnsi="Times New Roman"/>
          <w:sz w:val="28"/>
          <w:szCs w:val="28"/>
        </w:rPr>
      </w:pPr>
      <w:r w:rsidRPr="005022AE">
        <w:rPr>
          <w:rFonts w:ascii="Times New Roman" w:hAnsi="Times New Roman"/>
          <w:sz w:val="28"/>
          <w:szCs w:val="28"/>
        </w:rPr>
        <w:t xml:space="preserve">Что тебе понравилось на занятии больше всего?          </w:t>
      </w:r>
    </w:p>
    <w:p w:rsidR="008931BF" w:rsidRPr="005022AE" w:rsidRDefault="008931BF" w:rsidP="008E2CB3">
      <w:pPr>
        <w:pStyle w:val="a5"/>
        <w:numPr>
          <w:ilvl w:val="0"/>
          <w:numId w:val="15"/>
        </w:numPr>
        <w:spacing w:after="0" w:line="240" w:lineRule="auto"/>
        <w:rPr>
          <w:rFonts w:ascii="Times New Roman" w:hAnsi="Times New Roman"/>
          <w:sz w:val="28"/>
          <w:szCs w:val="28"/>
        </w:rPr>
      </w:pPr>
      <w:r w:rsidRPr="005022AE">
        <w:rPr>
          <w:rFonts w:ascii="Times New Roman" w:hAnsi="Times New Roman"/>
          <w:sz w:val="28"/>
          <w:szCs w:val="28"/>
        </w:rPr>
        <w:t xml:space="preserve">Кому мы помогли?                                              </w:t>
      </w:r>
    </w:p>
    <w:p w:rsidR="008931BF" w:rsidRPr="005022AE" w:rsidRDefault="008931BF" w:rsidP="008E2CB3">
      <w:pPr>
        <w:pStyle w:val="a5"/>
        <w:numPr>
          <w:ilvl w:val="0"/>
          <w:numId w:val="15"/>
        </w:numPr>
        <w:spacing w:after="0" w:line="240" w:lineRule="auto"/>
        <w:rPr>
          <w:rFonts w:ascii="Times New Roman" w:hAnsi="Times New Roman"/>
          <w:sz w:val="28"/>
          <w:szCs w:val="28"/>
        </w:rPr>
      </w:pPr>
      <w:r w:rsidRPr="005022AE">
        <w:rPr>
          <w:rFonts w:ascii="Times New Roman" w:hAnsi="Times New Roman"/>
          <w:sz w:val="28"/>
          <w:szCs w:val="28"/>
        </w:rPr>
        <w:t xml:space="preserve">Что было трудно?                  </w:t>
      </w:r>
    </w:p>
    <w:p w:rsidR="008931BF" w:rsidRPr="005022AE" w:rsidRDefault="008931BF" w:rsidP="008E2CB3">
      <w:pPr>
        <w:pStyle w:val="a5"/>
        <w:numPr>
          <w:ilvl w:val="0"/>
          <w:numId w:val="15"/>
        </w:numPr>
        <w:spacing w:after="0" w:line="240" w:lineRule="auto"/>
        <w:rPr>
          <w:rFonts w:ascii="Times New Roman" w:hAnsi="Times New Roman"/>
          <w:sz w:val="28"/>
          <w:szCs w:val="28"/>
        </w:rPr>
      </w:pPr>
      <w:r w:rsidRPr="005022AE">
        <w:rPr>
          <w:rFonts w:ascii="Times New Roman" w:hAnsi="Times New Roman"/>
          <w:sz w:val="28"/>
          <w:szCs w:val="28"/>
        </w:rPr>
        <w:t xml:space="preserve">За что бы ты себя похвалил на занятии? </w:t>
      </w:r>
    </w:p>
    <w:p w:rsidR="008931BF" w:rsidRPr="005022AE" w:rsidRDefault="008931BF" w:rsidP="008931BF">
      <w:pPr>
        <w:spacing w:after="0" w:line="240" w:lineRule="auto"/>
        <w:contextualSpacing/>
        <w:rPr>
          <w:rFonts w:ascii="Times New Roman" w:hAnsi="Times New Roman"/>
          <w:sz w:val="28"/>
          <w:szCs w:val="28"/>
        </w:rPr>
      </w:pPr>
      <w:r w:rsidRPr="005022AE">
        <w:rPr>
          <w:rFonts w:ascii="Times New Roman" w:hAnsi="Times New Roman"/>
          <w:sz w:val="28"/>
          <w:szCs w:val="28"/>
        </w:rPr>
        <w:t>Оцените себя с помощью «Звездочек» (зелёная – все понятно, желтая – есть затруднения, красная – много непонятного).</w:t>
      </w:r>
    </w:p>
    <w:p w:rsidR="008931BF" w:rsidRPr="005022AE" w:rsidRDefault="008931BF" w:rsidP="008931BF">
      <w:pPr>
        <w:spacing w:after="0" w:line="240" w:lineRule="auto"/>
        <w:contextualSpacing/>
        <w:rPr>
          <w:rFonts w:ascii="Times New Roman" w:hAnsi="Times New Roman"/>
          <w:sz w:val="28"/>
          <w:szCs w:val="28"/>
        </w:rPr>
      </w:pPr>
    </w:p>
    <w:p w:rsidR="008931BF" w:rsidRDefault="008931BF" w:rsidP="008931BF">
      <w:pPr>
        <w:pStyle w:val="a5"/>
        <w:spacing w:after="0" w:line="240" w:lineRule="auto"/>
        <w:jc w:val="both"/>
        <w:rPr>
          <w:rFonts w:ascii="Times New Roman" w:hAnsi="Times New Roman"/>
          <w:sz w:val="28"/>
          <w:szCs w:val="28"/>
        </w:rPr>
      </w:pPr>
    </w:p>
    <w:p w:rsidR="008931BF" w:rsidRPr="00C258E2" w:rsidRDefault="008931BF" w:rsidP="008931BF">
      <w:pPr>
        <w:pStyle w:val="a5"/>
        <w:spacing w:after="0" w:line="240" w:lineRule="auto"/>
        <w:jc w:val="both"/>
        <w:rPr>
          <w:rFonts w:ascii="Times New Roman" w:hAnsi="Times New Roman"/>
          <w:sz w:val="28"/>
          <w:szCs w:val="28"/>
        </w:rPr>
      </w:pPr>
    </w:p>
    <w:p w:rsidR="008931BF" w:rsidRPr="005B183A" w:rsidRDefault="008931BF" w:rsidP="008931BF">
      <w:pPr>
        <w:spacing w:line="240" w:lineRule="auto"/>
        <w:jc w:val="center"/>
        <w:rPr>
          <w:rFonts w:ascii="Times New Roman" w:hAnsi="Times New Roman"/>
          <w:b/>
          <w:sz w:val="28"/>
          <w:szCs w:val="28"/>
        </w:rPr>
      </w:pPr>
      <w:r w:rsidRPr="005B183A">
        <w:rPr>
          <w:rFonts w:ascii="Times New Roman" w:hAnsi="Times New Roman"/>
          <w:b/>
          <w:sz w:val="28"/>
          <w:szCs w:val="28"/>
        </w:rPr>
        <w:t>КОНСПЕКТ ЗАНЯТИЯ</w:t>
      </w:r>
    </w:p>
    <w:p w:rsidR="008931BF" w:rsidRPr="005B183A" w:rsidRDefault="008931BF" w:rsidP="008931BF">
      <w:pPr>
        <w:spacing w:line="240" w:lineRule="auto"/>
        <w:jc w:val="center"/>
        <w:rPr>
          <w:rFonts w:ascii="Times New Roman" w:hAnsi="Times New Roman"/>
          <w:b/>
          <w:sz w:val="28"/>
          <w:szCs w:val="28"/>
        </w:rPr>
      </w:pPr>
      <w:r w:rsidRPr="005B183A">
        <w:rPr>
          <w:rFonts w:ascii="Times New Roman" w:hAnsi="Times New Roman"/>
          <w:b/>
          <w:sz w:val="28"/>
          <w:szCs w:val="28"/>
        </w:rPr>
        <w:lastRenderedPageBreak/>
        <w:t>Ситникова Марина Николаевна</w:t>
      </w:r>
    </w:p>
    <w:p w:rsidR="008931BF" w:rsidRPr="005B183A" w:rsidRDefault="008931BF" w:rsidP="008931BF">
      <w:pPr>
        <w:spacing w:line="240" w:lineRule="auto"/>
        <w:jc w:val="center"/>
        <w:rPr>
          <w:rFonts w:ascii="Times New Roman" w:hAnsi="Times New Roman"/>
          <w:b/>
          <w:sz w:val="28"/>
          <w:szCs w:val="28"/>
        </w:rPr>
      </w:pPr>
      <w:r w:rsidRPr="005B183A">
        <w:rPr>
          <w:rFonts w:ascii="Times New Roman" w:hAnsi="Times New Roman"/>
          <w:b/>
          <w:sz w:val="28"/>
          <w:szCs w:val="28"/>
        </w:rPr>
        <w:t>воспитатель первой квалификационной категории</w:t>
      </w:r>
    </w:p>
    <w:p w:rsidR="008931BF" w:rsidRPr="005B183A" w:rsidRDefault="008931BF" w:rsidP="008931BF">
      <w:pPr>
        <w:spacing w:line="240" w:lineRule="auto"/>
        <w:jc w:val="center"/>
        <w:rPr>
          <w:rFonts w:ascii="Times New Roman" w:hAnsi="Times New Roman"/>
          <w:b/>
          <w:sz w:val="28"/>
          <w:szCs w:val="28"/>
        </w:rPr>
      </w:pPr>
      <w:r w:rsidRPr="005B183A">
        <w:rPr>
          <w:rFonts w:ascii="Times New Roman" w:hAnsi="Times New Roman"/>
          <w:b/>
          <w:sz w:val="28"/>
          <w:szCs w:val="28"/>
        </w:rPr>
        <w:t>МАДОУ «Детский сад общеразвивающего вида№43»</w:t>
      </w:r>
    </w:p>
    <w:p w:rsidR="008931BF" w:rsidRPr="005B183A" w:rsidRDefault="008931BF" w:rsidP="008931BF">
      <w:pPr>
        <w:spacing w:line="240" w:lineRule="auto"/>
        <w:jc w:val="center"/>
        <w:rPr>
          <w:rFonts w:ascii="Times New Roman" w:hAnsi="Times New Roman"/>
          <w:b/>
          <w:sz w:val="28"/>
          <w:szCs w:val="28"/>
        </w:rPr>
      </w:pPr>
      <w:r w:rsidRPr="005B183A">
        <w:rPr>
          <w:rFonts w:ascii="Times New Roman" w:hAnsi="Times New Roman"/>
          <w:b/>
          <w:sz w:val="28"/>
          <w:szCs w:val="28"/>
        </w:rPr>
        <w:t>г. Нижнекамск</w:t>
      </w:r>
    </w:p>
    <w:p w:rsidR="008931BF" w:rsidRPr="005B183A" w:rsidRDefault="008931BF" w:rsidP="008931BF">
      <w:pPr>
        <w:pStyle w:val="af"/>
        <w:spacing w:before="10" w:line="240" w:lineRule="auto"/>
        <w:rPr>
          <w:rFonts w:ascii="Times New Roman" w:hAnsi="Times New Roman" w:cs="Times New Roman"/>
          <w:sz w:val="28"/>
          <w:szCs w:val="28"/>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447"/>
        <w:gridCol w:w="7693"/>
      </w:tblGrid>
      <w:tr w:rsidR="008931BF" w:rsidRPr="005B183A" w:rsidTr="009A6E3D">
        <w:trPr>
          <w:trHeight w:val="484"/>
        </w:trPr>
        <w:tc>
          <w:tcPr>
            <w:tcW w:w="2447" w:type="dxa"/>
          </w:tcPr>
          <w:p w:rsidR="008931BF" w:rsidRPr="005B183A" w:rsidRDefault="008931BF" w:rsidP="009A6E3D">
            <w:pPr>
              <w:pStyle w:val="TableParagraph"/>
              <w:spacing w:before="2"/>
              <w:ind w:left="107"/>
              <w:rPr>
                <w:sz w:val="28"/>
                <w:szCs w:val="28"/>
              </w:rPr>
            </w:pPr>
            <w:r w:rsidRPr="005B183A">
              <w:rPr>
                <w:sz w:val="28"/>
                <w:szCs w:val="28"/>
              </w:rPr>
              <w:t>Тема</w:t>
            </w:r>
          </w:p>
        </w:tc>
        <w:tc>
          <w:tcPr>
            <w:tcW w:w="7693" w:type="dxa"/>
          </w:tcPr>
          <w:p w:rsidR="008931BF" w:rsidRPr="005B183A" w:rsidRDefault="008931BF" w:rsidP="009A6E3D">
            <w:pPr>
              <w:pStyle w:val="TableParagraph"/>
              <w:spacing w:before="2"/>
              <w:rPr>
                <w:sz w:val="28"/>
                <w:szCs w:val="28"/>
              </w:rPr>
            </w:pPr>
            <w:r w:rsidRPr="005B183A">
              <w:rPr>
                <w:sz w:val="28"/>
                <w:szCs w:val="28"/>
              </w:rPr>
              <w:t>В поисках клада</w:t>
            </w:r>
          </w:p>
        </w:tc>
      </w:tr>
      <w:tr w:rsidR="008931BF" w:rsidRPr="005B183A" w:rsidTr="009A6E3D">
        <w:trPr>
          <w:trHeight w:val="479"/>
        </w:trPr>
        <w:tc>
          <w:tcPr>
            <w:tcW w:w="2447" w:type="dxa"/>
            <w:tcBorders>
              <w:bottom w:val="single" w:sz="6" w:space="0" w:color="000000"/>
            </w:tcBorders>
          </w:tcPr>
          <w:p w:rsidR="008931BF" w:rsidRPr="005B183A" w:rsidRDefault="008931BF" w:rsidP="009A6E3D">
            <w:pPr>
              <w:pStyle w:val="TableParagraph"/>
              <w:ind w:left="107"/>
              <w:rPr>
                <w:sz w:val="28"/>
                <w:szCs w:val="28"/>
              </w:rPr>
            </w:pPr>
            <w:r w:rsidRPr="005B183A">
              <w:rPr>
                <w:sz w:val="28"/>
                <w:szCs w:val="28"/>
              </w:rPr>
              <w:t>Возраст</w:t>
            </w:r>
          </w:p>
        </w:tc>
        <w:tc>
          <w:tcPr>
            <w:tcW w:w="7693" w:type="dxa"/>
            <w:tcBorders>
              <w:bottom w:val="single" w:sz="6" w:space="0" w:color="000000"/>
            </w:tcBorders>
          </w:tcPr>
          <w:p w:rsidR="008931BF" w:rsidRPr="005B183A" w:rsidRDefault="008931BF" w:rsidP="009A6E3D">
            <w:pPr>
              <w:pStyle w:val="TableParagraph"/>
              <w:rPr>
                <w:sz w:val="28"/>
                <w:szCs w:val="28"/>
              </w:rPr>
            </w:pPr>
            <w:r w:rsidRPr="005B183A">
              <w:rPr>
                <w:sz w:val="28"/>
                <w:szCs w:val="28"/>
              </w:rPr>
              <w:t>дети</w:t>
            </w:r>
            <w:r w:rsidRPr="005B183A">
              <w:rPr>
                <w:spacing w:val="-6"/>
                <w:sz w:val="28"/>
                <w:szCs w:val="28"/>
              </w:rPr>
              <w:t xml:space="preserve"> </w:t>
            </w:r>
            <w:r w:rsidRPr="005B183A">
              <w:rPr>
                <w:sz w:val="28"/>
                <w:szCs w:val="28"/>
              </w:rPr>
              <w:t>старшей</w:t>
            </w:r>
            <w:r w:rsidRPr="005B183A">
              <w:rPr>
                <w:spacing w:val="-1"/>
                <w:sz w:val="28"/>
                <w:szCs w:val="28"/>
              </w:rPr>
              <w:t xml:space="preserve"> </w:t>
            </w:r>
            <w:r w:rsidRPr="005B183A">
              <w:rPr>
                <w:sz w:val="28"/>
                <w:szCs w:val="28"/>
              </w:rPr>
              <w:t>группы</w:t>
            </w:r>
          </w:p>
        </w:tc>
      </w:tr>
      <w:tr w:rsidR="008931BF" w:rsidRPr="005B183A" w:rsidTr="009A6E3D">
        <w:trPr>
          <w:trHeight w:val="482"/>
        </w:trPr>
        <w:tc>
          <w:tcPr>
            <w:tcW w:w="2447" w:type="dxa"/>
            <w:tcBorders>
              <w:top w:val="single" w:sz="6" w:space="0" w:color="000000"/>
            </w:tcBorders>
          </w:tcPr>
          <w:p w:rsidR="008931BF" w:rsidRPr="005B183A" w:rsidRDefault="008931BF" w:rsidP="009A6E3D">
            <w:pPr>
              <w:pStyle w:val="TableParagraph"/>
              <w:ind w:left="107"/>
              <w:rPr>
                <w:sz w:val="28"/>
                <w:szCs w:val="28"/>
              </w:rPr>
            </w:pPr>
            <w:r w:rsidRPr="005B183A">
              <w:rPr>
                <w:sz w:val="28"/>
                <w:szCs w:val="28"/>
              </w:rPr>
              <w:t>Направление</w:t>
            </w:r>
          </w:p>
        </w:tc>
        <w:tc>
          <w:tcPr>
            <w:tcW w:w="7693" w:type="dxa"/>
            <w:tcBorders>
              <w:top w:val="single" w:sz="6" w:space="0" w:color="000000"/>
            </w:tcBorders>
          </w:tcPr>
          <w:p w:rsidR="008931BF" w:rsidRPr="005B183A" w:rsidRDefault="008931BF" w:rsidP="009A6E3D">
            <w:pPr>
              <w:pStyle w:val="TableParagraph"/>
              <w:rPr>
                <w:sz w:val="28"/>
                <w:szCs w:val="28"/>
              </w:rPr>
            </w:pPr>
            <w:r w:rsidRPr="005B183A">
              <w:rPr>
                <w:sz w:val="28"/>
                <w:szCs w:val="28"/>
              </w:rPr>
              <w:t>Речевое</w:t>
            </w:r>
            <w:r w:rsidRPr="005B183A">
              <w:rPr>
                <w:spacing w:val="-4"/>
                <w:sz w:val="28"/>
                <w:szCs w:val="28"/>
              </w:rPr>
              <w:t xml:space="preserve"> </w:t>
            </w:r>
            <w:r w:rsidRPr="005B183A">
              <w:rPr>
                <w:sz w:val="28"/>
                <w:szCs w:val="28"/>
              </w:rPr>
              <w:t>развитие</w:t>
            </w:r>
          </w:p>
        </w:tc>
      </w:tr>
      <w:tr w:rsidR="008931BF" w:rsidRPr="005B183A" w:rsidTr="009A6E3D">
        <w:trPr>
          <w:trHeight w:val="1446"/>
        </w:trPr>
        <w:tc>
          <w:tcPr>
            <w:tcW w:w="2447" w:type="dxa"/>
          </w:tcPr>
          <w:p w:rsidR="008931BF" w:rsidRPr="005B183A" w:rsidRDefault="008931BF" w:rsidP="009A6E3D">
            <w:pPr>
              <w:pStyle w:val="TableParagraph"/>
              <w:ind w:left="107" w:right="229"/>
              <w:rPr>
                <w:sz w:val="28"/>
                <w:szCs w:val="28"/>
              </w:rPr>
            </w:pPr>
            <w:r w:rsidRPr="005B183A">
              <w:rPr>
                <w:sz w:val="28"/>
                <w:szCs w:val="28"/>
              </w:rPr>
              <w:t>Интегрированные</w:t>
            </w:r>
            <w:r w:rsidRPr="005B183A">
              <w:rPr>
                <w:spacing w:val="-67"/>
                <w:sz w:val="28"/>
                <w:szCs w:val="28"/>
              </w:rPr>
              <w:t xml:space="preserve"> </w:t>
            </w:r>
            <w:r w:rsidRPr="005B183A">
              <w:rPr>
                <w:sz w:val="28"/>
                <w:szCs w:val="28"/>
              </w:rPr>
              <w:t>образовательные</w:t>
            </w:r>
          </w:p>
          <w:p w:rsidR="008931BF" w:rsidRPr="005B183A" w:rsidRDefault="008931BF" w:rsidP="009A6E3D">
            <w:pPr>
              <w:pStyle w:val="TableParagraph"/>
              <w:ind w:left="107"/>
              <w:rPr>
                <w:sz w:val="28"/>
                <w:szCs w:val="28"/>
              </w:rPr>
            </w:pPr>
            <w:r w:rsidRPr="005B183A">
              <w:rPr>
                <w:sz w:val="28"/>
                <w:szCs w:val="28"/>
              </w:rPr>
              <w:t>области</w:t>
            </w:r>
          </w:p>
        </w:tc>
        <w:tc>
          <w:tcPr>
            <w:tcW w:w="7693" w:type="dxa"/>
          </w:tcPr>
          <w:p w:rsidR="008931BF" w:rsidRPr="00ED010F" w:rsidRDefault="008931BF" w:rsidP="009A6E3D">
            <w:pPr>
              <w:spacing w:line="240" w:lineRule="auto"/>
              <w:ind w:left="64" w:right="32"/>
              <w:jc w:val="both"/>
              <w:rPr>
                <w:rFonts w:ascii="Times New Roman" w:hAnsi="Times New Roman"/>
                <w:sz w:val="28"/>
                <w:szCs w:val="28"/>
                <w:lang w:val="ru-RU"/>
              </w:rPr>
            </w:pPr>
            <w:r w:rsidRPr="00ED010F">
              <w:rPr>
                <w:rFonts w:ascii="Times New Roman" w:hAnsi="Times New Roman"/>
                <w:sz w:val="28"/>
                <w:szCs w:val="28"/>
                <w:lang w:val="ru-RU"/>
              </w:rPr>
              <w:t>Коммуникативная, познание, игровая, восприятие художественной литературы</w:t>
            </w:r>
          </w:p>
          <w:p w:rsidR="008931BF" w:rsidRPr="00ED010F" w:rsidRDefault="008931BF" w:rsidP="009A6E3D">
            <w:pPr>
              <w:pStyle w:val="TableParagraph"/>
              <w:rPr>
                <w:sz w:val="28"/>
                <w:szCs w:val="28"/>
                <w:lang w:val="ru-RU"/>
              </w:rPr>
            </w:pPr>
          </w:p>
        </w:tc>
      </w:tr>
      <w:tr w:rsidR="008931BF" w:rsidRPr="005B183A" w:rsidTr="009A6E3D">
        <w:trPr>
          <w:trHeight w:val="484"/>
        </w:trPr>
        <w:tc>
          <w:tcPr>
            <w:tcW w:w="2447" w:type="dxa"/>
          </w:tcPr>
          <w:p w:rsidR="008931BF" w:rsidRPr="005B183A" w:rsidRDefault="008931BF" w:rsidP="009A6E3D">
            <w:pPr>
              <w:pStyle w:val="TableParagraph"/>
              <w:spacing w:before="2"/>
              <w:ind w:left="107"/>
              <w:rPr>
                <w:sz w:val="28"/>
                <w:szCs w:val="28"/>
              </w:rPr>
            </w:pPr>
            <w:r w:rsidRPr="005B183A">
              <w:rPr>
                <w:sz w:val="28"/>
                <w:szCs w:val="28"/>
              </w:rPr>
              <w:t>Форма</w:t>
            </w:r>
            <w:r w:rsidRPr="005B183A">
              <w:rPr>
                <w:spacing w:val="-5"/>
                <w:sz w:val="28"/>
                <w:szCs w:val="28"/>
              </w:rPr>
              <w:t xml:space="preserve"> </w:t>
            </w:r>
            <w:r w:rsidRPr="005B183A">
              <w:rPr>
                <w:sz w:val="28"/>
                <w:szCs w:val="28"/>
              </w:rPr>
              <w:t>проведения</w:t>
            </w:r>
          </w:p>
        </w:tc>
        <w:tc>
          <w:tcPr>
            <w:tcW w:w="7693" w:type="dxa"/>
          </w:tcPr>
          <w:p w:rsidR="008931BF" w:rsidRPr="005B183A" w:rsidRDefault="008931BF" w:rsidP="009A6E3D">
            <w:pPr>
              <w:pStyle w:val="TableParagraph"/>
              <w:spacing w:before="2"/>
              <w:rPr>
                <w:sz w:val="28"/>
                <w:szCs w:val="28"/>
              </w:rPr>
            </w:pPr>
            <w:r w:rsidRPr="005B183A">
              <w:rPr>
                <w:sz w:val="28"/>
                <w:szCs w:val="28"/>
              </w:rPr>
              <w:t>игровая</w:t>
            </w:r>
          </w:p>
        </w:tc>
      </w:tr>
      <w:tr w:rsidR="008931BF" w:rsidRPr="005B183A" w:rsidTr="009A6E3D">
        <w:trPr>
          <w:trHeight w:val="964"/>
        </w:trPr>
        <w:tc>
          <w:tcPr>
            <w:tcW w:w="2447" w:type="dxa"/>
          </w:tcPr>
          <w:p w:rsidR="008931BF" w:rsidRPr="005B183A" w:rsidRDefault="008931BF" w:rsidP="009A6E3D">
            <w:pPr>
              <w:pStyle w:val="TableParagraph"/>
              <w:ind w:left="107"/>
              <w:rPr>
                <w:sz w:val="28"/>
                <w:szCs w:val="28"/>
              </w:rPr>
            </w:pPr>
            <w:r w:rsidRPr="005B183A">
              <w:rPr>
                <w:sz w:val="28"/>
                <w:szCs w:val="28"/>
              </w:rPr>
              <w:t>Цель</w:t>
            </w:r>
          </w:p>
        </w:tc>
        <w:tc>
          <w:tcPr>
            <w:tcW w:w="7693" w:type="dxa"/>
          </w:tcPr>
          <w:p w:rsidR="008931BF" w:rsidRPr="00ED010F" w:rsidRDefault="008931BF" w:rsidP="009A6E3D">
            <w:pPr>
              <w:spacing w:line="240" w:lineRule="auto"/>
              <w:ind w:left="205" w:right="173"/>
              <w:jc w:val="both"/>
              <w:rPr>
                <w:rFonts w:ascii="Times New Roman" w:hAnsi="Times New Roman"/>
                <w:sz w:val="28"/>
                <w:szCs w:val="28"/>
                <w:lang w:val="ru-RU"/>
              </w:rPr>
            </w:pPr>
            <w:r w:rsidRPr="00ED010F">
              <w:rPr>
                <w:rFonts w:ascii="Times New Roman" w:hAnsi="Times New Roman"/>
                <w:sz w:val="28"/>
                <w:szCs w:val="28"/>
                <w:lang w:val="ru-RU"/>
              </w:rPr>
              <w:t>В увлекательной форме путешествия повторить и обобщить знания детей.</w:t>
            </w:r>
          </w:p>
        </w:tc>
      </w:tr>
      <w:tr w:rsidR="008931BF" w:rsidRPr="005B183A" w:rsidTr="009A6E3D">
        <w:trPr>
          <w:trHeight w:val="1449"/>
        </w:trPr>
        <w:tc>
          <w:tcPr>
            <w:tcW w:w="2447" w:type="dxa"/>
          </w:tcPr>
          <w:p w:rsidR="008931BF" w:rsidRPr="005B183A" w:rsidRDefault="008931BF" w:rsidP="009A6E3D">
            <w:pPr>
              <w:pStyle w:val="TableParagraph"/>
              <w:spacing w:before="2"/>
              <w:ind w:left="107"/>
              <w:rPr>
                <w:sz w:val="28"/>
                <w:szCs w:val="28"/>
              </w:rPr>
            </w:pPr>
            <w:r w:rsidRPr="005B183A">
              <w:rPr>
                <w:sz w:val="28"/>
                <w:szCs w:val="28"/>
              </w:rPr>
              <w:t>Задачи:</w:t>
            </w:r>
          </w:p>
          <w:p w:rsidR="008931BF" w:rsidRPr="005B183A" w:rsidRDefault="008931BF" w:rsidP="009A6E3D">
            <w:pPr>
              <w:pStyle w:val="TableParagraph"/>
              <w:spacing w:before="161"/>
              <w:ind w:left="107"/>
              <w:rPr>
                <w:sz w:val="28"/>
                <w:szCs w:val="28"/>
              </w:rPr>
            </w:pPr>
            <w:r w:rsidRPr="005B183A">
              <w:rPr>
                <w:sz w:val="28"/>
                <w:szCs w:val="28"/>
              </w:rPr>
              <w:t>-</w:t>
            </w:r>
            <w:r w:rsidRPr="005B183A">
              <w:rPr>
                <w:spacing w:val="-4"/>
                <w:sz w:val="28"/>
                <w:szCs w:val="28"/>
              </w:rPr>
              <w:t xml:space="preserve"> </w:t>
            </w:r>
            <w:r w:rsidRPr="005B183A">
              <w:rPr>
                <w:sz w:val="28"/>
                <w:szCs w:val="28"/>
              </w:rPr>
              <w:t>воспитывающие</w:t>
            </w:r>
          </w:p>
        </w:tc>
        <w:tc>
          <w:tcPr>
            <w:tcW w:w="7693" w:type="dxa"/>
          </w:tcPr>
          <w:p w:rsidR="008931BF" w:rsidRPr="00ED010F" w:rsidRDefault="008931BF" w:rsidP="009A6E3D">
            <w:pPr>
              <w:spacing w:line="240" w:lineRule="auto"/>
              <w:ind w:left="205" w:right="173" w:firstLine="205"/>
              <w:jc w:val="both"/>
              <w:rPr>
                <w:rFonts w:ascii="Times New Roman" w:hAnsi="Times New Roman"/>
                <w:sz w:val="28"/>
                <w:szCs w:val="28"/>
                <w:lang w:val="ru-RU"/>
              </w:rPr>
            </w:pPr>
            <w:r w:rsidRPr="00ED010F">
              <w:rPr>
                <w:rFonts w:ascii="Times New Roman" w:hAnsi="Times New Roman"/>
                <w:sz w:val="28"/>
                <w:szCs w:val="28"/>
                <w:lang w:val="ru-RU"/>
              </w:rPr>
              <w:t>воспитывать самостоятельность, активность, целеустремлённость, культуру общения, чувство коллективизма и взаимопомощи.</w:t>
            </w:r>
          </w:p>
          <w:p w:rsidR="008931BF" w:rsidRPr="00ED010F" w:rsidRDefault="008931BF" w:rsidP="009A6E3D">
            <w:pPr>
              <w:spacing w:line="240" w:lineRule="auto"/>
              <w:ind w:left="205" w:right="173" w:firstLine="205"/>
              <w:jc w:val="both"/>
              <w:rPr>
                <w:rFonts w:ascii="Times New Roman" w:hAnsi="Times New Roman"/>
                <w:sz w:val="28"/>
                <w:szCs w:val="28"/>
                <w:lang w:val="ru-RU"/>
              </w:rPr>
            </w:pPr>
          </w:p>
        </w:tc>
      </w:tr>
      <w:tr w:rsidR="008931BF" w:rsidRPr="005B183A" w:rsidTr="009A6E3D">
        <w:trPr>
          <w:trHeight w:val="484"/>
        </w:trPr>
        <w:tc>
          <w:tcPr>
            <w:tcW w:w="2447" w:type="dxa"/>
          </w:tcPr>
          <w:p w:rsidR="008931BF" w:rsidRPr="005B183A" w:rsidRDefault="008931BF" w:rsidP="009A6E3D">
            <w:pPr>
              <w:pStyle w:val="TableParagraph"/>
              <w:ind w:left="107"/>
              <w:rPr>
                <w:sz w:val="28"/>
                <w:szCs w:val="28"/>
              </w:rPr>
            </w:pPr>
            <w:r w:rsidRPr="005B183A">
              <w:rPr>
                <w:sz w:val="28"/>
                <w:szCs w:val="28"/>
              </w:rPr>
              <w:t>-</w:t>
            </w:r>
            <w:r w:rsidRPr="005B183A">
              <w:rPr>
                <w:spacing w:val="-2"/>
                <w:sz w:val="28"/>
                <w:szCs w:val="28"/>
              </w:rPr>
              <w:t xml:space="preserve"> </w:t>
            </w:r>
            <w:r w:rsidRPr="005B183A">
              <w:rPr>
                <w:sz w:val="28"/>
                <w:szCs w:val="28"/>
              </w:rPr>
              <w:t>развивающие</w:t>
            </w:r>
          </w:p>
        </w:tc>
        <w:tc>
          <w:tcPr>
            <w:tcW w:w="7693" w:type="dxa"/>
          </w:tcPr>
          <w:p w:rsidR="008931BF" w:rsidRPr="00ED010F" w:rsidRDefault="008931BF" w:rsidP="009A6E3D">
            <w:pPr>
              <w:spacing w:line="240" w:lineRule="auto"/>
              <w:ind w:left="205" w:right="173"/>
              <w:jc w:val="both"/>
              <w:rPr>
                <w:rFonts w:ascii="Times New Roman" w:hAnsi="Times New Roman"/>
                <w:sz w:val="28"/>
                <w:szCs w:val="28"/>
                <w:lang w:val="ru-RU"/>
              </w:rPr>
            </w:pPr>
            <w:r w:rsidRPr="00ED010F">
              <w:rPr>
                <w:rFonts w:ascii="Times New Roman" w:hAnsi="Times New Roman"/>
                <w:sz w:val="28"/>
                <w:szCs w:val="28"/>
                <w:lang w:val="ru-RU"/>
              </w:rPr>
              <w:t>- развивать</w:t>
            </w:r>
            <w:r w:rsidRPr="005B183A">
              <w:rPr>
                <w:rFonts w:ascii="Times New Roman" w:hAnsi="Times New Roman"/>
                <w:sz w:val="28"/>
                <w:szCs w:val="28"/>
              </w:rPr>
              <w:t> </w:t>
            </w:r>
            <w:r w:rsidRPr="00ED010F">
              <w:rPr>
                <w:rFonts w:ascii="Times New Roman" w:hAnsi="Times New Roman"/>
                <w:sz w:val="28"/>
                <w:szCs w:val="28"/>
                <w:lang w:val="ru-RU"/>
              </w:rPr>
              <w:t xml:space="preserve">зрительное и слуховое восприятие; </w:t>
            </w:r>
          </w:p>
          <w:p w:rsidR="008931BF" w:rsidRPr="00ED010F" w:rsidRDefault="008931BF" w:rsidP="009A6E3D">
            <w:pPr>
              <w:spacing w:line="240" w:lineRule="auto"/>
              <w:ind w:left="205" w:right="173"/>
              <w:jc w:val="both"/>
              <w:rPr>
                <w:rFonts w:ascii="Times New Roman" w:hAnsi="Times New Roman"/>
                <w:sz w:val="28"/>
                <w:szCs w:val="28"/>
                <w:lang w:val="ru-RU"/>
              </w:rPr>
            </w:pPr>
            <w:r w:rsidRPr="00ED010F">
              <w:rPr>
                <w:rFonts w:ascii="Times New Roman" w:hAnsi="Times New Roman"/>
                <w:sz w:val="28"/>
                <w:szCs w:val="28"/>
                <w:lang w:val="ru-RU"/>
              </w:rPr>
              <w:t>- способствовать</w:t>
            </w:r>
            <w:r w:rsidRPr="005B183A">
              <w:rPr>
                <w:rFonts w:ascii="Times New Roman" w:hAnsi="Times New Roman"/>
                <w:sz w:val="28"/>
                <w:szCs w:val="28"/>
              </w:rPr>
              <w:t> </w:t>
            </w:r>
            <w:r w:rsidRPr="00ED010F">
              <w:rPr>
                <w:rFonts w:ascii="Times New Roman" w:hAnsi="Times New Roman"/>
                <w:sz w:val="28"/>
                <w:szCs w:val="28"/>
                <w:lang w:val="ru-RU"/>
              </w:rPr>
              <w:t>развитию</w:t>
            </w:r>
            <w:r w:rsidRPr="005B183A">
              <w:rPr>
                <w:rFonts w:ascii="Times New Roman" w:hAnsi="Times New Roman"/>
                <w:sz w:val="28"/>
                <w:szCs w:val="28"/>
              </w:rPr>
              <w:t> </w:t>
            </w:r>
            <w:r w:rsidRPr="00ED010F">
              <w:rPr>
                <w:rFonts w:ascii="Times New Roman" w:hAnsi="Times New Roman"/>
                <w:sz w:val="28"/>
                <w:szCs w:val="28"/>
                <w:lang w:val="ru-RU"/>
              </w:rPr>
              <w:t xml:space="preserve">познавательных интересов, мыслительных операций, воображения в процессе отгадывания загадок; </w:t>
            </w:r>
          </w:p>
          <w:p w:rsidR="008931BF" w:rsidRPr="00ED010F" w:rsidRDefault="008931BF" w:rsidP="009A6E3D">
            <w:pPr>
              <w:spacing w:line="240" w:lineRule="auto"/>
              <w:ind w:left="205" w:right="173"/>
              <w:jc w:val="both"/>
              <w:rPr>
                <w:rFonts w:ascii="Times New Roman" w:hAnsi="Times New Roman"/>
                <w:sz w:val="28"/>
                <w:szCs w:val="28"/>
                <w:lang w:val="ru-RU"/>
              </w:rPr>
            </w:pPr>
            <w:r w:rsidRPr="00ED010F">
              <w:rPr>
                <w:rFonts w:ascii="Times New Roman" w:hAnsi="Times New Roman"/>
                <w:sz w:val="28"/>
                <w:szCs w:val="28"/>
                <w:lang w:val="ru-RU"/>
              </w:rPr>
              <w:t>- добиваться полных ответов на вопросы;</w:t>
            </w:r>
            <w:r w:rsidRPr="005B183A">
              <w:rPr>
                <w:rFonts w:ascii="Times New Roman" w:hAnsi="Times New Roman"/>
                <w:sz w:val="28"/>
                <w:szCs w:val="28"/>
              </w:rPr>
              <w:t> </w:t>
            </w:r>
          </w:p>
          <w:p w:rsidR="008931BF" w:rsidRPr="00ED010F" w:rsidRDefault="008931BF" w:rsidP="009A6E3D">
            <w:pPr>
              <w:spacing w:line="240" w:lineRule="auto"/>
              <w:ind w:left="205" w:right="173"/>
              <w:jc w:val="both"/>
              <w:rPr>
                <w:rFonts w:ascii="Times New Roman" w:hAnsi="Times New Roman"/>
                <w:sz w:val="28"/>
                <w:szCs w:val="28"/>
                <w:lang w:val="ru-RU"/>
              </w:rPr>
            </w:pPr>
            <w:r w:rsidRPr="00ED010F">
              <w:rPr>
                <w:rFonts w:ascii="Times New Roman" w:hAnsi="Times New Roman"/>
                <w:sz w:val="28"/>
                <w:szCs w:val="28"/>
                <w:lang w:val="ru-RU"/>
              </w:rPr>
              <w:t>- развивать</w:t>
            </w:r>
            <w:r w:rsidRPr="005B183A">
              <w:rPr>
                <w:rFonts w:ascii="Times New Roman" w:hAnsi="Times New Roman"/>
                <w:sz w:val="28"/>
                <w:szCs w:val="28"/>
              </w:rPr>
              <w:t> </w:t>
            </w:r>
            <w:r w:rsidRPr="00ED010F">
              <w:rPr>
                <w:rFonts w:ascii="Times New Roman" w:hAnsi="Times New Roman"/>
                <w:sz w:val="28"/>
                <w:szCs w:val="28"/>
                <w:lang w:val="ru-RU"/>
              </w:rPr>
              <w:t>у детей умение ориентироваться на местности по словесному описанию, определять направление маршрута.</w:t>
            </w:r>
          </w:p>
          <w:p w:rsidR="008931BF" w:rsidRPr="00ED010F" w:rsidRDefault="008931BF" w:rsidP="009A6E3D">
            <w:pPr>
              <w:spacing w:line="240" w:lineRule="auto"/>
              <w:ind w:left="205" w:right="173" w:firstLine="205"/>
              <w:jc w:val="both"/>
              <w:rPr>
                <w:rFonts w:ascii="Times New Roman" w:hAnsi="Times New Roman"/>
                <w:sz w:val="28"/>
                <w:szCs w:val="28"/>
                <w:lang w:val="ru-RU"/>
              </w:rPr>
            </w:pPr>
          </w:p>
        </w:tc>
      </w:tr>
      <w:tr w:rsidR="008931BF" w:rsidRPr="005B183A" w:rsidTr="009A6E3D">
        <w:trPr>
          <w:trHeight w:val="1449"/>
        </w:trPr>
        <w:tc>
          <w:tcPr>
            <w:tcW w:w="2447" w:type="dxa"/>
          </w:tcPr>
          <w:p w:rsidR="008931BF" w:rsidRPr="005B183A" w:rsidRDefault="008931BF" w:rsidP="009A6E3D">
            <w:pPr>
              <w:pStyle w:val="TableParagraph"/>
              <w:ind w:left="107"/>
              <w:rPr>
                <w:sz w:val="28"/>
                <w:szCs w:val="28"/>
              </w:rPr>
            </w:pPr>
            <w:r w:rsidRPr="005B183A">
              <w:rPr>
                <w:sz w:val="28"/>
                <w:szCs w:val="28"/>
              </w:rPr>
              <w:t>-</w:t>
            </w:r>
            <w:r w:rsidRPr="005B183A">
              <w:rPr>
                <w:spacing w:val="-4"/>
                <w:sz w:val="28"/>
                <w:szCs w:val="28"/>
              </w:rPr>
              <w:t xml:space="preserve"> </w:t>
            </w:r>
            <w:r w:rsidRPr="005B183A">
              <w:rPr>
                <w:sz w:val="28"/>
                <w:szCs w:val="28"/>
              </w:rPr>
              <w:t>образовательные</w:t>
            </w:r>
          </w:p>
        </w:tc>
        <w:tc>
          <w:tcPr>
            <w:tcW w:w="7693" w:type="dxa"/>
          </w:tcPr>
          <w:p w:rsidR="008931BF" w:rsidRPr="00ED010F" w:rsidRDefault="008931BF" w:rsidP="009A6E3D">
            <w:pPr>
              <w:spacing w:line="240" w:lineRule="auto"/>
              <w:ind w:left="205" w:right="173"/>
              <w:jc w:val="both"/>
              <w:rPr>
                <w:rFonts w:ascii="Times New Roman" w:hAnsi="Times New Roman"/>
                <w:sz w:val="28"/>
                <w:szCs w:val="28"/>
                <w:lang w:val="ru-RU"/>
              </w:rPr>
            </w:pPr>
            <w:r w:rsidRPr="00ED010F">
              <w:rPr>
                <w:rFonts w:ascii="Times New Roman" w:hAnsi="Times New Roman"/>
                <w:sz w:val="28"/>
                <w:szCs w:val="28"/>
                <w:lang w:val="ru-RU"/>
              </w:rPr>
              <w:t>- формировать умения обобщать, классифицировать;</w:t>
            </w:r>
          </w:p>
          <w:p w:rsidR="008931BF" w:rsidRPr="00ED010F" w:rsidRDefault="008931BF" w:rsidP="009A6E3D">
            <w:pPr>
              <w:spacing w:line="240" w:lineRule="auto"/>
              <w:ind w:left="205" w:right="173"/>
              <w:jc w:val="both"/>
              <w:rPr>
                <w:rFonts w:ascii="Times New Roman" w:hAnsi="Times New Roman"/>
                <w:sz w:val="28"/>
                <w:szCs w:val="28"/>
                <w:lang w:val="ru-RU"/>
              </w:rPr>
            </w:pPr>
            <w:r w:rsidRPr="00ED010F">
              <w:rPr>
                <w:rFonts w:ascii="Times New Roman" w:hAnsi="Times New Roman"/>
                <w:sz w:val="28"/>
                <w:szCs w:val="28"/>
                <w:lang w:val="ru-RU"/>
              </w:rPr>
              <w:t>- закрепить умение использовать все части</w:t>
            </w:r>
            <w:r w:rsidRPr="005B183A">
              <w:rPr>
                <w:rFonts w:ascii="Times New Roman" w:hAnsi="Times New Roman"/>
                <w:sz w:val="28"/>
                <w:szCs w:val="28"/>
              </w:rPr>
              <w:t> </w:t>
            </w:r>
            <w:r w:rsidRPr="00ED010F">
              <w:rPr>
                <w:rFonts w:ascii="Times New Roman" w:hAnsi="Times New Roman"/>
                <w:sz w:val="28"/>
                <w:szCs w:val="28"/>
                <w:lang w:val="ru-RU"/>
              </w:rPr>
              <w:t xml:space="preserve">речи; </w:t>
            </w:r>
          </w:p>
          <w:p w:rsidR="008931BF" w:rsidRPr="00ED010F" w:rsidRDefault="008931BF" w:rsidP="009A6E3D">
            <w:pPr>
              <w:spacing w:line="240" w:lineRule="auto"/>
              <w:ind w:left="205" w:right="173"/>
              <w:jc w:val="both"/>
              <w:rPr>
                <w:rFonts w:ascii="Times New Roman" w:hAnsi="Times New Roman"/>
                <w:sz w:val="28"/>
                <w:szCs w:val="28"/>
                <w:lang w:val="ru-RU"/>
              </w:rPr>
            </w:pPr>
            <w:r w:rsidRPr="00ED010F">
              <w:rPr>
                <w:rFonts w:ascii="Times New Roman" w:hAnsi="Times New Roman"/>
                <w:sz w:val="28"/>
                <w:szCs w:val="28"/>
                <w:lang w:val="ru-RU"/>
              </w:rPr>
              <w:t xml:space="preserve">- закреплять умение детей использовать синонимы и антонимы; </w:t>
            </w:r>
          </w:p>
          <w:p w:rsidR="008931BF" w:rsidRPr="00ED010F" w:rsidRDefault="008931BF" w:rsidP="009A6E3D">
            <w:pPr>
              <w:spacing w:line="240" w:lineRule="auto"/>
              <w:ind w:left="205" w:right="173"/>
              <w:jc w:val="both"/>
              <w:rPr>
                <w:rFonts w:ascii="Times New Roman" w:hAnsi="Times New Roman"/>
                <w:sz w:val="28"/>
                <w:szCs w:val="28"/>
                <w:lang w:val="ru-RU"/>
              </w:rPr>
            </w:pPr>
            <w:r w:rsidRPr="00ED010F">
              <w:rPr>
                <w:rFonts w:ascii="Times New Roman" w:hAnsi="Times New Roman"/>
                <w:sz w:val="28"/>
                <w:szCs w:val="28"/>
                <w:lang w:val="ru-RU"/>
              </w:rPr>
              <w:lastRenderedPageBreak/>
              <w:t xml:space="preserve">- обогащать словарный запас через участие в словесно-речевых играх; </w:t>
            </w:r>
          </w:p>
          <w:p w:rsidR="008931BF" w:rsidRPr="00ED010F" w:rsidRDefault="008931BF" w:rsidP="009A6E3D">
            <w:pPr>
              <w:spacing w:line="240" w:lineRule="auto"/>
              <w:ind w:left="205" w:right="173"/>
              <w:jc w:val="both"/>
              <w:rPr>
                <w:rFonts w:ascii="Times New Roman" w:hAnsi="Times New Roman"/>
                <w:sz w:val="28"/>
                <w:szCs w:val="28"/>
                <w:lang w:val="ru-RU"/>
              </w:rPr>
            </w:pPr>
            <w:r w:rsidRPr="00ED010F">
              <w:rPr>
                <w:rFonts w:ascii="Times New Roman" w:hAnsi="Times New Roman"/>
                <w:sz w:val="28"/>
                <w:szCs w:val="28"/>
                <w:lang w:val="ru-RU"/>
              </w:rPr>
              <w:t>- формировать навыки сотрудничества на</w:t>
            </w:r>
            <w:r w:rsidRPr="005B183A">
              <w:rPr>
                <w:rFonts w:ascii="Times New Roman" w:hAnsi="Times New Roman"/>
                <w:sz w:val="28"/>
                <w:szCs w:val="28"/>
              </w:rPr>
              <w:t> </w:t>
            </w:r>
            <w:r w:rsidRPr="00ED010F">
              <w:rPr>
                <w:rFonts w:ascii="Times New Roman" w:hAnsi="Times New Roman"/>
                <w:sz w:val="28"/>
                <w:szCs w:val="28"/>
                <w:lang w:val="ru-RU"/>
              </w:rPr>
              <w:t>занятии.</w:t>
            </w:r>
          </w:p>
          <w:p w:rsidR="008931BF" w:rsidRPr="00ED010F" w:rsidRDefault="008931BF" w:rsidP="009A6E3D">
            <w:pPr>
              <w:spacing w:line="240" w:lineRule="auto"/>
              <w:ind w:left="205" w:right="173" w:firstLine="205"/>
              <w:jc w:val="both"/>
              <w:rPr>
                <w:rFonts w:ascii="Times New Roman" w:hAnsi="Times New Roman"/>
                <w:sz w:val="28"/>
                <w:szCs w:val="28"/>
                <w:lang w:val="ru-RU"/>
              </w:rPr>
            </w:pPr>
          </w:p>
        </w:tc>
      </w:tr>
      <w:tr w:rsidR="008931BF" w:rsidRPr="005B183A" w:rsidTr="009A6E3D">
        <w:trPr>
          <w:trHeight w:val="528"/>
        </w:trPr>
        <w:tc>
          <w:tcPr>
            <w:tcW w:w="2447" w:type="dxa"/>
          </w:tcPr>
          <w:p w:rsidR="008931BF" w:rsidRPr="005B183A" w:rsidRDefault="008931BF" w:rsidP="009A6E3D">
            <w:pPr>
              <w:pStyle w:val="TableParagraph"/>
              <w:ind w:left="107"/>
              <w:rPr>
                <w:sz w:val="28"/>
                <w:szCs w:val="28"/>
              </w:rPr>
            </w:pPr>
            <w:r w:rsidRPr="005B183A">
              <w:rPr>
                <w:sz w:val="28"/>
                <w:szCs w:val="28"/>
              </w:rPr>
              <w:lastRenderedPageBreak/>
              <w:t>Методы</w:t>
            </w:r>
            <w:r w:rsidRPr="005B183A">
              <w:rPr>
                <w:spacing w:val="66"/>
                <w:sz w:val="28"/>
                <w:szCs w:val="28"/>
              </w:rPr>
              <w:t xml:space="preserve"> </w:t>
            </w:r>
          </w:p>
        </w:tc>
        <w:tc>
          <w:tcPr>
            <w:tcW w:w="7693" w:type="dxa"/>
          </w:tcPr>
          <w:p w:rsidR="008931BF" w:rsidRPr="005B183A" w:rsidRDefault="008931BF" w:rsidP="009A6E3D">
            <w:pPr>
              <w:spacing w:line="240" w:lineRule="auto"/>
              <w:ind w:left="205" w:right="173"/>
              <w:jc w:val="both"/>
              <w:rPr>
                <w:rFonts w:ascii="Times New Roman" w:hAnsi="Times New Roman"/>
                <w:sz w:val="28"/>
                <w:szCs w:val="28"/>
              </w:rPr>
            </w:pPr>
            <w:r w:rsidRPr="005B183A">
              <w:rPr>
                <w:rFonts w:ascii="Times New Roman" w:hAnsi="Times New Roman"/>
                <w:sz w:val="28"/>
                <w:szCs w:val="28"/>
              </w:rPr>
              <w:t>словесный, наглядный, практический, игровой.</w:t>
            </w:r>
          </w:p>
        </w:tc>
      </w:tr>
      <w:tr w:rsidR="008931BF" w:rsidRPr="005B183A" w:rsidTr="009A6E3D">
        <w:trPr>
          <w:trHeight w:val="127"/>
        </w:trPr>
        <w:tc>
          <w:tcPr>
            <w:tcW w:w="2447" w:type="dxa"/>
          </w:tcPr>
          <w:p w:rsidR="008931BF" w:rsidRPr="005B183A" w:rsidRDefault="008931BF" w:rsidP="009A6E3D">
            <w:pPr>
              <w:pStyle w:val="TableParagraph"/>
              <w:ind w:left="107"/>
              <w:rPr>
                <w:sz w:val="28"/>
                <w:szCs w:val="28"/>
              </w:rPr>
            </w:pPr>
            <w:r w:rsidRPr="005B183A">
              <w:rPr>
                <w:sz w:val="28"/>
                <w:szCs w:val="28"/>
              </w:rPr>
              <w:t>Приемы</w:t>
            </w:r>
          </w:p>
        </w:tc>
        <w:tc>
          <w:tcPr>
            <w:tcW w:w="7693" w:type="dxa"/>
          </w:tcPr>
          <w:p w:rsidR="008931BF" w:rsidRPr="00ED010F" w:rsidRDefault="008931BF" w:rsidP="009A6E3D">
            <w:pPr>
              <w:spacing w:line="240" w:lineRule="auto"/>
              <w:ind w:left="205" w:right="173"/>
              <w:jc w:val="both"/>
              <w:rPr>
                <w:rFonts w:ascii="Times New Roman" w:hAnsi="Times New Roman"/>
                <w:sz w:val="28"/>
                <w:szCs w:val="28"/>
                <w:lang w:val="ru-RU"/>
              </w:rPr>
            </w:pPr>
            <w:r w:rsidRPr="00ED010F">
              <w:rPr>
                <w:rFonts w:ascii="Times New Roman" w:hAnsi="Times New Roman"/>
                <w:sz w:val="28"/>
                <w:szCs w:val="28"/>
                <w:lang w:val="ru-RU"/>
              </w:rPr>
              <w:t>лексико-грамматические упражнения, беседа, логические вопросы, загадки; дидактические игры, физминутка, иллюстрации, сюрпризный момент.</w:t>
            </w:r>
          </w:p>
        </w:tc>
      </w:tr>
      <w:tr w:rsidR="008931BF" w:rsidRPr="005B183A" w:rsidTr="009A6E3D">
        <w:trPr>
          <w:trHeight w:val="966"/>
        </w:trPr>
        <w:tc>
          <w:tcPr>
            <w:tcW w:w="2447" w:type="dxa"/>
          </w:tcPr>
          <w:p w:rsidR="008931BF" w:rsidRPr="005B183A" w:rsidRDefault="008931BF" w:rsidP="009A6E3D">
            <w:pPr>
              <w:pStyle w:val="TableParagraph"/>
              <w:spacing w:before="2"/>
              <w:ind w:left="107"/>
              <w:rPr>
                <w:sz w:val="28"/>
                <w:szCs w:val="28"/>
              </w:rPr>
            </w:pPr>
            <w:r w:rsidRPr="005B183A">
              <w:rPr>
                <w:sz w:val="28"/>
                <w:szCs w:val="28"/>
              </w:rPr>
              <w:t>Оборудование</w:t>
            </w:r>
            <w:r w:rsidRPr="005B183A">
              <w:rPr>
                <w:spacing w:val="-7"/>
                <w:sz w:val="28"/>
                <w:szCs w:val="28"/>
              </w:rPr>
              <w:t xml:space="preserve"> </w:t>
            </w:r>
            <w:r w:rsidRPr="005B183A">
              <w:rPr>
                <w:sz w:val="28"/>
                <w:szCs w:val="28"/>
              </w:rPr>
              <w:t>и</w:t>
            </w:r>
          </w:p>
          <w:p w:rsidR="008931BF" w:rsidRPr="005B183A" w:rsidRDefault="008931BF" w:rsidP="009A6E3D">
            <w:pPr>
              <w:pStyle w:val="TableParagraph"/>
              <w:spacing w:before="161"/>
              <w:ind w:left="107"/>
              <w:rPr>
                <w:sz w:val="28"/>
                <w:szCs w:val="28"/>
              </w:rPr>
            </w:pPr>
            <w:r w:rsidRPr="005B183A">
              <w:rPr>
                <w:sz w:val="28"/>
                <w:szCs w:val="28"/>
              </w:rPr>
              <w:t>материалы:</w:t>
            </w:r>
          </w:p>
        </w:tc>
        <w:tc>
          <w:tcPr>
            <w:tcW w:w="7693" w:type="dxa"/>
          </w:tcPr>
          <w:p w:rsidR="008931BF" w:rsidRPr="00ED010F" w:rsidRDefault="008931BF" w:rsidP="009A6E3D">
            <w:pPr>
              <w:spacing w:line="240" w:lineRule="auto"/>
              <w:ind w:left="205" w:right="173"/>
              <w:jc w:val="both"/>
              <w:rPr>
                <w:rFonts w:ascii="Times New Roman" w:hAnsi="Times New Roman"/>
                <w:sz w:val="28"/>
                <w:szCs w:val="28"/>
                <w:lang w:val="ru-RU"/>
              </w:rPr>
            </w:pPr>
            <w:r w:rsidRPr="00ED010F">
              <w:rPr>
                <w:rFonts w:ascii="Times New Roman" w:hAnsi="Times New Roman"/>
                <w:sz w:val="28"/>
                <w:szCs w:val="28"/>
                <w:lang w:val="ru-RU"/>
              </w:rPr>
              <w:t>конверт (с письмом и разрезной картинкой волшебника, солнце с лучиками, картинки животных (волк, лиса, заяц и медведь, карточки по количеству детей для самостоятельной работе: обведи только тех птиц, в названии которых есть звук «у»; соедини схему слова с предметом, к которому она подходит, буквы с цифрами (СОЛНЫШКО, мяч, шкатулка со сладкими призами.</w:t>
            </w:r>
          </w:p>
        </w:tc>
      </w:tr>
      <w:tr w:rsidR="008931BF" w:rsidRPr="005B183A" w:rsidTr="009A6E3D">
        <w:trPr>
          <w:trHeight w:val="966"/>
        </w:trPr>
        <w:tc>
          <w:tcPr>
            <w:tcW w:w="2447" w:type="dxa"/>
          </w:tcPr>
          <w:p w:rsidR="008931BF" w:rsidRPr="005B183A" w:rsidRDefault="008931BF" w:rsidP="009A6E3D">
            <w:pPr>
              <w:pStyle w:val="TableParagraph"/>
              <w:spacing w:before="2"/>
              <w:ind w:left="107"/>
              <w:rPr>
                <w:sz w:val="28"/>
                <w:szCs w:val="28"/>
              </w:rPr>
            </w:pPr>
            <w:r w:rsidRPr="005B183A">
              <w:rPr>
                <w:sz w:val="28"/>
                <w:szCs w:val="28"/>
              </w:rPr>
              <w:t>Предварительная</w:t>
            </w:r>
            <w:r w:rsidRPr="005B183A">
              <w:rPr>
                <w:spacing w:val="-67"/>
                <w:sz w:val="28"/>
                <w:szCs w:val="28"/>
              </w:rPr>
              <w:t xml:space="preserve"> </w:t>
            </w:r>
            <w:r w:rsidRPr="005B183A">
              <w:rPr>
                <w:sz w:val="28"/>
                <w:szCs w:val="28"/>
              </w:rPr>
              <w:t>работа</w:t>
            </w:r>
            <w:r w:rsidRPr="005B183A">
              <w:rPr>
                <w:spacing w:val="-1"/>
                <w:sz w:val="28"/>
                <w:szCs w:val="28"/>
              </w:rPr>
              <w:t xml:space="preserve"> </w:t>
            </w:r>
            <w:r w:rsidRPr="005B183A">
              <w:rPr>
                <w:sz w:val="28"/>
                <w:szCs w:val="28"/>
              </w:rPr>
              <w:t>с</w:t>
            </w:r>
            <w:r w:rsidRPr="005B183A">
              <w:rPr>
                <w:spacing w:val="-5"/>
                <w:sz w:val="28"/>
                <w:szCs w:val="28"/>
              </w:rPr>
              <w:t xml:space="preserve"> </w:t>
            </w:r>
            <w:r w:rsidRPr="005B183A">
              <w:rPr>
                <w:sz w:val="28"/>
                <w:szCs w:val="28"/>
              </w:rPr>
              <w:t>детьми</w:t>
            </w:r>
          </w:p>
        </w:tc>
        <w:tc>
          <w:tcPr>
            <w:tcW w:w="7693" w:type="dxa"/>
          </w:tcPr>
          <w:p w:rsidR="008931BF" w:rsidRPr="00ED010F" w:rsidRDefault="008931BF" w:rsidP="009A6E3D">
            <w:pPr>
              <w:spacing w:line="240" w:lineRule="auto"/>
              <w:ind w:left="205" w:right="173"/>
              <w:jc w:val="both"/>
              <w:rPr>
                <w:rFonts w:ascii="Times New Roman" w:hAnsi="Times New Roman"/>
                <w:color w:val="111111"/>
                <w:sz w:val="28"/>
                <w:szCs w:val="28"/>
                <w:lang w:val="ru-RU"/>
              </w:rPr>
            </w:pPr>
            <w:r w:rsidRPr="00ED010F">
              <w:rPr>
                <w:rFonts w:ascii="Times New Roman" w:hAnsi="Times New Roman"/>
                <w:sz w:val="28"/>
                <w:szCs w:val="28"/>
                <w:lang w:val="ru-RU"/>
              </w:rPr>
              <w:t>Словесные игры, дидактические игры, настольно – печатные игры, малоподвижные игры,</w:t>
            </w:r>
            <w:r w:rsidRPr="005B183A">
              <w:rPr>
                <w:rFonts w:ascii="Times New Roman" w:hAnsi="Times New Roman"/>
                <w:sz w:val="28"/>
                <w:szCs w:val="28"/>
              </w:rPr>
              <w:t> </w:t>
            </w:r>
            <w:r w:rsidRPr="00ED010F">
              <w:rPr>
                <w:rFonts w:ascii="Times New Roman" w:hAnsi="Times New Roman"/>
                <w:sz w:val="28"/>
                <w:szCs w:val="28"/>
                <w:lang w:val="ru-RU"/>
              </w:rPr>
              <w:t>занятия по развитию речи, ФЭМП, продуктивная деятельность, индивидуальная работа с детьми, чтение русских народных сказок, разучивание физкультминутки</w:t>
            </w:r>
            <w:r w:rsidRPr="00ED010F">
              <w:rPr>
                <w:rFonts w:ascii="Times New Roman" w:hAnsi="Times New Roman"/>
                <w:color w:val="111111"/>
                <w:sz w:val="28"/>
                <w:szCs w:val="28"/>
                <w:lang w:val="ru-RU"/>
              </w:rPr>
              <w:t>.</w:t>
            </w:r>
          </w:p>
        </w:tc>
      </w:tr>
      <w:tr w:rsidR="008931BF" w:rsidRPr="005B183A" w:rsidTr="009A6E3D">
        <w:trPr>
          <w:trHeight w:val="966"/>
        </w:trPr>
        <w:tc>
          <w:tcPr>
            <w:tcW w:w="2447" w:type="dxa"/>
          </w:tcPr>
          <w:p w:rsidR="008931BF" w:rsidRPr="005B183A" w:rsidRDefault="008931BF" w:rsidP="009A6E3D">
            <w:pPr>
              <w:pStyle w:val="TableParagraph"/>
              <w:spacing w:before="2"/>
              <w:ind w:left="107"/>
              <w:rPr>
                <w:sz w:val="28"/>
                <w:szCs w:val="28"/>
              </w:rPr>
            </w:pPr>
            <w:r w:rsidRPr="005B183A">
              <w:rPr>
                <w:sz w:val="28"/>
                <w:szCs w:val="28"/>
              </w:rPr>
              <w:t>Предшествующая</w:t>
            </w:r>
            <w:r w:rsidRPr="005B183A">
              <w:rPr>
                <w:spacing w:val="-67"/>
                <w:sz w:val="28"/>
                <w:szCs w:val="28"/>
              </w:rPr>
              <w:t xml:space="preserve"> </w:t>
            </w:r>
            <w:r w:rsidRPr="005B183A">
              <w:rPr>
                <w:sz w:val="28"/>
                <w:szCs w:val="28"/>
              </w:rPr>
              <w:t>работа</w:t>
            </w:r>
          </w:p>
        </w:tc>
        <w:tc>
          <w:tcPr>
            <w:tcW w:w="7693" w:type="dxa"/>
          </w:tcPr>
          <w:p w:rsidR="008931BF" w:rsidRPr="005B183A" w:rsidRDefault="008931BF" w:rsidP="009A6E3D">
            <w:pPr>
              <w:pStyle w:val="TableParagraph"/>
              <w:tabs>
                <w:tab w:val="left" w:pos="1822"/>
                <w:tab w:val="left" w:pos="3468"/>
                <w:tab w:val="left" w:pos="6216"/>
              </w:tabs>
              <w:ind w:right="94"/>
              <w:rPr>
                <w:sz w:val="28"/>
                <w:szCs w:val="28"/>
              </w:rPr>
            </w:pPr>
            <w:r w:rsidRPr="005B183A">
              <w:rPr>
                <w:sz w:val="28"/>
                <w:szCs w:val="28"/>
              </w:rPr>
              <w:t>Подготовка</w:t>
            </w:r>
            <w:r w:rsidRPr="005B183A">
              <w:rPr>
                <w:sz w:val="28"/>
                <w:szCs w:val="28"/>
              </w:rPr>
              <w:tab/>
              <w:t>конспекта,</w:t>
            </w:r>
            <w:r w:rsidRPr="005B183A">
              <w:rPr>
                <w:sz w:val="28"/>
                <w:szCs w:val="28"/>
              </w:rPr>
              <w:tab/>
              <w:t>демонстрационного</w:t>
            </w:r>
            <w:r w:rsidRPr="005B183A">
              <w:rPr>
                <w:sz w:val="28"/>
                <w:szCs w:val="28"/>
              </w:rPr>
              <w:tab/>
              <w:t>материала.</w:t>
            </w:r>
          </w:p>
          <w:p w:rsidR="008931BF" w:rsidRPr="005B183A" w:rsidRDefault="008931BF" w:rsidP="009A6E3D">
            <w:pPr>
              <w:spacing w:line="240" w:lineRule="auto"/>
              <w:ind w:left="205" w:right="173"/>
              <w:jc w:val="both"/>
              <w:rPr>
                <w:rFonts w:ascii="Times New Roman" w:hAnsi="Times New Roman"/>
                <w:sz w:val="28"/>
                <w:szCs w:val="28"/>
              </w:rPr>
            </w:pPr>
          </w:p>
        </w:tc>
      </w:tr>
      <w:tr w:rsidR="008931BF" w:rsidRPr="005B183A" w:rsidTr="009A6E3D">
        <w:trPr>
          <w:trHeight w:val="966"/>
        </w:trPr>
        <w:tc>
          <w:tcPr>
            <w:tcW w:w="2447" w:type="dxa"/>
          </w:tcPr>
          <w:p w:rsidR="008931BF" w:rsidRPr="005B183A" w:rsidRDefault="008931BF" w:rsidP="009A6E3D">
            <w:pPr>
              <w:pStyle w:val="TableParagraph"/>
              <w:spacing w:before="2"/>
              <w:ind w:left="107"/>
              <w:rPr>
                <w:sz w:val="28"/>
                <w:szCs w:val="28"/>
              </w:rPr>
            </w:pPr>
            <w:r w:rsidRPr="005B183A">
              <w:rPr>
                <w:sz w:val="28"/>
                <w:szCs w:val="28"/>
              </w:rPr>
              <w:t>Структура</w:t>
            </w:r>
            <w:r w:rsidRPr="005B183A">
              <w:rPr>
                <w:spacing w:val="-4"/>
                <w:sz w:val="28"/>
                <w:szCs w:val="28"/>
              </w:rPr>
              <w:t xml:space="preserve"> </w:t>
            </w:r>
            <w:r w:rsidRPr="005B183A">
              <w:rPr>
                <w:sz w:val="28"/>
                <w:szCs w:val="28"/>
              </w:rPr>
              <w:t>ООД</w:t>
            </w:r>
          </w:p>
        </w:tc>
        <w:tc>
          <w:tcPr>
            <w:tcW w:w="7693" w:type="dxa"/>
          </w:tcPr>
          <w:p w:rsidR="008931BF" w:rsidRPr="00ED010F" w:rsidRDefault="008931BF" w:rsidP="009A6E3D">
            <w:pPr>
              <w:pStyle w:val="TableParagraph"/>
              <w:ind w:right="607"/>
              <w:rPr>
                <w:spacing w:val="1"/>
                <w:sz w:val="28"/>
                <w:szCs w:val="28"/>
                <w:lang w:val="ru-RU"/>
              </w:rPr>
            </w:pPr>
            <w:r w:rsidRPr="00ED010F">
              <w:rPr>
                <w:sz w:val="28"/>
                <w:szCs w:val="28"/>
                <w:lang w:val="ru-RU"/>
              </w:rPr>
              <w:t>1 часть. Вводная:</w:t>
            </w:r>
            <w:r w:rsidRPr="00ED010F">
              <w:rPr>
                <w:spacing w:val="1"/>
                <w:sz w:val="28"/>
                <w:szCs w:val="28"/>
                <w:lang w:val="ru-RU"/>
              </w:rPr>
              <w:t xml:space="preserve"> </w:t>
            </w:r>
          </w:p>
          <w:p w:rsidR="008931BF" w:rsidRPr="00ED010F" w:rsidRDefault="008931BF" w:rsidP="009A6E3D">
            <w:pPr>
              <w:pStyle w:val="TableParagraph"/>
              <w:ind w:right="607"/>
              <w:rPr>
                <w:spacing w:val="-67"/>
                <w:sz w:val="28"/>
                <w:szCs w:val="28"/>
                <w:lang w:val="ru-RU"/>
              </w:rPr>
            </w:pPr>
            <w:r w:rsidRPr="00ED010F">
              <w:rPr>
                <w:sz w:val="28"/>
                <w:szCs w:val="28"/>
                <w:lang w:val="ru-RU"/>
              </w:rPr>
              <w:t>- Сюрпризный момент.</w:t>
            </w:r>
            <w:r w:rsidRPr="00ED010F">
              <w:rPr>
                <w:spacing w:val="-67"/>
                <w:sz w:val="28"/>
                <w:szCs w:val="28"/>
                <w:lang w:val="ru-RU"/>
              </w:rPr>
              <w:t xml:space="preserve"> </w:t>
            </w:r>
          </w:p>
          <w:p w:rsidR="008931BF" w:rsidRPr="005B183A" w:rsidRDefault="008931BF" w:rsidP="009A6E3D">
            <w:pPr>
              <w:pStyle w:val="TableParagraph"/>
              <w:ind w:right="607"/>
              <w:rPr>
                <w:sz w:val="28"/>
                <w:szCs w:val="28"/>
              </w:rPr>
            </w:pPr>
            <w:r w:rsidRPr="00ED010F">
              <w:rPr>
                <w:sz w:val="28"/>
                <w:szCs w:val="28"/>
                <w:lang w:val="ru-RU"/>
              </w:rPr>
              <w:t>2</w:t>
            </w:r>
            <w:r w:rsidRPr="00ED010F">
              <w:rPr>
                <w:spacing w:val="-6"/>
                <w:sz w:val="28"/>
                <w:szCs w:val="28"/>
                <w:lang w:val="ru-RU"/>
              </w:rPr>
              <w:t xml:space="preserve"> </w:t>
            </w:r>
            <w:r w:rsidRPr="00ED010F">
              <w:rPr>
                <w:sz w:val="28"/>
                <w:szCs w:val="28"/>
                <w:lang w:val="ru-RU"/>
              </w:rPr>
              <w:t>часть.</w:t>
            </w:r>
            <w:r w:rsidRPr="00ED010F">
              <w:rPr>
                <w:spacing w:val="-7"/>
                <w:sz w:val="28"/>
                <w:szCs w:val="28"/>
                <w:lang w:val="ru-RU"/>
              </w:rPr>
              <w:t xml:space="preserve"> </w:t>
            </w:r>
            <w:r w:rsidRPr="005B183A">
              <w:rPr>
                <w:sz w:val="28"/>
                <w:szCs w:val="28"/>
              </w:rPr>
              <w:t>Основная:</w:t>
            </w:r>
          </w:p>
          <w:p w:rsidR="008931BF" w:rsidRPr="005B183A" w:rsidRDefault="008931BF" w:rsidP="008E2CB3">
            <w:pPr>
              <w:pStyle w:val="TableParagraph"/>
              <w:numPr>
                <w:ilvl w:val="0"/>
                <w:numId w:val="17"/>
              </w:numPr>
              <w:tabs>
                <w:tab w:val="left" w:pos="1822"/>
                <w:tab w:val="left" w:pos="3468"/>
                <w:tab w:val="left" w:pos="6216"/>
              </w:tabs>
              <w:ind w:right="94"/>
              <w:rPr>
                <w:sz w:val="28"/>
                <w:szCs w:val="28"/>
              </w:rPr>
            </w:pPr>
            <w:r w:rsidRPr="005B183A">
              <w:rPr>
                <w:sz w:val="28"/>
                <w:szCs w:val="28"/>
              </w:rPr>
              <w:t>Задание № 1</w:t>
            </w:r>
            <w:r w:rsidRPr="005B183A">
              <w:rPr>
                <w:b/>
                <w:bCs/>
                <w:sz w:val="28"/>
                <w:szCs w:val="28"/>
              </w:rPr>
              <w:t xml:space="preserve"> - </w:t>
            </w:r>
            <w:r w:rsidRPr="005B183A">
              <w:rPr>
                <w:sz w:val="28"/>
                <w:szCs w:val="28"/>
              </w:rPr>
              <w:t>Игра "Загадки-отгадки"</w:t>
            </w:r>
          </w:p>
          <w:p w:rsidR="008931BF" w:rsidRPr="00ED010F" w:rsidRDefault="008931BF" w:rsidP="008E2CB3">
            <w:pPr>
              <w:pStyle w:val="TableParagraph"/>
              <w:numPr>
                <w:ilvl w:val="0"/>
                <w:numId w:val="17"/>
              </w:numPr>
              <w:tabs>
                <w:tab w:val="left" w:pos="1822"/>
                <w:tab w:val="left" w:pos="3468"/>
                <w:tab w:val="left" w:pos="6216"/>
              </w:tabs>
              <w:ind w:right="94"/>
              <w:rPr>
                <w:sz w:val="28"/>
                <w:szCs w:val="28"/>
                <w:lang w:val="ru-RU"/>
              </w:rPr>
            </w:pPr>
            <w:r w:rsidRPr="00ED010F">
              <w:rPr>
                <w:sz w:val="28"/>
                <w:szCs w:val="28"/>
                <w:lang w:val="ru-RU"/>
              </w:rPr>
              <w:t>Задание № 2 - «От слова к звуку»</w:t>
            </w:r>
          </w:p>
          <w:p w:rsidR="008931BF" w:rsidRPr="005B183A" w:rsidRDefault="008931BF" w:rsidP="008E2CB3">
            <w:pPr>
              <w:pStyle w:val="TableParagraph"/>
              <w:numPr>
                <w:ilvl w:val="0"/>
                <w:numId w:val="17"/>
              </w:numPr>
              <w:tabs>
                <w:tab w:val="left" w:pos="1822"/>
                <w:tab w:val="left" w:pos="3468"/>
                <w:tab w:val="left" w:pos="6216"/>
              </w:tabs>
              <w:ind w:right="94"/>
              <w:rPr>
                <w:sz w:val="28"/>
                <w:szCs w:val="28"/>
              </w:rPr>
            </w:pPr>
            <w:r w:rsidRPr="005B183A">
              <w:rPr>
                <w:sz w:val="28"/>
                <w:szCs w:val="28"/>
              </w:rPr>
              <w:t>Задание № 3</w:t>
            </w:r>
            <w:r w:rsidRPr="005B183A">
              <w:rPr>
                <w:b/>
                <w:bCs/>
                <w:sz w:val="28"/>
                <w:szCs w:val="28"/>
              </w:rPr>
              <w:t xml:space="preserve"> - </w:t>
            </w:r>
            <w:r w:rsidRPr="005B183A">
              <w:rPr>
                <w:sz w:val="28"/>
                <w:szCs w:val="28"/>
              </w:rPr>
              <w:t>Игра «Что лишнее?»</w:t>
            </w:r>
          </w:p>
          <w:p w:rsidR="008931BF" w:rsidRPr="005B183A" w:rsidRDefault="008931BF" w:rsidP="009A6E3D">
            <w:pPr>
              <w:spacing w:line="240" w:lineRule="auto"/>
              <w:ind w:firstLine="426"/>
              <w:jc w:val="both"/>
              <w:rPr>
                <w:rFonts w:ascii="Times New Roman" w:hAnsi="Times New Roman"/>
                <w:sz w:val="28"/>
                <w:szCs w:val="28"/>
              </w:rPr>
            </w:pPr>
            <w:r w:rsidRPr="005B183A">
              <w:rPr>
                <w:rFonts w:ascii="Times New Roman" w:hAnsi="Times New Roman"/>
                <w:sz w:val="28"/>
                <w:szCs w:val="28"/>
              </w:rPr>
              <w:t>Физкультминутка</w:t>
            </w:r>
          </w:p>
          <w:p w:rsidR="008931BF" w:rsidRPr="005B183A" w:rsidRDefault="008931BF" w:rsidP="008E2CB3">
            <w:pPr>
              <w:pStyle w:val="TableParagraph"/>
              <w:numPr>
                <w:ilvl w:val="0"/>
                <w:numId w:val="17"/>
              </w:numPr>
              <w:tabs>
                <w:tab w:val="left" w:pos="1822"/>
                <w:tab w:val="left" w:pos="3468"/>
                <w:tab w:val="left" w:pos="6216"/>
              </w:tabs>
              <w:ind w:right="94"/>
              <w:rPr>
                <w:sz w:val="28"/>
                <w:szCs w:val="28"/>
              </w:rPr>
            </w:pPr>
            <w:r w:rsidRPr="005B183A">
              <w:rPr>
                <w:sz w:val="28"/>
                <w:szCs w:val="28"/>
              </w:rPr>
              <w:t>Задание № 4</w:t>
            </w:r>
            <w:r w:rsidRPr="005B183A">
              <w:rPr>
                <w:b/>
                <w:bCs/>
                <w:sz w:val="28"/>
                <w:szCs w:val="28"/>
              </w:rPr>
              <w:t xml:space="preserve"> - </w:t>
            </w:r>
            <w:r w:rsidRPr="005B183A">
              <w:rPr>
                <w:sz w:val="28"/>
                <w:szCs w:val="28"/>
              </w:rPr>
              <w:t>Игра “Наоборот”</w:t>
            </w:r>
          </w:p>
          <w:p w:rsidR="008931BF" w:rsidRPr="00ED010F" w:rsidRDefault="008931BF" w:rsidP="008E2CB3">
            <w:pPr>
              <w:pStyle w:val="TableParagraph"/>
              <w:numPr>
                <w:ilvl w:val="0"/>
                <w:numId w:val="17"/>
              </w:numPr>
              <w:tabs>
                <w:tab w:val="left" w:pos="1822"/>
                <w:tab w:val="left" w:pos="3468"/>
                <w:tab w:val="left" w:pos="6216"/>
              </w:tabs>
              <w:ind w:right="94"/>
              <w:rPr>
                <w:sz w:val="28"/>
                <w:szCs w:val="28"/>
                <w:lang w:val="ru-RU"/>
              </w:rPr>
            </w:pPr>
            <w:r w:rsidRPr="00ED010F">
              <w:rPr>
                <w:sz w:val="28"/>
                <w:szCs w:val="28"/>
                <w:lang w:val="ru-RU"/>
              </w:rPr>
              <w:t>Задание № 5</w:t>
            </w:r>
            <w:r w:rsidRPr="00ED010F">
              <w:rPr>
                <w:b/>
                <w:bCs/>
                <w:sz w:val="28"/>
                <w:szCs w:val="28"/>
                <w:lang w:val="ru-RU"/>
              </w:rPr>
              <w:t xml:space="preserve"> - </w:t>
            </w:r>
            <w:r w:rsidRPr="00ED010F">
              <w:rPr>
                <w:sz w:val="28"/>
                <w:szCs w:val="28"/>
                <w:lang w:val="ru-RU"/>
              </w:rPr>
              <w:t>Игра</w:t>
            </w:r>
            <w:r w:rsidRPr="005B183A">
              <w:rPr>
                <w:sz w:val="28"/>
                <w:szCs w:val="28"/>
              </w:rPr>
              <w:t> </w:t>
            </w:r>
            <w:r w:rsidRPr="00ED010F">
              <w:rPr>
                <w:sz w:val="28"/>
                <w:szCs w:val="28"/>
                <w:lang w:val="ru-RU"/>
              </w:rPr>
              <w:t>«Назови одним словом».</w:t>
            </w:r>
          </w:p>
          <w:p w:rsidR="008931BF" w:rsidRPr="005B183A" w:rsidRDefault="008931BF" w:rsidP="008E2CB3">
            <w:pPr>
              <w:pStyle w:val="TableParagraph"/>
              <w:numPr>
                <w:ilvl w:val="0"/>
                <w:numId w:val="17"/>
              </w:numPr>
              <w:tabs>
                <w:tab w:val="left" w:pos="1822"/>
                <w:tab w:val="left" w:pos="3468"/>
                <w:tab w:val="left" w:pos="6216"/>
              </w:tabs>
              <w:ind w:right="94"/>
              <w:rPr>
                <w:sz w:val="28"/>
                <w:szCs w:val="28"/>
              </w:rPr>
            </w:pPr>
            <w:r w:rsidRPr="005B183A">
              <w:rPr>
                <w:sz w:val="28"/>
                <w:szCs w:val="28"/>
              </w:rPr>
              <w:t>Задание № 6 - «Не ошибись»</w:t>
            </w:r>
          </w:p>
          <w:p w:rsidR="008931BF" w:rsidRPr="005B183A" w:rsidRDefault="008931BF" w:rsidP="008E2CB3">
            <w:pPr>
              <w:pStyle w:val="TableParagraph"/>
              <w:numPr>
                <w:ilvl w:val="0"/>
                <w:numId w:val="18"/>
              </w:numPr>
              <w:tabs>
                <w:tab w:val="left" w:pos="1822"/>
                <w:tab w:val="left" w:pos="3468"/>
                <w:tab w:val="left" w:pos="6216"/>
              </w:tabs>
              <w:ind w:right="94"/>
              <w:rPr>
                <w:sz w:val="28"/>
                <w:szCs w:val="28"/>
              </w:rPr>
            </w:pPr>
            <w:r w:rsidRPr="005B183A">
              <w:rPr>
                <w:sz w:val="28"/>
                <w:szCs w:val="28"/>
              </w:rPr>
              <w:t>часть. Заключительная:</w:t>
            </w:r>
          </w:p>
          <w:p w:rsidR="008931BF" w:rsidRPr="005B183A" w:rsidRDefault="008931BF" w:rsidP="009A6E3D">
            <w:pPr>
              <w:pStyle w:val="TableParagraph"/>
              <w:tabs>
                <w:tab w:val="left" w:pos="1822"/>
                <w:tab w:val="left" w:pos="3468"/>
                <w:tab w:val="left" w:pos="6216"/>
              </w:tabs>
              <w:ind w:right="94"/>
              <w:rPr>
                <w:sz w:val="28"/>
                <w:szCs w:val="28"/>
              </w:rPr>
            </w:pPr>
            <w:r w:rsidRPr="005B183A">
              <w:rPr>
                <w:sz w:val="28"/>
                <w:szCs w:val="28"/>
              </w:rPr>
              <w:t>- Подведение</w:t>
            </w:r>
            <w:r w:rsidRPr="005B183A">
              <w:rPr>
                <w:spacing w:val="-5"/>
                <w:sz w:val="28"/>
                <w:szCs w:val="28"/>
              </w:rPr>
              <w:t xml:space="preserve"> </w:t>
            </w:r>
            <w:r w:rsidRPr="005B183A">
              <w:rPr>
                <w:sz w:val="28"/>
                <w:szCs w:val="28"/>
              </w:rPr>
              <w:t>итогов.</w:t>
            </w:r>
          </w:p>
        </w:tc>
      </w:tr>
      <w:tr w:rsidR="008931BF" w:rsidRPr="005B183A" w:rsidTr="009A6E3D">
        <w:trPr>
          <w:trHeight w:val="966"/>
        </w:trPr>
        <w:tc>
          <w:tcPr>
            <w:tcW w:w="2447" w:type="dxa"/>
          </w:tcPr>
          <w:p w:rsidR="008931BF" w:rsidRPr="005B183A" w:rsidRDefault="008931BF" w:rsidP="009A6E3D">
            <w:pPr>
              <w:spacing w:line="240" w:lineRule="auto"/>
              <w:ind w:left="179" w:right="142"/>
              <w:rPr>
                <w:rFonts w:ascii="Times New Roman" w:hAnsi="Times New Roman"/>
                <w:sz w:val="28"/>
                <w:szCs w:val="28"/>
              </w:rPr>
            </w:pPr>
            <w:r w:rsidRPr="005B183A">
              <w:rPr>
                <w:rFonts w:ascii="Times New Roman" w:hAnsi="Times New Roman"/>
                <w:sz w:val="28"/>
                <w:szCs w:val="28"/>
              </w:rPr>
              <w:lastRenderedPageBreak/>
              <w:t>Список литературы:</w:t>
            </w:r>
          </w:p>
          <w:p w:rsidR="008931BF" w:rsidRPr="005B183A" w:rsidRDefault="008931BF" w:rsidP="009A6E3D">
            <w:pPr>
              <w:spacing w:line="240" w:lineRule="auto"/>
              <w:ind w:firstLine="426"/>
              <w:jc w:val="both"/>
              <w:rPr>
                <w:rFonts w:ascii="Times New Roman" w:hAnsi="Times New Roman"/>
                <w:sz w:val="28"/>
                <w:szCs w:val="28"/>
              </w:rPr>
            </w:pPr>
          </w:p>
        </w:tc>
        <w:tc>
          <w:tcPr>
            <w:tcW w:w="7693" w:type="dxa"/>
          </w:tcPr>
          <w:p w:rsidR="008931BF" w:rsidRPr="00ED010F" w:rsidRDefault="008931BF" w:rsidP="009A6E3D">
            <w:pPr>
              <w:spacing w:line="240" w:lineRule="auto"/>
              <w:ind w:left="142" w:right="180" w:firstLine="426"/>
              <w:jc w:val="both"/>
              <w:rPr>
                <w:rFonts w:ascii="Times New Roman" w:hAnsi="Times New Roman"/>
                <w:sz w:val="28"/>
                <w:szCs w:val="28"/>
                <w:lang w:val="ru-RU"/>
              </w:rPr>
            </w:pPr>
            <w:r w:rsidRPr="00ED010F">
              <w:rPr>
                <w:rFonts w:ascii="Times New Roman" w:hAnsi="Times New Roman"/>
                <w:sz w:val="28"/>
                <w:szCs w:val="28"/>
                <w:lang w:val="ru-RU"/>
              </w:rPr>
              <w:t>- Н.Е.Веракса, Т.С.Комарова, Э.М.Дорофеева «От рождения до школы», Мозаика-Синтез, Москва, 2019г.</w:t>
            </w:r>
          </w:p>
          <w:p w:rsidR="008931BF" w:rsidRPr="00ED010F" w:rsidRDefault="008931BF" w:rsidP="009A6E3D">
            <w:pPr>
              <w:spacing w:line="240" w:lineRule="auto"/>
              <w:ind w:left="142" w:right="180" w:firstLine="426"/>
              <w:jc w:val="both"/>
              <w:rPr>
                <w:rFonts w:ascii="Times New Roman" w:hAnsi="Times New Roman"/>
                <w:sz w:val="28"/>
                <w:szCs w:val="28"/>
                <w:lang w:val="ru-RU"/>
              </w:rPr>
            </w:pPr>
            <w:r w:rsidRPr="00ED010F">
              <w:rPr>
                <w:rFonts w:ascii="Times New Roman" w:hAnsi="Times New Roman"/>
                <w:sz w:val="28"/>
                <w:szCs w:val="28"/>
                <w:lang w:val="ru-RU"/>
              </w:rPr>
              <w:t>- Е.В.Колесникова «От А до Я», издательство «Просвещение», Москва, 2020г.</w:t>
            </w:r>
          </w:p>
          <w:p w:rsidR="008931BF" w:rsidRPr="00ED010F" w:rsidRDefault="008931BF" w:rsidP="009A6E3D">
            <w:pPr>
              <w:spacing w:line="240" w:lineRule="auto"/>
              <w:ind w:left="142" w:right="180" w:firstLine="426"/>
              <w:jc w:val="both"/>
              <w:rPr>
                <w:rFonts w:ascii="Times New Roman" w:hAnsi="Times New Roman"/>
                <w:sz w:val="28"/>
                <w:szCs w:val="28"/>
                <w:lang w:val="ru-RU"/>
              </w:rPr>
            </w:pPr>
            <w:r w:rsidRPr="00ED010F">
              <w:rPr>
                <w:rFonts w:ascii="Times New Roman" w:hAnsi="Times New Roman"/>
                <w:sz w:val="28"/>
                <w:szCs w:val="28"/>
                <w:lang w:val="ru-RU"/>
              </w:rPr>
              <w:t>- В.В.Гербова «Развитие речи в детском саду.</w:t>
            </w:r>
          </w:p>
        </w:tc>
      </w:tr>
    </w:tbl>
    <w:p w:rsidR="008931BF" w:rsidRPr="005B183A" w:rsidRDefault="008931BF" w:rsidP="008931BF">
      <w:pPr>
        <w:spacing w:line="240" w:lineRule="auto"/>
        <w:rPr>
          <w:rFonts w:ascii="Times New Roman" w:hAnsi="Times New Roman"/>
          <w:sz w:val="28"/>
          <w:szCs w:val="28"/>
        </w:rPr>
      </w:pPr>
    </w:p>
    <w:p w:rsidR="008931BF" w:rsidRPr="005B183A" w:rsidRDefault="008931BF" w:rsidP="008931BF">
      <w:pPr>
        <w:spacing w:line="240" w:lineRule="auto"/>
        <w:rPr>
          <w:rFonts w:ascii="Times New Roman" w:hAnsi="Times New Roman"/>
          <w:b/>
          <w:bCs/>
          <w:sz w:val="28"/>
          <w:szCs w:val="28"/>
        </w:rPr>
      </w:pPr>
      <w:r w:rsidRPr="005B183A">
        <w:rPr>
          <w:rFonts w:ascii="Times New Roman" w:hAnsi="Times New Roman"/>
          <w:b/>
          <w:bCs/>
          <w:sz w:val="28"/>
          <w:szCs w:val="28"/>
        </w:rPr>
        <w:t>Ход занятия.</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Стук в дверь (приносят конверт).</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Воспитатель: Ребята, посмотрите, что это такое? (конверт не подписан). Странный какой-то конверт, на нём ничего не написано. Давайте откроем конверт и посмотрим, что там, (Воспитатель открывает конверт, в конверте лежит разрезная картинка и письмо).</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В конверте лежат разрезные картинки, давайте мы их сейчас соберём и тогда, может быть, узнаем от кого оно.</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(Дети собирают картинки – пазл на магнитной доске (на картинке изображен волшебник).</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Всё ясно, значит, письмо нам прислал Волшебник. Теперь мы можем с вами его прочесть.</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(Воспитатель читает письмо).</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i/>
          <w:iCs/>
          <w:sz w:val="28"/>
          <w:szCs w:val="28"/>
        </w:rPr>
        <w:t>«Здравствуйте дорогие ребята! Хочу поздравить вас, ведь скоро вы переходите в подготовительную группу, а некоторые из вас пойдут в школу. И по такому замечательному поводу, я приготовил для вас сюрприз, вы сможете его найти, если</w:t>
      </w:r>
      <w:r w:rsidRPr="005B183A">
        <w:rPr>
          <w:rFonts w:ascii="Times New Roman" w:hAnsi="Times New Roman"/>
          <w:sz w:val="28"/>
          <w:szCs w:val="28"/>
        </w:rPr>
        <w:t xml:space="preserve"> </w:t>
      </w:r>
      <w:r w:rsidRPr="005B183A">
        <w:rPr>
          <w:rFonts w:ascii="Times New Roman" w:hAnsi="Times New Roman"/>
          <w:i/>
          <w:iCs/>
          <w:sz w:val="28"/>
          <w:szCs w:val="28"/>
        </w:rPr>
        <w:t>пройдёте все испытания. Задания будут сложными, но интересными; выполнив их, вы узнаете, где лежит клад. Вы готовы к путешествию? Тогда удачи».</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Основная часть:</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Воспитатель: Прежде, чем отправимся в это путешествие, давайте вспомним правила. Напомните их мне</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1ребенок: Каждый день всегда, везде,</w:t>
      </w:r>
    </w:p>
    <w:p w:rsidR="008931BF" w:rsidRPr="005B183A" w:rsidRDefault="008931BF" w:rsidP="008931BF">
      <w:pPr>
        <w:spacing w:line="240" w:lineRule="auto"/>
        <w:ind w:firstLine="1701"/>
        <w:jc w:val="both"/>
        <w:rPr>
          <w:rFonts w:ascii="Times New Roman" w:hAnsi="Times New Roman"/>
          <w:sz w:val="28"/>
          <w:szCs w:val="28"/>
        </w:rPr>
      </w:pPr>
      <w:r w:rsidRPr="005B183A">
        <w:rPr>
          <w:rFonts w:ascii="Times New Roman" w:hAnsi="Times New Roman"/>
          <w:sz w:val="28"/>
          <w:szCs w:val="28"/>
        </w:rPr>
        <w:t>На занятиях в игре,</w:t>
      </w:r>
    </w:p>
    <w:p w:rsidR="008931BF" w:rsidRPr="005B183A" w:rsidRDefault="008931BF" w:rsidP="008931BF">
      <w:pPr>
        <w:spacing w:line="240" w:lineRule="auto"/>
        <w:ind w:firstLine="1701"/>
        <w:jc w:val="both"/>
        <w:rPr>
          <w:rFonts w:ascii="Times New Roman" w:hAnsi="Times New Roman"/>
          <w:sz w:val="28"/>
          <w:szCs w:val="28"/>
        </w:rPr>
      </w:pPr>
      <w:r w:rsidRPr="005B183A">
        <w:rPr>
          <w:rFonts w:ascii="Times New Roman" w:hAnsi="Times New Roman"/>
          <w:sz w:val="28"/>
          <w:szCs w:val="28"/>
        </w:rPr>
        <w:t>Громко, четко, говорим,</w:t>
      </w:r>
    </w:p>
    <w:p w:rsidR="008931BF" w:rsidRPr="005B183A" w:rsidRDefault="008931BF" w:rsidP="008931BF">
      <w:pPr>
        <w:spacing w:line="240" w:lineRule="auto"/>
        <w:ind w:firstLine="1701"/>
        <w:jc w:val="both"/>
        <w:rPr>
          <w:rFonts w:ascii="Times New Roman" w:hAnsi="Times New Roman"/>
          <w:sz w:val="28"/>
          <w:szCs w:val="28"/>
        </w:rPr>
      </w:pPr>
      <w:r w:rsidRPr="005B183A">
        <w:rPr>
          <w:rFonts w:ascii="Times New Roman" w:hAnsi="Times New Roman"/>
          <w:sz w:val="28"/>
          <w:szCs w:val="28"/>
        </w:rPr>
        <w:t>Никуда мы не спешим.</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2 ребенок: Если хочешь ответить, не шуми,</w:t>
      </w:r>
    </w:p>
    <w:p w:rsidR="008931BF" w:rsidRPr="005B183A" w:rsidRDefault="008931BF" w:rsidP="008931BF">
      <w:pPr>
        <w:spacing w:line="240" w:lineRule="auto"/>
        <w:ind w:firstLine="1701"/>
        <w:jc w:val="both"/>
        <w:rPr>
          <w:rFonts w:ascii="Times New Roman" w:hAnsi="Times New Roman"/>
          <w:sz w:val="28"/>
          <w:szCs w:val="28"/>
        </w:rPr>
      </w:pPr>
      <w:r w:rsidRPr="005B183A">
        <w:rPr>
          <w:rFonts w:ascii="Times New Roman" w:hAnsi="Times New Roman"/>
          <w:sz w:val="28"/>
          <w:szCs w:val="28"/>
        </w:rPr>
        <w:lastRenderedPageBreak/>
        <w:t>Только руку подними.</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Воспитатель: В начале нашего путешествия отгадайте загадку:</w:t>
      </w:r>
    </w:p>
    <w:p w:rsidR="008931BF" w:rsidRPr="005B183A" w:rsidRDefault="008931BF" w:rsidP="008931BF">
      <w:pPr>
        <w:spacing w:line="240" w:lineRule="auto"/>
        <w:ind w:firstLine="2127"/>
        <w:jc w:val="both"/>
        <w:rPr>
          <w:rFonts w:ascii="Times New Roman" w:hAnsi="Times New Roman"/>
          <w:sz w:val="28"/>
          <w:szCs w:val="28"/>
        </w:rPr>
      </w:pPr>
      <w:r w:rsidRPr="005B183A">
        <w:rPr>
          <w:rFonts w:ascii="Times New Roman" w:hAnsi="Times New Roman"/>
          <w:sz w:val="28"/>
          <w:szCs w:val="28"/>
        </w:rPr>
        <w:t>Среди поля голубого яркий блеск огня большого</w:t>
      </w:r>
    </w:p>
    <w:p w:rsidR="008931BF" w:rsidRPr="005B183A" w:rsidRDefault="008931BF" w:rsidP="008931BF">
      <w:pPr>
        <w:spacing w:line="240" w:lineRule="auto"/>
        <w:ind w:firstLine="2127"/>
        <w:jc w:val="both"/>
        <w:rPr>
          <w:rFonts w:ascii="Times New Roman" w:hAnsi="Times New Roman"/>
          <w:sz w:val="28"/>
          <w:szCs w:val="28"/>
        </w:rPr>
      </w:pPr>
      <w:r w:rsidRPr="005B183A">
        <w:rPr>
          <w:rFonts w:ascii="Times New Roman" w:hAnsi="Times New Roman"/>
          <w:sz w:val="28"/>
          <w:szCs w:val="28"/>
        </w:rPr>
        <w:t>Не спеша огонь тот ходит, землю – матушку обходит,</w:t>
      </w:r>
    </w:p>
    <w:p w:rsidR="008931BF" w:rsidRPr="005B183A" w:rsidRDefault="008931BF" w:rsidP="008931BF">
      <w:pPr>
        <w:spacing w:line="240" w:lineRule="auto"/>
        <w:ind w:firstLine="2127"/>
        <w:jc w:val="both"/>
        <w:rPr>
          <w:rFonts w:ascii="Times New Roman" w:hAnsi="Times New Roman"/>
          <w:sz w:val="28"/>
          <w:szCs w:val="28"/>
        </w:rPr>
      </w:pPr>
      <w:r w:rsidRPr="005B183A">
        <w:rPr>
          <w:rFonts w:ascii="Times New Roman" w:hAnsi="Times New Roman"/>
          <w:sz w:val="28"/>
          <w:szCs w:val="28"/>
        </w:rPr>
        <w:t xml:space="preserve">Светит весело в оконце. Догадались это… </w:t>
      </w:r>
    </w:p>
    <w:p w:rsidR="008931BF" w:rsidRPr="005B183A" w:rsidRDefault="008931BF" w:rsidP="008931BF">
      <w:pPr>
        <w:spacing w:line="240" w:lineRule="auto"/>
        <w:ind w:firstLine="2127"/>
        <w:jc w:val="both"/>
        <w:rPr>
          <w:rFonts w:ascii="Times New Roman" w:hAnsi="Times New Roman"/>
          <w:sz w:val="28"/>
          <w:szCs w:val="28"/>
        </w:rPr>
      </w:pPr>
      <w:r w:rsidRPr="005B183A">
        <w:rPr>
          <w:rFonts w:ascii="Times New Roman" w:hAnsi="Times New Roman"/>
          <w:sz w:val="28"/>
          <w:szCs w:val="28"/>
        </w:rPr>
        <w:t xml:space="preserve">                                                                         (Солнце)</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xml:space="preserve">- Посмотрите на доску, на ней солнышко. </w:t>
      </w:r>
    </w:p>
    <w:p w:rsidR="008931BF" w:rsidRPr="005B183A" w:rsidRDefault="008931BF" w:rsidP="008931BF">
      <w:pPr>
        <w:spacing w:line="240" w:lineRule="auto"/>
        <w:ind w:firstLine="426"/>
        <w:jc w:val="center"/>
        <w:rPr>
          <w:rFonts w:ascii="Times New Roman" w:hAnsi="Times New Roman"/>
          <w:sz w:val="28"/>
          <w:szCs w:val="28"/>
        </w:rPr>
      </w:pPr>
      <w:r w:rsidRPr="005B183A">
        <w:rPr>
          <w:rFonts w:ascii="Times New Roman" w:hAnsi="Times New Roman"/>
          <w:sz w:val="28"/>
          <w:szCs w:val="28"/>
        </w:rPr>
        <w:t xml:space="preserve">(на магнитной доске изображение солнца и разбросанных </w:t>
      </w:r>
    </w:p>
    <w:p w:rsidR="008931BF" w:rsidRPr="005B183A" w:rsidRDefault="008931BF" w:rsidP="008931BF">
      <w:pPr>
        <w:spacing w:line="240" w:lineRule="auto"/>
        <w:ind w:firstLine="426"/>
        <w:jc w:val="center"/>
        <w:rPr>
          <w:rFonts w:ascii="Times New Roman" w:hAnsi="Times New Roman"/>
          <w:sz w:val="28"/>
          <w:szCs w:val="28"/>
        </w:rPr>
      </w:pPr>
      <w:r w:rsidRPr="005B183A">
        <w:rPr>
          <w:rFonts w:ascii="Times New Roman" w:hAnsi="Times New Roman"/>
          <w:sz w:val="28"/>
          <w:szCs w:val="28"/>
        </w:rPr>
        <w:t>в разные стороны лучей)</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Только почему-то оно грустное?</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Дети: У него нет лучиков.</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Воспитатель: Наш волшебник его заколдовал, а лучики разбросал в разные стороны. Чтобы солнышко освещало наш путь надо расколдовать лучики. Для этого мы должны выполнить задания.</w:t>
      </w:r>
    </w:p>
    <w:p w:rsidR="008931BF" w:rsidRPr="005B183A" w:rsidRDefault="008931BF" w:rsidP="008931BF">
      <w:pPr>
        <w:spacing w:line="240" w:lineRule="auto"/>
        <w:ind w:firstLine="426"/>
        <w:jc w:val="center"/>
        <w:rPr>
          <w:rFonts w:ascii="Times New Roman" w:hAnsi="Times New Roman"/>
          <w:sz w:val="28"/>
          <w:szCs w:val="28"/>
        </w:rPr>
      </w:pPr>
      <w:r w:rsidRPr="005B183A">
        <w:rPr>
          <w:rFonts w:ascii="Times New Roman" w:hAnsi="Times New Roman"/>
          <w:sz w:val="28"/>
          <w:szCs w:val="28"/>
        </w:rPr>
        <w:t>(Воспитатель зачитывает задания, записанные на лучиках и выполнив задания, прикрепляет лучики к солнышку).</w:t>
      </w:r>
    </w:p>
    <w:p w:rsidR="008931BF" w:rsidRPr="005B183A" w:rsidRDefault="008931BF" w:rsidP="008931BF">
      <w:pPr>
        <w:spacing w:line="240" w:lineRule="auto"/>
        <w:ind w:firstLine="426"/>
        <w:jc w:val="both"/>
        <w:rPr>
          <w:rFonts w:ascii="Times New Roman" w:hAnsi="Times New Roman"/>
          <w:b/>
          <w:bCs/>
          <w:sz w:val="28"/>
          <w:szCs w:val="28"/>
        </w:rPr>
      </w:pPr>
      <w:r w:rsidRPr="005B183A">
        <w:rPr>
          <w:rFonts w:ascii="Times New Roman" w:hAnsi="Times New Roman"/>
          <w:b/>
          <w:bCs/>
          <w:sz w:val="28"/>
          <w:szCs w:val="28"/>
        </w:rPr>
        <w:t xml:space="preserve">Задание № 1 - </w:t>
      </w:r>
      <w:r w:rsidRPr="005B183A">
        <w:rPr>
          <w:rFonts w:ascii="Times New Roman" w:hAnsi="Times New Roman"/>
          <w:sz w:val="28"/>
          <w:szCs w:val="28"/>
        </w:rPr>
        <w:t>Игра "Загадки-отгадки"</w:t>
      </w:r>
    </w:p>
    <w:p w:rsidR="008931BF" w:rsidRPr="005B183A" w:rsidRDefault="008931BF" w:rsidP="008931BF">
      <w:pPr>
        <w:spacing w:line="240" w:lineRule="auto"/>
        <w:ind w:firstLine="426"/>
        <w:jc w:val="center"/>
        <w:rPr>
          <w:rFonts w:ascii="Times New Roman" w:hAnsi="Times New Roman"/>
          <w:sz w:val="28"/>
          <w:szCs w:val="28"/>
        </w:rPr>
      </w:pPr>
      <w:r w:rsidRPr="005B183A">
        <w:rPr>
          <w:rFonts w:ascii="Times New Roman" w:hAnsi="Times New Roman"/>
          <w:sz w:val="28"/>
          <w:szCs w:val="28"/>
        </w:rPr>
        <w:t>(Воспитатель читает загадки, дети отгадывают их)</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1."Летом бродит без дороги</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Между сосен и берёз,</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А зимой он спит в берлоге,</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От мороза прячет нос". (Медведь)</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2. "Не барашек и не кот,</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Носит шубу круглый год.</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Шуба серая - для лета,</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Для зимы - другого цвета". (Заяц)</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3. "Серый, зубастый,</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По угодьям рыщет,</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Кого съесть ищет". (Волк)</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lastRenderedPageBreak/>
        <w:t>4. "Хвост пушистый,</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Мех золотистый,</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 лесу живёт,</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 деревне кур крадёт". (Лиса)</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(по мере того как дети отгадывают загадки, воспитатель выставляет картинку с этим животным, затем дети считают сколько они отгадали животных)</w:t>
      </w:r>
    </w:p>
    <w:p w:rsidR="008931BF" w:rsidRPr="005B183A" w:rsidRDefault="008931BF" w:rsidP="008931BF">
      <w:pPr>
        <w:spacing w:line="240" w:lineRule="auto"/>
        <w:ind w:firstLine="426"/>
        <w:jc w:val="both"/>
        <w:rPr>
          <w:rFonts w:ascii="Times New Roman" w:hAnsi="Times New Roman"/>
          <w:b/>
          <w:bCs/>
          <w:sz w:val="28"/>
          <w:szCs w:val="28"/>
        </w:rPr>
      </w:pPr>
      <w:r w:rsidRPr="005B183A">
        <w:rPr>
          <w:rFonts w:ascii="Times New Roman" w:hAnsi="Times New Roman"/>
          <w:b/>
          <w:bCs/>
          <w:sz w:val="28"/>
          <w:szCs w:val="28"/>
        </w:rPr>
        <w:t>Игра "Из какой сказки?"</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(После того как дети отгадали загадки, воспитатель предлагает вспомнить сказки, в которых есть эти персонажи: волк, лиса, медведь и заяц.)</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Воспитатель: Молодцы ребята, вы справились с этим заданием.</w:t>
      </w:r>
    </w:p>
    <w:p w:rsidR="008931BF" w:rsidRPr="005B183A" w:rsidRDefault="008931BF" w:rsidP="008931BF">
      <w:pPr>
        <w:spacing w:line="240" w:lineRule="auto"/>
        <w:ind w:firstLine="426"/>
        <w:jc w:val="center"/>
        <w:rPr>
          <w:rFonts w:ascii="Times New Roman" w:hAnsi="Times New Roman"/>
          <w:sz w:val="28"/>
          <w:szCs w:val="28"/>
        </w:rPr>
      </w:pPr>
      <w:r w:rsidRPr="005B183A">
        <w:rPr>
          <w:rFonts w:ascii="Times New Roman" w:hAnsi="Times New Roman"/>
          <w:sz w:val="28"/>
          <w:szCs w:val="28"/>
        </w:rPr>
        <w:t>(Воспитатель берет следующий лучик, зачитывает задание)</w:t>
      </w:r>
    </w:p>
    <w:p w:rsidR="008931BF" w:rsidRPr="005B183A" w:rsidRDefault="008931BF" w:rsidP="008931BF">
      <w:pPr>
        <w:spacing w:line="240" w:lineRule="auto"/>
        <w:ind w:firstLine="426"/>
        <w:jc w:val="both"/>
        <w:rPr>
          <w:rFonts w:ascii="Times New Roman" w:hAnsi="Times New Roman"/>
          <w:b/>
          <w:bCs/>
          <w:sz w:val="28"/>
          <w:szCs w:val="28"/>
        </w:rPr>
      </w:pPr>
      <w:r w:rsidRPr="005B183A">
        <w:rPr>
          <w:rFonts w:ascii="Times New Roman" w:hAnsi="Times New Roman"/>
          <w:b/>
          <w:bCs/>
          <w:sz w:val="28"/>
          <w:szCs w:val="28"/>
        </w:rPr>
        <w:t xml:space="preserve">Задание № 2 - </w:t>
      </w:r>
      <w:r w:rsidRPr="005B183A">
        <w:rPr>
          <w:rFonts w:ascii="Times New Roman" w:hAnsi="Times New Roman"/>
          <w:sz w:val="28"/>
          <w:szCs w:val="28"/>
        </w:rPr>
        <w:t>«От слова к звуку»</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Воспитатель: Ребята, перед вами карточки, на которых изображены птицы, вам нужно обвести только тех птиц, в названии которых есть звук «У».</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Назовите их.</w:t>
      </w:r>
    </w:p>
    <w:p w:rsidR="008931BF" w:rsidRPr="005B183A" w:rsidRDefault="008931BF" w:rsidP="008931BF">
      <w:pPr>
        <w:spacing w:line="240" w:lineRule="auto"/>
        <w:ind w:firstLine="426"/>
        <w:jc w:val="both"/>
        <w:rPr>
          <w:rFonts w:ascii="Times New Roman" w:hAnsi="Times New Roman"/>
          <w:b/>
          <w:bCs/>
          <w:sz w:val="28"/>
          <w:szCs w:val="28"/>
        </w:rPr>
      </w:pPr>
      <w:r w:rsidRPr="005B183A">
        <w:rPr>
          <w:rFonts w:ascii="Times New Roman" w:hAnsi="Times New Roman"/>
          <w:b/>
          <w:bCs/>
          <w:sz w:val="28"/>
          <w:szCs w:val="28"/>
        </w:rPr>
        <w:t xml:space="preserve">Задание № 3 - </w:t>
      </w:r>
      <w:r w:rsidRPr="005B183A">
        <w:rPr>
          <w:rFonts w:ascii="Times New Roman" w:hAnsi="Times New Roman"/>
          <w:sz w:val="28"/>
          <w:szCs w:val="28"/>
        </w:rPr>
        <w:t>Игра «Что лишнее?»</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(Воспитатель называет группу слов, дети называют слово, которое они считают лишним в этой группе)</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яблоко, груша, картофель, персик. (Картофель)</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-заяц, комар, медведь, волк. (Комар)</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-серьги, ожерелье, бусы, кузнечик. (Кузнечик)</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самолет, машина, корабль, стол. (Стол)</w:t>
      </w:r>
    </w:p>
    <w:p w:rsidR="008931BF" w:rsidRPr="005B183A" w:rsidRDefault="008931BF" w:rsidP="008931BF">
      <w:pPr>
        <w:spacing w:line="240" w:lineRule="auto"/>
        <w:ind w:firstLine="426"/>
        <w:jc w:val="both"/>
        <w:rPr>
          <w:rFonts w:ascii="Times New Roman" w:hAnsi="Times New Roman"/>
          <w:b/>
          <w:bCs/>
          <w:sz w:val="28"/>
          <w:szCs w:val="28"/>
        </w:rPr>
      </w:pPr>
      <w:r w:rsidRPr="005B183A">
        <w:rPr>
          <w:rFonts w:ascii="Times New Roman" w:hAnsi="Times New Roman"/>
          <w:b/>
          <w:bCs/>
          <w:sz w:val="28"/>
          <w:szCs w:val="28"/>
        </w:rPr>
        <w:t>Физкультминутка</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Вновь у нас физкультминутка,</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Наклонились, ну-ка, ну-ка!</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Распрямились, потянулись,</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А теперь назад прогнулись.</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Разминаем руки, плечи,</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Чтоб сидеть нам было легче,</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lastRenderedPageBreak/>
        <w:t>Чтоб писать, читать, считать</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И совсем не уставать.</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Голова устала тоже.</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Так давайте ей поможем!</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Вправо-влево, раз и два.</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Думай, думай, голова.</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Хоть зарядка коротка,</w:t>
      </w:r>
    </w:p>
    <w:p w:rsidR="008931BF" w:rsidRPr="005B183A" w:rsidRDefault="008931BF" w:rsidP="008931BF">
      <w:pPr>
        <w:spacing w:line="240" w:lineRule="auto"/>
        <w:ind w:firstLine="1134"/>
        <w:jc w:val="both"/>
        <w:rPr>
          <w:rFonts w:ascii="Times New Roman" w:hAnsi="Times New Roman"/>
          <w:sz w:val="28"/>
          <w:szCs w:val="28"/>
        </w:rPr>
      </w:pPr>
      <w:r w:rsidRPr="005B183A">
        <w:rPr>
          <w:rFonts w:ascii="Times New Roman" w:hAnsi="Times New Roman"/>
          <w:sz w:val="28"/>
          <w:szCs w:val="28"/>
        </w:rPr>
        <w:t>Отдохнули мы слегка.</w:t>
      </w:r>
    </w:p>
    <w:p w:rsidR="008931BF" w:rsidRPr="005B183A" w:rsidRDefault="008931BF" w:rsidP="008931BF">
      <w:pPr>
        <w:spacing w:line="240" w:lineRule="auto"/>
        <w:ind w:firstLine="426"/>
        <w:jc w:val="both"/>
        <w:rPr>
          <w:rFonts w:ascii="Times New Roman" w:hAnsi="Times New Roman"/>
          <w:b/>
          <w:bCs/>
          <w:sz w:val="28"/>
          <w:szCs w:val="28"/>
        </w:rPr>
      </w:pPr>
      <w:r w:rsidRPr="005B183A">
        <w:rPr>
          <w:rFonts w:ascii="Times New Roman" w:hAnsi="Times New Roman"/>
          <w:b/>
          <w:bCs/>
          <w:sz w:val="28"/>
          <w:szCs w:val="28"/>
        </w:rPr>
        <w:t xml:space="preserve">Задание № 4 - </w:t>
      </w:r>
      <w:r w:rsidRPr="005B183A">
        <w:rPr>
          <w:rFonts w:ascii="Times New Roman" w:hAnsi="Times New Roman"/>
          <w:sz w:val="28"/>
          <w:szCs w:val="28"/>
        </w:rPr>
        <w:t>Игра “Наоборот”</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(Воспитатель кидает ребёнку мяч и называет слово, а ребёнок, поймавший мяч, должен сказать антоним этому слову (большой - маленький) и бросить мяч воспитателю. Дети стоят на ковре)</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Нам с тобой пришёл черёд</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Сыграть в игру «Наоборот».</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Скажу я слово «высоко», а ты ответишь («низко»).</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Скажу я слово «далеко», а ты ответишь («близко»).</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Скажу я слово «потолок», а ты ответишь («пол»).</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Скажу я слово «потерял», а скажешь ты («нашёл»!</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Скажу тебе я слово «трус», ответишь ты … («храбрец»).</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Теперь «начало» я скажу – ну, отвечай, … («конец»).</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b/>
          <w:bCs/>
          <w:sz w:val="28"/>
          <w:szCs w:val="28"/>
        </w:rPr>
        <w:t xml:space="preserve">Задание № 5 - </w:t>
      </w:r>
      <w:r w:rsidRPr="005B183A">
        <w:rPr>
          <w:rFonts w:ascii="Times New Roman" w:hAnsi="Times New Roman"/>
          <w:sz w:val="28"/>
          <w:szCs w:val="28"/>
        </w:rPr>
        <w:t>Игра «Назови одним словом».</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(Воспитатель называет группу слов, дети называют обобщающее слово, для этой группы)</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-тарелка, кастрюля, чайник, ложка. (Посуда)</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-диван, стул, стол, кровать, шкаф. (Мебель)</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помидор, огурец, морковь, свекла, лук, перец. (Овощи)</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самолет, машина, поезд, грузовик, корабль. (Транспорт)</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 повар, шофер, плотник, продавец, врач. (Профессии)</w:t>
      </w:r>
    </w:p>
    <w:p w:rsidR="008931BF" w:rsidRPr="005B183A" w:rsidRDefault="008931BF" w:rsidP="008931BF">
      <w:pPr>
        <w:spacing w:line="240" w:lineRule="auto"/>
        <w:ind w:firstLine="426"/>
        <w:jc w:val="both"/>
        <w:rPr>
          <w:rFonts w:ascii="Times New Roman" w:hAnsi="Times New Roman"/>
          <w:b/>
          <w:bCs/>
          <w:sz w:val="28"/>
          <w:szCs w:val="28"/>
        </w:rPr>
      </w:pPr>
      <w:r w:rsidRPr="005B183A">
        <w:rPr>
          <w:rFonts w:ascii="Times New Roman" w:hAnsi="Times New Roman"/>
          <w:b/>
          <w:bCs/>
          <w:sz w:val="28"/>
          <w:szCs w:val="28"/>
        </w:rPr>
        <w:t>Задание № 6 – «Не ошибись»</w:t>
      </w:r>
    </w:p>
    <w:p w:rsidR="008931BF" w:rsidRPr="005B183A" w:rsidRDefault="008931BF" w:rsidP="008931BF">
      <w:pPr>
        <w:spacing w:line="240" w:lineRule="auto"/>
        <w:ind w:firstLine="426"/>
        <w:jc w:val="both"/>
        <w:rPr>
          <w:rFonts w:ascii="Times New Roman" w:hAnsi="Times New Roman"/>
          <w:b/>
          <w:bCs/>
          <w:sz w:val="28"/>
          <w:szCs w:val="28"/>
        </w:rPr>
      </w:pPr>
      <w:r w:rsidRPr="005B183A">
        <w:rPr>
          <w:rFonts w:ascii="Times New Roman" w:hAnsi="Times New Roman"/>
          <w:sz w:val="28"/>
          <w:szCs w:val="28"/>
        </w:rPr>
        <w:lastRenderedPageBreak/>
        <w:t>Воспитатель: Ребята, следующее задание: вам нужно соединить схему слова с предметом, к которому она подходит. Для этого возьмите каждый по карточке, встаньте там, где вам удобно и приступаем к выполнению задания.</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Воспитатель: Ребята, вот и прошли мы почти все испытания, остался последний лучик, посмотрим, что же на нем написано:</w:t>
      </w:r>
    </w:p>
    <w:p w:rsidR="008931BF" w:rsidRPr="005B183A" w:rsidRDefault="008931BF" w:rsidP="008931BF">
      <w:pPr>
        <w:spacing w:line="240" w:lineRule="auto"/>
        <w:ind w:firstLine="426"/>
        <w:jc w:val="both"/>
        <w:rPr>
          <w:rFonts w:ascii="Times New Roman" w:hAnsi="Times New Roman"/>
          <w:i/>
          <w:iCs/>
          <w:sz w:val="28"/>
          <w:szCs w:val="28"/>
        </w:rPr>
      </w:pPr>
      <w:r w:rsidRPr="005B183A">
        <w:rPr>
          <w:rFonts w:ascii="Times New Roman" w:hAnsi="Times New Roman"/>
          <w:i/>
          <w:iCs/>
          <w:sz w:val="28"/>
          <w:szCs w:val="28"/>
        </w:rPr>
        <w:t>"Ребята! Вы просто молодцы! Раз вы нашли это послание, значит, вы справились со всеми моими заданиями. Ну а теперь внимание! Чтобы найти клад, вы должны сделать 2 шага вперёд, 3 шага влево, хлопнуть 3 раза, топнуть 1 раз, покружиться и еще сделать пять шагов вперед.</w:t>
      </w:r>
    </w:p>
    <w:p w:rsidR="008931BF" w:rsidRPr="005B183A" w:rsidRDefault="008931BF" w:rsidP="008931BF">
      <w:pPr>
        <w:spacing w:line="240" w:lineRule="auto"/>
        <w:ind w:firstLine="426"/>
        <w:jc w:val="both"/>
        <w:rPr>
          <w:rFonts w:ascii="Times New Roman" w:hAnsi="Times New Roman"/>
          <w:i/>
          <w:iCs/>
          <w:sz w:val="28"/>
          <w:szCs w:val="28"/>
        </w:rPr>
      </w:pPr>
      <w:r w:rsidRPr="005B183A">
        <w:rPr>
          <w:rFonts w:ascii="Times New Roman" w:hAnsi="Times New Roman"/>
          <w:i/>
          <w:iCs/>
          <w:sz w:val="28"/>
          <w:szCs w:val="28"/>
        </w:rPr>
        <w:t>С наилучшими пожеланиями. Волшебник"</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(Один ребенок идет, следуя инструкции воспитателя и находит клад. Там лежат шоколадные монетки).</w:t>
      </w:r>
    </w:p>
    <w:p w:rsidR="008931BF" w:rsidRPr="005B183A" w:rsidRDefault="008931BF" w:rsidP="008931BF">
      <w:pPr>
        <w:spacing w:line="240" w:lineRule="auto"/>
        <w:ind w:firstLine="426"/>
        <w:jc w:val="both"/>
        <w:rPr>
          <w:rFonts w:ascii="Times New Roman" w:hAnsi="Times New Roman"/>
          <w:sz w:val="28"/>
          <w:szCs w:val="28"/>
        </w:rPr>
      </w:pPr>
      <w:r w:rsidRPr="005B183A">
        <w:rPr>
          <w:rFonts w:ascii="Times New Roman" w:hAnsi="Times New Roman"/>
          <w:sz w:val="28"/>
          <w:szCs w:val="28"/>
        </w:rPr>
        <w:t>Итог занятия:</w:t>
      </w:r>
    </w:p>
    <w:p w:rsidR="008931BF" w:rsidRPr="005B183A" w:rsidRDefault="008931BF" w:rsidP="008931BF">
      <w:pPr>
        <w:spacing w:after="0" w:line="240" w:lineRule="auto"/>
        <w:jc w:val="both"/>
        <w:rPr>
          <w:rFonts w:ascii="Times New Roman" w:hAnsi="Times New Roman"/>
          <w:sz w:val="28"/>
          <w:szCs w:val="28"/>
        </w:rPr>
      </w:pPr>
      <w:r w:rsidRPr="005B183A">
        <w:rPr>
          <w:rFonts w:ascii="Times New Roman" w:hAnsi="Times New Roman"/>
          <w:sz w:val="28"/>
          <w:szCs w:val="28"/>
        </w:rPr>
        <w:t>Воспитатель: Вот и подошло к концу наше занятие. Ребята напомните мне, что мы сегодня делали на занятии? Какое испытание вам понравилось больше всего? Кто сегодня хорошо занимался? Вы все сегодня меня порадовали, все молодцы!</w:t>
      </w:r>
    </w:p>
    <w:p w:rsidR="008931BF" w:rsidRPr="00EC06EC" w:rsidRDefault="008931BF" w:rsidP="008931BF">
      <w:pPr>
        <w:pStyle w:val="a3"/>
        <w:contextualSpacing/>
        <w:rPr>
          <w:sz w:val="28"/>
          <w:szCs w:val="28"/>
        </w:rPr>
      </w:pPr>
    </w:p>
    <w:p w:rsidR="008931BF" w:rsidRPr="00BF5263" w:rsidRDefault="008931BF" w:rsidP="008931BF">
      <w:pPr>
        <w:pStyle w:val="a3"/>
        <w:spacing w:before="0" w:beforeAutospacing="0" w:after="0" w:afterAutospacing="0"/>
        <w:jc w:val="both"/>
        <w:rPr>
          <w:bCs/>
          <w:iCs/>
          <w:color w:val="000000"/>
          <w:sz w:val="28"/>
          <w:szCs w:val="28"/>
        </w:rPr>
      </w:pPr>
    </w:p>
    <w:p w:rsidR="008931BF" w:rsidRDefault="008931BF" w:rsidP="008931BF">
      <w:pPr>
        <w:spacing w:line="240" w:lineRule="auto"/>
        <w:rPr>
          <w:rFonts w:ascii="Times New Roman" w:hAnsi="Times New Roman"/>
          <w:sz w:val="28"/>
          <w:szCs w:val="28"/>
        </w:rPr>
      </w:pPr>
    </w:p>
    <w:p w:rsidR="008931BF" w:rsidRPr="00E97AC4" w:rsidRDefault="008931BF" w:rsidP="008931BF">
      <w:pPr>
        <w:jc w:val="center"/>
        <w:rPr>
          <w:rFonts w:ascii="Times New Roman" w:eastAsia="Times New Roman" w:hAnsi="Times New Roman"/>
          <w:b/>
          <w:color w:val="000000"/>
          <w:sz w:val="28"/>
          <w:szCs w:val="28"/>
        </w:rPr>
      </w:pPr>
      <w:r w:rsidRPr="00E97AC4">
        <w:rPr>
          <w:rFonts w:ascii="Times New Roman" w:eastAsia="Times New Roman" w:hAnsi="Times New Roman"/>
          <w:b/>
          <w:color w:val="000000"/>
          <w:sz w:val="28"/>
          <w:szCs w:val="28"/>
        </w:rPr>
        <w:t>Название работы (статьи)</w:t>
      </w:r>
      <w:r w:rsidRPr="00E97AC4">
        <w:rPr>
          <w:rFonts w:ascii="Times New Roman" w:eastAsia="Times New Roman" w:hAnsi="Times New Roman"/>
          <w:b/>
          <w:bCs/>
          <w:color w:val="000000"/>
          <w:sz w:val="28"/>
          <w:szCs w:val="28"/>
          <w:shd w:val="clear" w:color="auto" w:fill="FFFFFF"/>
        </w:rPr>
        <w:t xml:space="preserve"> Урок по родной литературе на тему: А. А. Блок. Стихи.</w:t>
      </w:r>
    </w:p>
    <w:p w:rsidR="008931BF" w:rsidRPr="00E97AC4" w:rsidRDefault="008931BF" w:rsidP="008931BF">
      <w:pPr>
        <w:shd w:val="clear" w:color="auto" w:fill="FFFFFF"/>
        <w:jc w:val="center"/>
        <w:rPr>
          <w:rFonts w:ascii="Times New Roman" w:eastAsia="Times New Roman" w:hAnsi="Times New Roman"/>
          <w:b/>
          <w:color w:val="000000"/>
          <w:sz w:val="28"/>
          <w:szCs w:val="28"/>
        </w:rPr>
      </w:pPr>
      <w:r w:rsidRPr="00E97AC4">
        <w:rPr>
          <w:rFonts w:ascii="Times New Roman" w:eastAsia="Times New Roman" w:hAnsi="Times New Roman"/>
          <w:b/>
          <w:color w:val="000000"/>
          <w:sz w:val="28"/>
          <w:szCs w:val="28"/>
        </w:rPr>
        <w:t>ФИО педагога, должность</w:t>
      </w:r>
      <w:r w:rsidRPr="00E97AC4">
        <w:rPr>
          <w:rFonts w:ascii="Times New Roman" w:eastAsia="Times New Roman" w:hAnsi="Times New Roman"/>
          <w:b/>
          <w:bCs/>
          <w:color w:val="000000"/>
          <w:sz w:val="28"/>
          <w:szCs w:val="28"/>
          <w:shd w:val="clear" w:color="auto" w:fill="FFFFFF"/>
        </w:rPr>
        <w:t xml:space="preserve"> Ибатуллина Алёна Геннадиевна, учитель начальных классов</w:t>
      </w:r>
    </w:p>
    <w:p w:rsidR="008931BF" w:rsidRPr="00E97AC4" w:rsidRDefault="008931BF" w:rsidP="008931BF">
      <w:pPr>
        <w:shd w:val="clear" w:color="auto" w:fill="FFFFFF"/>
        <w:jc w:val="center"/>
        <w:rPr>
          <w:rFonts w:ascii="Times New Roman" w:eastAsia="Times New Roman" w:hAnsi="Times New Roman"/>
          <w:b/>
          <w:color w:val="000000"/>
          <w:sz w:val="28"/>
          <w:szCs w:val="28"/>
        </w:rPr>
      </w:pPr>
      <w:r w:rsidRPr="00E97AC4">
        <w:rPr>
          <w:rFonts w:ascii="Times New Roman" w:eastAsia="Times New Roman" w:hAnsi="Times New Roman"/>
          <w:b/>
          <w:color w:val="000000"/>
          <w:sz w:val="28"/>
          <w:szCs w:val="28"/>
        </w:rPr>
        <w:t>Наименование учреждения, город МБОУ «СОШ №1 с.Шаран»</w:t>
      </w:r>
    </w:p>
    <w:p w:rsidR="008931BF" w:rsidRPr="00370B63" w:rsidRDefault="008931BF" w:rsidP="008931BF">
      <w:pPr>
        <w:jc w:val="both"/>
        <w:rPr>
          <w:rFonts w:ascii="Times New Roman" w:hAnsi="Times New Roman"/>
          <w:sz w:val="28"/>
          <w:szCs w:val="28"/>
        </w:rPr>
      </w:pPr>
      <w:r w:rsidRPr="00696504">
        <w:rPr>
          <w:rFonts w:ascii="Times New Roman" w:hAnsi="Times New Roman"/>
          <w:b/>
          <w:bCs/>
          <w:sz w:val="28"/>
          <w:szCs w:val="28"/>
          <w:shd w:val="clear" w:color="auto" w:fill="FFFFFF"/>
        </w:rPr>
        <w:t>Цель</w:t>
      </w:r>
      <w:r>
        <w:rPr>
          <w:rFonts w:ascii="Times New Roman" w:hAnsi="Times New Roman"/>
          <w:b/>
          <w:bCs/>
          <w:sz w:val="28"/>
          <w:szCs w:val="28"/>
          <w:shd w:val="clear" w:color="auto" w:fill="FFFFFF"/>
        </w:rPr>
        <w:t>урока</w:t>
      </w:r>
      <w:r w:rsidRPr="00696504">
        <w:rPr>
          <w:rFonts w:ascii="Times New Roman" w:hAnsi="Times New Roman"/>
          <w:b/>
          <w:bCs/>
          <w:sz w:val="28"/>
          <w:szCs w:val="28"/>
          <w:shd w:val="clear" w:color="auto" w:fill="FFFFFF"/>
        </w:rPr>
        <w:t>:</w:t>
      </w:r>
      <w:r w:rsidRPr="00696504">
        <w:rPr>
          <w:rFonts w:ascii="Times New Roman" w:hAnsi="Times New Roman"/>
          <w:color w:val="333333"/>
          <w:sz w:val="28"/>
          <w:szCs w:val="28"/>
          <w:shd w:val="clear" w:color="auto" w:fill="FFFFFF"/>
        </w:rPr>
        <w:t> формирование эмоционально-ценностного</w:t>
      </w:r>
      <w:r w:rsidRPr="00370B63">
        <w:rPr>
          <w:rFonts w:ascii="Times New Roman" w:hAnsi="Times New Roman"/>
          <w:color w:val="333333"/>
          <w:sz w:val="28"/>
          <w:szCs w:val="28"/>
          <w:shd w:val="clear" w:color="auto" w:fill="FFFFFF"/>
        </w:rPr>
        <w:t xml:space="preserve"> отношения учащихся к поэзии А.А.Блока</w:t>
      </w:r>
      <w:r w:rsidRPr="00370B63">
        <w:rPr>
          <w:rFonts w:ascii="Times New Roman" w:hAnsi="Times New Roman"/>
          <w:sz w:val="28"/>
          <w:szCs w:val="28"/>
        </w:rPr>
        <w:t>.</w:t>
      </w:r>
    </w:p>
    <w:p w:rsidR="008931BF" w:rsidRPr="00370B63" w:rsidRDefault="008931BF" w:rsidP="008931BF">
      <w:pPr>
        <w:jc w:val="both"/>
        <w:rPr>
          <w:rFonts w:ascii="Times New Roman" w:hAnsi="Times New Roman"/>
          <w:b/>
          <w:sz w:val="28"/>
          <w:szCs w:val="28"/>
          <w:shd w:val="clear" w:color="auto" w:fill="FFFFFF"/>
        </w:rPr>
      </w:pPr>
      <w:r w:rsidRPr="00370B63">
        <w:rPr>
          <w:rFonts w:ascii="Times New Roman" w:hAnsi="Times New Roman"/>
          <w:b/>
          <w:sz w:val="28"/>
          <w:szCs w:val="28"/>
          <w:shd w:val="clear" w:color="auto" w:fill="FFFFFF"/>
        </w:rPr>
        <w:t>Задачи</w:t>
      </w:r>
      <w:r>
        <w:rPr>
          <w:rFonts w:ascii="Times New Roman" w:hAnsi="Times New Roman"/>
          <w:b/>
          <w:sz w:val="28"/>
          <w:szCs w:val="28"/>
          <w:shd w:val="clear" w:color="auto" w:fill="FFFFFF"/>
        </w:rPr>
        <w:t xml:space="preserve"> урока</w:t>
      </w:r>
      <w:r w:rsidRPr="00370B63">
        <w:rPr>
          <w:rFonts w:ascii="Times New Roman" w:hAnsi="Times New Roman"/>
          <w:b/>
          <w:sz w:val="28"/>
          <w:szCs w:val="28"/>
          <w:shd w:val="clear" w:color="auto" w:fill="FFFFFF"/>
        </w:rPr>
        <w:t>:</w:t>
      </w:r>
    </w:p>
    <w:p w:rsidR="008931BF" w:rsidRPr="00370B63" w:rsidRDefault="008931BF" w:rsidP="008E2CB3">
      <w:pPr>
        <w:pStyle w:val="a5"/>
        <w:numPr>
          <w:ilvl w:val="0"/>
          <w:numId w:val="21"/>
        </w:numPr>
        <w:spacing w:after="0" w:line="240" w:lineRule="auto"/>
        <w:jc w:val="both"/>
        <w:rPr>
          <w:rFonts w:ascii="Times New Roman" w:hAnsi="Times New Roman"/>
          <w:sz w:val="28"/>
          <w:szCs w:val="28"/>
          <w:lang w:eastAsia="ru-RU"/>
        </w:rPr>
      </w:pPr>
      <w:r w:rsidRPr="00370B63">
        <w:rPr>
          <w:rFonts w:ascii="Times New Roman" w:hAnsi="Times New Roman"/>
          <w:sz w:val="28"/>
          <w:szCs w:val="28"/>
          <w:lang w:eastAsia="ru-RU"/>
        </w:rPr>
        <w:t>ознакомить учащихся с биографическими сведениями о детских и юношеских годах А.А.Блока;</w:t>
      </w:r>
    </w:p>
    <w:p w:rsidR="008931BF" w:rsidRPr="00370B63" w:rsidRDefault="008931BF" w:rsidP="008E2CB3">
      <w:pPr>
        <w:pStyle w:val="a5"/>
        <w:numPr>
          <w:ilvl w:val="0"/>
          <w:numId w:val="21"/>
        </w:numPr>
        <w:spacing w:after="0" w:line="240" w:lineRule="auto"/>
        <w:jc w:val="both"/>
        <w:rPr>
          <w:rFonts w:ascii="Times New Roman" w:hAnsi="Times New Roman"/>
          <w:sz w:val="28"/>
          <w:szCs w:val="28"/>
          <w:lang w:eastAsia="ru-RU"/>
        </w:rPr>
      </w:pPr>
      <w:r w:rsidRPr="00370B63">
        <w:rPr>
          <w:rFonts w:ascii="Times New Roman" w:hAnsi="Times New Roman"/>
          <w:sz w:val="28"/>
          <w:szCs w:val="28"/>
          <w:lang w:eastAsia="ru-RU"/>
        </w:rPr>
        <w:t>расширить понятие о стихотворении как лирическом жанре, раскрыть своеобразное восприятие природы поэтом;</w:t>
      </w:r>
    </w:p>
    <w:p w:rsidR="008931BF" w:rsidRDefault="008931BF" w:rsidP="008E2CB3">
      <w:pPr>
        <w:pStyle w:val="a5"/>
        <w:numPr>
          <w:ilvl w:val="0"/>
          <w:numId w:val="21"/>
        </w:numPr>
        <w:spacing w:after="0" w:line="240" w:lineRule="auto"/>
        <w:jc w:val="both"/>
        <w:rPr>
          <w:rFonts w:ascii="Times New Roman" w:hAnsi="Times New Roman"/>
          <w:sz w:val="28"/>
          <w:szCs w:val="28"/>
          <w:lang w:eastAsia="ru-RU"/>
        </w:rPr>
      </w:pPr>
      <w:r w:rsidRPr="00370B63">
        <w:rPr>
          <w:rFonts w:ascii="Times New Roman" w:hAnsi="Times New Roman"/>
          <w:sz w:val="28"/>
          <w:szCs w:val="28"/>
          <w:lang w:eastAsia="ru-RU"/>
        </w:rPr>
        <w:t>способствовать развитию умения частичного языкового анализа стихотворения.</w:t>
      </w:r>
    </w:p>
    <w:p w:rsidR="008931BF" w:rsidRPr="00696504" w:rsidRDefault="008931BF" w:rsidP="008931BF">
      <w:pPr>
        <w:jc w:val="both"/>
        <w:rPr>
          <w:rFonts w:ascii="Times New Roman" w:hAnsi="Times New Roman"/>
          <w:sz w:val="28"/>
          <w:szCs w:val="28"/>
        </w:rPr>
      </w:pPr>
      <w:r w:rsidRPr="00696504">
        <w:rPr>
          <w:rFonts w:ascii="Times New Roman" w:hAnsi="Times New Roman"/>
          <w:b/>
          <w:bCs/>
          <w:sz w:val="28"/>
          <w:szCs w:val="28"/>
          <w:shd w:val="clear" w:color="auto" w:fill="FFFFFF"/>
        </w:rPr>
        <w:lastRenderedPageBreak/>
        <w:t>Оборудование</w:t>
      </w:r>
      <w:r w:rsidRPr="00696504">
        <w:rPr>
          <w:rFonts w:ascii="Times New Roman" w:hAnsi="Times New Roman"/>
          <w:sz w:val="28"/>
          <w:szCs w:val="28"/>
          <w:shd w:val="clear" w:color="auto" w:fill="FFFFFF"/>
        </w:rPr>
        <w:t xml:space="preserve">: портрет А. Блока, </w:t>
      </w:r>
      <w:r w:rsidRPr="00696504">
        <w:rPr>
          <w:rFonts w:ascii="Times New Roman" w:hAnsi="Times New Roman"/>
          <w:sz w:val="28"/>
          <w:szCs w:val="28"/>
        </w:rPr>
        <w:t xml:space="preserve">репродукции картин русских художников — пейзажистов, </w:t>
      </w:r>
      <w:r w:rsidRPr="00696504">
        <w:rPr>
          <w:rFonts w:ascii="Times New Roman" w:hAnsi="Times New Roman"/>
          <w:sz w:val="28"/>
          <w:szCs w:val="28"/>
          <w:shd w:val="clear" w:color="auto" w:fill="FFFFFF"/>
        </w:rPr>
        <w:t xml:space="preserve">мультимедийная установка, учебник </w:t>
      </w:r>
      <w:r w:rsidRPr="00696504">
        <w:rPr>
          <w:rFonts w:ascii="Times New Roman" w:hAnsi="Times New Roman"/>
          <w:color w:val="333333"/>
          <w:sz w:val="28"/>
          <w:szCs w:val="28"/>
          <w:shd w:val="clear" w:color="auto" w:fill="FFFFFF"/>
        </w:rPr>
        <w:t xml:space="preserve">Родничок: Книга для внеклассного чтения в 4 кл. – М:Издательство АСТ, Тула:Родничок, -2019г., </w:t>
      </w:r>
      <w:r w:rsidRPr="00696504">
        <w:rPr>
          <w:rFonts w:ascii="Times New Roman" w:hAnsi="Times New Roman"/>
          <w:sz w:val="28"/>
          <w:szCs w:val="28"/>
          <w:shd w:val="clear" w:color="auto" w:fill="FFFFFF"/>
        </w:rPr>
        <w:t>презентация на тему «</w:t>
      </w:r>
      <w:r w:rsidRPr="00696504">
        <w:rPr>
          <w:rFonts w:ascii="Times New Roman" w:eastAsia="Times New Roman" w:hAnsi="Times New Roman"/>
          <w:bCs/>
          <w:color w:val="000000"/>
          <w:sz w:val="28"/>
          <w:szCs w:val="28"/>
          <w:shd w:val="clear" w:color="auto" w:fill="FFFFFF"/>
        </w:rPr>
        <w:t>А.А. Блок «Там неба осветленный край…», «Летний вечер».</w:t>
      </w:r>
    </w:p>
    <w:p w:rsidR="008931BF" w:rsidRPr="00370B63" w:rsidRDefault="008931BF" w:rsidP="008931BF">
      <w:pPr>
        <w:ind w:firstLine="284"/>
        <w:jc w:val="center"/>
        <w:rPr>
          <w:rFonts w:ascii="Times New Roman" w:hAnsi="Times New Roman"/>
          <w:b/>
          <w:sz w:val="28"/>
          <w:szCs w:val="28"/>
          <w:shd w:val="clear" w:color="auto" w:fill="FFFFFF"/>
        </w:rPr>
      </w:pPr>
    </w:p>
    <w:p w:rsidR="008931BF" w:rsidRPr="00370B63" w:rsidRDefault="008931BF" w:rsidP="008931BF">
      <w:pPr>
        <w:ind w:firstLine="284"/>
        <w:jc w:val="center"/>
        <w:rPr>
          <w:rFonts w:ascii="Times New Roman" w:hAnsi="Times New Roman"/>
          <w:b/>
          <w:sz w:val="28"/>
          <w:szCs w:val="28"/>
        </w:rPr>
      </w:pPr>
      <w:r w:rsidRPr="00370B63">
        <w:rPr>
          <w:rFonts w:ascii="Times New Roman" w:hAnsi="Times New Roman"/>
          <w:b/>
          <w:sz w:val="28"/>
          <w:szCs w:val="28"/>
          <w:shd w:val="clear" w:color="auto" w:fill="FFFFFF"/>
        </w:rPr>
        <w:t>Ход урока</w:t>
      </w:r>
      <w:r w:rsidRPr="00370B63">
        <w:rPr>
          <w:rFonts w:ascii="Times New Roman" w:hAnsi="Times New Roman"/>
          <w:b/>
          <w:sz w:val="28"/>
          <w:szCs w:val="28"/>
        </w:rPr>
        <w:br/>
      </w:r>
    </w:p>
    <w:p w:rsidR="008931BF" w:rsidRPr="00370B63" w:rsidRDefault="008931BF" w:rsidP="008931BF">
      <w:pPr>
        <w:ind w:firstLine="284"/>
        <w:jc w:val="right"/>
        <w:rPr>
          <w:rFonts w:ascii="Times New Roman" w:hAnsi="Times New Roman"/>
          <w:sz w:val="28"/>
          <w:szCs w:val="28"/>
        </w:rPr>
      </w:pPr>
      <w:r w:rsidRPr="00370B63">
        <w:rPr>
          <w:rFonts w:ascii="Times New Roman" w:hAnsi="Times New Roman"/>
          <w:sz w:val="28"/>
          <w:szCs w:val="28"/>
        </w:rPr>
        <w:t>Пойми язык живой природы, и скажешь ты: прекрасен мир.</w:t>
      </w:r>
    </w:p>
    <w:p w:rsidR="008931BF" w:rsidRPr="00370B63" w:rsidRDefault="008931BF" w:rsidP="008931BF">
      <w:pPr>
        <w:ind w:firstLine="284"/>
        <w:jc w:val="right"/>
        <w:rPr>
          <w:rFonts w:ascii="Times New Roman" w:hAnsi="Times New Roman"/>
          <w:sz w:val="28"/>
          <w:szCs w:val="28"/>
        </w:rPr>
      </w:pPr>
    </w:p>
    <w:p w:rsidR="008931BF" w:rsidRPr="00370B63" w:rsidRDefault="008931BF" w:rsidP="008931BF">
      <w:pPr>
        <w:ind w:firstLine="284"/>
        <w:jc w:val="right"/>
        <w:rPr>
          <w:rFonts w:ascii="Times New Roman" w:hAnsi="Times New Roman"/>
          <w:sz w:val="28"/>
          <w:szCs w:val="28"/>
        </w:rPr>
      </w:pPr>
      <w:r w:rsidRPr="00370B63">
        <w:rPr>
          <w:rFonts w:ascii="Times New Roman" w:hAnsi="Times New Roman"/>
          <w:sz w:val="28"/>
          <w:szCs w:val="28"/>
        </w:rPr>
        <w:t>И.С.Никитин</w:t>
      </w:r>
    </w:p>
    <w:p w:rsidR="008931BF" w:rsidRPr="00370B63" w:rsidRDefault="008931BF" w:rsidP="008931BF">
      <w:pPr>
        <w:ind w:firstLine="284"/>
        <w:jc w:val="both"/>
        <w:rPr>
          <w:rFonts w:ascii="Times New Roman" w:hAnsi="Times New Roman"/>
          <w:b/>
          <w:sz w:val="28"/>
          <w:szCs w:val="28"/>
        </w:rPr>
      </w:pPr>
      <w:r w:rsidRPr="00370B63">
        <w:rPr>
          <w:rFonts w:ascii="Times New Roman" w:hAnsi="Times New Roman"/>
          <w:b/>
          <w:sz w:val="28"/>
          <w:szCs w:val="28"/>
          <w:shd w:val="clear" w:color="auto" w:fill="FFFFFF"/>
        </w:rPr>
        <w:t xml:space="preserve">I. </w:t>
      </w:r>
      <w:r w:rsidRPr="00370B63">
        <w:rPr>
          <w:rFonts w:ascii="Times New Roman" w:hAnsi="Times New Roman"/>
          <w:b/>
          <w:sz w:val="28"/>
          <w:szCs w:val="28"/>
        </w:rPr>
        <w:t>Организационный момент</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ab/>
      </w:r>
      <w:r w:rsidRPr="00370B63">
        <w:rPr>
          <w:rFonts w:ascii="Times New Roman" w:hAnsi="Times New Roman"/>
          <w:b/>
          <w:sz w:val="28"/>
          <w:szCs w:val="28"/>
        </w:rPr>
        <w:t xml:space="preserve">— </w:t>
      </w:r>
      <w:r w:rsidRPr="00370B63">
        <w:rPr>
          <w:rFonts w:ascii="Times New Roman" w:hAnsi="Times New Roman"/>
          <w:sz w:val="28"/>
          <w:szCs w:val="28"/>
        </w:rPr>
        <w:t>Сейчас какое время года? (Поздняя осень)</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После осени будет…, …. , …?(Зима, весна, лето)</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 xml:space="preserve">Благодаря литературе, мы можем совершить путешествие в любое время года, и сегодня мы отправимся в летнее время. </w:t>
      </w:r>
    </w:p>
    <w:p w:rsidR="008931BF" w:rsidRPr="00370B63" w:rsidRDefault="008931BF" w:rsidP="008931BF">
      <w:pPr>
        <w:ind w:firstLine="284"/>
        <w:jc w:val="both"/>
        <w:rPr>
          <w:rFonts w:ascii="Times New Roman" w:hAnsi="Times New Roman"/>
          <w:b/>
          <w:sz w:val="28"/>
          <w:szCs w:val="28"/>
        </w:rPr>
      </w:pPr>
      <w:r w:rsidRPr="00370B63">
        <w:rPr>
          <w:rFonts w:ascii="Times New Roman" w:eastAsia="Times New Roman" w:hAnsi="Times New Roman"/>
          <w:b/>
          <w:bCs/>
          <w:color w:val="000000"/>
          <w:sz w:val="28"/>
          <w:szCs w:val="28"/>
          <w:shd w:val="clear" w:color="auto" w:fill="FFFFFF"/>
        </w:rPr>
        <w:t>II. Подготовка учащихся к усвоению нового материала</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b/>
          <w:sz w:val="28"/>
          <w:szCs w:val="28"/>
        </w:rPr>
        <w:t xml:space="preserve">— </w:t>
      </w:r>
      <w:r w:rsidRPr="00370B63">
        <w:rPr>
          <w:rFonts w:ascii="Times New Roman" w:hAnsi="Times New Roman"/>
          <w:sz w:val="28"/>
          <w:szCs w:val="28"/>
        </w:rPr>
        <w:t xml:space="preserve">Среди тех, кто воспринимает природу сердцем, немало поэтов, художников, музыкантов. Они посвящают природе свои произведения.                        И одно из самых ярких времен года – лето. </w:t>
      </w:r>
    </w:p>
    <w:p w:rsidR="008931BF" w:rsidRPr="00370B63" w:rsidRDefault="008931BF" w:rsidP="008931BF">
      <w:pPr>
        <w:ind w:firstLine="284"/>
        <w:jc w:val="both"/>
        <w:rPr>
          <w:rFonts w:ascii="Times New Roman" w:hAnsi="Times New Roman"/>
          <w:b/>
          <w:sz w:val="28"/>
          <w:szCs w:val="28"/>
        </w:rPr>
      </w:pPr>
      <w:r w:rsidRPr="00370B63">
        <w:rPr>
          <w:rFonts w:ascii="Times New Roman" w:hAnsi="Times New Roman"/>
          <w:b/>
          <w:sz w:val="28"/>
          <w:szCs w:val="28"/>
        </w:rPr>
        <w:t>СЛАЙДы</w:t>
      </w:r>
    </w:p>
    <w:p w:rsidR="008931BF" w:rsidRPr="00370B63" w:rsidRDefault="008931BF" w:rsidP="008931BF">
      <w:pPr>
        <w:jc w:val="both"/>
        <w:rPr>
          <w:rFonts w:ascii="Times New Roman" w:hAnsi="Times New Roman"/>
          <w:sz w:val="28"/>
          <w:szCs w:val="28"/>
        </w:rPr>
      </w:pPr>
      <w:r w:rsidRPr="00370B63">
        <w:rPr>
          <w:rFonts w:ascii="Times New Roman" w:hAnsi="Times New Roman"/>
          <w:sz w:val="28"/>
          <w:szCs w:val="28"/>
        </w:rPr>
        <w:t>- Посмотрите на картины.</w:t>
      </w:r>
    </w:p>
    <w:p w:rsidR="008931BF" w:rsidRPr="00370B63" w:rsidRDefault="008931BF" w:rsidP="008931BF">
      <w:pPr>
        <w:jc w:val="both"/>
        <w:rPr>
          <w:rFonts w:ascii="Times New Roman" w:hAnsi="Times New Roman"/>
          <w:sz w:val="28"/>
          <w:szCs w:val="28"/>
        </w:rPr>
      </w:pPr>
      <w:r w:rsidRPr="00370B63">
        <w:rPr>
          <w:rFonts w:ascii="Times New Roman" w:hAnsi="Times New Roman"/>
          <w:b/>
          <w:sz w:val="28"/>
          <w:szCs w:val="28"/>
          <w:u w:val="single"/>
        </w:rPr>
        <w:t>Репродукции картин:</w:t>
      </w:r>
      <w:r w:rsidRPr="00370B63">
        <w:rPr>
          <w:rFonts w:ascii="Times New Roman" w:hAnsi="Times New Roman"/>
          <w:sz w:val="28"/>
          <w:szCs w:val="28"/>
        </w:rPr>
        <w:t xml:space="preserve"> И. Левитан «Летний вечер. Река», Б. Щербаков «Разнотравье донское», А. Пластов «Сенокос», А.Г. Венецианов «На жатве. Лето», И.И. Шишкин «Рожь».</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b/>
          <w:sz w:val="28"/>
          <w:szCs w:val="28"/>
        </w:rPr>
        <w:t>— Перечислите краски лета.</w:t>
      </w:r>
      <w:r w:rsidRPr="00370B63">
        <w:rPr>
          <w:rFonts w:ascii="Times New Roman" w:hAnsi="Times New Roman"/>
          <w:sz w:val="28"/>
          <w:szCs w:val="28"/>
        </w:rPr>
        <w:t xml:space="preserve"> (Ответы детей)</w:t>
      </w:r>
    </w:p>
    <w:p w:rsidR="008931BF" w:rsidRPr="00370B63" w:rsidRDefault="008931BF" w:rsidP="008931BF">
      <w:pPr>
        <w:ind w:firstLine="284"/>
        <w:jc w:val="both"/>
        <w:rPr>
          <w:rFonts w:ascii="Times New Roman" w:hAnsi="Times New Roman"/>
          <w:b/>
          <w:sz w:val="28"/>
          <w:szCs w:val="28"/>
          <w:u w:val="single"/>
        </w:rPr>
      </w:pPr>
      <w:r w:rsidRPr="00370B63">
        <w:rPr>
          <w:rFonts w:ascii="Times New Roman" w:hAnsi="Times New Roman"/>
          <w:b/>
          <w:sz w:val="28"/>
          <w:szCs w:val="28"/>
          <w:u w:val="single"/>
        </w:rPr>
        <w:t>Запись.</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b/>
          <w:sz w:val="28"/>
          <w:szCs w:val="28"/>
        </w:rPr>
        <w:t>— А теперь послушайте, как звучит лето в музыке.</w:t>
      </w:r>
      <w:r w:rsidRPr="00370B63">
        <w:rPr>
          <w:rFonts w:ascii="Times New Roman" w:hAnsi="Times New Roman"/>
          <w:sz w:val="28"/>
          <w:szCs w:val="28"/>
        </w:rPr>
        <w:t xml:space="preserve"> Запись музыкальной композиции П. И. Чайковского «Времена года. Август».</w:t>
      </w:r>
    </w:p>
    <w:p w:rsidR="008931BF" w:rsidRPr="00370B63" w:rsidRDefault="008931BF" w:rsidP="008931BF">
      <w:pPr>
        <w:ind w:firstLine="284"/>
        <w:jc w:val="both"/>
        <w:rPr>
          <w:rFonts w:ascii="Times New Roman" w:hAnsi="Times New Roman"/>
          <w:b/>
          <w:sz w:val="28"/>
          <w:szCs w:val="28"/>
        </w:rPr>
      </w:pPr>
      <w:r w:rsidRPr="00370B63">
        <w:rPr>
          <w:rFonts w:ascii="Times New Roman" w:hAnsi="Times New Roman"/>
          <w:b/>
          <w:sz w:val="28"/>
          <w:szCs w:val="28"/>
        </w:rPr>
        <w:lastRenderedPageBreak/>
        <w:t>— Какие звуки вам слышаться? Какое настроение удалось передать композитору? Какой музыкальный инструмент звучит?</w:t>
      </w:r>
      <w:r w:rsidRPr="00370B63">
        <w:rPr>
          <w:rFonts w:ascii="Times New Roman" w:hAnsi="Times New Roman"/>
          <w:sz w:val="28"/>
          <w:szCs w:val="28"/>
        </w:rPr>
        <w:t xml:space="preserve"> Объясните свое мнение. (Ответы детей)</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b/>
          <w:sz w:val="28"/>
          <w:szCs w:val="28"/>
        </w:rPr>
        <w:t>— У русского поэта И.С. Никитина</w:t>
      </w:r>
      <w:r w:rsidRPr="00370B63">
        <w:rPr>
          <w:rFonts w:ascii="Times New Roman" w:hAnsi="Times New Roman"/>
          <w:sz w:val="28"/>
          <w:szCs w:val="28"/>
        </w:rPr>
        <w:t xml:space="preserve"> есть строки, ставшие эпиграфом к нашему уроку:«</w:t>
      </w:r>
      <w:r w:rsidRPr="00370B63">
        <w:rPr>
          <w:rFonts w:ascii="Times New Roman" w:hAnsi="Times New Roman"/>
          <w:i/>
          <w:sz w:val="28"/>
          <w:szCs w:val="28"/>
        </w:rPr>
        <w:t>Пойми язык живой природы, и скажешь ты: прекрасен мир».</w:t>
      </w:r>
    </w:p>
    <w:p w:rsidR="008931BF" w:rsidRPr="00370B63" w:rsidRDefault="008931BF" w:rsidP="008931BF">
      <w:pPr>
        <w:ind w:firstLine="284"/>
        <w:jc w:val="both"/>
        <w:rPr>
          <w:rFonts w:ascii="Times New Roman" w:hAnsi="Times New Roman"/>
          <w:b/>
          <w:sz w:val="28"/>
          <w:szCs w:val="28"/>
        </w:rPr>
      </w:pPr>
      <w:r w:rsidRPr="00370B63">
        <w:rPr>
          <w:rFonts w:ascii="Times New Roman" w:hAnsi="Times New Roman"/>
          <w:b/>
          <w:sz w:val="28"/>
          <w:szCs w:val="28"/>
        </w:rPr>
        <w:t>—Как вы понимаете эти строки?</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(Приобщаясь к миру прекрасного, человек становится чище, лучше, духовно богаче. Вот почему поэзия неразрывно связана с природой. А тема природы в поэзии — одна из вечных тем).</w:t>
      </w:r>
    </w:p>
    <w:p w:rsidR="008931BF" w:rsidRPr="00370B63" w:rsidRDefault="008931BF" w:rsidP="008931BF">
      <w:pPr>
        <w:ind w:firstLine="284"/>
        <w:jc w:val="both"/>
        <w:rPr>
          <w:rFonts w:ascii="Times New Roman" w:eastAsia="Times New Roman" w:hAnsi="Times New Roman"/>
          <w:b/>
          <w:color w:val="000000"/>
          <w:sz w:val="28"/>
          <w:szCs w:val="28"/>
          <w:shd w:val="clear" w:color="auto" w:fill="FFFFFF"/>
        </w:rPr>
      </w:pPr>
      <w:r w:rsidRPr="00370B63">
        <w:rPr>
          <w:rFonts w:ascii="Times New Roman" w:eastAsia="Times New Roman" w:hAnsi="Times New Roman"/>
          <w:b/>
          <w:color w:val="000000"/>
          <w:sz w:val="28"/>
          <w:szCs w:val="28"/>
          <w:shd w:val="clear" w:color="auto" w:fill="FFFFFF"/>
        </w:rPr>
        <w:t>- Кого вы видите на слайде? (Александра Александровича Блока)</w:t>
      </w:r>
    </w:p>
    <w:p w:rsidR="008931BF" w:rsidRPr="00370B63" w:rsidRDefault="008931BF" w:rsidP="008931BF">
      <w:pPr>
        <w:ind w:firstLine="284"/>
        <w:jc w:val="both"/>
        <w:rPr>
          <w:rFonts w:ascii="Times New Roman" w:eastAsia="Times New Roman" w:hAnsi="Times New Roman"/>
          <w:color w:val="000000"/>
          <w:sz w:val="28"/>
          <w:szCs w:val="28"/>
        </w:rPr>
      </w:pPr>
      <w:r w:rsidRPr="00370B63">
        <w:rPr>
          <w:rFonts w:ascii="Times New Roman" w:eastAsia="Times New Roman" w:hAnsi="Times New Roman"/>
          <w:b/>
          <w:color w:val="000000"/>
          <w:sz w:val="28"/>
          <w:szCs w:val="28"/>
          <w:shd w:val="clear" w:color="auto" w:fill="FFFFFF"/>
        </w:rPr>
        <w:t>— Кто такой Александр Александрович Блок? (Поэт, писатель)</w:t>
      </w:r>
    </w:p>
    <w:p w:rsidR="008931BF" w:rsidRPr="00370B63" w:rsidRDefault="008931BF" w:rsidP="008931BF">
      <w:pPr>
        <w:ind w:firstLine="284"/>
        <w:rPr>
          <w:rFonts w:ascii="Times New Roman" w:eastAsia="Times New Roman" w:hAnsi="Times New Roman"/>
          <w:b/>
          <w:color w:val="000000"/>
          <w:sz w:val="28"/>
          <w:szCs w:val="28"/>
          <w:shd w:val="clear" w:color="auto" w:fill="FFFFFF"/>
        </w:rPr>
      </w:pPr>
      <w:r w:rsidRPr="00370B63">
        <w:rPr>
          <w:rFonts w:ascii="Times New Roman" w:eastAsia="Times New Roman" w:hAnsi="Times New Roman"/>
          <w:b/>
          <w:color w:val="000000"/>
          <w:sz w:val="28"/>
          <w:szCs w:val="28"/>
          <w:shd w:val="clear" w:color="auto" w:fill="FFFFFF"/>
        </w:rPr>
        <w:t>СЛАЙДы</w:t>
      </w:r>
    </w:p>
    <w:p w:rsidR="008931BF" w:rsidRPr="00370B63" w:rsidRDefault="008931BF" w:rsidP="008931BF">
      <w:pPr>
        <w:ind w:firstLine="284"/>
        <w:jc w:val="both"/>
        <w:rPr>
          <w:rFonts w:ascii="Times New Roman" w:eastAsia="Times New Roman" w:hAnsi="Times New Roman"/>
          <w:b/>
          <w:bCs/>
          <w:sz w:val="28"/>
          <w:szCs w:val="28"/>
        </w:rPr>
      </w:pPr>
      <w:r w:rsidRPr="00370B63">
        <w:rPr>
          <w:rFonts w:ascii="Times New Roman" w:eastAsia="Times New Roman" w:hAnsi="Times New Roman"/>
          <w:b/>
          <w:bCs/>
          <w:color w:val="000000"/>
          <w:sz w:val="28"/>
          <w:szCs w:val="28"/>
          <w:shd w:val="clear" w:color="auto" w:fill="FFFFFF"/>
        </w:rPr>
        <w:t>III.</w:t>
      </w:r>
      <w:r w:rsidRPr="00370B63">
        <w:rPr>
          <w:rFonts w:ascii="Times New Roman" w:eastAsia="Times New Roman" w:hAnsi="Times New Roman"/>
          <w:b/>
          <w:bCs/>
          <w:sz w:val="28"/>
          <w:szCs w:val="28"/>
        </w:rPr>
        <w:t xml:space="preserve"> Слово учителя о жизни А.А.Блока</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 xml:space="preserve">Александр Александрович Блок </w:t>
      </w:r>
      <w:r w:rsidRPr="00370B63">
        <w:rPr>
          <w:rFonts w:ascii="Times New Roman" w:hAnsi="Times New Roman"/>
          <w:b/>
          <w:sz w:val="28"/>
          <w:szCs w:val="28"/>
        </w:rPr>
        <w:t>родился</w:t>
      </w:r>
      <w:r w:rsidRPr="00370B63">
        <w:rPr>
          <w:rFonts w:ascii="Times New Roman" w:hAnsi="Times New Roman"/>
          <w:sz w:val="28"/>
          <w:szCs w:val="28"/>
        </w:rPr>
        <w:t xml:space="preserve"> </w:t>
      </w:r>
      <w:r w:rsidRPr="00370B63">
        <w:rPr>
          <w:rFonts w:ascii="Times New Roman" w:hAnsi="Times New Roman"/>
          <w:sz w:val="28"/>
          <w:szCs w:val="28"/>
          <w:u w:val="single"/>
        </w:rPr>
        <w:t>16 ноября 1880 года</w:t>
      </w:r>
      <w:r w:rsidRPr="00370B63">
        <w:rPr>
          <w:rFonts w:ascii="Times New Roman" w:hAnsi="Times New Roman"/>
          <w:sz w:val="28"/>
          <w:szCs w:val="28"/>
        </w:rPr>
        <w:t xml:space="preserve"> в Петербурге. </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 xml:space="preserve">Его отец, Александр Львович, был профессором в Варшавском университете, а мать, Александра Андреевна, писательницей и переводчицей. </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b/>
          <w:sz w:val="28"/>
          <w:szCs w:val="28"/>
        </w:rPr>
        <w:t>В пять лет</w:t>
      </w:r>
      <w:r w:rsidRPr="00370B63">
        <w:rPr>
          <w:rFonts w:ascii="Times New Roman" w:hAnsi="Times New Roman"/>
          <w:sz w:val="28"/>
          <w:szCs w:val="28"/>
        </w:rPr>
        <w:t xml:space="preserve"> он еще был болтливым и тогда же сочинил свои первые стихи:</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Зая серый, зая милый,</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Я тебя люблю.</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Для тебя-то в огороде</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Я капустку и коплю.</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И еще:</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Жил на свете котик милый,</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Постоянно был унылый, —</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Отчего — никто не знал,</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Котя это не сказал</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b/>
          <w:sz w:val="28"/>
          <w:szCs w:val="28"/>
        </w:rPr>
        <w:t>В четырнадцать</w:t>
      </w:r>
      <w:r w:rsidRPr="00370B63">
        <w:rPr>
          <w:rFonts w:ascii="Times New Roman" w:hAnsi="Times New Roman"/>
          <w:sz w:val="28"/>
          <w:szCs w:val="28"/>
        </w:rPr>
        <w:t>, он — главный редактор журнала «Вестник», выходившего в одном экземпляре. Бабушка</w:t>
      </w:r>
      <w:r w:rsidRPr="00370B63">
        <w:rPr>
          <w:rStyle w:val="apple-converted-space"/>
          <w:rFonts w:ascii="Times New Roman" w:hAnsi="Times New Roman"/>
          <w:sz w:val="28"/>
          <w:szCs w:val="28"/>
        </w:rPr>
        <w:t> </w:t>
      </w:r>
      <w:hyperlink r:id="rId23" w:history="1">
        <w:r w:rsidRPr="00370B63">
          <w:rPr>
            <w:rStyle w:val="a6"/>
            <w:rFonts w:ascii="Times New Roman" w:hAnsi="Times New Roman"/>
            <w:color w:val="auto"/>
            <w:sz w:val="28"/>
            <w:szCs w:val="28"/>
          </w:rPr>
          <w:t>Блока</w:t>
        </w:r>
      </w:hyperlink>
      <w:r w:rsidRPr="00370B63">
        <w:rPr>
          <w:rStyle w:val="apple-converted-space"/>
          <w:rFonts w:ascii="Times New Roman" w:hAnsi="Times New Roman"/>
          <w:sz w:val="28"/>
          <w:szCs w:val="28"/>
        </w:rPr>
        <w:t> </w:t>
      </w:r>
      <w:r w:rsidRPr="00370B63">
        <w:rPr>
          <w:rFonts w:ascii="Times New Roman" w:hAnsi="Times New Roman"/>
          <w:sz w:val="28"/>
          <w:szCs w:val="28"/>
        </w:rPr>
        <w:t xml:space="preserve">сочиняла поэмы, а мать — сказки. Дед рисует к </w:t>
      </w:r>
      <w:r w:rsidRPr="00370B63">
        <w:rPr>
          <w:rFonts w:ascii="Times New Roman" w:hAnsi="Times New Roman"/>
          <w:sz w:val="28"/>
          <w:szCs w:val="28"/>
        </w:rPr>
        <w:lastRenderedPageBreak/>
        <w:t>ним картинки. Дяди, тети — все принимают участие. В семье только и разговоров, что о литературе.</w:t>
      </w:r>
    </w:p>
    <w:p w:rsidR="008931BF" w:rsidRPr="00370B63" w:rsidRDefault="008931BF" w:rsidP="008931BF">
      <w:pPr>
        <w:ind w:firstLine="284"/>
        <w:rPr>
          <w:rFonts w:ascii="Times New Roman" w:hAnsi="Times New Roman"/>
          <w:sz w:val="28"/>
          <w:szCs w:val="28"/>
        </w:rPr>
      </w:pPr>
      <w:r w:rsidRPr="00370B63">
        <w:rPr>
          <w:rFonts w:ascii="Times New Roman" w:hAnsi="Times New Roman"/>
          <w:sz w:val="28"/>
          <w:szCs w:val="28"/>
        </w:rPr>
        <w:t xml:space="preserve">Александр Блок окончил Введенскую гимназию, после чего поступил на юридический факультет петербургского университета, однако, проучившись там три года, решил перейти на историко-филологический факультет. </w:t>
      </w:r>
    </w:p>
    <w:p w:rsidR="008931BF" w:rsidRPr="00370B63" w:rsidRDefault="008931BF" w:rsidP="008931BF">
      <w:pPr>
        <w:ind w:firstLine="284"/>
        <w:rPr>
          <w:rFonts w:ascii="Times New Roman" w:hAnsi="Times New Roman"/>
          <w:sz w:val="28"/>
          <w:szCs w:val="28"/>
        </w:rPr>
      </w:pPr>
      <w:r w:rsidRPr="00370B63">
        <w:rPr>
          <w:rFonts w:ascii="Times New Roman" w:hAnsi="Times New Roman"/>
          <w:b/>
          <w:sz w:val="28"/>
          <w:szCs w:val="28"/>
        </w:rPr>
        <w:t>Первая книга Блока</w:t>
      </w:r>
      <w:r w:rsidRPr="00370B63">
        <w:rPr>
          <w:rFonts w:ascii="Times New Roman" w:hAnsi="Times New Roman"/>
          <w:sz w:val="28"/>
          <w:szCs w:val="28"/>
        </w:rPr>
        <w:t xml:space="preserve"> - «Стихи о Прекрасной Даме» - появилась накануне революции </w:t>
      </w:r>
      <w:r w:rsidRPr="00370B63">
        <w:rPr>
          <w:rFonts w:ascii="Times New Roman" w:hAnsi="Times New Roman"/>
          <w:sz w:val="28"/>
          <w:szCs w:val="28"/>
          <w:u w:val="single"/>
        </w:rPr>
        <w:t>1905</w:t>
      </w:r>
      <w:r w:rsidRPr="00370B63">
        <w:rPr>
          <w:rFonts w:ascii="Times New Roman" w:hAnsi="Times New Roman"/>
          <w:sz w:val="28"/>
          <w:szCs w:val="28"/>
        </w:rPr>
        <w:t xml:space="preserve"> года.</w:t>
      </w:r>
    </w:p>
    <w:p w:rsidR="008931BF" w:rsidRPr="00370B63" w:rsidRDefault="008931BF" w:rsidP="008931BF">
      <w:pPr>
        <w:ind w:firstLine="284"/>
        <w:rPr>
          <w:rFonts w:ascii="Times New Roman" w:hAnsi="Times New Roman"/>
          <w:sz w:val="28"/>
          <w:szCs w:val="28"/>
        </w:rPr>
      </w:pPr>
      <w:r w:rsidRPr="00370B63">
        <w:rPr>
          <w:rFonts w:ascii="Times New Roman" w:hAnsi="Times New Roman"/>
          <w:sz w:val="28"/>
          <w:szCs w:val="28"/>
        </w:rPr>
        <w:t xml:space="preserve">Александра Блока </w:t>
      </w:r>
      <w:r w:rsidRPr="00370B63">
        <w:rPr>
          <w:rFonts w:ascii="Times New Roman" w:hAnsi="Times New Roman"/>
          <w:b/>
          <w:sz w:val="28"/>
          <w:szCs w:val="28"/>
        </w:rPr>
        <w:t>не стало</w:t>
      </w:r>
      <w:r w:rsidRPr="00370B63">
        <w:rPr>
          <w:rFonts w:ascii="Times New Roman" w:hAnsi="Times New Roman"/>
          <w:sz w:val="28"/>
          <w:szCs w:val="28"/>
        </w:rPr>
        <w:t xml:space="preserve"> - </w:t>
      </w:r>
      <w:r w:rsidRPr="00370B63">
        <w:rPr>
          <w:rFonts w:ascii="Times New Roman" w:hAnsi="Times New Roman"/>
          <w:sz w:val="28"/>
          <w:szCs w:val="28"/>
          <w:u w:val="single"/>
        </w:rPr>
        <w:t>7 августа 1921 года, умер</w:t>
      </w:r>
      <w:r w:rsidRPr="00370B63">
        <w:rPr>
          <w:rFonts w:ascii="Times New Roman" w:hAnsi="Times New Roman"/>
          <w:sz w:val="28"/>
          <w:szCs w:val="28"/>
        </w:rPr>
        <w:t xml:space="preserve"> от болезни сердца . </w:t>
      </w:r>
    </w:p>
    <w:p w:rsidR="008931BF" w:rsidRPr="00370B63" w:rsidRDefault="008931BF" w:rsidP="008931BF">
      <w:pPr>
        <w:ind w:firstLine="284"/>
        <w:jc w:val="both"/>
        <w:rPr>
          <w:rFonts w:ascii="Times New Roman" w:hAnsi="Times New Roman"/>
          <w:b/>
          <w:sz w:val="28"/>
          <w:szCs w:val="28"/>
          <w:shd w:val="clear" w:color="auto" w:fill="FFFFFF"/>
        </w:rPr>
      </w:pPr>
      <w:r w:rsidRPr="00370B63">
        <w:rPr>
          <w:rFonts w:ascii="Times New Roman" w:hAnsi="Times New Roman"/>
          <w:b/>
          <w:sz w:val="28"/>
          <w:szCs w:val="28"/>
          <w:shd w:val="clear" w:color="auto" w:fill="FFFFFF"/>
        </w:rPr>
        <w:t>I</w:t>
      </w:r>
      <w:r w:rsidRPr="00370B63">
        <w:rPr>
          <w:rFonts w:ascii="Times New Roman" w:hAnsi="Times New Roman"/>
          <w:b/>
          <w:sz w:val="28"/>
          <w:szCs w:val="28"/>
          <w:shd w:val="clear" w:color="auto" w:fill="FFFFFF"/>
          <w:lang w:val="en-US"/>
        </w:rPr>
        <w:t>V</w:t>
      </w:r>
      <w:r w:rsidRPr="00370B63">
        <w:rPr>
          <w:rFonts w:ascii="Times New Roman" w:hAnsi="Times New Roman"/>
          <w:b/>
          <w:sz w:val="28"/>
          <w:szCs w:val="28"/>
          <w:shd w:val="clear" w:color="auto" w:fill="FFFFFF"/>
        </w:rPr>
        <w:t>. Изучение нового материала</w:t>
      </w:r>
    </w:p>
    <w:p w:rsidR="008931BF" w:rsidRPr="00370B63" w:rsidRDefault="008931BF" w:rsidP="008931BF">
      <w:pPr>
        <w:pStyle w:val="c0"/>
        <w:shd w:val="clear" w:color="auto" w:fill="FFFFFF"/>
        <w:spacing w:before="0" w:beforeAutospacing="0" w:after="0" w:afterAutospacing="0"/>
        <w:ind w:firstLine="284"/>
        <w:rPr>
          <w:color w:val="000000"/>
          <w:sz w:val="28"/>
          <w:szCs w:val="28"/>
        </w:rPr>
      </w:pPr>
      <w:r w:rsidRPr="00370B63">
        <w:rPr>
          <w:color w:val="000000"/>
          <w:sz w:val="28"/>
          <w:szCs w:val="28"/>
        </w:rPr>
        <w:t xml:space="preserve">СЛАЙД </w:t>
      </w:r>
    </w:p>
    <w:p w:rsidR="008931BF" w:rsidRPr="00370B63" w:rsidRDefault="008931BF" w:rsidP="008E2CB3">
      <w:pPr>
        <w:pStyle w:val="a5"/>
        <w:numPr>
          <w:ilvl w:val="0"/>
          <w:numId w:val="19"/>
        </w:numPr>
        <w:spacing w:after="0" w:line="240" w:lineRule="auto"/>
        <w:ind w:left="0" w:firstLine="284"/>
        <w:jc w:val="both"/>
        <w:rPr>
          <w:rFonts w:ascii="Times New Roman" w:hAnsi="Times New Roman"/>
          <w:b/>
          <w:sz w:val="28"/>
          <w:szCs w:val="28"/>
          <w:lang w:eastAsia="ru-RU"/>
        </w:rPr>
      </w:pPr>
      <w:r w:rsidRPr="00370B63">
        <w:rPr>
          <w:rFonts w:ascii="Times New Roman" w:hAnsi="Times New Roman"/>
          <w:b/>
          <w:sz w:val="28"/>
          <w:szCs w:val="28"/>
          <w:shd w:val="clear" w:color="auto" w:fill="FFFFFF"/>
          <w:lang w:eastAsia="ru-RU"/>
        </w:rPr>
        <w:t>Чтение стихотворения «Там неба осветленный край…» учителем.</w:t>
      </w:r>
    </w:p>
    <w:p w:rsidR="008931BF" w:rsidRPr="00370B63" w:rsidRDefault="008931BF" w:rsidP="008931BF">
      <w:pPr>
        <w:pStyle w:val="a5"/>
        <w:ind w:left="0" w:firstLine="284"/>
        <w:jc w:val="both"/>
        <w:rPr>
          <w:rFonts w:ascii="Times New Roman" w:hAnsi="Times New Roman"/>
          <w:b/>
          <w:sz w:val="28"/>
          <w:szCs w:val="28"/>
          <w:shd w:val="clear" w:color="auto" w:fill="FFFFFF"/>
          <w:lang w:eastAsia="ru-RU"/>
        </w:rPr>
      </w:pPr>
      <w:r w:rsidRPr="00370B63">
        <w:rPr>
          <w:rFonts w:ascii="Times New Roman" w:hAnsi="Times New Roman"/>
          <w:b/>
          <w:sz w:val="28"/>
          <w:szCs w:val="28"/>
          <w:shd w:val="clear" w:color="auto" w:fill="FFFFFF"/>
          <w:lang w:eastAsia="ru-RU"/>
        </w:rPr>
        <w:t>– О чём это стихотворение? (О Родине)</w:t>
      </w:r>
    </w:p>
    <w:p w:rsidR="008931BF" w:rsidRPr="00370B63" w:rsidRDefault="008931BF" w:rsidP="008931BF">
      <w:pPr>
        <w:ind w:firstLine="284"/>
        <w:jc w:val="both"/>
        <w:rPr>
          <w:rFonts w:ascii="Times New Roman" w:hAnsi="Times New Roman"/>
          <w:b/>
          <w:sz w:val="28"/>
          <w:szCs w:val="28"/>
        </w:rPr>
      </w:pPr>
      <w:r w:rsidRPr="00370B63">
        <w:rPr>
          <w:rFonts w:ascii="Times New Roman" w:hAnsi="Times New Roman"/>
          <w:b/>
          <w:bCs/>
          <w:iCs/>
          <w:color w:val="000000"/>
          <w:sz w:val="28"/>
          <w:szCs w:val="28"/>
          <w:shd w:val="clear" w:color="auto" w:fill="FFFFFF"/>
        </w:rPr>
        <w:t>2.</w:t>
      </w:r>
      <w:r w:rsidRPr="00370B63">
        <w:rPr>
          <w:rFonts w:ascii="Times New Roman" w:hAnsi="Times New Roman"/>
          <w:b/>
          <w:bCs/>
          <w:iCs/>
          <w:color w:val="000000"/>
          <w:sz w:val="28"/>
          <w:szCs w:val="28"/>
        </w:rPr>
        <w:t xml:space="preserve"> Словарная работа</w:t>
      </w:r>
      <w:r w:rsidRPr="00370B63">
        <w:rPr>
          <w:rFonts w:ascii="Times New Roman" w:hAnsi="Times New Roman"/>
          <w:color w:val="000000"/>
          <w:sz w:val="28"/>
          <w:szCs w:val="28"/>
        </w:rPr>
        <w:t>.</w:t>
      </w:r>
    </w:p>
    <w:p w:rsidR="008931BF" w:rsidRPr="00370B63" w:rsidRDefault="008931BF" w:rsidP="008931BF">
      <w:pPr>
        <w:pStyle w:val="c0"/>
        <w:shd w:val="clear" w:color="auto" w:fill="FFFFFF"/>
        <w:spacing w:before="0" w:beforeAutospacing="0" w:after="0" w:afterAutospacing="0"/>
        <w:ind w:firstLine="284"/>
        <w:rPr>
          <w:color w:val="000000"/>
          <w:sz w:val="28"/>
          <w:szCs w:val="28"/>
        </w:rPr>
      </w:pPr>
      <w:r w:rsidRPr="00370B63">
        <w:rPr>
          <w:color w:val="000000"/>
          <w:sz w:val="28"/>
          <w:szCs w:val="28"/>
          <w:u w:val="single"/>
        </w:rPr>
        <w:t>Непомерный звон неуследимый</w:t>
      </w:r>
      <w:r w:rsidRPr="00370B63">
        <w:rPr>
          <w:color w:val="000000"/>
          <w:sz w:val="28"/>
          <w:szCs w:val="28"/>
        </w:rPr>
        <w:t xml:space="preserve"> – звон колоколов</w:t>
      </w:r>
    </w:p>
    <w:p w:rsidR="008931BF" w:rsidRPr="00370B63" w:rsidRDefault="008931BF" w:rsidP="008931BF">
      <w:pPr>
        <w:pStyle w:val="c0"/>
        <w:shd w:val="clear" w:color="auto" w:fill="FFFFFF"/>
        <w:spacing w:before="0" w:beforeAutospacing="0" w:after="0" w:afterAutospacing="0"/>
        <w:ind w:firstLine="284"/>
        <w:rPr>
          <w:color w:val="000000"/>
          <w:sz w:val="28"/>
          <w:szCs w:val="28"/>
        </w:rPr>
      </w:pPr>
      <w:r w:rsidRPr="00370B63">
        <w:rPr>
          <w:color w:val="000000"/>
          <w:sz w:val="28"/>
          <w:szCs w:val="28"/>
          <w:u w:val="single"/>
        </w:rPr>
        <w:t>Сумрачным  пером</w:t>
      </w:r>
      <w:r w:rsidRPr="00370B63">
        <w:rPr>
          <w:color w:val="000000"/>
          <w:sz w:val="28"/>
          <w:szCs w:val="28"/>
        </w:rPr>
        <w:t xml:space="preserve"> – срачным, пасмурным, хмурым</w:t>
      </w:r>
    </w:p>
    <w:p w:rsidR="008931BF" w:rsidRPr="00370B63" w:rsidRDefault="008931BF" w:rsidP="008931BF">
      <w:pPr>
        <w:pStyle w:val="c0"/>
        <w:shd w:val="clear" w:color="auto" w:fill="FFFFFF"/>
        <w:spacing w:before="0" w:beforeAutospacing="0" w:after="0" w:afterAutospacing="0"/>
        <w:ind w:firstLine="284"/>
        <w:rPr>
          <w:color w:val="000000"/>
          <w:sz w:val="28"/>
          <w:szCs w:val="28"/>
        </w:rPr>
      </w:pPr>
      <w:r w:rsidRPr="00370B63">
        <w:rPr>
          <w:color w:val="000000"/>
          <w:sz w:val="28"/>
          <w:szCs w:val="28"/>
          <w:u w:val="single"/>
        </w:rPr>
        <w:t>Редеет</w:t>
      </w:r>
      <w:r w:rsidRPr="00370B63">
        <w:rPr>
          <w:color w:val="000000"/>
          <w:sz w:val="28"/>
          <w:szCs w:val="28"/>
        </w:rPr>
        <w:t xml:space="preserve"> – уменьшается, становится редким</w:t>
      </w:r>
    </w:p>
    <w:p w:rsidR="008931BF" w:rsidRPr="00370B63" w:rsidRDefault="008931BF" w:rsidP="008E2CB3">
      <w:pPr>
        <w:pStyle w:val="c0"/>
        <w:numPr>
          <w:ilvl w:val="0"/>
          <w:numId w:val="20"/>
        </w:numPr>
        <w:shd w:val="clear" w:color="auto" w:fill="FFFFFF"/>
        <w:spacing w:before="0" w:beforeAutospacing="0" w:after="0" w:afterAutospacing="0"/>
        <w:ind w:left="0" w:firstLine="284"/>
        <w:rPr>
          <w:b/>
          <w:color w:val="000000"/>
          <w:sz w:val="28"/>
          <w:szCs w:val="28"/>
        </w:rPr>
      </w:pPr>
      <w:r w:rsidRPr="00370B63">
        <w:rPr>
          <w:b/>
          <w:color w:val="000000"/>
          <w:sz w:val="28"/>
          <w:szCs w:val="28"/>
        </w:rPr>
        <w:t>Чтение по «цепочке» учащимися (по абзацу)</w:t>
      </w:r>
    </w:p>
    <w:p w:rsidR="008931BF" w:rsidRPr="00370B63" w:rsidRDefault="008931BF" w:rsidP="008931BF">
      <w:pPr>
        <w:ind w:firstLine="284"/>
        <w:jc w:val="both"/>
        <w:rPr>
          <w:rFonts w:ascii="Times New Roman" w:hAnsi="Times New Roman"/>
          <w:b/>
          <w:sz w:val="28"/>
          <w:szCs w:val="28"/>
          <w:shd w:val="clear" w:color="auto" w:fill="FFFFFF"/>
        </w:rPr>
      </w:pPr>
      <w:r w:rsidRPr="00370B63">
        <w:rPr>
          <w:rFonts w:ascii="Times New Roman" w:hAnsi="Times New Roman"/>
          <w:b/>
          <w:sz w:val="28"/>
          <w:szCs w:val="28"/>
          <w:shd w:val="clear" w:color="auto" w:fill="FFFFFF"/>
        </w:rPr>
        <w:t>4. Анализ стихотворения.</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Стихотворение «Там неба осветлённый край» было создано поэтом в 1909 году во время его заграничного путешествия. Благодаря воспоминаниям о родине и появилось это стихотворение, небольшое по объёму, но наполненное смыслом. Здесь и прослеживается тема, которой придерживается Блок на всём своём творческом пути — любовь.</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 xml:space="preserve">Родовое имение поэта — Шахматово — предстаёт перед Блоком ярким, светлым пятном среди всеобщего мрака. Он осознаёт, что именно здесь он был </w:t>
      </w:r>
      <w:r w:rsidRPr="00370B63">
        <w:rPr>
          <w:rFonts w:ascii="Times New Roman" w:hAnsi="Times New Roman"/>
          <w:sz w:val="28"/>
          <w:szCs w:val="28"/>
          <w:u w:val="single"/>
        </w:rPr>
        <w:t>«свободен, весел и силён».</w:t>
      </w:r>
      <w:r w:rsidRPr="00370B63">
        <w:rPr>
          <w:rFonts w:ascii="Times New Roman" w:hAnsi="Times New Roman"/>
          <w:sz w:val="28"/>
          <w:szCs w:val="28"/>
        </w:rPr>
        <w:t xml:space="preserve"> Блоку крайне редко были свойственны пейзажные описания, но в этом стихотворении он использует их постоянно.</w:t>
      </w:r>
    </w:p>
    <w:p w:rsidR="008931BF" w:rsidRPr="00370B63" w:rsidRDefault="008931BF" w:rsidP="008931BF">
      <w:pPr>
        <w:rPr>
          <w:rFonts w:ascii="Times New Roman" w:hAnsi="Times New Roman"/>
          <w:b/>
          <w:i/>
          <w:iCs/>
          <w:color w:val="666666"/>
          <w:sz w:val="28"/>
          <w:szCs w:val="28"/>
        </w:rPr>
      </w:pPr>
      <w:r w:rsidRPr="00370B63">
        <w:rPr>
          <w:rFonts w:ascii="Times New Roman" w:hAnsi="Times New Roman"/>
          <w:b/>
          <w:i/>
          <w:iCs/>
          <w:color w:val="666666"/>
          <w:sz w:val="28"/>
          <w:szCs w:val="28"/>
        </w:rPr>
        <w:t>Там неба осветленный край</w:t>
      </w:r>
      <w:r w:rsidRPr="00370B63">
        <w:rPr>
          <w:rFonts w:ascii="Times New Roman" w:hAnsi="Times New Roman"/>
          <w:b/>
          <w:i/>
          <w:iCs/>
          <w:color w:val="666666"/>
          <w:sz w:val="28"/>
          <w:szCs w:val="28"/>
        </w:rPr>
        <w:br/>
        <w:t>Средь дымных пятен.</w:t>
      </w:r>
      <w:r w:rsidRPr="00370B63">
        <w:rPr>
          <w:rFonts w:ascii="Times New Roman" w:hAnsi="Times New Roman"/>
          <w:b/>
          <w:i/>
          <w:iCs/>
          <w:color w:val="666666"/>
          <w:sz w:val="28"/>
          <w:szCs w:val="28"/>
        </w:rPr>
        <w:br/>
        <w:t>Там разговор гусиных стай</w:t>
      </w:r>
      <w:r w:rsidRPr="00370B63">
        <w:rPr>
          <w:rFonts w:ascii="Times New Roman" w:hAnsi="Times New Roman"/>
          <w:b/>
          <w:i/>
          <w:iCs/>
          <w:color w:val="666666"/>
          <w:sz w:val="28"/>
          <w:szCs w:val="28"/>
        </w:rPr>
        <w:br/>
        <w:t>Так внятен.</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Это говорит читателю о том, что поэт помнит своё родное место до мельчайших деталей.</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lastRenderedPageBreak/>
        <w:t>Стихотворение проникнуто печальной ностальгией по родному месту и времени, которое уже нет возможности повернуть вспять. Этими строками поэт призывает ценить настоящее, которое совсем скоро станет прошлым, от которого останутся лишь воспоминания.</w:t>
      </w:r>
    </w:p>
    <w:p w:rsidR="008931BF" w:rsidRPr="00370B63" w:rsidRDefault="008931BF" w:rsidP="008931BF">
      <w:pPr>
        <w:pStyle w:val="a5"/>
        <w:ind w:left="0"/>
        <w:jc w:val="both"/>
        <w:rPr>
          <w:rFonts w:ascii="Times New Roman" w:hAnsi="Times New Roman"/>
          <w:sz w:val="28"/>
          <w:szCs w:val="28"/>
          <w:shd w:val="clear" w:color="auto" w:fill="FFFFFF"/>
          <w:lang w:eastAsia="ru-RU"/>
        </w:rPr>
      </w:pPr>
      <w:r w:rsidRPr="00370B63">
        <w:rPr>
          <w:rFonts w:ascii="Times New Roman" w:hAnsi="Times New Roman"/>
          <w:b/>
          <w:sz w:val="28"/>
          <w:szCs w:val="28"/>
          <w:shd w:val="clear" w:color="auto" w:fill="FFFFFF"/>
          <w:lang w:eastAsia="ru-RU"/>
        </w:rPr>
        <w:t>5. Чтение стихотворения «Летний вечер» учителем</w:t>
      </w:r>
      <w:r w:rsidRPr="00370B63">
        <w:rPr>
          <w:rFonts w:ascii="Times New Roman" w:hAnsi="Times New Roman"/>
          <w:b/>
          <w:sz w:val="28"/>
          <w:szCs w:val="28"/>
        </w:rPr>
        <w:t xml:space="preserve"> </w:t>
      </w:r>
    </w:p>
    <w:p w:rsidR="008931BF" w:rsidRPr="00370B63" w:rsidRDefault="008931BF" w:rsidP="008931BF">
      <w:pPr>
        <w:jc w:val="both"/>
        <w:rPr>
          <w:rFonts w:ascii="Times New Roman" w:hAnsi="Times New Roman"/>
          <w:b/>
          <w:sz w:val="28"/>
          <w:szCs w:val="28"/>
        </w:rPr>
      </w:pPr>
      <w:r w:rsidRPr="00370B63">
        <w:rPr>
          <w:rFonts w:ascii="Times New Roman" w:hAnsi="Times New Roman"/>
          <w:b/>
          <w:sz w:val="28"/>
          <w:szCs w:val="28"/>
          <w:shd w:val="clear" w:color="auto" w:fill="FFFFFF"/>
        </w:rPr>
        <w:t xml:space="preserve">6. </w:t>
      </w:r>
      <w:r w:rsidRPr="00370B63">
        <w:rPr>
          <w:rFonts w:ascii="Times New Roman" w:hAnsi="Times New Roman"/>
          <w:b/>
          <w:sz w:val="28"/>
          <w:szCs w:val="28"/>
        </w:rPr>
        <w:t>Слово учителя</w:t>
      </w:r>
      <w:r w:rsidRPr="00370B63">
        <w:rPr>
          <w:rFonts w:ascii="Times New Roman" w:hAnsi="Times New Roman"/>
          <w:b/>
          <w:sz w:val="28"/>
          <w:szCs w:val="28"/>
          <w:shd w:val="clear" w:color="auto" w:fill="FFFFFF"/>
        </w:rPr>
        <w:t xml:space="preserve"> </w:t>
      </w:r>
    </w:p>
    <w:p w:rsidR="008931BF" w:rsidRPr="00370B63" w:rsidRDefault="008931BF" w:rsidP="008931BF">
      <w:pPr>
        <w:ind w:firstLine="284"/>
        <w:jc w:val="both"/>
        <w:rPr>
          <w:rFonts w:ascii="Times New Roman" w:hAnsi="Times New Roman"/>
          <w:b/>
          <w:sz w:val="28"/>
          <w:szCs w:val="28"/>
        </w:rPr>
      </w:pPr>
      <w:r w:rsidRPr="00370B63">
        <w:rPr>
          <w:rFonts w:ascii="Times New Roman" w:hAnsi="Times New Roman"/>
          <w:b/>
          <w:sz w:val="28"/>
          <w:szCs w:val="28"/>
        </w:rPr>
        <w:t>- Стихотворение «Летний вечер» написано в 1898году</w:t>
      </w:r>
      <w:r w:rsidRPr="00370B63">
        <w:rPr>
          <w:rFonts w:ascii="Times New Roman" w:hAnsi="Times New Roman"/>
          <w:sz w:val="28"/>
          <w:szCs w:val="28"/>
        </w:rPr>
        <w:t xml:space="preserve"> спустя несколько месяцев после того, как Блок благополучно закончил гимназию и был зачислен в ряды студентов Петербургского университета. Лето поэт провел в Подмосковье, где располагалось родовое имение Шахматово. Воспоминания об этой безмятежной поре оказались настолько сильными и яркими, что уже в Санкт-Петербурге, незадолго до Нового года, было написано стихотворение «Летний вечер», которое поражает своей легкостью, изысканностью и простотой.</w:t>
      </w:r>
    </w:p>
    <w:p w:rsidR="008931BF" w:rsidRPr="00370B63" w:rsidRDefault="008931BF" w:rsidP="008931BF">
      <w:pPr>
        <w:ind w:firstLine="284"/>
        <w:jc w:val="both"/>
        <w:rPr>
          <w:rFonts w:ascii="Times New Roman" w:hAnsi="Times New Roman"/>
          <w:sz w:val="28"/>
          <w:szCs w:val="28"/>
          <w:shd w:val="clear" w:color="auto" w:fill="FFFFFF"/>
        </w:rPr>
      </w:pPr>
      <w:r w:rsidRPr="00370B63">
        <w:rPr>
          <w:rFonts w:ascii="Times New Roman" w:hAnsi="Times New Roman"/>
          <w:sz w:val="28"/>
          <w:szCs w:val="28"/>
          <w:shd w:val="clear" w:color="auto" w:fill="FFFFFF"/>
        </w:rPr>
        <w:t> </w:t>
      </w:r>
      <w:r w:rsidRPr="00370B63">
        <w:rPr>
          <w:rFonts w:ascii="Times New Roman" w:hAnsi="Times New Roman"/>
          <w:sz w:val="28"/>
          <w:szCs w:val="28"/>
          <w:shd w:val="clear" w:color="auto" w:fill="FFFFFF"/>
        </w:rPr>
        <w:tab/>
        <w:t>Природа для Блока – это то, что побуждает к душевному порыву, чувству, действию.</w:t>
      </w:r>
    </w:p>
    <w:p w:rsidR="008931BF" w:rsidRPr="00370B63" w:rsidRDefault="008931BF" w:rsidP="008931BF">
      <w:pPr>
        <w:pStyle w:val="c0"/>
        <w:shd w:val="clear" w:color="auto" w:fill="FFFFFF"/>
        <w:spacing w:before="0" w:beforeAutospacing="0" w:after="0" w:afterAutospacing="0"/>
        <w:rPr>
          <w:color w:val="000000"/>
          <w:sz w:val="28"/>
          <w:szCs w:val="28"/>
        </w:rPr>
      </w:pPr>
      <w:r w:rsidRPr="00370B63">
        <w:rPr>
          <w:b/>
          <w:bCs/>
          <w:iCs/>
          <w:color w:val="000000"/>
          <w:sz w:val="28"/>
          <w:szCs w:val="28"/>
        </w:rPr>
        <w:t xml:space="preserve"> 7. Словарная работа</w:t>
      </w:r>
      <w:r w:rsidRPr="00370B63">
        <w:rPr>
          <w:color w:val="000000"/>
          <w:sz w:val="28"/>
          <w:szCs w:val="28"/>
        </w:rPr>
        <w:t>.</w:t>
      </w:r>
    </w:p>
    <w:p w:rsidR="008931BF" w:rsidRPr="00370B63" w:rsidRDefault="008931BF" w:rsidP="008931BF">
      <w:pPr>
        <w:pStyle w:val="c0"/>
        <w:shd w:val="clear" w:color="auto" w:fill="FFFFFF"/>
        <w:spacing w:before="0" w:beforeAutospacing="0" w:after="0" w:afterAutospacing="0"/>
        <w:ind w:firstLine="284"/>
        <w:rPr>
          <w:color w:val="000000"/>
          <w:sz w:val="28"/>
          <w:szCs w:val="28"/>
        </w:rPr>
      </w:pPr>
      <w:r w:rsidRPr="00370B63">
        <w:rPr>
          <w:color w:val="000000"/>
          <w:sz w:val="28"/>
          <w:szCs w:val="28"/>
        </w:rPr>
        <w:t>-Какие слова в стихотворении показались вам непонятными? Что они обозначают, как вы думаете? (Ответы детей)</w:t>
      </w:r>
    </w:p>
    <w:p w:rsidR="008931BF" w:rsidRPr="00370B63" w:rsidRDefault="008931BF" w:rsidP="008931BF">
      <w:pPr>
        <w:pStyle w:val="c0"/>
        <w:shd w:val="clear" w:color="auto" w:fill="FFFFFF"/>
        <w:spacing w:before="0" w:beforeAutospacing="0" w:after="0" w:afterAutospacing="0"/>
        <w:ind w:firstLine="284"/>
        <w:rPr>
          <w:color w:val="000000"/>
          <w:sz w:val="28"/>
          <w:szCs w:val="28"/>
        </w:rPr>
      </w:pPr>
      <w:r w:rsidRPr="00370B63">
        <w:rPr>
          <w:color w:val="000000"/>
          <w:sz w:val="28"/>
          <w:szCs w:val="28"/>
        </w:rPr>
        <w:t xml:space="preserve">СЛАЙД </w:t>
      </w:r>
    </w:p>
    <w:p w:rsidR="008931BF" w:rsidRPr="00370B63" w:rsidRDefault="008931BF" w:rsidP="008931BF">
      <w:pPr>
        <w:pStyle w:val="c0"/>
        <w:shd w:val="clear" w:color="auto" w:fill="FFFFFF"/>
        <w:spacing w:before="0" w:beforeAutospacing="0" w:after="0" w:afterAutospacing="0"/>
        <w:ind w:firstLine="284"/>
        <w:rPr>
          <w:color w:val="000000"/>
          <w:sz w:val="28"/>
          <w:szCs w:val="28"/>
        </w:rPr>
      </w:pPr>
      <w:r w:rsidRPr="00370B63">
        <w:rPr>
          <w:color w:val="000000"/>
          <w:sz w:val="28"/>
          <w:szCs w:val="28"/>
        </w:rPr>
        <w:t>Значение слов </w:t>
      </w:r>
      <w:r w:rsidRPr="00370B63">
        <w:rPr>
          <w:b/>
          <w:bCs/>
          <w:i/>
          <w:iCs/>
          <w:color w:val="000000"/>
          <w:sz w:val="28"/>
          <w:szCs w:val="28"/>
        </w:rPr>
        <w:t>межа, жница </w:t>
      </w:r>
    </w:p>
    <w:p w:rsidR="008931BF" w:rsidRPr="00370B63" w:rsidRDefault="008931BF" w:rsidP="008931BF">
      <w:pPr>
        <w:pStyle w:val="c0"/>
        <w:shd w:val="clear" w:color="auto" w:fill="FFFFFF"/>
        <w:spacing w:before="0" w:beforeAutospacing="0" w:after="0" w:afterAutospacing="0"/>
        <w:ind w:firstLine="284"/>
        <w:rPr>
          <w:color w:val="000000"/>
          <w:sz w:val="28"/>
          <w:szCs w:val="28"/>
        </w:rPr>
      </w:pPr>
      <w:r w:rsidRPr="00370B63">
        <w:rPr>
          <w:rStyle w:val="c3"/>
          <w:b/>
          <w:bCs/>
          <w:color w:val="000000"/>
          <w:sz w:val="28"/>
          <w:szCs w:val="28"/>
        </w:rPr>
        <w:t>Межа</w:t>
      </w:r>
      <w:r w:rsidRPr="00370B63">
        <w:rPr>
          <w:color w:val="000000"/>
          <w:sz w:val="28"/>
          <w:szCs w:val="28"/>
        </w:rPr>
        <w:t> – граница земельных владений в виде узкой полосы необрабатываемой земли</w:t>
      </w:r>
    </w:p>
    <w:p w:rsidR="008931BF" w:rsidRPr="00370B63" w:rsidRDefault="008931BF" w:rsidP="008931BF">
      <w:pPr>
        <w:pStyle w:val="c0"/>
        <w:shd w:val="clear" w:color="auto" w:fill="FFFFFF"/>
        <w:spacing w:before="0" w:beforeAutospacing="0" w:after="0" w:afterAutospacing="0"/>
        <w:ind w:firstLine="284"/>
        <w:rPr>
          <w:color w:val="000000"/>
          <w:sz w:val="28"/>
          <w:szCs w:val="28"/>
        </w:rPr>
      </w:pPr>
      <w:r w:rsidRPr="00370B63">
        <w:rPr>
          <w:rStyle w:val="c3"/>
          <w:b/>
          <w:bCs/>
          <w:color w:val="000000"/>
          <w:sz w:val="28"/>
          <w:szCs w:val="28"/>
        </w:rPr>
        <w:t>Жница</w:t>
      </w:r>
      <w:r w:rsidRPr="00370B63">
        <w:rPr>
          <w:color w:val="000000"/>
          <w:sz w:val="28"/>
          <w:szCs w:val="28"/>
        </w:rPr>
        <w:t> – та, которая жнёт (убирает) в поле рожь</w:t>
      </w:r>
    </w:p>
    <w:p w:rsidR="008931BF" w:rsidRPr="00370B63" w:rsidRDefault="008931BF" w:rsidP="008931BF">
      <w:pPr>
        <w:shd w:val="clear" w:color="auto" w:fill="FFFFFF"/>
        <w:rPr>
          <w:rFonts w:ascii="Times New Roman" w:eastAsia="Times New Roman" w:hAnsi="Times New Roman"/>
          <w:b/>
          <w:color w:val="000000"/>
          <w:sz w:val="28"/>
          <w:szCs w:val="28"/>
          <w:shd w:val="clear" w:color="auto" w:fill="FFFFFF"/>
        </w:rPr>
      </w:pPr>
      <w:r w:rsidRPr="00370B63">
        <w:rPr>
          <w:rFonts w:ascii="Times New Roman" w:hAnsi="Times New Roman"/>
          <w:b/>
          <w:sz w:val="28"/>
          <w:szCs w:val="28"/>
          <w:shd w:val="clear" w:color="auto" w:fill="FFFFFF"/>
        </w:rPr>
        <w:t>8. Чтение стихотворения вслух несколькими учениками.</w:t>
      </w:r>
      <w:r w:rsidRPr="00370B63">
        <w:rPr>
          <w:rFonts w:ascii="Times New Roman" w:hAnsi="Times New Roman"/>
          <w:sz w:val="28"/>
          <w:szCs w:val="28"/>
        </w:rPr>
        <w:br/>
      </w:r>
      <w:r w:rsidRPr="00370B63">
        <w:rPr>
          <w:rFonts w:ascii="Times New Roman" w:hAnsi="Times New Roman"/>
          <w:b/>
          <w:sz w:val="28"/>
          <w:szCs w:val="28"/>
          <w:shd w:val="clear" w:color="auto" w:fill="FFFFFF"/>
        </w:rPr>
        <w:t>9.Анализ стихотворения</w:t>
      </w:r>
      <w:r w:rsidRPr="00370B63">
        <w:rPr>
          <w:rFonts w:ascii="Times New Roman" w:eastAsia="Times New Roman" w:hAnsi="Times New Roman"/>
          <w:b/>
          <w:color w:val="000000"/>
          <w:sz w:val="28"/>
          <w:szCs w:val="28"/>
          <w:shd w:val="clear" w:color="auto" w:fill="FFFFFF"/>
        </w:rPr>
        <w:t>. Беседа.</w:t>
      </w:r>
    </w:p>
    <w:p w:rsidR="008931BF" w:rsidRPr="00370B63" w:rsidRDefault="008931BF" w:rsidP="008931BF">
      <w:pPr>
        <w:shd w:val="clear" w:color="auto" w:fill="FFFFFF"/>
        <w:jc w:val="both"/>
        <w:rPr>
          <w:rFonts w:ascii="Times New Roman" w:eastAsia="Times New Roman" w:hAnsi="Times New Roman"/>
          <w:b/>
          <w:color w:val="000000"/>
          <w:sz w:val="28"/>
          <w:szCs w:val="28"/>
          <w:shd w:val="clear" w:color="auto" w:fill="FFFFFF"/>
        </w:rPr>
      </w:pPr>
      <w:r w:rsidRPr="00370B63">
        <w:rPr>
          <w:rFonts w:ascii="Times New Roman" w:eastAsia="Times New Roman" w:hAnsi="Times New Roman"/>
          <w:b/>
          <w:color w:val="000000"/>
          <w:sz w:val="28"/>
          <w:szCs w:val="28"/>
          <w:shd w:val="clear" w:color="auto" w:fill="FFFFFF"/>
        </w:rPr>
        <w:t xml:space="preserve"> - Что вы можете сказать об отношениях человека и природы? </w:t>
      </w:r>
    </w:p>
    <w:p w:rsidR="008931BF" w:rsidRPr="00370B63" w:rsidRDefault="008931BF" w:rsidP="008931BF">
      <w:pPr>
        <w:shd w:val="clear" w:color="auto" w:fill="FFFFFF"/>
        <w:ind w:firstLine="284"/>
        <w:jc w:val="both"/>
        <w:rPr>
          <w:rFonts w:ascii="Times New Roman" w:eastAsia="Times New Roman" w:hAnsi="Times New Roman"/>
          <w:i/>
          <w:color w:val="000000"/>
          <w:sz w:val="28"/>
          <w:szCs w:val="28"/>
          <w:shd w:val="clear" w:color="auto" w:fill="FFFFFF"/>
        </w:rPr>
      </w:pPr>
      <w:r w:rsidRPr="00370B63">
        <w:rPr>
          <w:rFonts w:ascii="Times New Roman" w:eastAsia="Times New Roman" w:hAnsi="Times New Roman"/>
          <w:i/>
          <w:color w:val="000000"/>
          <w:sz w:val="28"/>
          <w:szCs w:val="28"/>
          <w:shd w:val="clear" w:color="auto" w:fill="FFFFFF"/>
        </w:rPr>
        <w:t>(Природа для нас очень важна. Человек не может жить без природы, а природа без человека. Мы от неё зависим.)</w:t>
      </w:r>
    </w:p>
    <w:p w:rsidR="008931BF" w:rsidRPr="00370B63" w:rsidRDefault="008931BF" w:rsidP="008931BF">
      <w:pPr>
        <w:ind w:firstLine="284"/>
        <w:jc w:val="both"/>
        <w:rPr>
          <w:rFonts w:ascii="Times New Roman" w:hAnsi="Times New Roman"/>
          <w:b/>
          <w:sz w:val="28"/>
          <w:szCs w:val="28"/>
        </w:rPr>
      </w:pPr>
      <w:r w:rsidRPr="00370B63">
        <w:rPr>
          <w:rFonts w:ascii="Times New Roman" w:hAnsi="Times New Roman"/>
          <w:b/>
          <w:sz w:val="28"/>
          <w:szCs w:val="28"/>
        </w:rPr>
        <w:t xml:space="preserve">- Какой пейзаж рисует Блок в своём стихотворении? Докажите это примерами из текста. </w:t>
      </w:r>
    </w:p>
    <w:p w:rsidR="008931BF" w:rsidRPr="00370B63" w:rsidRDefault="008931BF" w:rsidP="008931BF">
      <w:pPr>
        <w:ind w:firstLine="284"/>
        <w:jc w:val="both"/>
        <w:rPr>
          <w:rFonts w:ascii="Times New Roman" w:hAnsi="Times New Roman"/>
          <w:i/>
          <w:sz w:val="28"/>
          <w:szCs w:val="28"/>
        </w:rPr>
      </w:pPr>
      <w:r w:rsidRPr="00370B63">
        <w:rPr>
          <w:rFonts w:ascii="Times New Roman" w:hAnsi="Times New Roman"/>
          <w:i/>
          <w:sz w:val="28"/>
          <w:szCs w:val="28"/>
        </w:rPr>
        <w:t>(Поэт показывает пейзаж позднего лета — «сжатая рожь», «некошеная межа», «песня жницы», «последние лучи заката».)</w:t>
      </w:r>
    </w:p>
    <w:p w:rsidR="008931BF" w:rsidRPr="00370B63" w:rsidRDefault="008931BF" w:rsidP="008931BF">
      <w:pPr>
        <w:pStyle w:val="c0"/>
        <w:shd w:val="clear" w:color="auto" w:fill="FFFFFF"/>
        <w:spacing w:before="0" w:beforeAutospacing="0" w:after="0" w:afterAutospacing="0"/>
        <w:ind w:firstLine="284"/>
        <w:rPr>
          <w:color w:val="000000"/>
          <w:sz w:val="28"/>
          <w:szCs w:val="28"/>
        </w:rPr>
      </w:pPr>
      <w:r w:rsidRPr="00370B63">
        <w:rPr>
          <w:color w:val="000000"/>
          <w:sz w:val="28"/>
          <w:szCs w:val="28"/>
        </w:rPr>
        <w:t>- Какое время суток рисует поэт в стихотворении?  (Вечер)</w:t>
      </w:r>
    </w:p>
    <w:p w:rsidR="008931BF" w:rsidRPr="00370B63" w:rsidRDefault="008931BF" w:rsidP="008931BF">
      <w:pPr>
        <w:pStyle w:val="c0"/>
        <w:shd w:val="clear" w:color="auto" w:fill="FFFFFF"/>
        <w:spacing w:before="0" w:beforeAutospacing="0" w:after="0" w:afterAutospacing="0"/>
        <w:ind w:firstLine="284"/>
        <w:rPr>
          <w:color w:val="000000"/>
          <w:sz w:val="28"/>
          <w:szCs w:val="28"/>
        </w:rPr>
      </w:pPr>
      <w:r w:rsidRPr="00370B63">
        <w:rPr>
          <w:color w:val="000000"/>
          <w:sz w:val="28"/>
          <w:szCs w:val="28"/>
        </w:rPr>
        <w:t>- Укажите приметы вечера (последние лучи заката, дремотой розовой, красный диск луны)</w:t>
      </w:r>
    </w:p>
    <w:p w:rsidR="008931BF" w:rsidRPr="00370B63" w:rsidRDefault="008931BF" w:rsidP="008931BF">
      <w:pPr>
        <w:pStyle w:val="a5"/>
        <w:ind w:left="0" w:firstLine="284"/>
        <w:jc w:val="both"/>
        <w:rPr>
          <w:rFonts w:ascii="Times New Roman" w:hAnsi="Times New Roman"/>
          <w:i/>
          <w:sz w:val="28"/>
          <w:szCs w:val="28"/>
        </w:rPr>
      </w:pPr>
      <w:r w:rsidRPr="00370B63">
        <w:rPr>
          <w:rFonts w:ascii="Times New Roman" w:hAnsi="Times New Roman"/>
          <w:b/>
          <w:sz w:val="28"/>
          <w:szCs w:val="28"/>
        </w:rPr>
        <w:lastRenderedPageBreak/>
        <w:t>- Какое время суток рисует поэт? Укажите приметы вечера…</w:t>
      </w:r>
    </w:p>
    <w:p w:rsidR="008931BF" w:rsidRPr="00370B63" w:rsidRDefault="008931BF" w:rsidP="008931BF">
      <w:pPr>
        <w:ind w:firstLine="284"/>
        <w:jc w:val="both"/>
        <w:rPr>
          <w:rFonts w:ascii="Times New Roman" w:hAnsi="Times New Roman"/>
          <w:color w:val="000000"/>
          <w:sz w:val="28"/>
          <w:szCs w:val="28"/>
        </w:rPr>
      </w:pPr>
      <w:r w:rsidRPr="00370B63">
        <w:rPr>
          <w:rFonts w:ascii="Times New Roman" w:hAnsi="Times New Roman"/>
          <w:i/>
          <w:sz w:val="28"/>
          <w:szCs w:val="28"/>
        </w:rPr>
        <w:t>(Последние лучи заката, засыпающее поле, вечерняя тишина, диск луны, навстречу ночи, дремотой розовой, красный диск луны.)</w:t>
      </w:r>
      <w:r w:rsidRPr="00370B63">
        <w:rPr>
          <w:rFonts w:ascii="Times New Roman" w:hAnsi="Times New Roman"/>
          <w:color w:val="000000"/>
          <w:sz w:val="28"/>
          <w:szCs w:val="28"/>
        </w:rPr>
        <w:t xml:space="preserve"> </w:t>
      </w:r>
    </w:p>
    <w:p w:rsidR="008931BF" w:rsidRPr="00370B63" w:rsidRDefault="008931BF" w:rsidP="008931BF">
      <w:pPr>
        <w:pStyle w:val="a5"/>
        <w:ind w:left="0" w:firstLine="284"/>
        <w:jc w:val="both"/>
        <w:rPr>
          <w:rFonts w:ascii="Times New Roman" w:hAnsi="Times New Roman"/>
          <w:i/>
          <w:sz w:val="28"/>
          <w:szCs w:val="28"/>
        </w:rPr>
      </w:pPr>
      <w:r w:rsidRPr="00370B63">
        <w:rPr>
          <w:rFonts w:ascii="Times New Roman" w:hAnsi="Times New Roman"/>
          <w:b/>
          <w:color w:val="000000"/>
          <w:sz w:val="28"/>
          <w:szCs w:val="28"/>
        </w:rPr>
        <w:t>- Какими красками нарисована картина природы?</w:t>
      </w:r>
      <w:r w:rsidRPr="00370B63">
        <w:rPr>
          <w:rFonts w:ascii="Times New Roman" w:hAnsi="Times New Roman"/>
          <w:color w:val="000000"/>
          <w:sz w:val="28"/>
          <w:szCs w:val="28"/>
        </w:rPr>
        <w:t xml:space="preserve"> (Красный, розовый, желтый)</w:t>
      </w:r>
    </w:p>
    <w:p w:rsidR="008931BF" w:rsidRPr="00370B63" w:rsidRDefault="008931BF" w:rsidP="008931BF">
      <w:pPr>
        <w:ind w:firstLine="284"/>
        <w:jc w:val="both"/>
        <w:rPr>
          <w:rFonts w:ascii="Times New Roman" w:eastAsia="Times New Roman" w:hAnsi="Times New Roman"/>
          <w:b/>
          <w:color w:val="000000"/>
          <w:sz w:val="28"/>
          <w:szCs w:val="28"/>
          <w:shd w:val="clear" w:color="auto" w:fill="FFFFFF"/>
        </w:rPr>
      </w:pPr>
      <w:r w:rsidRPr="00370B63">
        <w:rPr>
          <w:rFonts w:ascii="Times New Roman" w:eastAsia="Times New Roman" w:hAnsi="Times New Roman"/>
          <w:b/>
          <w:color w:val="000000"/>
          <w:sz w:val="28"/>
          <w:szCs w:val="28"/>
          <w:shd w:val="clear" w:color="auto" w:fill="FFFFFF"/>
        </w:rPr>
        <w:t xml:space="preserve">- Почему диск луны не серебряный, а красный? </w:t>
      </w:r>
    </w:p>
    <w:p w:rsidR="008931BF" w:rsidRPr="00370B63" w:rsidRDefault="008931BF" w:rsidP="008931BF">
      <w:pPr>
        <w:shd w:val="clear" w:color="auto" w:fill="FFFFFF"/>
        <w:ind w:firstLine="284"/>
        <w:jc w:val="both"/>
        <w:rPr>
          <w:rFonts w:ascii="Times New Roman" w:eastAsia="Times New Roman" w:hAnsi="Times New Roman"/>
          <w:i/>
          <w:color w:val="000000"/>
          <w:sz w:val="28"/>
          <w:szCs w:val="28"/>
          <w:shd w:val="clear" w:color="auto" w:fill="FFFFFF"/>
        </w:rPr>
      </w:pPr>
      <w:r w:rsidRPr="00370B63">
        <w:rPr>
          <w:rFonts w:ascii="Times New Roman" w:eastAsia="Times New Roman" w:hAnsi="Times New Roman"/>
          <w:i/>
          <w:color w:val="000000"/>
          <w:sz w:val="28"/>
          <w:szCs w:val="28"/>
          <w:shd w:val="clear" w:color="auto" w:fill="FFFFFF"/>
        </w:rPr>
        <w:t>(Красный цвет — цвет тревоги. Поэт понимает, что красота хрупка, мечта может разбиться о действительность, гармония может исчезнуть, а мир может стать «страшным и опасным».)</w:t>
      </w:r>
    </w:p>
    <w:p w:rsidR="008931BF" w:rsidRPr="00370B63" w:rsidRDefault="008931BF" w:rsidP="008931BF">
      <w:pPr>
        <w:shd w:val="clear" w:color="auto" w:fill="FFFFFF"/>
        <w:ind w:firstLine="284"/>
        <w:jc w:val="both"/>
        <w:rPr>
          <w:rFonts w:ascii="Times New Roman" w:hAnsi="Times New Roman"/>
          <w:b/>
          <w:sz w:val="28"/>
          <w:szCs w:val="28"/>
          <w:shd w:val="clear" w:color="auto" w:fill="FFFFFF"/>
        </w:rPr>
      </w:pPr>
      <w:r w:rsidRPr="00370B63">
        <w:rPr>
          <w:rFonts w:ascii="Times New Roman" w:hAnsi="Times New Roman"/>
          <w:b/>
          <w:sz w:val="28"/>
          <w:szCs w:val="28"/>
          <w:shd w:val="clear" w:color="auto" w:fill="FFFFFF"/>
          <w:lang w:val="en-US"/>
        </w:rPr>
        <w:t>V</w:t>
      </w:r>
      <w:r w:rsidRPr="00370B63">
        <w:rPr>
          <w:rFonts w:ascii="Times New Roman" w:hAnsi="Times New Roman"/>
          <w:b/>
          <w:sz w:val="28"/>
          <w:szCs w:val="28"/>
          <w:shd w:val="clear" w:color="auto" w:fill="FFFFFF"/>
        </w:rPr>
        <w:t xml:space="preserve">. Синквейн  </w:t>
      </w:r>
    </w:p>
    <w:p w:rsidR="008931BF" w:rsidRPr="00370B63" w:rsidRDefault="008931BF" w:rsidP="008931BF">
      <w:pPr>
        <w:shd w:val="clear" w:color="auto" w:fill="FFFFFF"/>
        <w:ind w:firstLine="284"/>
        <w:jc w:val="both"/>
        <w:rPr>
          <w:rFonts w:ascii="Times New Roman" w:hAnsi="Times New Roman"/>
          <w:sz w:val="28"/>
          <w:szCs w:val="28"/>
          <w:shd w:val="clear" w:color="auto" w:fill="FFFFFF"/>
        </w:rPr>
      </w:pPr>
      <w:r w:rsidRPr="00370B63">
        <w:rPr>
          <w:rFonts w:ascii="Times New Roman" w:hAnsi="Times New Roman"/>
          <w:sz w:val="28"/>
          <w:szCs w:val="28"/>
          <w:shd w:val="clear" w:color="auto" w:fill="FFFFFF"/>
        </w:rPr>
        <w:t xml:space="preserve">1 вариант- Родина </w:t>
      </w:r>
    </w:p>
    <w:p w:rsidR="008931BF" w:rsidRPr="00370B63" w:rsidRDefault="008931BF" w:rsidP="008931BF">
      <w:pPr>
        <w:shd w:val="clear" w:color="auto" w:fill="FFFFFF"/>
        <w:ind w:firstLine="284"/>
        <w:jc w:val="both"/>
        <w:rPr>
          <w:rFonts w:ascii="Times New Roman" w:eastAsia="Times New Roman" w:hAnsi="Times New Roman"/>
          <w:i/>
          <w:color w:val="000000"/>
          <w:sz w:val="28"/>
          <w:szCs w:val="28"/>
          <w:shd w:val="clear" w:color="auto" w:fill="FFFFFF"/>
        </w:rPr>
      </w:pPr>
      <w:r w:rsidRPr="00370B63">
        <w:rPr>
          <w:rFonts w:ascii="Times New Roman" w:hAnsi="Times New Roman"/>
          <w:sz w:val="28"/>
          <w:szCs w:val="28"/>
          <w:shd w:val="clear" w:color="auto" w:fill="FFFFFF"/>
        </w:rPr>
        <w:t>2 вариант -</w:t>
      </w:r>
      <w:r>
        <w:rPr>
          <w:rFonts w:ascii="Times New Roman" w:hAnsi="Times New Roman"/>
          <w:sz w:val="28"/>
          <w:szCs w:val="28"/>
          <w:shd w:val="clear" w:color="auto" w:fill="FFFFFF"/>
        </w:rPr>
        <w:t xml:space="preserve"> </w:t>
      </w:r>
      <w:r w:rsidRPr="00370B63">
        <w:rPr>
          <w:rFonts w:ascii="Times New Roman" w:hAnsi="Times New Roman"/>
          <w:sz w:val="28"/>
          <w:szCs w:val="28"/>
          <w:shd w:val="clear" w:color="auto" w:fill="FFFFFF"/>
        </w:rPr>
        <w:t>лето</w:t>
      </w:r>
    </w:p>
    <w:p w:rsidR="008931BF" w:rsidRPr="00370B63" w:rsidRDefault="008931BF" w:rsidP="008931BF">
      <w:pPr>
        <w:ind w:firstLine="284"/>
        <w:rPr>
          <w:rFonts w:ascii="Times New Roman" w:eastAsia="Times New Roman" w:hAnsi="Times New Roman"/>
          <w:sz w:val="28"/>
          <w:szCs w:val="28"/>
        </w:rPr>
      </w:pPr>
      <w:r w:rsidRPr="00370B63">
        <w:rPr>
          <w:rFonts w:ascii="Times New Roman" w:eastAsia="Times New Roman" w:hAnsi="Times New Roman"/>
          <w:b/>
          <w:bCs/>
          <w:sz w:val="28"/>
          <w:szCs w:val="28"/>
          <w:shd w:val="clear" w:color="auto" w:fill="FFFFFF"/>
          <w:lang w:val="en-US"/>
        </w:rPr>
        <w:t>VI</w:t>
      </w:r>
      <w:r w:rsidRPr="00370B63">
        <w:rPr>
          <w:rFonts w:ascii="Times New Roman" w:eastAsia="Times New Roman" w:hAnsi="Times New Roman"/>
          <w:b/>
          <w:bCs/>
          <w:sz w:val="28"/>
          <w:szCs w:val="28"/>
          <w:shd w:val="clear" w:color="auto" w:fill="FFFFFF"/>
        </w:rPr>
        <w:t>. Подведение итогов</w:t>
      </w:r>
      <w:r w:rsidRPr="00370B63">
        <w:rPr>
          <w:rFonts w:ascii="Times New Roman" w:eastAsia="Times New Roman" w:hAnsi="Times New Roman"/>
          <w:sz w:val="28"/>
          <w:szCs w:val="28"/>
          <w:shd w:val="clear" w:color="auto" w:fill="FFFFFF"/>
        </w:rPr>
        <w:t> </w:t>
      </w:r>
    </w:p>
    <w:p w:rsidR="008931BF" w:rsidRPr="00370B63" w:rsidRDefault="008931BF" w:rsidP="008931BF">
      <w:pPr>
        <w:ind w:firstLine="284"/>
        <w:jc w:val="both"/>
        <w:rPr>
          <w:rFonts w:ascii="Times New Roman" w:eastAsia="Times New Roman" w:hAnsi="Times New Roman"/>
          <w:sz w:val="28"/>
          <w:szCs w:val="28"/>
          <w:shd w:val="clear" w:color="auto" w:fill="FFFFFF"/>
        </w:rPr>
      </w:pPr>
      <w:r w:rsidRPr="00370B63">
        <w:rPr>
          <w:rFonts w:ascii="Times New Roman" w:eastAsia="Times New Roman" w:hAnsi="Times New Roman"/>
          <w:sz w:val="28"/>
          <w:szCs w:val="28"/>
          <w:shd w:val="clear" w:color="auto" w:fill="FFFFFF"/>
        </w:rPr>
        <w:t xml:space="preserve">Сегодня мы с вами познакомились с замечательным поэтом А.А.Блоком и его стихотворениями </w:t>
      </w:r>
      <w:r w:rsidRPr="00370B63">
        <w:rPr>
          <w:rFonts w:ascii="Times New Roman" w:eastAsia="Times New Roman" w:hAnsi="Times New Roman"/>
          <w:bCs/>
          <w:color w:val="000000"/>
          <w:sz w:val="28"/>
          <w:szCs w:val="28"/>
          <w:shd w:val="clear" w:color="auto" w:fill="FFFFFF"/>
        </w:rPr>
        <w:t xml:space="preserve">«Там неба осветленный край…», </w:t>
      </w:r>
      <w:r w:rsidRPr="00370B63">
        <w:rPr>
          <w:rFonts w:ascii="Times New Roman" w:eastAsia="Times New Roman" w:hAnsi="Times New Roman"/>
          <w:sz w:val="28"/>
          <w:szCs w:val="28"/>
          <w:shd w:val="clear" w:color="auto" w:fill="FFFFFF"/>
        </w:rPr>
        <w:t>«Летний вечер». В жизни полно суеты, и мы не всегда обращаем внимание на то, что окружает нас постоянно: простую красоту родной природы. А ведь именно природа может нас утешить, отогнать печаль и грусть. Нужно просто довериться ей, научиться видеть и слышать, почувствовать ее душу все сердцем – и все тревоги пройдут стороной.</w:t>
      </w:r>
      <w:r w:rsidRPr="00370B63">
        <w:rPr>
          <w:rFonts w:ascii="Times New Roman" w:eastAsia="Times New Roman" w:hAnsi="Times New Roman"/>
          <w:sz w:val="28"/>
          <w:szCs w:val="28"/>
          <w:shd w:val="clear" w:color="auto" w:fill="FFFFFF"/>
        </w:rPr>
        <w:tab/>
      </w:r>
      <w:r w:rsidRPr="00370B63">
        <w:rPr>
          <w:rFonts w:ascii="Times New Roman" w:hAnsi="Times New Roman"/>
          <w:sz w:val="28"/>
          <w:szCs w:val="28"/>
        </w:rPr>
        <w:br/>
      </w:r>
      <w:r w:rsidRPr="00370B63">
        <w:rPr>
          <w:rFonts w:ascii="Times New Roman" w:hAnsi="Times New Roman"/>
          <w:b/>
          <w:bCs/>
          <w:sz w:val="28"/>
          <w:szCs w:val="28"/>
          <w:shd w:val="clear" w:color="auto" w:fill="FFFFFF"/>
          <w:lang w:val="en-US"/>
        </w:rPr>
        <w:t>V</w:t>
      </w:r>
      <w:r w:rsidRPr="00370B63">
        <w:rPr>
          <w:rFonts w:ascii="Times New Roman" w:hAnsi="Times New Roman"/>
          <w:b/>
          <w:bCs/>
          <w:sz w:val="28"/>
          <w:szCs w:val="28"/>
          <w:shd w:val="clear" w:color="auto" w:fill="FFFFFF"/>
        </w:rPr>
        <w:t>I. Рефлексия</w:t>
      </w:r>
    </w:p>
    <w:p w:rsidR="008931BF" w:rsidRPr="00370B63" w:rsidRDefault="008931BF" w:rsidP="008931BF">
      <w:pPr>
        <w:ind w:firstLine="284"/>
        <w:jc w:val="both"/>
        <w:rPr>
          <w:rFonts w:ascii="Times New Roman" w:hAnsi="Times New Roman"/>
          <w:b/>
          <w:sz w:val="28"/>
          <w:szCs w:val="28"/>
          <w:shd w:val="clear" w:color="auto" w:fill="FFFFFF"/>
        </w:rPr>
      </w:pPr>
      <w:r w:rsidRPr="00370B63">
        <w:rPr>
          <w:rFonts w:ascii="Times New Roman" w:hAnsi="Times New Roman"/>
          <w:b/>
          <w:sz w:val="28"/>
          <w:szCs w:val="28"/>
          <w:shd w:val="clear" w:color="auto" w:fill="FFFFFF"/>
        </w:rPr>
        <w:t>Продолжите предложения:</w:t>
      </w:r>
    </w:p>
    <w:p w:rsidR="008931BF" w:rsidRPr="00370B63" w:rsidRDefault="008931BF" w:rsidP="008931BF">
      <w:pPr>
        <w:ind w:firstLine="284"/>
        <w:jc w:val="both"/>
        <w:rPr>
          <w:rFonts w:ascii="Times New Roman" w:hAnsi="Times New Roman"/>
          <w:sz w:val="28"/>
          <w:szCs w:val="28"/>
        </w:rPr>
      </w:pPr>
      <w:r w:rsidRPr="00370B63">
        <w:rPr>
          <w:rFonts w:ascii="Times New Roman" w:hAnsi="Times New Roman"/>
          <w:sz w:val="28"/>
          <w:szCs w:val="28"/>
        </w:rPr>
        <w:t>Мне особенно понравилось на уроке …</w:t>
      </w:r>
    </w:p>
    <w:p w:rsidR="008931BF" w:rsidRPr="00370B63" w:rsidRDefault="008931BF" w:rsidP="008931BF">
      <w:pPr>
        <w:ind w:firstLine="284"/>
        <w:jc w:val="both"/>
        <w:rPr>
          <w:rFonts w:ascii="Times New Roman" w:eastAsia="Times New Roman" w:hAnsi="Times New Roman"/>
          <w:b/>
          <w:bCs/>
          <w:color w:val="000000"/>
          <w:sz w:val="28"/>
          <w:szCs w:val="28"/>
          <w:shd w:val="clear" w:color="auto" w:fill="FFFFFF"/>
        </w:rPr>
      </w:pPr>
      <w:r w:rsidRPr="00370B63">
        <w:rPr>
          <w:rFonts w:ascii="Times New Roman" w:eastAsia="Times New Roman" w:hAnsi="Times New Roman"/>
          <w:color w:val="000000"/>
          <w:sz w:val="28"/>
          <w:szCs w:val="28"/>
        </w:rPr>
        <w:t>Разговор на уроке заставил меня задуматься…</w:t>
      </w:r>
      <w:r w:rsidRPr="00370B63">
        <w:rPr>
          <w:rFonts w:ascii="Times New Roman" w:eastAsia="Times New Roman" w:hAnsi="Times New Roman"/>
          <w:color w:val="000000"/>
          <w:sz w:val="28"/>
          <w:szCs w:val="28"/>
        </w:rPr>
        <w:br/>
      </w:r>
      <w:r w:rsidRPr="00370B63">
        <w:rPr>
          <w:rFonts w:ascii="Times New Roman" w:eastAsia="Times New Roman" w:hAnsi="Times New Roman"/>
          <w:b/>
          <w:bCs/>
          <w:color w:val="000000"/>
          <w:sz w:val="28"/>
          <w:szCs w:val="28"/>
          <w:shd w:val="clear" w:color="auto" w:fill="FFFFFF"/>
          <w:lang w:val="en-US"/>
        </w:rPr>
        <w:t>V</w:t>
      </w:r>
      <w:r w:rsidRPr="00370B63">
        <w:rPr>
          <w:rFonts w:ascii="Times New Roman" w:eastAsia="Times New Roman" w:hAnsi="Times New Roman"/>
          <w:b/>
          <w:bCs/>
          <w:color w:val="000000"/>
          <w:sz w:val="28"/>
          <w:szCs w:val="28"/>
          <w:shd w:val="clear" w:color="auto" w:fill="FFFFFF"/>
        </w:rPr>
        <w:t>II. Оценивание.</w:t>
      </w:r>
    </w:p>
    <w:p w:rsidR="008931BF" w:rsidRPr="00370B63" w:rsidRDefault="008931BF" w:rsidP="008931BF">
      <w:pPr>
        <w:ind w:firstLine="284"/>
        <w:jc w:val="both"/>
        <w:rPr>
          <w:rFonts w:ascii="Times New Roman" w:hAnsi="Times New Roman"/>
          <w:sz w:val="28"/>
          <w:szCs w:val="28"/>
        </w:rPr>
      </w:pPr>
      <w:r w:rsidRPr="00370B63">
        <w:rPr>
          <w:rFonts w:ascii="Times New Roman" w:eastAsia="Times New Roman" w:hAnsi="Times New Roman"/>
          <w:b/>
          <w:bCs/>
          <w:color w:val="000000"/>
          <w:sz w:val="28"/>
          <w:szCs w:val="28"/>
          <w:shd w:val="clear" w:color="auto" w:fill="FFFFFF"/>
        </w:rPr>
        <w:t xml:space="preserve"> Домашнее задание. </w:t>
      </w:r>
      <w:r w:rsidRPr="00370B63">
        <w:rPr>
          <w:rFonts w:ascii="Times New Roman" w:eastAsia="Times New Roman" w:hAnsi="Times New Roman"/>
          <w:i/>
          <w:color w:val="000000"/>
          <w:sz w:val="28"/>
          <w:szCs w:val="28"/>
        </w:rPr>
        <w:t>Выучить стихотворение «Летний вечер» наизусть.</w:t>
      </w:r>
    </w:p>
    <w:p w:rsidR="008931BF" w:rsidRDefault="008931BF" w:rsidP="008931BF">
      <w:pPr>
        <w:spacing w:line="240" w:lineRule="auto"/>
        <w:rPr>
          <w:rFonts w:ascii="Times New Roman" w:hAnsi="Times New Roman"/>
          <w:sz w:val="28"/>
          <w:szCs w:val="28"/>
        </w:rPr>
      </w:pPr>
    </w:p>
    <w:p w:rsidR="008931BF" w:rsidRPr="00F54D19" w:rsidRDefault="008931BF" w:rsidP="008931BF">
      <w:pPr>
        <w:spacing w:after="0" w:line="240" w:lineRule="auto"/>
        <w:jc w:val="center"/>
        <w:rPr>
          <w:rFonts w:ascii="Times New Roman" w:hAnsi="Times New Roman"/>
          <w:b/>
          <w:bCs/>
          <w:sz w:val="28"/>
          <w:szCs w:val="28"/>
          <w:lang w:val="tt-RU"/>
        </w:rPr>
      </w:pPr>
      <w:r w:rsidRPr="00F54D19">
        <w:rPr>
          <w:rFonts w:ascii="Times New Roman" w:hAnsi="Times New Roman"/>
          <w:b/>
          <w:bCs/>
          <w:sz w:val="28"/>
          <w:szCs w:val="28"/>
          <w:lang w:val="tt-RU"/>
        </w:rPr>
        <w:t>Балалар бакчасында татар теленә өйрәтү, 6-7 яшьлек балалар өчен кабатлау эшчәнлеге буенча белем бирү эшчәнлеге конспекты</w:t>
      </w:r>
    </w:p>
    <w:p w:rsidR="008931BF" w:rsidRPr="00F54D19" w:rsidRDefault="008931BF" w:rsidP="008931BF">
      <w:pPr>
        <w:spacing w:line="240" w:lineRule="auto"/>
        <w:jc w:val="center"/>
        <w:rPr>
          <w:rFonts w:ascii="Times New Roman" w:hAnsi="Times New Roman"/>
          <w:sz w:val="28"/>
          <w:szCs w:val="28"/>
          <w:lang w:val="tt-RU"/>
        </w:rPr>
      </w:pPr>
      <w:r w:rsidRPr="00F54D19">
        <w:rPr>
          <w:rFonts w:ascii="Times New Roman" w:hAnsi="Times New Roman"/>
          <w:b/>
          <w:bCs/>
          <w:sz w:val="28"/>
          <w:szCs w:val="28"/>
          <w:lang w:val="tt-RU"/>
        </w:rPr>
        <w:t>"Күңелле сәяхәт”</w:t>
      </w:r>
    </w:p>
    <w:p w:rsidR="008931BF" w:rsidRPr="00F54D19" w:rsidRDefault="008931BF" w:rsidP="008931BF">
      <w:pPr>
        <w:spacing w:line="240" w:lineRule="auto"/>
        <w:jc w:val="both"/>
        <w:rPr>
          <w:rFonts w:ascii="Times New Roman" w:hAnsi="Times New Roman"/>
          <w:sz w:val="28"/>
          <w:szCs w:val="28"/>
          <w:lang w:val="tt-RU"/>
        </w:rPr>
      </w:pPr>
      <w:r w:rsidRPr="00F54D19">
        <w:rPr>
          <w:rFonts w:ascii="Times New Roman" w:hAnsi="Times New Roman"/>
          <w:sz w:val="28"/>
          <w:szCs w:val="28"/>
          <w:lang w:val="tt-RU"/>
        </w:rPr>
        <w:t>Хәйруллина Гадилә Хадиулла кызы - татар теле тәрбиячесе</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Шайхлисламова Зөлфия Ләззәтовна - тәрбияче</w:t>
      </w:r>
    </w:p>
    <w:p w:rsidR="008931BF" w:rsidRPr="00F54D19" w:rsidRDefault="008931BF" w:rsidP="008931BF">
      <w:pPr>
        <w:spacing w:line="240" w:lineRule="auto"/>
        <w:jc w:val="right"/>
        <w:rPr>
          <w:rFonts w:ascii="Times New Roman" w:hAnsi="Times New Roman"/>
          <w:sz w:val="28"/>
          <w:szCs w:val="28"/>
          <w:lang w:val="tt-RU"/>
        </w:rPr>
      </w:pPr>
      <w:r w:rsidRPr="00F54D19">
        <w:rPr>
          <w:rFonts w:ascii="Times New Roman" w:hAnsi="Times New Roman"/>
          <w:sz w:val="28"/>
          <w:szCs w:val="28"/>
          <w:lang w:val="tt-RU"/>
        </w:rPr>
        <w:lastRenderedPageBreak/>
        <w:t>Казан шәhәре Мәскәү районы</w:t>
      </w:r>
    </w:p>
    <w:p w:rsidR="008931BF" w:rsidRPr="00F54D19" w:rsidRDefault="008931BF" w:rsidP="008931BF">
      <w:pPr>
        <w:spacing w:line="240" w:lineRule="auto"/>
        <w:jc w:val="right"/>
        <w:rPr>
          <w:rFonts w:ascii="Times New Roman" w:hAnsi="Times New Roman"/>
          <w:sz w:val="28"/>
          <w:szCs w:val="28"/>
          <w:lang w:val="tt-RU"/>
        </w:rPr>
      </w:pPr>
      <w:r w:rsidRPr="00F54D19">
        <w:rPr>
          <w:rFonts w:ascii="Times New Roman" w:hAnsi="Times New Roman"/>
          <w:sz w:val="28"/>
          <w:szCs w:val="28"/>
          <w:lang w:val="tt-RU"/>
        </w:rPr>
        <w:t xml:space="preserve"> 339 нчы номерлы балалар бакчасы</w:t>
      </w:r>
    </w:p>
    <w:p w:rsidR="008931BF" w:rsidRPr="00F54D19" w:rsidRDefault="008931BF" w:rsidP="008931BF">
      <w:pPr>
        <w:spacing w:line="240" w:lineRule="auto"/>
        <w:jc w:val="right"/>
        <w:rPr>
          <w:rFonts w:ascii="Times New Roman" w:hAnsi="Times New Roman"/>
          <w:sz w:val="28"/>
          <w:szCs w:val="28"/>
          <w:lang w:val="tt-RU"/>
        </w:rPr>
      </w:pPr>
      <w:r w:rsidRPr="00F54D19">
        <w:rPr>
          <w:rFonts w:ascii="Times New Roman" w:hAnsi="Times New Roman"/>
          <w:sz w:val="28"/>
          <w:szCs w:val="28"/>
          <w:lang w:val="tt-RU"/>
        </w:rPr>
        <w:t>муниципаль автономияле</w:t>
      </w:r>
    </w:p>
    <w:p w:rsidR="008931BF" w:rsidRPr="00F54D19" w:rsidRDefault="008931BF" w:rsidP="008931BF">
      <w:pPr>
        <w:spacing w:after="0" w:line="240" w:lineRule="auto"/>
        <w:rPr>
          <w:rFonts w:ascii="Times New Roman" w:hAnsi="Times New Roman"/>
          <w:sz w:val="28"/>
          <w:szCs w:val="28"/>
          <w:lang w:val="tt-RU"/>
        </w:rPr>
      </w:pPr>
      <w:r w:rsidRPr="00F54D19">
        <w:rPr>
          <w:rFonts w:ascii="Times New Roman" w:hAnsi="Times New Roman"/>
          <w:sz w:val="28"/>
          <w:szCs w:val="28"/>
          <w:lang w:val="tt-RU"/>
        </w:rPr>
        <w:t xml:space="preserve">                                                                    мәктәпкәчә белем бирү учреждениесе</w:t>
      </w:r>
    </w:p>
    <w:p w:rsidR="008931BF" w:rsidRPr="00F54D19" w:rsidRDefault="008931BF" w:rsidP="008931BF">
      <w:pPr>
        <w:spacing w:after="0" w:line="240" w:lineRule="auto"/>
        <w:jc w:val="center"/>
        <w:rPr>
          <w:rFonts w:ascii="Times New Roman" w:hAnsi="Times New Roman"/>
          <w:b/>
          <w:bCs/>
          <w:sz w:val="28"/>
          <w:szCs w:val="28"/>
          <w:lang w:val="tt-RU"/>
        </w:rPr>
      </w:pPr>
    </w:p>
    <w:p w:rsidR="008931BF" w:rsidRPr="00F54D19" w:rsidRDefault="008931BF" w:rsidP="008931BF">
      <w:pPr>
        <w:spacing w:after="0" w:line="240" w:lineRule="auto"/>
        <w:ind w:firstLine="708"/>
        <w:jc w:val="both"/>
        <w:rPr>
          <w:rFonts w:ascii="Times New Roman" w:hAnsi="Times New Roman"/>
          <w:sz w:val="28"/>
          <w:szCs w:val="28"/>
          <w:lang w:val="tt-RU"/>
        </w:rPr>
      </w:pPr>
      <w:r w:rsidRPr="00F54D19">
        <w:rPr>
          <w:rFonts w:ascii="Times New Roman" w:hAnsi="Times New Roman"/>
          <w:sz w:val="28"/>
          <w:szCs w:val="28"/>
          <w:lang w:val="tt-RU"/>
        </w:rPr>
        <w:t xml:space="preserve">Яңа укыту методик кулланмасына нигезләнеп төзелгән,  «Без инде хәзер зурлар –мәктәпкә илтә юллар “проекты буенча балаларга </w:t>
      </w:r>
    </w:p>
    <w:p w:rsidR="008931BF" w:rsidRPr="00F54D19" w:rsidRDefault="008931BF" w:rsidP="008931BF">
      <w:pPr>
        <w:spacing w:line="240" w:lineRule="auto"/>
        <w:jc w:val="both"/>
        <w:rPr>
          <w:rFonts w:ascii="Times New Roman" w:hAnsi="Times New Roman"/>
          <w:sz w:val="28"/>
          <w:szCs w:val="28"/>
          <w:lang w:val="tt-RU"/>
        </w:rPr>
      </w:pPr>
      <w:r w:rsidRPr="00F54D19">
        <w:rPr>
          <w:rFonts w:ascii="Times New Roman" w:hAnsi="Times New Roman"/>
          <w:sz w:val="28"/>
          <w:szCs w:val="28"/>
          <w:lang w:val="tt-RU"/>
        </w:rPr>
        <w:t xml:space="preserve">белем бирү эшчәнлеге конспекты (мәктәпкә әзерлек төркеме рус телле балалар өчен өйрәнгән материалны ныгытып,гомумиләштереп, кабатлау эшчәнлеге)  </w:t>
      </w:r>
    </w:p>
    <w:p w:rsidR="008931BF" w:rsidRPr="00F54D19" w:rsidRDefault="008931BF" w:rsidP="008931BF">
      <w:pPr>
        <w:spacing w:after="0" w:line="240" w:lineRule="auto"/>
        <w:ind w:firstLine="708"/>
        <w:rPr>
          <w:rFonts w:ascii="Times New Roman" w:hAnsi="Times New Roman"/>
          <w:sz w:val="28"/>
          <w:szCs w:val="28"/>
          <w:lang w:val="tt-RU"/>
        </w:rPr>
      </w:pPr>
      <w:r w:rsidRPr="00F54D19">
        <w:rPr>
          <w:rFonts w:ascii="Times New Roman" w:hAnsi="Times New Roman"/>
          <w:b/>
          <w:bCs/>
          <w:sz w:val="28"/>
          <w:szCs w:val="28"/>
          <w:lang w:val="tt-RU"/>
        </w:rPr>
        <w:t xml:space="preserve">Максат:  </w:t>
      </w:r>
      <w:r w:rsidRPr="00F54D19">
        <w:rPr>
          <w:rFonts w:ascii="Times New Roman" w:hAnsi="Times New Roman"/>
          <w:sz w:val="28"/>
          <w:szCs w:val="28"/>
          <w:lang w:val="tt-RU"/>
        </w:rPr>
        <w:t xml:space="preserve">өйрәнгән сүзләрне,сүзтезмәләрне уен ситуацияләрендә активлаштыру,ныгыту;сорауларга аңлап җавап бирү;җәмәгать урыннарында үзеңне тота белү;үзара яхшы мөгаләмәдә булу.  </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 xml:space="preserve">Җиһазлау:цирк,кафе уеннары өчен атрибутлар хәзерләү; җәнлекләр-уенчыклар,ашамлык муляжлары.    </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Тәрбияче  эшчәнлекне ике телдә-татар һәм рус телендә  алып бара.</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 xml:space="preserve">Тәрбияче: Балалар, бүген без циркка барабыз. Без ничә? Әйдәгез ,саныйбыз. </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 xml:space="preserve">1,2,3,4,5,6,7,8,9,10. Күңелле булсын өчен , әйдәгез җырлыйбыз. </w:t>
      </w:r>
    </w:p>
    <w:p w:rsidR="008931BF" w:rsidRPr="00F54D19" w:rsidRDefault="008931BF" w:rsidP="008931BF">
      <w:pPr>
        <w:spacing w:line="240" w:lineRule="auto"/>
        <w:rPr>
          <w:rFonts w:ascii="Times New Roman" w:hAnsi="Times New Roman"/>
          <w:sz w:val="28"/>
          <w:szCs w:val="28"/>
          <w:lang w:val="tt-RU"/>
        </w:rPr>
      </w:pP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 xml:space="preserve">                                   Мин барам ,барам,барам,</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 xml:space="preserve">                                    Циркка барам,барам.</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 xml:space="preserve">                                    Әйе шул,әйе шул,</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 xml:space="preserve">                                    Циркка барам,барам.</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 xml:space="preserve">Тәрбияче: Бу цирк . Анда җәнлекләр чыгыш ясый. Билет алабыз .Җавап бир һәм кер. </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(Өстәлдә җәнлекләр рәсеме.Бала ала,нәрсә икәнен әйтә һәм циркка керә)</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Бала: Бу төлке (аю,бүре,керпе,тычкан,эт,песи,куян)</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Тәрбияче:Әйдәгез бергәләп цирк карыйбыз.</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(Тәрбияче җәнлекләр белән төрле хәрәкәтләр күрсәтә һәм сорый)</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-Аю (төлке,бүре,куян,эт,песи,тычкан) нишли?</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Бала: Бу аю.Аю зур.Аю туп уйный.</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Бала: Бу төлке .Төлке матур. Төлке бии.</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Бала: Бу бүре.Бүре чиста.Бүре  утыра.</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lastRenderedPageBreak/>
        <w:t>Бала:Бу куян.Куян ак.Куян сикерә.</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Бала: Бу тычкан.Тычкан кечкенә. Тычкан  йөгерә.</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Бала: Бу эт.Эт әйбәт.Эт ашый.</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Бала: Бу песи.Песи кара.Песи җырлый :мияу,мияу.</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Тәрбияче :Цирк бетте.Әйдәгез, кафега керәбез.</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“Кафега”керәләр.Утыралар.Бер бала “официант”.Һәрберсе янына килеп сорый.</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“Официант”:-Нәрсә кирәк?</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Бала :-Өчпочмак (пицца,чәкчәк,бәрәңге,ботка,кофе,сок,алма) кирәк.</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“Официант”:-Мә,өчпочмак. Һ.б.</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Бала:-Рәхмәт.Өчпочмак тәмле.Һ.б.</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Тәрбияче: Балалар,яхшы ял иттегезме? Хәзер  өйгә кайтабыз.</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Балалар: Әйе.</w:t>
      </w:r>
    </w:p>
    <w:p w:rsidR="008931BF" w:rsidRPr="00F54D19" w:rsidRDefault="008931BF" w:rsidP="008931BF">
      <w:pPr>
        <w:spacing w:line="240" w:lineRule="auto"/>
        <w:rPr>
          <w:rFonts w:ascii="Times New Roman" w:hAnsi="Times New Roman"/>
          <w:sz w:val="28"/>
          <w:szCs w:val="28"/>
          <w:lang w:val="tt-RU"/>
        </w:rPr>
      </w:pPr>
      <w:r w:rsidRPr="00F54D19">
        <w:rPr>
          <w:rFonts w:ascii="Times New Roman" w:hAnsi="Times New Roman"/>
          <w:sz w:val="28"/>
          <w:szCs w:val="28"/>
          <w:lang w:val="tt-RU"/>
        </w:rPr>
        <w:t>Тәрбияче:Сез дә миңа ошадыгыз .Яхшы итеп җавап бирдегез.Молодцы.</w:t>
      </w:r>
    </w:p>
    <w:p w:rsidR="008931BF" w:rsidRPr="00F54D19" w:rsidRDefault="008931BF" w:rsidP="008931BF">
      <w:pPr>
        <w:spacing w:line="240" w:lineRule="auto"/>
        <w:rPr>
          <w:rFonts w:ascii="Times New Roman" w:hAnsi="Times New Roman"/>
          <w:b/>
          <w:bCs/>
          <w:sz w:val="28"/>
          <w:szCs w:val="28"/>
          <w:lang w:val="tt-RU"/>
        </w:rPr>
      </w:pPr>
      <w:r w:rsidRPr="00F54D19">
        <w:rPr>
          <w:rFonts w:ascii="Times New Roman" w:hAnsi="Times New Roman"/>
          <w:b/>
          <w:bCs/>
          <w:sz w:val="28"/>
          <w:szCs w:val="28"/>
          <w:lang w:val="tt-RU"/>
        </w:rPr>
        <w:t>Әдәбият исемлеге:</w:t>
      </w:r>
    </w:p>
    <w:p w:rsidR="008931BF" w:rsidRPr="00F54D19" w:rsidRDefault="008931BF" w:rsidP="008E2CB3">
      <w:pPr>
        <w:pStyle w:val="a5"/>
        <w:numPr>
          <w:ilvl w:val="0"/>
          <w:numId w:val="22"/>
        </w:numPr>
        <w:spacing w:line="240" w:lineRule="auto"/>
        <w:rPr>
          <w:rFonts w:ascii="Times New Roman" w:hAnsi="Times New Roman"/>
          <w:sz w:val="28"/>
          <w:szCs w:val="28"/>
          <w:lang w:val="tt-RU"/>
        </w:rPr>
      </w:pPr>
      <w:r w:rsidRPr="00F54D19">
        <w:rPr>
          <w:rFonts w:ascii="Times New Roman" w:hAnsi="Times New Roman"/>
          <w:sz w:val="28"/>
          <w:szCs w:val="28"/>
          <w:lang w:val="tt-RU"/>
        </w:rPr>
        <w:t>З.М. Зарипова “Балалар бакчасында рус балаларына татар теле өйрәтү” Казан, 2013</w:t>
      </w:r>
    </w:p>
    <w:p w:rsidR="008931BF" w:rsidRPr="00F54D19" w:rsidRDefault="008931BF" w:rsidP="008E2CB3">
      <w:pPr>
        <w:pStyle w:val="a5"/>
        <w:numPr>
          <w:ilvl w:val="0"/>
          <w:numId w:val="22"/>
        </w:numPr>
        <w:spacing w:line="240" w:lineRule="auto"/>
        <w:rPr>
          <w:rFonts w:ascii="Times New Roman" w:hAnsi="Times New Roman"/>
          <w:sz w:val="28"/>
          <w:szCs w:val="28"/>
          <w:lang w:val="tt-RU"/>
        </w:rPr>
      </w:pPr>
      <w:r w:rsidRPr="00F54D19">
        <w:rPr>
          <w:rFonts w:ascii="Times New Roman" w:hAnsi="Times New Roman"/>
          <w:sz w:val="28"/>
          <w:szCs w:val="28"/>
          <w:lang w:val="tt-RU"/>
        </w:rPr>
        <w:t>“Туган телдә сөйләшәбез” З.М. Зарипова    Казан, 2012</w:t>
      </w:r>
    </w:p>
    <w:p w:rsidR="008931BF" w:rsidRPr="00F54D19" w:rsidRDefault="008931BF" w:rsidP="008E2CB3">
      <w:pPr>
        <w:pStyle w:val="a5"/>
        <w:numPr>
          <w:ilvl w:val="0"/>
          <w:numId w:val="22"/>
        </w:numPr>
        <w:spacing w:line="240" w:lineRule="auto"/>
        <w:rPr>
          <w:rFonts w:ascii="Times New Roman" w:hAnsi="Times New Roman"/>
          <w:sz w:val="28"/>
          <w:szCs w:val="28"/>
          <w:lang w:val="tt-RU"/>
        </w:rPr>
      </w:pPr>
      <w:r w:rsidRPr="00F54D19">
        <w:rPr>
          <w:rFonts w:ascii="Times New Roman" w:hAnsi="Times New Roman"/>
          <w:sz w:val="28"/>
          <w:szCs w:val="28"/>
          <w:lang w:val="tt-RU"/>
        </w:rPr>
        <w:t>К.В. Закирова “Балачак аланы” Казан, 2011</w:t>
      </w:r>
    </w:p>
    <w:p w:rsidR="008931BF" w:rsidRPr="00F54D19" w:rsidRDefault="008931BF" w:rsidP="008E2CB3">
      <w:pPr>
        <w:pStyle w:val="a5"/>
        <w:numPr>
          <w:ilvl w:val="0"/>
          <w:numId w:val="22"/>
        </w:numPr>
        <w:spacing w:line="240" w:lineRule="auto"/>
        <w:rPr>
          <w:rFonts w:ascii="Times New Roman" w:hAnsi="Times New Roman"/>
          <w:sz w:val="28"/>
          <w:szCs w:val="28"/>
          <w:lang w:val="tt-RU"/>
        </w:rPr>
      </w:pPr>
      <w:r w:rsidRPr="00F54D19">
        <w:rPr>
          <w:rFonts w:ascii="Times New Roman" w:hAnsi="Times New Roman"/>
          <w:sz w:val="28"/>
          <w:szCs w:val="28"/>
          <w:lang w:val="tt-RU"/>
        </w:rPr>
        <w:t>З.М Зарипова, Р.С. Исаева “Үстерешле уеннар” Казан, 2013</w:t>
      </w:r>
    </w:p>
    <w:p w:rsidR="008931BF" w:rsidRDefault="008931BF" w:rsidP="008931BF">
      <w:pPr>
        <w:spacing w:after="0"/>
        <w:jc w:val="center"/>
        <w:rPr>
          <w:rFonts w:ascii="Times New Roman" w:hAnsi="Times New Roman"/>
          <w:b/>
          <w:sz w:val="28"/>
          <w:szCs w:val="28"/>
          <w:lang w:val="tt-RU"/>
        </w:rPr>
      </w:pPr>
      <w:r>
        <w:rPr>
          <w:rFonts w:ascii="Times New Roman" w:hAnsi="Times New Roman"/>
          <w:b/>
          <w:sz w:val="28"/>
          <w:szCs w:val="28"/>
          <w:lang w:val="tt-RU"/>
        </w:rPr>
        <w:t>Муниципальное бюджетное образовательное учреждение</w:t>
      </w:r>
    </w:p>
    <w:p w:rsidR="008931BF" w:rsidRDefault="008931BF" w:rsidP="008931BF">
      <w:pPr>
        <w:spacing w:after="0" w:line="240" w:lineRule="auto"/>
        <w:ind w:firstLine="426"/>
        <w:jc w:val="center"/>
        <w:rPr>
          <w:rFonts w:ascii="Times New Roman" w:hAnsi="Times New Roman"/>
          <w:b/>
          <w:sz w:val="28"/>
          <w:szCs w:val="28"/>
          <w:lang w:val="tt-RU"/>
        </w:rPr>
      </w:pPr>
      <w:r>
        <w:rPr>
          <w:rFonts w:ascii="Times New Roman" w:hAnsi="Times New Roman"/>
          <w:b/>
          <w:sz w:val="28"/>
          <w:szCs w:val="28"/>
          <w:lang w:val="tt-RU"/>
        </w:rPr>
        <w:t>“Средняя общеобразовательная школа № 19”</w:t>
      </w:r>
    </w:p>
    <w:p w:rsidR="008931BF" w:rsidRDefault="008931BF" w:rsidP="008931BF">
      <w:pPr>
        <w:spacing w:after="0" w:line="240" w:lineRule="auto"/>
        <w:ind w:firstLine="426"/>
        <w:jc w:val="center"/>
        <w:rPr>
          <w:rFonts w:ascii="Times New Roman" w:hAnsi="Times New Roman"/>
          <w:b/>
          <w:sz w:val="28"/>
          <w:szCs w:val="28"/>
          <w:lang w:val="tt-RU"/>
        </w:rPr>
      </w:pPr>
      <w:r>
        <w:rPr>
          <w:rFonts w:ascii="Times New Roman" w:hAnsi="Times New Roman"/>
          <w:b/>
          <w:sz w:val="28"/>
          <w:szCs w:val="28"/>
          <w:lang w:val="tt-RU"/>
        </w:rPr>
        <w:t xml:space="preserve"> Нижнекамского муниципального района</w:t>
      </w:r>
      <w:r w:rsidRPr="00B34BAB">
        <w:rPr>
          <w:rFonts w:ascii="Times New Roman" w:hAnsi="Times New Roman"/>
          <w:b/>
          <w:sz w:val="28"/>
          <w:szCs w:val="28"/>
          <w:lang w:val="tt-RU"/>
        </w:rPr>
        <w:t xml:space="preserve"> </w:t>
      </w:r>
    </w:p>
    <w:p w:rsidR="008931BF" w:rsidRPr="00342D68" w:rsidRDefault="008931BF" w:rsidP="008931BF">
      <w:pPr>
        <w:spacing w:after="0" w:line="240" w:lineRule="auto"/>
        <w:ind w:firstLine="426"/>
        <w:jc w:val="center"/>
        <w:rPr>
          <w:rFonts w:ascii="Times New Roman" w:hAnsi="Times New Roman"/>
          <w:b/>
          <w:sz w:val="28"/>
          <w:szCs w:val="28"/>
          <w:lang w:val="tt-RU"/>
        </w:rPr>
      </w:pPr>
      <w:r>
        <w:rPr>
          <w:rFonts w:ascii="Times New Roman" w:hAnsi="Times New Roman"/>
          <w:b/>
          <w:sz w:val="28"/>
          <w:szCs w:val="28"/>
          <w:lang w:val="tt-RU"/>
        </w:rPr>
        <w:t xml:space="preserve">Республика Татарстан </w:t>
      </w:r>
    </w:p>
    <w:p w:rsidR="008931BF" w:rsidRPr="00342D68" w:rsidRDefault="008931BF" w:rsidP="008931BF">
      <w:pPr>
        <w:spacing w:after="0"/>
        <w:jc w:val="center"/>
        <w:rPr>
          <w:rFonts w:ascii="Times New Roman" w:hAnsi="Times New Roman"/>
          <w:b/>
          <w:sz w:val="28"/>
          <w:szCs w:val="28"/>
          <w:lang w:val="tt-RU"/>
        </w:rPr>
      </w:pPr>
    </w:p>
    <w:p w:rsidR="008931BF" w:rsidRDefault="008931BF" w:rsidP="008931BF">
      <w:pPr>
        <w:spacing w:after="0"/>
        <w:jc w:val="center"/>
        <w:rPr>
          <w:rFonts w:ascii="Times New Roman" w:hAnsi="Times New Roman"/>
          <w:sz w:val="28"/>
          <w:szCs w:val="28"/>
          <w:lang w:val="tt-RU"/>
        </w:rPr>
      </w:pPr>
    </w:p>
    <w:p w:rsidR="008931BF" w:rsidRDefault="008931BF" w:rsidP="008931BF">
      <w:pPr>
        <w:spacing w:after="0" w:line="240" w:lineRule="auto"/>
        <w:ind w:firstLine="426"/>
        <w:jc w:val="center"/>
        <w:rPr>
          <w:rFonts w:ascii="Times New Roman" w:hAnsi="Times New Roman"/>
          <w:b/>
          <w:sz w:val="28"/>
          <w:szCs w:val="28"/>
        </w:rPr>
      </w:pPr>
    </w:p>
    <w:p w:rsidR="008931BF" w:rsidRDefault="008931BF" w:rsidP="008931BF">
      <w:pPr>
        <w:spacing w:after="0" w:line="240" w:lineRule="auto"/>
        <w:ind w:firstLine="426"/>
        <w:jc w:val="center"/>
        <w:rPr>
          <w:rFonts w:ascii="Times New Roman" w:hAnsi="Times New Roman"/>
          <w:b/>
          <w:sz w:val="28"/>
          <w:szCs w:val="28"/>
        </w:rPr>
      </w:pPr>
    </w:p>
    <w:p w:rsidR="008931BF" w:rsidRDefault="008931BF" w:rsidP="008931BF">
      <w:pPr>
        <w:spacing w:after="0" w:line="240" w:lineRule="auto"/>
        <w:ind w:firstLine="426"/>
        <w:jc w:val="center"/>
        <w:rPr>
          <w:rFonts w:ascii="Times New Roman" w:hAnsi="Times New Roman"/>
          <w:b/>
          <w:sz w:val="28"/>
          <w:szCs w:val="28"/>
        </w:rPr>
      </w:pPr>
    </w:p>
    <w:p w:rsidR="008931BF" w:rsidRDefault="008931BF" w:rsidP="008931BF">
      <w:pPr>
        <w:spacing w:after="0" w:line="240" w:lineRule="auto"/>
        <w:ind w:firstLine="426"/>
        <w:jc w:val="center"/>
        <w:rPr>
          <w:rFonts w:ascii="Times New Roman" w:hAnsi="Times New Roman"/>
          <w:b/>
          <w:sz w:val="28"/>
          <w:szCs w:val="28"/>
        </w:rPr>
      </w:pPr>
    </w:p>
    <w:p w:rsidR="008931BF" w:rsidRDefault="008931BF" w:rsidP="008931BF">
      <w:pPr>
        <w:spacing w:after="0" w:line="240" w:lineRule="auto"/>
        <w:ind w:firstLine="426"/>
        <w:jc w:val="center"/>
        <w:rPr>
          <w:rFonts w:ascii="Times New Roman" w:hAnsi="Times New Roman"/>
          <w:b/>
          <w:sz w:val="28"/>
          <w:szCs w:val="28"/>
        </w:rPr>
      </w:pPr>
    </w:p>
    <w:p w:rsidR="008931BF" w:rsidRDefault="008931BF" w:rsidP="008931BF">
      <w:pPr>
        <w:spacing w:after="0" w:line="240" w:lineRule="auto"/>
        <w:ind w:firstLine="426"/>
        <w:jc w:val="center"/>
        <w:rPr>
          <w:rFonts w:ascii="Times New Roman" w:hAnsi="Times New Roman"/>
          <w:b/>
          <w:sz w:val="28"/>
          <w:szCs w:val="28"/>
          <w:lang w:val="tt-RU"/>
        </w:rPr>
      </w:pPr>
    </w:p>
    <w:p w:rsidR="008931BF" w:rsidRPr="00342D68" w:rsidRDefault="008931BF" w:rsidP="008931BF">
      <w:pPr>
        <w:spacing w:after="0" w:line="240" w:lineRule="auto"/>
        <w:ind w:firstLine="426"/>
        <w:jc w:val="center"/>
        <w:rPr>
          <w:rFonts w:ascii="Times New Roman" w:hAnsi="Times New Roman"/>
          <w:b/>
          <w:sz w:val="28"/>
          <w:szCs w:val="28"/>
          <w:lang w:val="tt-RU"/>
        </w:rPr>
      </w:pPr>
    </w:p>
    <w:p w:rsidR="008931BF" w:rsidRPr="00B34BAB" w:rsidRDefault="008931BF" w:rsidP="008931BF">
      <w:pPr>
        <w:spacing w:after="0" w:line="240" w:lineRule="auto"/>
        <w:ind w:firstLine="426"/>
        <w:jc w:val="center"/>
        <w:rPr>
          <w:rFonts w:ascii="Times New Roman" w:hAnsi="Times New Roman"/>
          <w:b/>
          <w:sz w:val="40"/>
          <w:szCs w:val="40"/>
        </w:rPr>
      </w:pPr>
      <w:r w:rsidRPr="00B34BAB">
        <w:rPr>
          <w:rFonts w:ascii="Times New Roman" w:hAnsi="Times New Roman"/>
          <w:b/>
          <w:sz w:val="40"/>
          <w:szCs w:val="40"/>
        </w:rPr>
        <w:t>Мастер-класс</w:t>
      </w:r>
    </w:p>
    <w:p w:rsidR="008931BF" w:rsidRPr="00342D68" w:rsidRDefault="008931BF" w:rsidP="008931BF">
      <w:pPr>
        <w:spacing w:after="0" w:line="240" w:lineRule="auto"/>
        <w:ind w:firstLine="426"/>
        <w:jc w:val="center"/>
        <w:rPr>
          <w:rFonts w:ascii="Times New Roman" w:hAnsi="Times New Roman"/>
          <w:b/>
          <w:bCs/>
          <w:sz w:val="56"/>
          <w:szCs w:val="56"/>
          <w:lang w:val="tt-RU"/>
        </w:rPr>
      </w:pPr>
      <w:r w:rsidRPr="00342D68">
        <w:rPr>
          <w:rFonts w:ascii="Times New Roman" w:hAnsi="Times New Roman"/>
          <w:b/>
          <w:bCs/>
          <w:sz w:val="56"/>
          <w:szCs w:val="56"/>
        </w:rPr>
        <w:lastRenderedPageBreak/>
        <w:t>«</w:t>
      </w:r>
      <w:r>
        <w:rPr>
          <w:rFonts w:ascii="Times New Roman" w:hAnsi="Times New Roman"/>
          <w:b/>
          <w:bCs/>
          <w:sz w:val="56"/>
          <w:szCs w:val="56"/>
        </w:rPr>
        <w:t>Подготовка к научно-практическим конференциям детей, изучающих татарский язык и литературу как родной язык</w:t>
      </w:r>
      <w:r w:rsidRPr="00342D68">
        <w:rPr>
          <w:rFonts w:ascii="Times New Roman" w:hAnsi="Times New Roman"/>
          <w:b/>
          <w:bCs/>
          <w:sz w:val="56"/>
          <w:szCs w:val="56"/>
          <w:lang w:val="tt-RU"/>
        </w:rPr>
        <w:t>»</w:t>
      </w:r>
    </w:p>
    <w:p w:rsidR="008931BF" w:rsidRDefault="008931BF" w:rsidP="008931BF">
      <w:pPr>
        <w:spacing w:after="0" w:line="240" w:lineRule="auto"/>
        <w:ind w:firstLine="426"/>
        <w:jc w:val="center"/>
        <w:rPr>
          <w:rFonts w:ascii="Times New Roman" w:hAnsi="Times New Roman"/>
          <w:bCs/>
          <w:sz w:val="28"/>
          <w:szCs w:val="28"/>
          <w:lang w:val="tt-RU"/>
        </w:rPr>
      </w:pPr>
      <w:r w:rsidRPr="00342D68">
        <w:rPr>
          <w:rFonts w:ascii="Times New Roman" w:hAnsi="Times New Roman"/>
          <w:bCs/>
          <w:sz w:val="28"/>
          <w:szCs w:val="28"/>
          <w:lang w:val="tt-RU"/>
        </w:rPr>
        <w:t>(</w:t>
      </w:r>
      <w:r>
        <w:rPr>
          <w:rFonts w:ascii="Times New Roman" w:hAnsi="Times New Roman"/>
          <w:bCs/>
          <w:sz w:val="28"/>
          <w:szCs w:val="28"/>
          <w:lang w:val="tt-RU"/>
        </w:rPr>
        <w:t xml:space="preserve">для обучения молодых специалистов к внеурочной работе </w:t>
      </w:r>
    </w:p>
    <w:p w:rsidR="008931BF" w:rsidRPr="00342D68" w:rsidRDefault="008931BF" w:rsidP="008931BF">
      <w:pPr>
        <w:spacing w:after="0" w:line="240" w:lineRule="auto"/>
        <w:ind w:firstLine="426"/>
        <w:jc w:val="center"/>
        <w:rPr>
          <w:rFonts w:ascii="Times New Roman" w:hAnsi="Times New Roman"/>
          <w:bCs/>
          <w:sz w:val="28"/>
          <w:szCs w:val="28"/>
          <w:lang w:val="tt-RU"/>
        </w:rPr>
      </w:pPr>
      <w:r>
        <w:rPr>
          <w:rFonts w:ascii="Times New Roman" w:hAnsi="Times New Roman"/>
          <w:bCs/>
          <w:sz w:val="28"/>
          <w:szCs w:val="28"/>
          <w:lang w:val="tt-RU"/>
        </w:rPr>
        <w:t>по татарскому языку и литературе</w:t>
      </w:r>
      <w:r w:rsidRPr="00342D68">
        <w:rPr>
          <w:rFonts w:ascii="Times New Roman" w:hAnsi="Times New Roman"/>
          <w:bCs/>
          <w:sz w:val="28"/>
          <w:szCs w:val="28"/>
          <w:lang w:val="tt-RU"/>
        </w:rPr>
        <w:t>)</w:t>
      </w:r>
    </w:p>
    <w:p w:rsidR="008931BF" w:rsidRPr="00342D68" w:rsidRDefault="008931BF" w:rsidP="008931BF">
      <w:pPr>
        <w:spacing w:after="0" w:line="240" w:lineRule="auto"/>
        <w:ind w:firstLine="426"/>
        <w:jc w:val="center"/>
        <w:rPr>
          <w:rFonts w:ascii="Times New Roman" w:hAnsi="Times New Roman"/>
          <w:bCs/>
          <w:sz w:val="28"/>
          <w:szCs w:val="28"/>
          <w:lang w:val="tt-RU"/>
        </w:rPr>
      </w:pPr>
    </w:p>
    <w:p w:rsidR="008931BF" w:rsidRDefault="008931BF" w:rsidP="008931BF">
      <w:pPr>
        <w:spacing w:after="0" w:line="240" w:lineRule="auto"/>
        <w:ind w:firstLine="426"/>
        <w:jc w:val="center"/>
        <w:rPr>
          <w:rFonts w:ascii="Times New Roman" w:hAnsi="Times New Roman"/>
          <w:b/>
          <w:bCs/>
          <w:sz w:val="28"/>
          <w:szCs w:val="28"/>
          <w:lang w:val="tt-RU"/>
        </w:rPr>
      </w:pPr>
    </w:p>
    <w:p w:rsidR="008931BF" w:rsidRDefault="008931BF" w:rsidP="008931BF">
      <w:pPr>
        <w:spacing w:after="0" w:line="240" w:lineRule="auto"/>
        <w:ind w:firstLine="426"/>
        <w:jc w:val="center"/>
        <w:rPr>
          <w:rFonts w:ascii="Times New Roman" w:hAnsi="Times New Roman"/>
          <w:b/>
          <w:bCs/>
          <w:sz w:val="28"/>
          <w:szCs w:val="28"/>
          <w:lang w:val="tt-RU"/>
        </w:rPr>
      </w:pPr>
    </w:p>
    <w:p w:rsidR="008931BF" w:rsidRDefault="008931BF" w:rsidP="008931BF">
      <w:pPr>
        <w:spacing w:after="0" w:line="240" w:lineRule="auto"/>
        <w:ind w:firstLine="426"/>
        <w:jc w:val="center"/>
        <w:rPr>
          <w:rFonts w:ascii="Times New Roman" w:hAnsi="Times New Roman"/>
          <w:b/>
          <w:bCs/>
          <w:sz w:val="28"/>
          <w:szCs w:val="28"/>
          <w:lang w:val="tt-RU"/>
        </w:rPr>
      </w:pPr>
    </w:p>
    <w:p w:rsidR="008931BF" w:rsidRDefault="008931BF" w:rsidP="008931BF">
      <w:pPr>
        <w:spacing w:after="0" w:line="240" w:lineRule="auto"/>
        <w:ind w:firstLine="426"/>
        <w:jc w:val="center"/>
        <w:rPr>
          <w:rFonts w:ascii="Times New Roman" w:hAnsi="Times New Roman"/>
          <w:b/>
          <w:bCs/>
          <w:sz w:val="28"/>
          <w:szCs w:val="28"/>
          <w:lang w:val="tt-RU"/>
        </w:rPr>
      </w:pPr>
    </w:p>
    <w:p w:rsidR="008931BF" w:rsidRDefault="008931BF" w:rsidP="008931BF">
      <w:pPr>
        <w:spacing w:after="0" w:line="240" w:lineRule="auto"/>
        <w:ind w:firstLine="426"/>
        <w:jc w:val="center"/>
        <w:rPr>
          <w:rFonts w:ascii="Times New Roman" w:hAnsi="Times New Roman"/>
          <w:b/>
          <w:bCs/>
          <w:sz w:val="28"/>
          <w:szCs w:val="28"/>
          <w:lang w:val="tt-RU"/>
        </w:rPr>
      </w:pPr>
    </w:p>
    <w:p w:rsidR="008931BF" w:rsidRDefault="008931BF" w:rsidP="008931BF">
      <w:pPr>
        <w:spacing w:after="0" w:line="240" w:lineRule="auto"/>
        <w:ind w:firstLine="426"/>
        <w:jc w:val="center"/>
        <w:rPr>
          <w:rFonts w:ascii="Times New Roman" w:hAnsi="Times New Roman"/>
          <w:b/>
          <w:bCs/>
          <w:sz w:val="28"/>
          <w:szCs w:val="28"/>
          <w:lang w:val="tt-RU"/>
        </w:rPr>
      </w:pPr>
      <w:r w:rsidRPr="00342D68">
        <w:rPr>
          <w:rFonts w:ascii="Times New Roman" w:hAnsi="Times New Roman"/>
          <w:bCs/>
          <w:sz w:val="28"/>
          <w:szCs w:val="28"/>
          <w:lang w:val="tt-RU"/>
        </w:rPr>
        <w:t>Автор:</w:t>
      </w:r>
      <w:r>
        <w:rPr>
          <w:rFonts w:ascii="Times New Roman" w:hAnsi="Times New Roman"/>
          <w:b/>
          <w:bCs/>
          <w:sz w:val="28"/>
          <w:szCs w:val="28"/>
          <w:lang w:val="tt-RU"/>
        </w:rPr>
        <w:t xml:space="preserve"> Куряева Людмила Петровна</w:t>
      </w:r>
    </w:p>
    <w:p w:rsidR="008931BF" w:rsidRDefault="008931BF" w:rsidP="008931BF">
      <w:pPr>
        <w:spacing w:after="0" w:line="240" w:lineRule="auto"/>
        <w:ind w:firstLine="426"/>
        <w:rPr>
          <w:rFonts w:ascii="Times New Roman" w:hAnsi="Times New Roman"/>
          <w:b/>
          <w:bCs/>
          <w:sz w:val="28"/>
          <w:szCs w:val="28"/>
          <w:lang w:val="tt-RU"/>
        </w:rPr>
      </w:pPr>
      <w:r>
        <w:rPr>
          <w:rFonts w:ascii="Times New Roman" w:hAnsi="Times New Roman"/>
          <w:b/>
          <w:bCs/>
          <w:sz w:val="28"/>
          <w:szCs w:val="28"/>
          <w:lang w:val="tt-RU"/>
        </w:rPr>
        <w:t xml:space="preserve">                                               учитель татарского языка и литературы           </w:t>
      </w:r>
    </w:p>
    <w:p w:rsidR="008931BF" w:rsidRDefault="008931BF" w:rsidP="008931BF">
      <w:pPr>
        <w:spacing w:after="0" w:line="240" w:lineRule="auto"/>
        <w:ind w:firstLine="426"/>
        <w:rPr>
          <w:rFonts w:ascii="Times New Roman" w:hAnsi="Times New Roman"/>
          <w:b/>
          <w:sz w:val="28"/>
          <w:szCs w:val="28"/>
          <w:lang w:val="tt-RU"/>
        </w:rPr>
      </w:pPr>
      <w:r>
        <w:rPr>
          <w:rFonts w:ascii="Times New Roman" w:hAnsi="Times New Roman"/>
          <w:b/>
          <w:bCs/>
          <w:sz w:val="28"/>
          <w:szCs w:val="28"/>
          <w:lang w:val="tt-RU"/>
        </w:rPr>
        <w:t xml:space="preserve">                                               высшей квалификационной категории</w:t>
      </w:r>
    </w:p>
    <w:p w:rsidR="008931BF" w:rsidRDefault="008931BF" w:rsidP="008931BF">
      <w:pPr>
        <w:spacing w:after="0" w:line="240" w:lineRule="auto"/>
        <w:ind w:firstLine="426"/>
        <w:jc w:val="center"/>
        <w:rPr>
          <w:rFonts w:ascii="Times New Roman" w:hAnsi="Times New Roman"/>
          <w:b/>
          <w:sz w:val="28"/>
          <w:szCs w:val="28"/>
          <w:lang w:val="tt-RU"/>
        </w:rPr>
      </w:pPr>
    </w:p>
    <w:p w:rsidR="008931BF" w:rsidRDefault="008931BF" w:rsidP="008931BF">
      <w:pPr>
        <w:spacing w:after="0" w:line="240" w:lineRule="auto"/>
        <w:ind w:firstLine="426"/>
        <w:jc w:val="center"/>
        <w:rPr>
          <w:rFonts w:ascii="Times New Roman" w:hAnsi="Times New Roman"/>
          <w:b/>
          <w:sz w:val="28"/>
          <w:szCs w:val="28"/>
          <w:lang w:val="tt-RU"/>
        </w:rPr>
      </w:pPr>
    </w:p>
    <w:p w:rsidR="008931BF" w:rsidRDefault="008931BF" w:rsidP="008931BF">
      <w:pPr>
        <w:spacing w:after="0" w:line="240" w:lineRule="auto"/>
        <w:ind w:firstLine="426"/>
        <w:jc w:val="center"/>
        <w:rPr>
          <w:rFonts w:ascii="Times New Roman" w:hAnsi="Times New Roman"/>
          <w:b/>
          <w:sz w:val="28"/>
          <w:szCs w:val="28"/>
          <w:lang w:val="tt-RU"/>
        </w:rPr>
      </w:pPr>
    </w:p>
    <w:p w:rsidR="008931BF" w:rsidRDefault="008931BF" w:rsidP="008931BF">
      <w:pPr>
        <w:spacing w:after="0" w:line="240" w:lineRule="auto"/>
        <w:ind w:firstLine="426"/>
        <w:jc w:val="center"/>
        <w:rPr>
          <w:rFonts w:ascii="Times New Roman" w:hAnsi="Times New Roman"/>
          <w:b/>
          <w:sz w:val="28"/>
          <w:szCs w:val="28"/>
          <w:lang w:val="tt-RU"/>
        </w:rPr>
      </w:pPr>
    </w:p>
    <w:p w:rsidR="008931BF" w:rsidRDefault="008931BF" w:rsidP="008931BF">
      <w:pPr>
        <w:spacing w:after="0" w:line="240" w:lineRule="auto"/>
        <w:ind w:firstLine="426"/>
        <w:jc w:val="center"/>
        <w:rPr>
          <w:rFonts w:ascii="Times New Roman" w:hAnsi="Times New Roman"/>
          <w:b/>
          <w:sz w:val="28"/>
          <w:szCs w:val="28"/>
          <w:lang w:val="tt-RU"/>
        </w:rPr>
      </w:pPr>
    </w:p>
    <w:p w:rsidR="008931BF" w:rsidRDefault="008931BF" w:rsidP="008931BF">
      <w:pPr>
        <w:spacing w:after="0" w:line="240" w:lineRule="auto"/>
        <w:ind w:firstLine="426"/>
        <w:jc w:val="center"/>
        <w:rPr>
          <w:rFonts w:ascii="Times New Roman" w:hAnsi="Times New Roman"/>
          <w:b/>
          <w:sz w:val="28"/>
          <w:szCs w:val="28"/>
          <w:lang w:val="tt-RU"/>
        </w:rPr>
      </w:pPr>
    </w:p>
    <w:p w:rsidR="008931BF" w:rsidRDefault="008931BF" w:rsidP="008931BF">
      <w:pPr>
        <w:spacing w:after="0" w:line="240" w:lineRule="auto"/>
        <w:ind w:firstLine="426"/>
        <w:jc w:val="center"/>
        <w:rPr>
          <w:rFonts w:ascii="Times New Roman" w:hAnsi="Times New Roman"/>
          <w:b/>
          <w:sz w:val="28"/>
          <w:szCs w:val="28"/>
          <w:lang w:val="tt-RU"/>
        </w:rPr>
      </w:pPr>
      <w:r>
        <w:rPr>
          <w:rFonts w:ascii="Times New Roman" w:hAnsi="Times New Roman"/>
          <w:b/>
          <w:sz w:val="28"/>
          <w:szCs w:val="28"/>
          <w:lang w:val="tt-RU"/>
        </w:rPr>
        <w:t>Нижнекамск, 2019г.</w:t>
      </w:r>
    </w:p>
    <w:p w:rsidR="008931BF" w:rsidRDefault="008931BF" w:rsidP="008931BF">
      <w:pPr>
        <w:spacing w:after="0" w:line="240" w:lineRule="auto"/>
        <w:ind w:firstLine="426"/>
        <w:jc w:val="center"/>
        <w:rPr>
          <w:rFonts w:ascii="Times New Roman" w:hAnsi="Times New Roman"/>
          <w:b/>
          <w:sz w:val="28"/>
          <w:szCs w:val="28"/>
          <w:lang w:val="tt-RU"/>
        </w:rPr>
      </w:pPr>
    </w:p>
    <w:p w:rsidR="008931BF" w:rsidRDefault="008931BF" w:rsidP="008931BF">
      <w:pPr>
        <w:spacing w:after="0" w:line="240" w:lineRule="auto"/>
        <w:ind w:firstLine="426"/>
        <w:jc w:val="center"/>
        <w:rPr>
          <w:rFonts w:ascii="Times New Roman" w:hAnsi="Times New Roman"/>
          <w:b/>
          <w:sz w:val="28"/>
          <w:szCs w:val="28"/>
          <w:lang w:val="tt-RU"/>
        </w:rPr>
      </w:pPr>
    </w:p>
    <w:p w:rsidR="008931BF" w:rsidRDefault="008931BF" w:rsidP="008931BF">
      <w:pPr>
        <w:spacing w:after="0" w:line="240" w:lineRule="auto"/>
        <w:rPr>
          <w:rFonts w:ascii="Times New Roman" w:hAnsi="Times New Roman"/>
          <w:b/>
          <w:sz w:val="28"/>
          <w:szCs w:val="28"/>
          <w:lang w:val="tt-RU"/>
        </w:rPr>
      </w:pPr>
    </w:p>
    <w:p w:rsidR="008931BF" w:rsidRDefault="008931BF" w:rsidP="008931BF">
      <w:pPr>
        <w:spacing w:after="0" w:line="240" w:lineRule="auto"/>
        <w:ind w:firstLine="426"/>
        <w:jc w:val="center"/>
        <w:rPr>
          <w:rFonts w:ascii="Times New Roman" w:hAnsi="Times New Roman"/>
          <w:b/>
          <w:sz w:val="28"/>
          <w:szCs w:val="28"/>
          <w:lang w:val="tt-RU"/>
        </w:rPr>
      </w:pPr>
    </w:p>
    <w:p w:rsidR="008931BF" w:rsidRPr="007E4BA5" w:rsidRDefault="008931BF" w:rsidP="008931BF">
      <w:pPr>
        <w:spacing w:after="0"/>
        <w:ind w:firstLine="284"/>
        <w:jc w:val="center"/>
        <w:rPr>
          <w:rFonts w:ascii="Times New Roman" w:hAnsi="Times New Roman"/>
          <w:sz w:val="28"/>
          <w:szCs w:val="28"/>
        </w:rPr>
      </w:pPr>
      <w:r w:rsidRPr="007E4BA5">
        <w:rPr>
          <w:rFonts w:ascii="Times New Roman" w:hAnsi="Times New Roman"/>
          <w:sz w:val="28"/>
          <w:szCs w:val="28"/>
        </w:rPr>
        <w:t>Пояснительная записка</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xml:space="preserve">Эффективное преподавание татарского языка и литературы в школе – одна из важнейших задач на сегодняшний день. Причины этого нам всем известны: глубокое изучение татарского языка и литературы – важнейший путь сохранения и развития культуры как нации. </w:t>
      </w:r>
      <w:r>
        <w:rPr>
          <w:rFonts w:ascii="Times New Roman" w:hAnsi="Times New Roman"/>
          <w:sz w:val="28"/>
          <w:szCs w:val="28"/>
        </w:rPr>
        <w:t xml:space="preserve">Если язык исчезает, то </w:t>
      </w:r>
      <w:r w:rsidRPr="007E4BA5">
        <w:rPr>
          <w:rFonts w:ascii="Times New Roman" w:hAnsi="Times New Roman"/>
          <w:sz w:val="28"/>
          <w:szCs w:val="28"/>
        </w:rPr>
        <w:t>национальная культура будет жить только в выставочной форме.</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И в общеобразовательных учреждениях встала задача воспитания конкурентоспособных, грамотных, творческих личностей, адаптированных к современной жизни.</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xml:space="preserve">Учитель, конечно, играет большую роль в решении этой непростой задачи. Современный педагог, пронизанный новыми идеями, способный компетентно </w:t>
      </w:r>
      <w:r w:rsidRPr="007E4BA5">
        <w:rPr>
          <w:rFonts w:ascii="Times New Roman" w:hAnsi="Times New Roman"/>
          <w:sz w:val="28"/>
          <w:szCs w:val="28"/>
        </w:rPr>
        <w:lastRenderedPageBreak/>
        <w:t>решать научно-исследовательские задачи, активно участвующий в инновационном процессе, грамотно организовывающий научно-исследовательскую деятельность учащихся, требует, чтобы он был востребован.</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В современной системе образования учителя требуют постоянной, системной организации научно-исследовательской деятельности учащихся.</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Решение проблемных вопросов научно-исследовательской работы на сегодняшний день является профессиональной задачей перед педагогами.</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Задача современных педагогов</w:t>
      </w:r>
      <w:r>
        <w:rPr>
          <w:rFonts w:ascii="Times New Roman" w:hAnsi="Times New Roman"/>
          <w:sz w:val="28"/>
          <w:szCs w:val="28"/>
        </w:rPr>
        <w:t xml:space="preserve"> </w:t>
      </w:r>
      <w:r w:rsidRPr="007E4BA5">
        <w:rPr>
          <w:rFonts w:ascii="Times New Roman" w:hAnsi="Times New Roman"/>
          <w:sz w:val="28"/>
          <w:szCs w:val="28"/>
        </w:rPr>
        <w:t>-</w:t>
      </w:r>
      <w:r>
        <w:rPr>
          <w:rFonts w:ascii="Times New Roman" w:hAnsi="Times New Roman"/>
          <w:sz w:val="28"/>
          <w:szCs w:val="28"/>
        </w:rPr>
        <w:t xml:space="preserve"> </w:t>
      </w:r>
      <w:r w:rsidRPr="007E4BA5">
        <w:rPr>
          <w:rFonts w:ascii="Times New Roman" w:hAnsi="Times New Roman"/>
          <w:sz w:val="28"/>
          <w:szCs w:val="28"/>
        </w:rPr>
        <w:t xml:space="preserve">организовать научно-исследовательскую деятельность учащихся, укрепить научно-исследовательские навыки, научить </w:t>
      </w:r>
      <w:r>
        <w:rPr>
          <w:rFonts w:ascii="Times New Roman" w:hAnsi="Times New Roman"/>
          <w:sz w:val="28"/>
          <w:szCs w:val="28"/>
        </w:rPr>
        <w:t>самостоятельно</w:t>
      </w:r>
      <w:r w:rsidRPr="007E4BA5">
        <w:rPr>
          <w:rFonts w:ascii="Times New Roman" w:hAnsi="Times New Roman"/>
          <w:sz w:val="28"/>
          <w:szCs w:val="28"/>
        </w:rPr>
        <w:t xml:space="preserve"> ставить и решать исследовательские задачи.</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Организация научно-исследовательской деятельности является одной из сфер деятельности преподавателей татарского языка и литературы, на основе которой личность укрепляет свои знания и навыки, применяет полученные знания на практике.</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В ходе проведения научно-исследовательской работы у ученика и учителя появляется интерес к науке. У ученика растет логическое мышление, интерес к научной литературе. Безусловно, важно мотивировать научно-исследовательскую деятельность. Работу должен выполнять ученик с интересом и желанием.</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Участие в научно-практических конференциях, выступление воспитывают в человеке целеустремленность, точность, ответственность и волю к победе.</w:t>
      </w:r>
    </w:p>
    <w:p w:rsidR="008931BF" w:rsidRPr="007E4BA5" w:rsidRDefault="008931BF" w:rsidP="008931BF">
      <w:pPr>
        <w:spacing w:after="0"/>
        <w:ind w:firstLine="284"/>
        <w:jc w:val="both"/>
        <w:rPr>
          <w:rFonts w:ascii="Times New Roman" w:hAnsi="Times New Roman"/>
          <w:b/>
          <w:sz w:val="28"/>
          <w:szCs w:val="28"/>
        </w:rPr>
      </w:pPr>
      <w:r w:rsidRPr="007E4BA5">
        <w:rPr>
          <w:rFonts w:ascii="Times New Roman" w:hAnsi="Times New Roman"/>
          <w:b/>
          <w:sz w:val="28"/>
          <w:szCs w:val="28"/>
        </w:rPr>
        <w:t>Актуальность программы:</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xml:space="preserve">В соответствии с требованиями, предъявляемыми на государственном уровне, учащиеся должны участвовать в научно-исследовательских конференциях. Дети должны уметь работать с предложенной литературой, уметь определять мнение произведений, вести поиск, размещать собранный материал в соответствии с порядком и требованиями. Создание и обучение уместному, эффективному использованию знаний и навыков, связанных с проведением </w:t>
      </w:r>
      <w:r>
        <w:rPr>
          <w:rFonts w:ascii="Times New Roman" w:hAnsi="Times New Roman"/>
          <w:sz w:val="28"/>
          <w:szCs w:val="28"/>
        </w:rPr>
        <w:t xml:space="preserve">научно-исследовательских работ </w:t>
      </w:r>
      <w:r w:rsidRPr="007E4BA5">
        <w:rPr>
          <w:rFonts w:ascii="Times New Roman" w:hAnsi="Times New Roman"/>
          <w:sz w:val="28"/>
          <w:szCs w:val="28"/>
        </w:rPr>
        <w:t>– очень важная и актуальная задача.</w:t>
      </w:r>
    </w:p>
    <w:p w:rsidR="008931BF" w:rsidRPr="007E4BA5" w:rsidRDefault="008931BF" w:rsidP="008931BF">
      <w:pPr>
        <w:spacing w:after="0"/>
        <w:ind w:firstLine="284"/>
        <w:jc w:val="both"/>
        <w:rPr>
          <w:rFonts w:ascii="Times New Roman" w:hAnsi="Times New Roman"/>
          <w:sz w:val="28"/>
          <w:szCs w:val="28"/>
        </w:rPr>
      </w:pPr>
    </w:p>
    <w:p w:rsidR="008931BF" w:rsidRPr="007E4BA5" w:rsidRDefault="008931BF" w:rsidP="008931BF">
      <w:pPr>
        <w:spacing w:after="0"/>
        <w:ind w:firstLine="284"/>
        <w:jc w:val="both"/>
        <w:rPr>
          <w:rFonts w:ascii="Times New Roman" w:hAnsi="Times New Roman"/>
          <w:b/>
          <w:sz w:val="28"/>
          <w:szCs w:val="28"/>
        </w:rPr>
      </w:pPr>
      <w:r w:rsidRPr="007E4BA5">
        <w:rPr>
          <w:rFonts w:ascii="Times New Roman" w:hAnsi="Times New Roman"/>
          <w:b/>
          <w:sz w:val="28"/>
          <w:szCs w:val="28"/>
        </w:rPr>
        <w:t>Цель программы:</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Подготовка учащихся к научно-исследовательской деятельности.</w:t>
      </w:r>
    </w:p>
    <w:p w:rsidR="008931BF" w:rsidRPr="007E4BA5" w:rsidRDefault="008931BF" w:rsidP="008931BF">
      <w:pPr>
        <w:spacing w:after="0"/>
        <w:ind w:firstLine="284"/>
        <w:jc w:val="both"/>
        <w:rPr>
          <w:rFonts w:ascii="Times New Roman" w:hAnsi="Times New Roman"/>
          <w:sz w:val="28"/>
          <w:szCs w:val="28"/>
        </w:rPr>
      </w:pPr>
    </w:p>
    <w:p w:rsidR="008931BF" w:rsidRPr="007E4BA5" w:rsidRDefault="008931BF" w:rsidP="008931BF">
      <w:pPr>
        <w:spacing w:after="0"/>
        <w:ind w:firstLine="284"/>
        <w:jc w:val="both"/>
        <w:rPr>
          <w:rFonts w:ascii="Times New Roman" w:hAnsi="Times New Roman"/>
          <w:sz w:val="28"/>
          <w:szCs w:val="28"/>
        </w:rPr>
      </w:pPr>
    </w:p>
    <w:p w:rsidR="008931BF" w:rsidRPr="007E4BA5" w:rsidRDefault="008931BF" w:rsidP="008931BF">
      <w:pPr>
        <w:spacing w:after="0"/>
        <w:ind w:firstLine="284"/>
        <w:jc w:val="both"/>
        <w:rPr>
          <w:rFonts w:ascii="Times New Roman" w:hAnsi="Times New Roman"/>
          <w:b/>
          <w:sz w:val="28"/>
          <w:szCs w:val="28"/>
        </w:rPr>
      </w:pPr>
      <w:r w:rsidRPr="007E4BA5">
        <w:rPr>
          <w:rFonts w:ascii="Times New Roman" w:hAnsi="Times New Roman"/>
          <w:b/>
          <w:sz w:val="28"/>
          <w:szCs w:val="28"/>
        </w:rPr>
        <w:t xml:space="preserve">Задачи: </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1.Выбор направления для научной деятельности, формирование навыков конкретизации темы.</w:t>
      </w:r>
    </w:p>
    <w:p w:rsidR="008931BF" w:rsidRPr="007E4BA5" w:rsidRDefault="008931BF" w:rsidP="008931BF">
      <w:pPr>
        <w:spacing w:after="0"/>
        <w:ind w:firstLine="284"/>
        <w:jc w:val="both"/>
        <w:rPr>
          <w:rFonts w:ascii="Times New Roman" w:hAnsi="Times New Roman"/>
          <w:sz w:val="28"/>
          <w:szCs w:val="28"/>
        </w:rPr>
      </w:pPr>
      <w:r>
        <w:rPr>
          <w:rFonts w:ascii="Times New Roman" w:hAnsi="Times New Roman"/>
          <w:sz w:val="28"/>
          <w:szCs w:val="28"/>
        </w:rPr>
        <w:t>2. О</w:t>
      </w:r>
      <w:r w:rsidRPr="007E4BA5">
        <w:rPr>
          <w:rFonts w:ascii="Times New Roman" w:hAnsi="Times New Roman"/>
          <w:sz w:val="28"/>
          <w:szCs w:val="28"/>
        </w:rPr>
        <w:t>бучение основам подбора и актуальности выбранной темы по подбору материала; навыки деятельности для изучения соответствующей литературы; анализ, обобщение, подведение итогов собранного материала;</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lastRenderedPageBreak/>
        <w:t>Формирование ценностных ориентиров и смыслов учебной деятельности на основе развития познавательных интересов (интерес к новому).</w:t>
      </w:r>
    </w:p>
    <w:p w:rsidR="008931BF" w:rsidRPr="007E4BA5" w:rsidRDefault="008931BF" w:rsidP="008931BF">
      <w:pPr>
        <w:spacing w:after="0"/>
        <w:ind w:firstLine="284"/>
        <w:jc w:val="both"/>
        <w:rPr>
          <w:rFonts w:ascii="Times New Roman" w:hAnsi="Times New Roman"/>
          <w:sz w:val="28"/>
          <w:szCs w:val="28"/>
        </w:rPr>
      </w:pPr>
    </w:p>
    <w:p w:rsidR="008931BF" w:rsidRPr="007E4BA5" w:rsidRDefault="008931BF" w:rsidP="008931BF">
      <w:pPr>
        <w:spacing w:after="0"/>
        <w:ind w:firstLine="284"/>
        <w:jc w:val="both"/>
        <w:rPr>
          <w:rFonts w:ascii="Times New Roman" w:hAnsi="Times New Roman"/>
          <w:b/>
          <w:sz w:val="28"/>
          <w:szCs w:val="28"/>
        </w:rPr>
      </w:pPr>
      <w:r w:rsidRPr="007E4BA5">
        <w:rPr>
          <w:rFonts w:ascii="Times New Roman" w:hAnsi="Times New Roman"/>
          <w:b/>
          <w:sz w:val="28"/>
          <w:szCs w:val="28"/>
        </w:rPr>
        <w:t>Назначение программы:</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Программа рассчитана на 4 часа. Учителя татарского языка и ли</w:t>
      </w:r>
      <w:r>
        <w:rPr>
          <w:rFonts w:ascii="Times New Roman" w:hAnsi="Times New Roman"/>
          <w:sz w:val="28"/>
          <w:szCs w:val="28"/>
        </w:rPr>
        <w:t>тературы могут использовать</w:t>
      </w:r>
      <w:r w:rsidRPr="007E4BA5">
        <w:rPr>
          <w:rFonts w:ascii="Times New Roman" w:hAnsi="Times New Roman"/>
          <w:sz w:val="28"/>
          <w:szCs w:val="28"/>
        </w:rPr>
        <w:t xml:space="preserve"> для подготовки к предметно-практическим конференциям учащихся 8-11 классов общеобразовательных школ, изучающих татарский язык и литературу как родной язык.</w:t>
      </w:r>
    </w:p>
    <w:p w:rsidR="008931BF" w:rsidRPr="007E4BA5" w:rsidRDefault="008931BF" w:rsidP="008931BF">
      <w:pPr>
        <w:spacing w:after="0"/>
        <w:ind w:firstLine="284"/>
        <w:jc w:val="both"/>
        <w:rPr>
          <w:rFonts w:ascii="Times New Roman" w:hAnsi="Times New Roman"/>
          <w:sz w:val="28"/>
          <w:szCs w:val="28"/>
        </w:rPr>
      </w:pPr>
    </w:p>
    <w:p w:rsidR="008931BF" w:rsidRPr="007E4BA5" w:rsidRDefault="008931BF" w:rsidP="008931BF">
      <w:pPr>
        <w:spacing w:after="0"/>
        <w:ind w:firstLine="284"/>
        <w:jc w:val="both"/>
        <w:rPr>
          <w:rFonts w:ascii="Times New Roman" w:hAnsi="Times New Roman"/>
          <w:sz w:val="28"/>
          <w:szCs w:val="28"/>
        </w:rPr>
      </w:pPr>
    </w:p>
    <w:p w:rsidR="008931BF" w:rsidRPr="007E4BA5" w:rsidRDefault="008931BF" w:rsidP="008931BF">
      <w:pPr>
        <w:spacing w:after="0"/>
        <w:ind w:firstLine="284"/>
        <w:jc w:val="both"/>
        <w:rPr>
          <w:rFonts w:ascii="Times New Roman" w:hAnsi="Times New Roman"/>
          <w:b/>
          <w:sz w:val="28"/>
          <w:szCs w:val="28"/>
        </w:rPr>
      </w:pPr>
      <w:r w:rsidRPr="007E4BA5">
        <w:rPr>
          <w:rFonts w:ascii="Times New Roman" w:hAnsi="Times New Roman"/>
          <w:b/>
          <w:sz w:val="28"/>
          <w:szCs w:val="28"/>
        </w:rPr>
        <w:t>Структура программы:</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Программа состоит из 3 разделов:</w:t>
      </w:r>
    </w:p>
    <w:p w:rsidR="008931BF" w:rsidRPr="007E4BA5" w:rsidRDefault="008931BF" w:rsidP="008931BF">
      <w:pPr>
        <w:spacing w:after="0"/>
        <w:ind w:firstLine="284"/>
        <w:jc w:val="both"/>
        <w:rPr>
          <w:rFonts w:ascii="Times New Roman" w:hAnsi="Times New Roman"/>
          <w:sz w:val="28"/>
          <w:szCs w:val="28"/>
        </w:rPr>
      </w:pPr>
      <w:r>
        <w:rPr>
          <w:rFonts w:ascii="Times New Roman" w:hAnsi="Times New Roman"/>
          <w:sz w:val="28"/>
          <w:szCs w:val="28"/>
        </w:rPr>
        <w:t>1.П</w:t>
      </w:r>
      <w:r w:rsidRPr="007E4BA5">
        <w:rPr>
          <w:rFonts w:ascii="Times New Roman" w:hAnsi="Times New Roman"/>
          <w:sz w:val="28"/>
          <w:szCs w:val="28"/>
        </w:rPr>
        <w:t>одготовка к написанию научной работы.</w:t>
      </w:r>
    </w:p>
    <w:p w:rsidR="008931BF" w:rsidRPr="007E4BA5" w:rsidRDefault="008931BF" w:rsidP="008931BF">
      <w:pPr>
        <w:spacing w:after="0"/>
        <w:ind w:firstLine="284"/>
        <w:jc w:val="both"/>
        <w:rPr>
          <w:rFonts w:ascii="Times New Roman" w:hAnsi="Times New Roman"/>
          <w:sz w:val="28"/>
          <w:szCs w:val="28"/>
        </w:rPr>
      </w:pPr>
      <w:r>
        <w:rPr>
          <w:rFonts w:ascii="Times New Roman" w:hAnsi="Times New Roman"/>
          <w:sz w:val="28"/>
          <w:szCs w:val="28"/>
        </w:rPr>
        <w:t>2.Н</w:t>
      </w:r>
      <w:r w:rsidRPr="007E4BA5">
        <w:rPr>
          <w:rFonts w:ascii="Times New Roman" w:hAnsi="Times New Roman"/>
          <w:sz w:val="28"/>
          <w:szCs w:val="28"/>
        </w:rPr>
        <w:t>аписание научной работы.</w:t>
      </w:r>
    </w:p>
    <w:p w:rsidR="008931BF" w:rsidRPr="007E4BA5" w:rsidRDefault="008931BF" w:rsidP="008931BF">
      <w:pPr>
        <w:spacing w:after="0"/>
        <w:ind w:firstLine="284"/>
        <w:jc w:val="both"/>
        <w:rPr>
          <w:rFonts w:ascii="Times New Roman" w:hAnsi="Times New Roman"/>
          <w:sz w:val="28"/>
          <w:szCs w:val="28"/>
        </w:rPr>
      </w:pPr>
      <w:r>
        <w:rPr>
          <w:rFonts w:ascii="Times New Roman" w:hAnsi="Times New Roman"/>
          <w:sz w:val="28"/>
          <w:szCs w:val="28"/>
        </w:rPr>
        <w:t>3.З</w:t>
      </w:r>
      <w:r w:rsidRPr="007E4BA5">
        <w:rPr>
          <w:rFonts w:ascii="Times New Roman" w:hAnsi="Times New Roman"/>
          <w:sz w:val="28"/>
          <w:szCs w:val="28"/>
        </w:rPr>
        <w:t>ащита научной работы.</w:t>
      </w:r>
    </w:p>
    <w:p w:rsidR="008931BF" w:rsidRPr="007E4BA5" w:rsidRDefault="008931BF" w:rsidP="008931BF">
      <w:pPr>
        <w:spacing w:after="0"/>
        <w:ind w:firstLine="284"/>
        <w:jc w:val="both"/>
        <w:rPr>
          <w:rFonts w:ascii="Times New Roman" w:hAnsi="Times New Roman"/>
          <w:sz w:val="28"/>
          <w:szCs w:val="28"/>
        </w:rPr>
      </w:pPr>
    </w:p>
    <w:p w:rsidR="008931BF" w:rsidRPr="007E4BA5" w:rsidRDefault="008931BF" w:rsidP="008931BF">
      <w:pPr>
        <w:spacing w:after="0"/>
        <w:ind w:firstLine="284"/>
        <w:jc w:val="both"/>
        <w:rPr>
          <w:rFonts w:ascii="Times New Roman" w:hAnsi="Times New Roman"/>
          <w:b/>
          <w:sz w:val="28"/>
          <w:szCs w:val="28"/>
        </w:rPr>
      </w:pPr>
      <w:r w:rsidRPr="007E4BA5">
        <w:rPr>
          <w:rFonts w:ascii="Times New Roman" w:hAnsi="Times New Roman"/>
          <w:b/>
          <w:sz w:val="28"/>
          <w:szCs w:val="28"/>
        </w:rPr>
        <w:t>Знания и навыки, которыми должны овладеть учащиеся в результате программы:</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Формирование ценностных ориентиров и смыслов учебной деятельности на основе развития познавательных интересов (интерес к новому).</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Развитие нравственно-этического оценивания усваиваемого материала.</w:t>
      </w:r>
    </w:p>
    <w:p w:rsidR="008931BF" w:rsidRPr="007E4BA5" w:rsidRDefault="008931BF" w:rsidP="008931BF">
      <w:pPr>
        <w:spacing w:after="0"/>
        <w:ind w:firstLine="284"/>
        <w:jc w:val="both"/>
        <w:rPr>
          <w:rFonts w:ascii="Times New Roman" w:hAnsi="Times New Roman"/>
          <w:sz w:val="28"/>
          <w:szCs w:val="28"/>
        </w:rPr>
      </w:pPr>
      <w:r>
        <w:rPr>
          <w:rFonts w:ascii="Times New Roman" w:hAnsi="Times New Roman"/>
          <w:sz w:val="28"/>
          <w:szCs w:val="28"/>
        </w:rPr>
        <w:t>В</w:t>
      </w:r>
      <w:r w:rsidRPr="007E4BA5">
        <w:rPr>
          <w:rFonts w:ascii="Times New Roman" w:hAnsi="Times New Roman"/>
          <w:sz w:val="28"/>
          <w:szCs w:val="28"/>
        </w:rPr>
        <w:t xml:space="preserve"> конце курса учителя должны овладеть знаниями, предусмотренными в программе и уметь их применять на практике. Это позволит нашим ученикам участвовать в научно-практических конференциях и побеждать.</w:t>
      </w:r>
    </w:p>
    <w:p w:rsidR="008931BF" w:rsidRPr="007E4BA5" w:rsidRDefault="008931BF" w:rsidP="008931BF">
      <w:pPr>
        <w:spacing w:after="0"/>
        <w:ind w:firstLine="284"/>
        <w:jc w:val="both"/>
        <w:rPr>
          <w:rFonts w:ascii="Times New Roman" w:hAnsi="Times New Roman"/>
          <w:sz w:val="28"/>
          <w:szCs w:val="28"/>
        </w:rPr>
      </w:pPr>
    </w:p>
    <w:p w:rsidR="008931BF" w:rsidRPr="007E4BA5" w:rsidRDefault="008931BF" w:rsidP="008931BF">
      <w:pPr>
        <w:spacing w:after="0"/>
        <w:jc w:val="both"/>
        <w:rPr>
          <w:rFonts w:ascii="Times New Roman" w:hAnsi="Times New Roman"/>
          <w:sz w:val="28"/>
          <w:szCs w:val="28"/>
        </w:rPr>
      </w:pPr>
    </w:p>
    <w:p w:rsidR="008931BF" w:rsidRPr="007E4BA5" w:rsidRDefault="008931BF" w:rsidP="008931BF">
      <w:pPr>
        <w:spacing w:after="0"/>
        <w:ind w:firstLine="284"/>
        <w:jc w:val="both"/>
        <w:rPr>
          <w:rFonts w:ascii="Times New Roman" w:hAnsi="Times New Roman"/>
          <w:sz w:val="28"/>
          <w:szCs w:val="28"/>
        </w:rPr>
      </w:pPr>
      <w:r>
        <w:rPr>
          <w:rFonts w:ascii="Times New Roman" w:hAnsi="Times New Roman"/>
          <w:sz w:val="28"/>
          <w:szCs w:val="28"/>
        </w:rPr>
        <w:t>Оценивание</w:t>
      </w:r>
      <w:r w:rsidRPr="007E4BA5">
        <w:rPr>
          <w:rFonts w:ascii="Times New Roman" w:hAnsi="Times New Roman"/>
          <w:sz w:val="28"/>
          <w:szCs w:val="28"/>
        </w:rPr>
        <w:t xml:space="preserve"> знаний, освоенных по программе.</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Для этого создается специальная комиссия</w:t>
      </w:r>
      <w:r>
        <w:rPr>
          <w:rFonts w:ascii="Times New Roman" w:hAnsi="Times New Roman"/>
          <w:sz w:val="28"/>
          <w:szCs w:val="28"/>
        </w:rPr>
        <w:t>,</w:t>
      </w:r>
      <w:r w:rsidRPr="007E4BA5">
        <w:rPr>
          <w:rFonts w:ascii="Times New Roman" w:hAnsi="Times New Roman"/>
          <w:sz w:val="28"/>
          <w:szCs w:val="28"/>
        </w:rPr>
        <w:t xml:space="preserve"> и определяются критерии оценки. Они следующие:</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Актуальность избранной темы;</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Полнота поставл</w:t>
      </w:r>
      <w:r>
        <w:rPr>
          <w:rFonts w:ascii="Times New Roman" w:hAnsi="Times New Roman"/>
          <w:sz w:val="28"/>
          <w:szCs w:val="28"/>
        </w:rPr>
        <w:t>енной в научной работе проблемы</w:t>
      </w:r>
      <w:r w:rsidRPr="007E4BA5">
        <w:rPr>
          <w:rFonts w:ascii="Times New Roman" w:hAnsi="Times New Roman"/>
          <w:sz w:val="28"/>
          <w:szCs w:val="28"/>
        </w:rPr>
        <w:t>;</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Качество использованного материала;</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Степень самостоятельности автора;</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Уметь раскрывать содержание работы, выступление автора;</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Богатство речи автора;</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Соблюдение заданного регламента;</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Качество презентации;</w:t>
      </w:r>
    </w:p>
    <w:p w:rsidR="008931BF" w:rsidRPr="007E4BA5"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Полнота ответов на вопросы членов комиссии;</w:t>
      </w:r>
    </w:p>
    <w:p w:rsidR="008931BF" w:rsidRDefault="008931BF" w:rsidP="008931BF">
      <w:pPr>
        <w:spacing w:after="0"/>
        <w:ind w:firstLine="284"/>
        <w:jc w:val="both"/>
        <w:rPr>
          <w:rFonts w:ascii="Times New Roman" w:hAnsi="Times New Roman"/>
          <w:sz w:val="28"/>
          <w:szCs w:val="28"/>
        </w:rPr>
      </w:pPr>
      <w:r w:rsidRPr="007E4BA5">
        <w:rPr>
          <w:rFonts w:ascii="Times New Roman" w:hAnsi="Times New Roman"/>
          <w:sz w:val="28"/>
          <w:szCs w:val="28"/>
        </w:rPr>
        <w:t xml:space="preserve">- </w:t>
      </w:r>
      <w:r>
        <w:rPr>
          <w:rFonts w:ascii="Times New Roman" w:hAnsi="Times New Roman"/>
          <w:sz w:val="28"/>
          <w:szCs w:val="28"/>
        </w:rPr>
        <w:t xml:space="preserve">Знания </w:t>
      </w:r>
      <w:r w:rsidRPr="00FD6ECF">
        <w:rPr>
          <w:rFonts w:ascii="Times New Roman" w:hAnsi="Times New Roman"/>
          <w:sz w:val="28"/>
          <w:szCs w:val="28"/>
        </w:rPr>
        <w:t>об использованной</w:t>
      </w:r>
      <w:r>
        <w:rPr>
          <w:rFonts w:ascii="Times New Roman" w:hAnsi="Times New Roman"/>
          <w:sz w:val="28"/>
          <w:szCs w:val="28"/>
        </w:rPr>
        <w:t xml:space="preserve"> литературе</w:t>
      </w:r>
      <w:r w:rsidRPr="007E4BA5">
        <w:rPr>
          <w:rFonts w:ascii="Times New Roman" w:hAnsi="Times New Roman"/>
          <w:sz w:val="28"/>
          <w:szCs w:val="28"/>
        </w:rPr>
        <w:t>.</w:t>
      </w: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ind w:firstLine="284"/>
        <w:jc w:val="both"/>
        <w:rPr>
          <w:rFonts w:ascii="Times New Roman" w:hAnsi="Times New Roman"/>
          <w:sz w:val="28"/>
          <w:szCs w:val="28"/>
        </w:rPr>
      </w:pPr>
    </w:p>
    <w:p w:rsidR="008931BF" w:rsidRDefault="008931BF" w:rsidP="008931BF">
      <w:pPr>
        <w:spacing w:after="0"/>
        <w:jc w:val="both"/>
        <w:rPr>
          <w:rFonts w:ascii="Times New Roman" w:hAnsi="Times New Roman"/>
          <w:sz w:val="28"/>
          <w:szCs w:val="28"/>
        </w:rPr>
      </w:pPr>
    </w:p>
    <w:p w:rsidR="008931BF" w:rsidRPr="00FD6ECF" w:rsidRDefault="008931BF" w:rsidP="008931BF">
      <w:pPr>
        <w:spacing w:after="0"/>
        <w:ind w:firstLine="284"/>
        <w:jc w:val="both"/>
        <w:rPr>
          <w:rFonts w:ascii="Times New Roman" w:hAnsi="Times New Roman"/>
          <w:b/>
          <w:sz w:val="28"/>
          <w:szCs w:val="28"/>
        </w:rPr>
      </w:pPr>
      <w:r w:rsidRPr="00FD6ECF">
        <w:rPr>
          <w:rFonts w:ascii="Times New Roman" w:hAnsi="Times New Roman"/>
          <w:b/>
          <w:sz w:val="28"/>
          <w:szCs w:val="28"/>
        </w:rPr>
        <w:t>Развитие поисковой работы.</w:t>
      </w:r>
    </w:p>
    <w:p w:rsidR="008931BF" w:rsidRPr="00FD6ECF" w:rsidRDefault="008931BF" w:rsidP="008931BF">
      <w:pPr>
        <w:spacing w:after="0"/>
        <w:ind w:firstLine="284"/>
        <w:jc w:val="both"/>
        <w:rPr>
          <w:rFonts w:ascii="Times New Roman" w:hAnsi="Times New Roman"/>
          <w:sz w:val="28"/>
          <w:szCs w:val="28"/>
        </w:rPr>
      </w:pPr>
      <w:r w:rsidRPr="00FD6ECF">
        <w:rPr>
          <w:rFonts w:ascii="Times New Roman" w:hAnsi="Times New Roman"/>
          <w:sz w:val="28"/>
          <w:szCs w:val="28"/>
        </w:rPr>
        <w:t xml:space="preserve">Научно-исследовательская работа учащихся предполагает решение учащимися научных проблем. Основной целью является создание благоприятных условий для деятельности учащихся. Надо сказать, что поисковая деятельность учащихся – это учебная деятельность. Своими работами они не придумывают новых слов в науке, но должны быть какие-то субъективные открытия со стороны ученика. </w:t>
      </w:r>
    </w:p>
    <w:p w:rsidR="008931BF" w:rsidRPr="00FD6ECF" w:rsidRDefault="008931BF" w:rsidP="008931BF">
      <w:pPr>
        <w:spacing w:after="0"/>
        <w:ind w:firstLine="284"/>
        <w:jc w:val="both"/>
        <w:rPr>
          <w:rFonts w:ascii="Times New Roman" w:hAnsi="Times New Roman"/>
          <w:sz w:val="28"/>
          <w:szCs w:val="28"/>
        </w:rPr>
      </w:pPr>
      <w:r w:rsidRPr="00FD6ECF">
        <w:rPr>
          <w:rFonts w:ascii="Times New Roman" w:hAnsi="Times New Roman"/>
          <w:sz w:val="28"/>
          <w:szCs w:val="28"/>
        </w:rPr>
        <w:t xml:space="preserve">Эффективное преподавание татарского языка и литературы в школе – одна из важнейших задач на сегодняшний день. Причины этого известны всем: глубокое изучение татарского языка и литературы – важнейший путь сохранения и развития культуры как нации. </w:t>
      </w:r>
      <w:r>
        <w:rPr>
          <w:rFonts w:ascii="Times New Roman" w:hAnsi="Times New Roman"/>
          <w:sz w:val="28"/>
          <w:szCs w:val="28"/>
        </w:rPr>
        <w:t xml:space="preserve">Если язык исчезнет, то </w:t>
      </w:r>
      <w:r w:rsidRPr="00FD6ECF">
        <w:rPr>
          <w:rFonts w:ascii="Times New Roman" w:hAnsi="Times New Roman"/>
          <w:sz w:val="28"/>
          <w:szCs w:val="28"/>
        </w:rPr>
        <w:t xml:space="preserve">национальная культура будет жить только в выставочной форме. </w:t>
      </w:r>
    </w:p>
    <w:p w:rsidR="008931BF" w:rsidRPr="00FD6ECF" w:rsidRDefault="008931BF" w:rsidP="008931BF">
      <w:pPr>
        <w:spacing w:after="0"/>
        <w:ind w:firstLine="284"/>
        <w:jc w:val="both"/>
        <w:rPr>
          <w:rFonts w:ascii="Times New Roman" w:hAnsi="Times New Roman"/>
          <w:sz w:val="28"/>
          <w:szCs w:val="28"/>
        </w:rPr>
      </w:pPr>
      <w:r w:rsidRPr="00FD6ECF">
        <w:rPr>
          <w:rFonts w:ascii="Times New Roman" w:hAnsi="Times New Roman"/>
          <w:sz w:val="28"/>
          <w:szCs w:val="28"/>
        </w:rPr>
        <w:t>В современной системе образования учителя требуют постоянной, системной организации научно-исследовательской деятельности учащихся.</w:t>
      </w:r>
    </w:p>
    <w:p w:rsidR="008931BF" w:rsidRPr="00FD6ECF" w:rsidRDefault="008931BF" w:rsidP="008931BF">
      <w:pPr>
        <w:spacing w:after="0"/>
        <w:ind w:firstLine="284"/>
        <w:jc w:val="both"/>
        <w:rPr>
          <w:rFonts w:ascii="Times New Roman" w:hAnsi="Times New Roman"/>
          <w:sz w:val="28"/>
          <w:szCs w:val="28"/>
        </w:rPr>
      </w:pPr>
      <w:r>
        <w:rPr>
          <w:rFonts w:ascii="Times New Roman" w:hAnsi="Times New Roman"/>
          <w:sz w:val="28"/>
          <w:szCs w:val="28"/>
        </w:rPr>
        <w:lastRenderedPageBreak/>
        <w:t xml:space="preserve">Задача современных педагогов - </w:t>
      </w:r>
      <w:r w:rsidRPr="00FD6ECF">
        <w:rPr>
          <w:rFonts w:ascii="Times New Roman" w:hAnsi="Times New Roman"/>
          <w:sz w:val="28"/>
          <w:szCs w:val="28"/>
        </w:rPr>
        <w:t>организовать научно-исследовательскую деятельность учащихся, укрепить научно-исследовательские навыки, научить самостоятельно ставить и решать исследовательские задачи.</w:t>
      </w:r>
    </w:p>
    <w:p w:rsidR="008931BF" w:rsidRPr="00FD6ECF" w:rsidRDefault="008931BF" w:rsidP="008931BF">
      <w:pPr>
        <w:spacing w:after="0"/>
        <w:ind w:firstLine="284"/>
        <w:jc w:val="both"/>
        <w:rPr>
          <w:rFonts w:ascii="Times New Roman" w:hAnsi="Times New Roman"/>
          <w:sz w:val="28"/>
          <w:szCs w:val="28"/>
        </w:rPr>
      </w:pPr>
      <w:r w:rsidRPr="00FD6ECF">
        <w:rPr>
          <w:rFonts w:ascii="Times New Roman" w:hAnsi="Times New Roman"/>
          <w:sz w:val="28"/>
          <w:szCs w:val="28"/>
        </w:rPr>
        <w:t>В организации этой работы ставятся следующие основные задачи: выявление одаренных учащихся, актуализация и углубление научных знаний, воспитание творческой личности, обладающей познавательной активностью, мыслительной деятельностью в научном стиле. Организация научно-исследовательской деятельности является одной из сфер деятельности преподавателей татарского языка и литературы, на основе которой личность укрепляет свои знания и навыки, применяет полученные знания на практике.</w:t>
      </w:r>
    </w:p>
    <w:p w:rsidR="008931BF" w:rsidRPr="00FD6ECF" w:rsidRDefault="008931BF" w:rsidP="008931BF">
      <w:pPr>
        <w:spacing w:after="0"/>
        <w:ind w:firstLine="284"/>
        <w:jc w:val="both"/>
        <w:rPr>
          <w:rFonts w:ascii="Times New Roman" w:hAnsi="Times New Roman"/>
          <w:sz w:val="28"/>
          <w:szCs w:val="28"/>
        </w:rPr>
      </w:pPr>
      <w:r w:rsidRPr="00FD6ECF">
        <w:rPr>
          <w:rFonts w:ascii="Times New Roman" w:hAnsi="Times New Roman"/>
          <w:sz w:val="28"/>
          <w:szCs w:val="28"/>
        </w:rPr>
        <w:tab/>
        <w:t>В ходе проведения научно-исследовательской работы у учени</w:t>
      </w:r>
      <w:r>
        <w:rPr>
          <w:rFonts w:ascii="Times New Roman" w:hAnsi="Times New Roman"/>
          <w:sz w:val="28"/>
          <w:szCs w:val="28"/>
        </w:rPr>
        <w:t xml:space="preserve">ка </w:t>
      </w:r>
      <w:r w:rsidRPr="00FD6ECF">
        <w:rPr>
          <w:rFonts w:ascii="Times New Roman" w:hAnsi="Times New Roman"/>
          <w:sz w:val="28"/>
          <w:szCs w:val="28"/>
        </w:rPr>
        <w:t>появляется интерес к науке. У ученика растет логическое мышление, интерес к научной литературе. Безусловно, важно мотивировать научно-исследовательскую деятельность. Работу должен выполнять ученик с интересом и желанием.</w:t>
      </w:r>
    </w:p>
    <w:p w:rsidR="008931BF" w:rsidRDefault="008931BF" w:rsidP="008931BF">
      <w:pPr>
        <w:spacing w:after="0"/>
        <w:ind w:firstLine="284"/>
        <w:jc w:val="both"/>
        <w:rPr>
          <w:rFonts w:ascii="Times New Roman" w:hAnsi="Times New Roman"/>
          <w:sz w:val="28"/>
          <w:szCs w:val="28"/>
        </w:rPr>
      </w:pPr>
      <w:r w:rsidRPr="00FD6ECF">
        <w:rPr>
          <w:rFonts w:ascii="Times New Roman" w:hAnsi="Times New Roman"/>
          <w:sz w:val="28"/>
          <w:szCs w:val="28"/>
        </w:rPr>
        <w:t>Участие в научно-практических конференциях, выступление воспитывают в себе целеустремленность, точность, ответственность и волю</w:t>
      </w:r>
      <w:r>
        <w:rPr>
          <w:rFonts w:ascii="Times New Roman" w:hAnsi="Times New Roman"/>
          <w:sz w:val="28"/>
          <w:szCs w:val="28"/>
        </w:rPr>
        <w:t>.</w:t>
      </w:r>
    </w:p>
    <w:p w:rsidR="008931BF" w:rsidRPr="0041157C" w:rsidRDefault="008931BF" w:rsidP="008931BF">
      <w:pPr>
        <w:spacing w:after="0"/>
        <w:ind w:firstLine="284"/>
        <w:jc w:val="both"/>
        <w:rPr>
          <w:rFonts w:ascii="Times New Roman" w:hAnsi="Times New Roman"/>
          <w:sz w:val="28"/>
          <w:szCs w:val="28"/>
        </w:rPr>
      </w:pPr>
      <w:r w:rsidRPr="0041157C">
        <w:rPr>
          <w:rFonts w:ascii="Times New Roman" w:hAnsi="Times New Roman"/>
          <w:sz w:val="28"/>
          <w:szCs w:val="28"/>
        </w:rPr>
        <w:t>Большое внимание в настоящее время в общеобразовательных учреждениях уделяется исследовательской деятельности. К со</w:t>
      </w:r>
      <w:r>
        <w:rPr>
          <w:rFonts w:ascii="Times New Roman" w:hAnsi="Times New Roman"/>
          <w:sz w:val="28"/>
          <w:szCs w:val="28"/>
        </w:rPr>
        <w:t>жалению, большинство учащихся не</w:t>
      </w:r>
      <w:r w:rsidRPr="0041157C">
        <w:rPr>
          <w:rFonts w:ascii="Times New Roman" w:hAnsi="Times New Roman"/>
          <w:sz w:val="28"/>
          <w:szCs w:val="28"/>
        </w:rPr>
        <w:t xml:space="preserve"> только </w:t>
      </w:r>
      <w:r>
        <w:rPr>
          <w:rFonts w:ascii="Times New Roman" w:hAnsi="Times New Roman"/>
          <w:sz w:val="28"/>
          <w:szCs w:val="28"/>
        </w:rPr>
        <w:t>не</w:t>
      </w:r>
      <w:r w:rsidRPr="0041157C">
        <w:rPr>
          <w:rFonts w:ascii="Times New Roman" w:hAnsi="Times New Roman"/>
          <w:sz w:val="28"/>
          <w:szCs w:val="28"/>
        </w:rPr>
        <w:t>правильно относятся к исследовательской деятельности, но и испытывают трудности в решении проблем, не умеют даже составлять рефераты, доклады, тезисы. О том, чем они отличаются друг от друга, мы поговорим с вами дальше. Вот, например, многие путают научно-исследовате</w:t>
      </w:r>
      <w:r>
        <w:rPr>
          <w:rFonts w:ascii="Times New Roman" w:hAnsi="Times New Roman"/>
          <w:sz w:val="28"/>
          <w:szCs w:val="28"/>
        </w:rPr>
        <w:t>льскую работу с рефератом. Бер</w:t>
      </w:r>
      <w:r w:rsidRPr="0041157C">
        <w:rPr>
          <w:rFonts w:ascii="Times New Roman" w:hAnsi="Times New Roman"/>
          <w:sz w:val="28"/>
          <w:szCs w:val="28"/>
        </w:rPr>
        <w:t>ут цитаты из различных источников на заданную тему, выполняют большую работу и направляют их на конференции. Конечно, таки</w:t>
      </w:r>
      <w:r>
        <w:rPr>
          <w:rFonts w:ascii="Times New Roman" w:hAnsi="Times New Roman"/>
          <w:sz w:val="28"/>
          <w:szCs w:val="28"/>
        </w:rPr>
        <w:t xml:space="preserve">е работы не могут пройти даже </w:t>
      </w:r>
      <w:r w:rsidRPr="0041157C">
        <w:rPr>
          <w:rFonts w:ascii="Times New Roman" w:hAnsi="Times New Roman"/>
          <w:sz w:val="28"/>
          <w:szCs w:val="28"/>
        </w:rPr>
        <w:t>1-й этап. Необходимо отметить, что у учащегося должно быть какое-то собственное открытие в научно-исследовательской работ</w:t>
      </w:r>
      <w:r>
        <w:rPr>
          <w:rFonts w:ascii="Times New Roman" w:hAnsi="Times New Roman"/>
          <w:sz w:val="28"/>
          <w:szCs w:val="28"/>
        </w:rPr>
        <w:t xml:space="preserve">е. Главное отличие в этом. </w:t>
      </w:r>
      <w:r w:rsidRPr="0041157C">
        <w:rPr>
          <w:rFonts w:ascii="Times New Roman" w:hAnsi="Times New Roman"/>
          <w:sz w:val="28"/>
          <w:szCs w:val="28"/>
        </w:rPr>
        <w:t xml:space="preserve"> Отдельно мы остановимся на создании научно-исследовательских р</w:t>
      </w:r>
      <w:r>
        <w:rPr>
          <w:rFonts w:ascii="Times New Roman" w:hAnsi="Times New Roman"/>
          <w:sz w:val="28"/>
          <w:szCs w:val="28"/>
        </w:rPr>
        <w:t>абот и увидим разницу</w:t>
      </w:r>
      <w:r w:rsidRPr="0041157C">
        <w:rPr>
          <w:rFonts w:ascii="Times New Roman" w:hAnsi="Times New Roman"/>
          <w:sz w:val="28"/>
          <w:szCs w:val="28"/>
        </w:rPr>
        <w:t>.</w:t>
      </w:r>
    </w:p>
    <w:p w:rsidR="008931BF" w:rsidRPr="0041157C" w:rsidRDefault="008931BF" w:rsidP="008931BF">
      <w:pPr>
        <w:spacing w:after="0"/>
        <w:ind w:firstLine="284"/>
        <w:jc w:val="both"/>
        <w:rPr>
          <w:rFonts w:ascii="Times New Roman" w:hAnsi="Times New Roman"/>
          <w:sz w:val="28"/>
          <w:szCs w:val="28"/>
        </w:rPr>
      </w:pPr>
      <w:r w:rsidRPr="0041157C">
        <w:rPr>
          <w:rFonts w:ascii="Times New Roman" w:hAnsi="Times New Roman"/>
          <w:sz w:val="28"/>
          <w:szCs w:val="28"/>
        </w:rPr>
        <w:t>Чтобы достичь этих целей, они должны любить родной язык. А чтобы любить, в душе ребенка должна быть радость победы, радость открытия.</w:t>
      </w:r>
    </w:p>
    <w:p w:rsidR="008931BF" w:rsidRPr="00017A0D" w:rsidRDefault="008931BF" w:rsidP="008931BF">
      <w:pPr>
        <w:spacing w:after="0"/>
        <w:ind w:firstLine="284"/>
        <w:jc w:val="both"/>
        <w:rPr>
          <w:rFonts w:ascii="Times New Roman" w:hAnsi="Times New Roman"/>
          <w:sz w:val="28"/>
          <w:szCs w:val="28"/>
        </w:rPr>
      </w:pPr>
      <w:r w:rsidRPr="00017A0D">
        <w:rPr>
          <w:rFonts w:ascii="Times New Roman" w:hAnsi="Times New Roman"/>
          <w:sz w:val="28"/>
          <w:szCs w:val="28"/>
        </w:rPr>
        <w:t>Говоря о самостоятельности детей в научно-исследовательской работе, мы предполагаем, что научный руководитель дает консультации, советы, помогает сделать правильные выводы, но научную работу для ученика учитель писать не должен.</w:t>
      </w:r>
    </w:p>
    <w:p w:rsidR="008931BF" w:rsidRPr="00017A0D" w:rsidRDefault="008931BF" w:rsidP="008931BF">
      <w:pPr>
        <w:spacing w:after="0"/>
        <w:ind w:firstLine="284"/>
        <w:jc w:val="both"/>
        <w:rPr>
          <w:rFonts w:ascii="Times New Roman" w:hAnsi="Times New Roman"/>
          <w:sz w:val="28"/>
          <w:szCs w:val="28"/>
        </w:rPr>
      </w:pPr>
      <w:r w:rsidRPr="00017A0D">
        <w:rPr>
          <w:rFonts w:ascii="Times New Roman" w:hAnsi="Times New Roman"/>
          <w:sz w:val="28"/>
          <w:szCs w:val="28"/>
        </w:rPr>
        <w:t xml:space="preserve"> Научно-исследовательскую деятельность учащихся можно разделить на несколько групп. Например, во время урока и вне урока. Тем не менее, они дополняют друг друга. Основной возможностью, в первую очередь, является занятие для детей, занимающихся научно-исследовательской деятельностью. Учитель применяет педагогические технологии, способствующие поиску на уроках. </w:t>
      </w:r>
    </w:p>
    <w:p w:rsidR="008931BF" w:rsidRPr="00017A0D" w:rsidRDefault="008931BF" w:rsidP="008931BF">
      <w:pPr>
        <w:spacing w:after="0"/>
        <w:ind w:firstLine="284"/>
        <w:jc w:val="both"/>
        <w:rPr>
          <w:rFonts w:ascii="Times New Roman" w:hAnsi="Times New Roman"/>
          <w:sz w:val="28"/>
          <w:szCs w:val="28"/>
        </w:rPr>
      </w:pPr>
      <w:r w:rsidRPr="00017A0D">
        <w:rPr>
          <w:rFonts w:ascii="Times New Roman" w:hAnsi="Times New Roman"/>
          <w:sz w:val="28"/>
          <w:szCs w:val="28"/>
        </w:rPr>
        <w:lastRenderedPageBreak/>
        <w:t>Уважаемые коллеги, за время прохождения эт</w:t>
      </w:r>
      <w:r>
        <w:rPr>
          <w:rFonts w:ascii="Times New Roman" w:hAnsi="Times New Roman"/>
          <w:sz w:val="28"/>
          <w:szCs w:val="28"/>
        </w:rPr>
        <w:t>их курсов мы с вами должны будем</w:t>
      </w:r>
      <w:r w:rsidRPr="00017A0D">
        <w:rPr>
          <w:rFonts w:ascii="Times New Roman" w:hAnsi="Times New Roman"/>
          <w:sz w:val="28"/>
          <w:szCs w:val="28"/>
        </w:rPr>
        <w:t xml:space="preserve"> написать одну научно-исследовательскую работу. Пройдя по этапам, хочется надеяться, что к концу курсов наша работа будет готова. Удачи всем!</w:t>
      </w:r>
    </w:p>
    <w:p w:rsidR="008931BF" w:rsidRDefault="008931BF" w:rsidP="008931BF">
      <w:pPr>
        <w:spacing w:after="0"/>
        <w:ind w:firstLine="284"/>
        <w:jc w:val="both"/>
        <w:rPr>
          <w:rFonts w:ascii="Times New Roman" w:hAnsi="Times New Roman"/>
          <w:sz w:val="28"/>
          <w:szCs w:val="28"/>
        </w:rPr>
      </w:pPr>
      <w:r w:rsidRPr="00017A0D">
        <w:rPr>
          <w:rFonts w:ascii="Times New Roman" w:hAnsi="Times New Roman"/>
          <w:sz w:val="28"/>
          <w:szCs w:val="28"/>
        </w:rPr>
        <w:t xml:space="preserve">Я знаю, что многие из вас работают в татарских группах. Теперь давайте вспомним о тех писателях, </w:t>
      </w:r>
      <w:r>
        <w:rPr>
          <w:rFonts w:ascii="Times New Roman" w:hAnsi="Times New Roman"/>
          <w:sz w:val="28"/>
          <w:szCs w:val="28"/>
        </w:rPr>
        <w:t>с которыми познакомились</w:t>
      </w:r>
      <w:r w:rsidRPr="00017A0D">
        <w:rPr>
          <w:rFonts w:ascii="Times New Roman" w:hAnsi="Times New Roman"/>
          <w:sz w:val="28"/>
          <w:szCs w:val="28"/>
        </w:rPr>
        <w:t xml:space="preserve"> в 9 классе </w:t>
      </w:r>
      <w:r>
        <w:rPr>
          <w:rFonts w:ascii="Times New Roman" w:hAnsi="Times New Roman"/>
          <w:sz w:val="28"/>
          <w:szCs w:val="28"/>
        </w:rPr>
        <w:t>(татарской</w:t>
      </w:r>
      <w:r w:rsidRPr="00017A0D">
        <w:rPr>
          <w:rFonts w:ascii="Times New Roman" w:hAnsi="Times New Roman"/>
          <w:sz w:val="28"/>
          <w:szCs w:val="28"/>
        </w:rPr>
        <w:t xml:space="preserve"> групп</w:t>
      </w:r>
      <w:r>
        <w:rPr>
          <w:rFonts w:ascii="Times New Roman" w:hAnsi="Times New Roman"/>
          <w:sz w:val="28"/>
          <w:szCs w:val="28"/>
        </w:rPr>
        <w:t>е)</w:t>
      </w:r>
      <w:r w:rsidRPr="00017A0D">
        <w:rPr>
          <w:rFonts w:ascii="Times New Roman" w:hAnsi="Times New Roman"/>
          <w:sz w:val="28"/>
          <w:szCs w:val="28"/>
        </w:rPr>
        <w:t xml:space="preserve"> по прогр</w:t>
      </w:r>
      <w:r>
        <w:rPr>
          <w:rFonts w:ascii="Times New Roman" w:hAnsi="Times New Roman"/>
          <w:sz w:val="28"/>
          <w:szCs w:val="28"/>
        </w:rPr>
        <w:t>амме</w:t>
      </w:r>
      <w:r w:rsidRPr="00017A0D">
        <w:rPr>
          <w:rFonts w:ascii="Times New Roman" w:hAnsi="Times New Roman"/>
          <w:sz w:val="28"/>
          <w:szCs w:val="28"/>
        </w:rPr>
        <w:t>.</w:t>
      </w:r>
    </w:p>
    <w:p w:rsidR="008931BF" w:rsidRPr="00017A0D" w:rsidRDefault="008931BF" w:rsidP="008931BF">
      <w:pPr>
        <w:spacing w:after="0"/>
        <w:ind w:firstLine="284"/>
        <w:jc w:val="both"/>
        <w:rPr>
          <w:rFonts w:ascii="Times New Roman" w:hAnsi="Times New Roman"/>
          <w:sz w:val="28"/>
          <w:szCs w:val="28"/>
        </w:rPr>
      </w:pPr>
      <w:r w:rsidRPr="00017A0D">
        <w:rPr>
          <w:rFonts w:ascii="Times New Roman" w:hAnsi="Times New Roman"/>
          <w:b/>
          <w:sz w:val="28"/>
          <w:szCs w:val="28"/>
        </w:rPr>
        <w:t>Учителя:</w:t>
      </w:r>
      <w:r w:rsidRPr="00017A0D">
        <w:rPr>
          <w:rFonts w:ascii="Times New Roman" w:hAnsi="Times New Roman"/>
          <w:sz w:val="28"/>
          <w:szCs w:val="28"/>
        </w:rPr>
        <w:t xml:space="preserve"> Шариф Камал (подробно описывает природу); Гаяз Исхаки (поднимает проблемы нации); Шариф Еникеев (через образ Султангарая он показывает жизнь многих</w:t>
      </w:r>
      <w:r>
        <w:rPr>
          <w:rFonts w:ascii="Times New Roman" w:hAnsi="Times New Roman"/>
          <w:sz w:val="28"/>
          <w:szCs w:val="28"/>
        </w:rPr>
        <w:t xml:space="preserve"> людей</w:t>
      </w:r>
      <w:r w:rsidRPr="00017A0D">
        <w:rPr>
          <w:rFonts w:ascii="Times New Roman" w:hAnsi="Times New Roman"/>
          <w:sz w:val="28"/>
          <w:szCs w:val="28"/>
        </w:rPr>
        <w:t>); Аяз Гилязов (о</w:t>
      </w:r>
      <w:r>
        <w:rPr>
          <w:rFonts w:ascii="Times New Roman" w:hAnsi="Times New Roman"/>
          <w:sz w:val="28"/>
          <w:szCs w:val="28"/>
        </w:rPr>
        <w:t>писывает горькую судьбу Бибинура</w:t>
      </w:r>
      <w:r w:rsidRPr="00017A0D">
        <w:rPr>
          <w:rFonts w:ascii="Times New Roman" w:hAnsi="Times New Roman"/>
          <w:sz w:val="28"/>
          <w:szCs w:val="28"/>
        </w:rPr>
        <w:t xml:space="preserve">); Фанис Яруллин (известен автобиографическим произведением) и др. </w:t>
      </w:r>
    </w:p>
    <w:p w:rsidR="008931BF" w:rsidRPr="00017A0D" w:rsidRDefault="008931BF" w:rsidP="008931BF">
      <w:pPr>
        <w:spacing w:after="0"/>
        <w:ind w:firstLine="284"/>
        <w:jc w:val="both"/>
        <w:rPr>
          <w:rFonts w:ascii="Times New Roman" w:hAnsi="Times New Roman"/>
          <w:sz w:val="28"/>
          <w:szCs w:val="28"/>
        </w:rPr>
      </w:pPr>
      <w:r w:rsidRPr="00017A0D">
        <w:rPr>
          <w:rFonts w:ascii="Times New Roman" w:hAnsi="Times New Roman"/>
          <w:sz w:val="28"/>
          <w:szCs w:val="28"/>
        </w:rPr>
        <w:t>Вот на уроках мы познакомились с их жизнью и творчеством.</w:t>
      </w:r>
    </w:p>
    <w:p w:rsidR="008931BF" w:rsidRPr="00017A0D" w:rsidRDefault="008931BF" w:rsidP="008931BF">
      <w:pPr>
        <w:spacing w:after="0"/>
        <w:jc w:val="both"/>
        <w:rPr>
          <w:rFonts w:ascii="Times New Roman" w:hAnsi="Times New Roman"/>
          <w:sz w:val="28"/>
          <w:szCs w:val="28"/>
        </w:rPr>
      </w:pPr>
      <w:r w:rsidRPr="00017A0D">
        <w:rPr>
          <w:rFonts w:ascii="Times New Roman" w:hAnsi="Times New Roman"/>
          <w:sz w:val="28"/>
          <w:szCs w:val="28"/>
        </w:rPr>
        <w:t xml:space="preserve"> А </w:t>
      </w:r>
      <w:r>
        <w:rPr>
          <w:rFonts w:ascii="Times New Roman" w:hAnsi="Times New Roman"/>
          <w:sz w:val="28"/>
          <w:szCs w:val="28"/>
        </w:rPr>
        <w:t>о ком</w:t>
      </w:r>
      <w:r w:rsidRPr="00017A0D">
        <w:rPr>
          <w:rFonts w:ascii="Times New Roman" w:hAnsi="Times New Roman"/>
          <w:sz w:val="28"/>
          <w:szCs w:val="28"/>
        </w:rPr>
        <w:t xml:space="preserve"> из них вы хотели бы получить более подробную информацию.</w:t>
      </w:r>
      <w:r>
        <w:rPr>
          <w:rFonts w:ascii="Times New Roman" w:hAnsi="Times New Roman"/>
          <w:sz w:val="28"/>
          <w:szCs w:val="28"/>
        </w:rPr>
        <w:t xml:space="preserve"> Чьё творчество</w:t>
      </w:r>
      <w:r w:rsidRPr="00017A0D">
        <w:rPr>
          <w:rFonts w:ascii="Times New Roman" w:hAnsi="Times New Roman"/>
          <w:sz w:val="28"/>
          <w:szCs w:val="28"/>
        </w:rPr>
        <w:t xml:space="preserve"> ближе к </w:t>
      </w:r>
      <w:r>
        <w:rPr>
          <w:rFonts w:ascii="Times New Roman" w:hAnsi="Times New Roman"/>
          <w:sz w:val="28"/>
          <w:szCs w:val="28"/>
        </w:rPr>
        <w:t>душе</w:t>
      </w:r>
      <w:r w:rsidRPr="00017A0D">
        <w:rPr>
          <w:rFonts w:ascii="Times New Roman" w:hAnsi="Times New Roman"/>
          <w:sz w:val="28"/>
          <w:szCs w:val="28"/>
        </w:rPr>
        <w:t>? Почему?</w:t>
      </w:r>
    </w:p>
    <w:p w:rsidR="008931BF" w:rsidRPr="00017A0D" w:rsidRDefault="008931BF" w:rsidP="008931BF">
      <w:pPr>
        <w:spacing w:after="0"/>
        <w:ind w:firstLine="284"/>
        <w:jc w:val="both"/>
        <w:rPr>
          <w:rFonts w:ascii="Times New Roman" w:hAnsi="Times New Roman"/>
          <w:sz w:val="28"/>
          <w:szCs w:val="28"/>
        </w:rPr>
      </w:pPr>
      <w:r w:rsidRPr="00017A0D">
        <w:rPr>
          <w:rFonts w:ascii="Times New Roman" w:hAnsi="Times New Roman"/>
          <w:b/>
          <w:sz w:val="28"/>
          <w:szCs w:val="28"/>
        </w:rPr>
        <w:t>Учителя:</w:t>
      </w:r>
      <w:r w:rsidRPr="00017A0D">
        <w:rPr>
          <w:rFonts w:ascii="Times New Roman" w:hAnsi="Times New Roman"/>
          <w:sz w:val="28"/>
          <w:szCs w:val="28"/>
        </w:rPr>
        <w:t xml:space="preserve"> Шариф Еникеев, Фанис Яруллин. Потому что, несмотря на ограниченные физические возможности, они смогли найти свое место в жизни.</w:t>
      </w:r>
    </w:p>
    <w:p w:rsidR="008931BF" w:rsidRPr="00017A0D" w:rsidRDefault="008931BF" w:rsidP="008931BF">
      <w:pPr>
        <w:spacing w:after="0"/>
        <w:ind w:firstLine="284"/>
        <w:jc w:val="both"/>
        <w:rPr>
          <w:rFonts w:ascii="Times New Roman" w:hAnsi="Times New Roman"/>
          <w:sz w:val="28"/>
          <w:szCs w:val="28"/>
        </w:rPr>
      </w:pPr>
      <w:r>
        <w:rPr>
          <w:rFonts w:ascii="Times New Roman" w:hAnsi="Times New Roman"/>
          <w:sz w:val="28"/>
          <w:szCs w:val="28"/>
        </w:rPr>
        <w:t>Хорошо</w:t>
      </w:r>
      <w:r w:rsidRPr="00017A0D">
        <w:rPr>
          <w:rFonts w:ascii="Times New Roman" w:hAnsi="Times New Roman"/>
          <w:sz w:val="28"/>
          <w:szCs w:val="28"/>
        </w:rPr>
        <w:t xml:space="preserve">. </w:t>
      </w:r>
      <w:r>
        <w:rPr>
          <w:rFonts w:ascii="Times New Roman" w:hAnsi="Times New Roman"/>
          <w:sz w:val="28"/>
          <w:szCs w:val="28"/>
        </w:rPr>
        <w:t>А из них кого бы выбрали</w:t>
      </w:r>
      <w:r w:rsidRPr="00017A0D">
        <w:rPr>
          <w:rFonts w:ascii="Times New Roman" w:hAnsi="Times New Roman"/>
          <w:sz w:val="28"/>
          <w:szCs w:val="28"/>
        </w:rPr>
        <w:t>?</w:t>
      </w:r>
    </w:p>
    <w:p w:rsidR="008931BF" w:rsidRDefault="008931BF" w:rsidP="008931BF">
      <w:pPr>
        <w:spacing w:after="0"/>
        <w:ind w:firstLine="284"/>
        <w:jc w:val="both"/>
        <w:rPr>
          <w:rFonts w:ascii="Times New Roman" w:hAnsi="Times New Roman"/>
          <w:sz w:val="28"/>
          <w:szCs w:val="28"/>
        </w:rPr>
      </w:pPr>
      <w:r w:rsidRPr="006A2713">
        <w:rPr>
          <w:rFonts w:ascii="Times New Roman" w:hAnsi="Times New Roman"/>
          <w:b/>
          <w:sz w:val="28"/>
          <w:szCs w:val="28"/>
        </w:rPr>
        <w:t>Учителя:</w:t>
      </w:r>
      <w:r w:rsidRPr="00017A0D">
        <w:rPr>
          <w:rFonts w:ascii="Times New Roman" w:hAnsi="Times New Roman"/>
          <w:sz w:val="28"/>
          <w:szCs w:val="28"/>
        </w:rPr>
        <w:t xml:space="preserve"> Фанис</w:t>
      </w:r>
      <w:r>
        <w:rPr>
          <w:rFonts w:ascii="Times New Roman" w:hAnsi="Times New Roman"/>
          <w:sz w:val="28"/>
          <w:szCs w:val="28"/>
        </w:rPr>
        <w:t>а</w:t>
      </w:r>
      <w:r w:rsidRPr="00017A0D">
        <w:rPr>
          <w:rFonts w:ascii="Times New Roman" w:hAnsi="Times New Roman"/>
          <w:sz w:val="28"/>
          <w:szCs w:val="28"/>
        </w:rPr>
        <w:t xml:space="preserve"> Яруллин</w:t>
      </w:r>
      <w:r>
        <w:rPr>
          <w:rFonts w:ascii="Times New Roman" w:hAnsi="Times New Roman"/>
          <w:sz w:val="28"/>
          <w:szCs w:val="28"/>
        </w:rPr>
        <w:t>а</w:t>
      </w:r>
      <w:r w:rsidRPr="00017A0D">
        <w:rPr>
          <w:rFonts w:ascii="Times New Roman" w:hAnsi="Times New Roman"/>
          <w:sz w:val="28"/>
          <w:szCs w:val="28"/>
        </w:rPr>
        <w:t>.</w:t>
      </w:r>
    </w:p>
    <w:p w:rsidR="008931BF" w:rsidRDefault="008931BF" w:rsidP="008931BF">
      <w:pPr>
        <w:spacing w:after="0" w:line="240" w:lineRule="auto"/>
        <w:ind w:firstLine="426"/>
        <w:jc w:val="both"/>
        <w:rPr>
          <w:rFonts w:ascii="Times New Roman" w:hAnsi="Times New Roman"/>
          <w:bCs/>
          <w:sz w:val="28"/>
          <w:szCs w:val="28"/>
        </w:rPr>
      </w:pPr>
      <w:r w:rsidRPr="0030682D">
        <w:rPr>
          <w:rFonts w:ascii="Times New Roman" w:hAnsi="Times New Roman"/>
          <w:bCs/>
          <w:sz w:val="28"/>
          <w:szCs w:val="28"/>
        </w:rPr>
        <w:t>Жизнь человека-это капля в море, лишь момент вечности. За это короткое время человек строит большие планы. Все, что задумано, хочется успеть, оставить свой след на Земле, получить вечное звание, вечную жизнь и стремиться к этому всю жизнь. Каждый хочет жить и жить! Но судьба может подготовить для людей неожиданные повороты, хлопоты, даже страдания и несчастья.</w:t>
      </w:r>
      <w:r>
        <w:rPr>
          <w:rFonts w:ascii="Times New Roman" w:hAnsi="Times New Roman"/>
          <w:bCs/>
          <w:sz w:val="28"/>
          <w:szCs w:val="28"/>
        </w:rPr>
        <w:t xml:space="preserve"> </w:t>
      </w:r>
      <w:r w:rsidRPr="0030682D">
        <w:rPr>
          <w:rFonts w:ascii="Times New Roman" w:hAnsi="Times New Roman"/>
          <w:bCs/>
          <w:sz w:val="28"/>
          <w:szCs w:val="28"/>
        </w:rPr>
        <w:t>Давайте вспомним жизненный путь Фаниса Яруллина.</w:t>
      </w:r>
    </w:p>
    <w:p w:rsidR="008931BF" w:rsidRDefault="008931BF" w:rsidP="008931BF">
      <w:pPr>
        <w:spacing w:after="0"/>
        <w:ind w:firstLine="284"/>
        <w:jc w:val="both"/>
        <w:rPr>
          <w:rFonts w:ascii="Times New Roman" w:hAnsi="Times New Roman"/>
          <w:sz w:val="28"/>
          <w:szCs w:val="28"/>
        </w:rPr>
      </w:pPr>
      <w:r w:rsidRPr="006A2713">
        <w:rPr>
          <w:rFonts w:ascii="Times New Roman" w:hAnsi="Times New Roman"/>
          <w:b/>
          <w:sz w:val="28"/>
          <w:szCs w:val="28"/>
        </w:rPr>
        <w:t>Учителя:</w:t>
      </w:r>
      <w:r>
        <w:rPr>
          <w:rFonts w:ascii="Times New Roman" w:hAnsi="Times New Roman"/>
          <w:sz w:val="28"/>
          <w:szCs w:val="28"/>
        </w:rPr>
        <w:t xml:space="preserve"> рассказывают биографию писателя.</w:t>
      </w:r>
    </w:p>
    <w:p w:rsidR="008931BF" w:rsidRPr="006A2713" w:rsidRDefault="008931BF" w:rsidP="008931BF">
      <w:pPr>
        <w:spacing w:after="0"/>
        <w:ind w:firstLine="284"/>
        <w:jc w:val="both"/>
        <w:rPr>
          <w:rFonts w:ascii="Times New Roman" w:hAnsi="Times New Roman"/>
          <w:sz w:val="28"/>
          <w:szCs w:val="28"/>
        </w:rPr>
      </w:pPr>
      <w:r>
        <w:rPr>
          <w:rFonts w:ascii="Times New Roman" w:hAnsi="Times New Roman"/>
          <w:sz w:val="28"/>
          <w:szCs w:val="28"/>
        </w:rPr>
        <w:t>(…</w:t>
      </w:r>
      <w:r w:rsidRPr="006A2713">
        <w:rPr>
          <w:rFonts w:ascii="Times New Roman" w:hAnsi="Times New Roman"/>
          <w:sz w:val="28"/>
          <w:szCs w:val="28"/>
        </w:rPr>
        <w:t xml:space="preserve">В одном из спортивных упражнений он упал с турника и получил травму, </w:t>
      </w:r>
      <w:r>
        <w:rPr>
          <w:rFonts w:ascii="Times New Roman" w:hAnsi="Times New Roman"/>
          <w:sz w:val="28"/>
          <w:szCs w:val="28"/>
        </w:rPr>
        <w:t>из-за которой не мог</w:t>
      </w:r>
      <w:r w:rsidRPr="006A2713">
        <w:rPr>
          <w:rFonts w:ascii="Times New Roman" w:hAnsi="Times New Roman"/>
          <w:sz w:val="28"/>
          <w:szCs w:val="28"/>
        </w:rPr>
        <w:t xml:space="preserve"> ходить всю жизнь. Операции</w:t>
      </w:r>
      <w:r>
        <w:rPr>
          <w:rFonts w:ascii="Times New Roman" w:hAnsi="Times New Roman"/>
          <w:sz w:val="28"/>
          <w:szCs w:val="28"/>
        </w:rPr>
        <w:t>, больницы... Глубокая забота медсестер, матери, родственников и друзей</w:t>
      </w:r>
      <w:r w:rsidRPr="006A2713">
        <w:rPr>
          <w:rFonts w:ascii="Times New Roman" w:hAnsi="Times New Roman"/>
          <w:sz w:val="28"/>
          <w:szCs w:val="28"/>
        </w:rPr>
        <w:t xml:space="preserve"> дает мол</w:t>
      </w:r>
      <w:r>
        <w:rPr>
          <w:rFonts w:ascii="Times New Roman" w:hAnsi="Times New Roman"/>
          <w:sz w:val="28"/>
          <w:szCs w:val="28"/>
        </w:rPr>
        <w:t>одому человеку силу</w:t>
      </w:r>
      <w:r w:rsidRPr="006A2713">
        <w:rPr>
          <w:rFonts w:ascii="Times New Roman" w:hAnsi="Times New Roman"/>
          <w:sz w:val="28"/>
          <w:szCs w:val="28"/>
        </w:rPr>
        <w:t xml:space="preserve"> и терпение преодолеть трудности, боль и страдания. Его желание жить было сильнее смерти. Ноги неподвижны, руки слабые. Но го</w:t>
      </w:r>
      <w:r>
        <w:rPr>
          <w:rFonts w:ascii="Times New Roman" w:hAnsi="Times New Roman"/>
          <w:sz w:val="28"/>
          <w:szCs w:val="28"/>
        </w:rPr>
        <w:t xml:space="preserve">лова работает, сознание открытое). </w:t>
      </w:r>
    </w:p>
    <w:p w:rsidR="008931BF" w:rsidRDefault="008931BF" w:rsidP="008931BF">
      <w:pPr>
        <w:spacing w:after="0"/>
        <w:ind w:firstLine="284"/>
        <w:jc w:val="both"/>
        <w:rPr>
          <w:rFonts w:ascii="Times New Roman" w:hAnsi="Times New Roman"/>
          <w:sz w:val="28"/>
          <w:szCs w:val="28"/>
        </w:rPr>
      </w:pPr>
      <w:r w:rsidRPr="006A2713">
        <w:rPr>
          <w:rFonts w:ascii="Times New Roman" w:hAnsi="Times New Roman"/>
          <w:sz w:val="28"/>
          <w:szCs w:val="28"/>
        </w:rPr>
        <w:t>Очень хорошо. В трудные времена рядом с Ф</w:t>
      </w:r>
      <w:r>
        <w:rPr>
          <w:rFonts w:ascii="Times New Roman" w:hAnsi="Times New Roman"/>
          <w:sz w:val="28"/>
          <w:szCs w:val="28"/>
        </w:rPr>
        <w:t>. Яруллиным были мама, медсестры</w:t>
      </w:r>
      <w:r w:rsidRPr="006A2713">
        <w:rPr>
          <w:rFonts w:ascii="Times New Roman" w:hAnsi="Times New Roman"/>
          <w:sz w:val="28"/>
          <w:szCs w:val="28"/>
        </w:rPr>
        <w:t>, родные. Кого еще можно назвать?</w:t>
      </w:r>
    </w:p>
    <w:p w:rsidR="008931BF" w:rsidRDefault="008931BF" w:rsidP="008931BF">
      <w:pPr>
        <w:spacing w:after="0" w:line="240" w:lineRule="auto"/>
        <w:ind w:firstLine="426"/>
        <w:jc w:val="both"/>
        <w:rPr>
          <w:rFonts w:ascii="Times New Roman" w:hAnsi="Times New Roman"/>
          <w:sz w:val="28"/>
          <w:szCs w:val="28"/>
        </w:rPr>
      </w:pPr>
      <w:r w:rsidRPr="00786896">
        <w:rPr>
          <w:rFonts w:ascii="Times New Roman" w:hAnsi="Times New Roman"/>
          <w:b/>
          <w:bCs/>
          <w:sz w:val="28"/>
          <w:szCs w:val="28"/>
          <w:lang w:val="tt-RU"/>
        </w:rPr>
        <w:t>Учителя:</w:t>
      </w:r>
      <w:r>
        <w:rPr>
          <w:rFonts w:ascii="Times New Roman" w:hAnsi="Times New Roman"/>
          <w:bCs/>
          <w:sz w:val="28"/>
          <w:szCs w:val="28"/>
          <w:lang w:val="tt-RU"/>
        </w:rPr>
        <w:t xml:space="preserve"> “</w:t>
      </w:r>
      <w:r w:rsidRPr="001410C1">
        <w:rPr>
          <w:rFonts w:ascii="Times New Roman" w:hAnsi="Times New Roman"/>
          <w:sz w:val="28"/>
          <w:szCs w:val="28"/>
        </w:rPr>
        <w:t>Самой большой наградой моей судьбы является Нурсия, потому что если бы она не была, то я бы не смог прожить на этой земле и достичь такого уровня и успеха", - говорит Фанис абый.</w:t>
      </w:r>
    </w:p>
    <w:p w:rsidR="008931BF" w:rsidRDefault="008931BF" w:rsidP="008931BF">
      <w:pPr>
        <w:spacing w:after="0" w:line="240" w:lineRule="auto"/>
        <w:ind w:firstLine="426"/>
        <w:jc w:val="both"/>
        <w:rPr>
          <w:rFonts w:ascii="Times New Roman" w:hAnsi="Times New Roman"/>
          <w:sz w:val="28"/>
          <w:szCs w:val="28"/>
        </w:rPr>
      </w:pPr>
      <w:r>
        <w:rPr>
          <w:rFonts w:ascii="Times New Roman" w:hAnsi="Times New Roman"/>
          <w:sz w:val="28"/>
          <w:szCs w:val="28"/>
        </w:rPr>
        <w:t xml:space="preserve"> Да, все верно, это его жена. А что можете сказать о его творчестве?</w:t>
      </w:r>
    </w:p>
    <w:p w:rsidR="008931BF" w:rsidRDefault="008931BF" w:rsidP="008931BF">
      <w:pPr>
        <w:spacing w:after="0" w:line="240" w:lineRule="auto"/>
        <w:ind w:firstLine="426"/>
        <w:jc w:val="both"/>
        <w:rPr>
          <w:rFonts w:ascii="Times New Roman" w:hAnsi="Times New Roman"/>
          <w:sz w:val="28"/>
          <w:szCs w:val="28"/>
        </w:rPr>
      </w:pPr>
      <w:r w:rsidRPr="00786896">
        <w:rPr>
          <w:rFonts w:ascii="Times New Roman" w:hAnsi="Times New Roman"/>
          <w:b/>
          <w:sz w:val="28"/>
          <w:szCs w:val="28"/>
        </w:rPr>
        <w:t xml:space="preserve">Учителя </w:t>
      </w:r>
      <w:r>
        <w:rPr>
          <w:rFonts w:ascii="Times New Roman" w:hAnsi="Times New Roman"/>
          <w:sz w:val="28"/>
          <w:szCs w:val="28"/>
        </w:rPr>
        <w:t xml:space="preserve">перечисляют главные темы его творчества, приводят отрывки из произведений и стихотворений. </w:t>
      </w:r>
    </w:p>
    <w:p w:rsidR="008931BF" w:rsidRDefault="008931BF" w:rsidP="008931BF">
      <w:pPr>
        <w:spacing w:after="0" w:line="240" w:lineRule="auto"/>
        <w:ind w:firstLine="426"/>
        <w:jc w:val="both"/>
        <w:rPr>
          <w:rFonts w:ascii="Times New Roman" w:hAnsi="Times New Roman"/>
          <w:sz w:val="28"/>
          <w:szCs w:val="28"/>
        </w:rPr>
      </w:pPr>
      <w:r>
        <w:rPr>
          <w:rFonts w:ascii="Times New Roman" w:hAnsi="Times New Roman"/>
          <w:sz w:val="28"/>
          <w:szCs w:val="28"/>
        </w:rPr>
        <w:t xml:space="preserve">А сейчас попробуем выполнить тест по творчеству Ф.Яруллина. </w:t>
      </w:r>
    </w:p>
    <w:p w:rsidR="008931BF" w:rsidRPr="00786896" w:rsidRDefault="008931BF" w:rsidP="008931BF">
      <w:pPr>
        <w:spacing w:after="0" w:line="240" w:lineRule="auto"/>
        <w:ind w:firstLine="426"/>
        <w:jc w:val="both"/>
        <w:rPr>
          <w:rFonts w:ascii="Times New Roman" w:hAnsi="Times New Roman"/>
          <w:b/>
          <w:sz w:val="28"/>
          <w:szCs w:val="28"/>
        </w:rPr>
      </w:pPr>
      <w:r w:rsidRPr="00786896">
        <w:rPr>
          <w:rFonts w:ascii="Times New Roman" w:hAnsi="Times New Roman"/>
          <w:b/>
          <w:sz w:val="28"/>
          <w:szCs w:val="28"/>
        </w:rPr>
        <w:t>Выполняется тест.</w:t>
      </w:r>
    </w:p>
    <w:p w:rsidR="008931BF" w:rsidRDefault="008931BF" w:rsidP="008931BF">
      <w:pPr>
        <w:spacing w:after="0" w:line="240" w:lineRule="auto"/>
        <w:ind w:firstLine="426"/>
        <w:jc w:val="both"/>
        <w:rPr>
          <w:rFonts w:ascii="Times New Roman" w:hAnsi="Times New Roman"/>
          <w:sz w:val="28"/>
          <w:szCs w:val="28"/>
        </w:rPr>
      </w:pPr>
      <w:r>
        <w:rPr>
          <w:rFonts w:ascii="Times New Roman" w:hAnsi="Times New Roman"/>
          <w:sz w:val="28"/>
          <w:szCs w:val="28"/>
        </w:rPr>
        <w:lastRenderedPageBreak/>
        <w:t>Уважаемые коллеги, перед вами правильные ответы на тестовые вопросы, можете себя проверить.</w:t>
      </w:r>
    </w:p>
    <w:p w:rsidR="008931BF" w:rsidRPr="00786896" w:rsidRDefault="008931BF" w:rsidP="008931BF">
      <w:pPr>
        <w:spacing w:after="0" w:line="240" w:lineRule="auto"/>
        <w:ind w:firstLine="426"/>
        <w:jc w:val="both"/>
        <w:rPr>
          <w:rFonts w:ascii="Times New Roman" w:hAnsi="Times New Roman"/>
          <w:sz w:val="28"/>
          <w:szCs w:val="28"/>
        </w:rPr>
      </w:pPr>
      <w:r w:rsidRPr="00786896">
        <w:rPr>
          <w:rFonts w:ascii="Times New Roman" w:hAnsi="Times New Roman"/>
          <w:sz w:val="28"/>
          <w:szCs w:val="28"/>
        </w:rPr>
        <w:t xml:space="preserve">Перед тем, как приступить к научной работе, обычно возникают такие вопросы:             </w:t>
      </w:r>
    </w:p>
    <w:p w:rsidR="008931BF" w:rsidRPr="00786896" w:rsidRDefault="008931BF" w:rsidP="008931BF">
      <w:pPr>
        <w:spacing w:after="0" w:line="240" w:lineRule="auto"/>
        <w:ind w:firstLine="426"/>
        <w:jc w:val="both"/>
        <w:rPr>
          <w:rFonts w:ascii="Times New Roman" w:hAnsi="Times New Roman"/>
          <w:sz w:val="28"/>
          <w:szCs w:val="28"/>
        </w:rPr>
      </w:pPr>
      <w:r w:rsidRPr="00786896">
        <w:rPr>
          <w:rFonts w:ascii="Times New Roman" w:hAnsi="Times New Roman"/>
          <w:sz w:val="28"/>
          <w:szCs w:val="28"/>
        </w:rPr>
        <w:t xml:space="preserve">1. Как выбрать тему? </w:t>
      </w:r>
    </w:p>
    <w:p w:rsidR="008931BF" w:rsidRPr="00786896" w:rsidRDefault="008931BF" w:rsidP="008931BF">
      <w:pPr>
        <w:spacing w:after="0" w:line="240" w:lineRule="auto"/>
        <w:ind w:firstLine="426"/>
        <w:jc w:val="both"/>
        <w:rPr>
          <w:rFonts w:ascii="Times New Roman" w:hAnsi="Times New Roman"/>
          <w:sz w:val="28"/>
          <w:szCs w:val="28"/>
        </w:rPr>
      </w:pPr>
      <w:r w:rsidRPr="00786896">
        <w:rPr>
          <w:rFonts w:ascii="Times New Roman" w:hAnsi="Times New Roman"/>
          <w:sz w:val="28"/>
          <w:szCs w:val="28"/>
        </w:rPr>
        <w:t xml:space="preserve">2. Как обосновать актуальность темы? </w:t>
      </w:r>
    </w:p>
    <w:p w:rsidR="008931BF" w:rsidRPr="00786896" w:rsidRDefault="008931BF" w:rsidP="008931BF">
      <w:pPr>
        <w:spacing w:after="0" w:line="240" w:lineRule="auto"/>
        <w:ind w:firstLine="426"/>
        <w:jc w:val="both"/>
        <w:rPr>
          <w:rFonts w:ascii="Times New Roman" w:hAnsi="Times New Roman"/>
          <w:sz w:val="28"/>
          <w:szCs w:val="28"/>
        </w:rPr>
      </w:pPr>
      <w:r w:rsidRPr="00786896">
        <w:rPr>
          <w:rFonts w:ascii="Times New Roman" w:hAnsi="Times New Roman"/>
          <w:sz w:val="28"/>
          <w:szCs w:val="28"/>
        </w:rPr>
        <w:t xml:space="preserve">3. Как собрать материал? </w:t>
      </w:r>
    </w:p>
    <w:p w:rsidR="008931BF" w:rsidRPr="00786896" w:rsidRDefault="008931BF" w:rsidP="008931BF">
      <w:pPr>
        <w:spacing w:after="0" w:line="240" w:lineRule="auto"/>
        <w:ind w:firstLine="426"/>
        <w:jc w:val="both"/>
        <w:rPr>
          <w:rFonts w:ascii="Times New Roman" w:hAnsi="Times New Roman"/>
          <w:sz w:val="28"/>
          <w:szCs w:val="28"/>
        </w:rPr>
      </w:pPr>
      <w:r w:rsidRPr="00786896">
        <w:rPr>
          <w:rFonts w:ascii="Times New Roman" w:hAnsi="Times New Roman"/>
          <w:sz w:val="28"/>
          <w:szCs w:val="28"/>
        </w:rPr>
        <w:t xml:space="preserve">4. Какую литературу изучать? </w:t>
      </w:r>
    </w:p>
    <w:p w:rsidR="008931BF" w:rsidRPr="00786896" w:rsidRDefault="008931BF" w:rsidP="008931BF">
      <w:pPr>
        <w:spacing w:after="0" w:line="240" w:lineRule="auto"/>
        <w:ind w:firstLine="426"/>
        <w:jc w:val="both"/>
        <w:rPr>
          <w:rFonts w:ascii="Times New Roman" w:hAnsi="Times New Roman"/>
          <w:sz w:val="28"/>
          <w:szCs w:val="28"/>
        </w:rPr>
      </w:pPr>
      <w:r w:rsidRPr="00786896">
        <w:rPr>
          <w:rFonts w:ascii="Times New Roman" w:hAnsi="Times New Roman"/>
          <w:sz w:val="28"/>
          <w:szCs w:val="28"/>
        </w:rPr>
        <w:t xml:space="preserve">5. Какой должна быть структура работы? </w:t>
      </w:r>
    </w:p>
    <w:p w:rsidR="008931BF" w:rsidRPr="00786896" w:rsidRDefault="008931BF" w:rsidP="008931BF">
      <w:pPr>
        <w:spacing w:after="0" w:line="240" w:lineRule="auto"/>
        <w:ind w:firstLine="426"/>
        <w:jc w:val="both"/>
        <w:rPr>
          <w:rFonts w:ascii="Times New Roman" w:hAnsi="Times New Roman"/>
          <w:sz w:val="28"/>
          <w:szCs w:val="28"/>
        </w:rPr>
      </w:pPr>
      <w:r w:rsidRPr="00786896">
        <w:rPr>
          <w:rFonts w:ascii="Times New Roman" w:hAnsi="Times New Roman"/>
          <w:sz w:val="28"/>
          <w:szCs w:val="28"/>
        </w:rPr>
        <w:t xml:space="preserve">6. Как написать текст научной работы, как ее сформировать? </w:t>
      </w:r>
    </w:p>
    <w:p w:rsidR="008931BF" w:rsidRPr="00786896" w:rsidRDefault="008931BF" w:rsidP="008931BF">
      <w:pPr>
        <w:spacing w:after="0" w:line="240" w:lineRule="auto"/>
        <w:ind w:firstLine="426"/>
        <w:jc w:val="both"/>
        <w:rPr>
          <w:rFonts w:ascii="Times New Roman" w:hAnsi="Times New Roman"/>
          <w:sz w:val="28"/>
          <w:szCs w:val="28"/>
        </w:rPr>
      </w:pPr>
      <w:r w:rsidRPr="00786896">
        <w:rPr>
          <w:rFonts w:ascii="Times New Roman" w:hAnsi="Times New Roman"/>
          <w:sz w:val="28"/>
          <w:szCs w:val="28"/>
        </w:rPr>
        <w:t xml:space="preserve">7. Как будет защищаться работа? </w:t>
      </w:r>
    </w:p>
    <w:p w:rsidR="008931BF" w:rsidRPr="00786896" w:rsidRDefault="008931BF" w:rsidP="008931BF">
      <w:pPr>
        <w:spacing w:after="0" w:line="240" w:lineRule="auto"/>
        <w:ind w:firstLine="426"/>
        <w:jc w:val="both"/>
        <w:rPr>
          <w:rFonts w:ascii="Times New Roman" w:hAnsi="Times New Roman"/>
          <w:bCs/>
          <w:sz w:val="28"/>
          <w:szCs w:val="28"/>
          <w:lang w:val="tt-RU"/>
        </w:rPr>
      </w:pPr>
      <w:r w:rsidRPr="00786896">
        <w:rPr>
          <w:rFonts w:ascii="Times New Roman" w:hAnsi="Times New Roman"/>
          <w:sz w:val="28"/>
          <w:szCs w:val="28"/>
        </w:rPr>
        <w:t>Теперь остановимся ближе к каждому этапу.</w:t>
      </w:r>
    </w:p>
    <w:p w:rsidR="008931BF" w:rsidRDefault="008931BF" w:rsidP="008931BF">
      <w:pPr>
        <w:pStyle w:val="2"/>
        <w:keepNext w:val="0"/>
        <w:shd w:val="clear" w:color="auto" w:fill="FFFFFF"/>
        <w:spacing w:before="0" w:line="360" w:lineRule="atLeast"/>
        <w:ind w:left="720"/>
        <w:rPr>
          <w:rFonts w:ascii="Times New Roman" w:hAnsi="Times New Roman"/>
          <w:b w:val="0"/>
          <w:bCs w:val="0"/>
          <w:lang w:val="tt-RU"/>
        </w:rPr>
      </w:pPr>
    </w:p>
    <w:p w:rsidR="008931BF" w:rsidRDefault="008931BF" w:rsidP="008931BF">
      <w:pPr>
        <w:rPr>
          <w:lang w:val="tt-RU"/>
        </w:rPr>
      </w:pPr>
    </w:p>
    <w:p w:rsidR="008931BF" w:rsidRPr="00786896" w:rsidRDefault="008931BF" w:rsidP="008931BF">
      <w:pPr>
        <w:spacing w:after="0"/>
        <w:jc w:val="both"/>
        <w:rPr>
          <w:rFonts w:ascii="Times New Roman" w:hAnsi="Times New Roman"/>
          <w:sz w:val="28"/>
          <w:szCs w:val="28"/>
          <w:lang w:val="tt-RU"/>
        </w:rPr>
      </w:pPr>
      <w:r w:rsidRPr="00786896">
        <w:rPr>
          <w:rFonts w:ascii="Times New Roman" w:hAnsi="Times New Roman"/>
          <w:sz w:val="28"/>
          <w:szCs w:val="28"/>
          <w:lang w:val="tt-RU"/>
        </w:rPr>
        <w:t>1.</w:t>
      </w:r>
      <w:r w:rsidRPr="00786896">
        <w:rPr>
          <w:rFonts w:ascii="Times New Roman" w:hAnsi="Times New Roman"/>
          <w:sz w:val="28"/>
          <w:szCs w:val="28"/>
        </w:rPr>
        <w:t xml:space="preserve"> </w:t>
      </w:r>
      <w:r w:rsidRPr="000A6CCC">
        <w:rPr>
          <w:rFonts w:ascii="Times New Roman" w:hAnsi="Times New Roman"/>
          <w:b/>
          <w:sz w:val="28"/>
          <w:szCs w:val="28"/>
          <w:lang w:val="tt-RU"/>
        </w:rPr>
        <w:t>Выбор темы научно-исследовательской работы.</w:t>
      </w:r>
    </w:p>
    <w:p w:rsidR="008931BF" w:rsidRDefault="008931BF" w:rsidP="008931BF">
      <w:pPr>
        <w:spacing w:after="0"/>
        <w:jc w:val="both"/>
        <w:rPr>
          <w:rFonts w:ascii="Times New Roman" w:hAnsi="Times New Roman"/>
          <w:sz w:val="28"/>
          <w:szCs w:val="28"/>
          <w:lang w:val="tt-RU"/>
        </w:rPr>
      </w:pPr>
      <w:r>
        <w:rPr>
          <w:rFonts w:ascii="Times New Roman" w:hAnsi="Times New Roman"/>
          <w:sz w:val="28"/>
          <w:szCs w:val="28"/>
          <w:lang w:val="tt-RU"/>
        </w:rPr>
        <w:t xml:space="preserve">     Выбор темы </w:t>
      </w:r>
      <w:r w:rsidRPr="00786896">
        <w:rPr>
          <w:rFonts w:ascii="Times New Roman" w:hAnsi="Times New Roman"/>
          <w:sz w:val="28"/>
          <w:szCs w:val="28"/>
          <w:lang w:val="tt-RU"/>
        </w:rPr>
        <w:t>-</w:t>
      </w:r>
      <w:r>
        <w:rPr>
          <w:rFonts w:ascii="Times New Roman" w:hAnsi="Times New Roman"/>
          <w:sz w:val="28"/>
          <w:szCs w:val="28"/>
          <w:lang w:val="tt-RU"/>
        </w:rPr>
        <w:t xml:space="preserve"> </w:t>
      </w:r>
      <w:r w:rsidRPr="00786896">
        <w:rPr>
          <w:rFonts w:ascii="Times New Roman" w:hAnsi="Times New Roman"/>
          <w:sz w:val="28"/>
          <w:szCs w:val="28"/>
          <w:lang w:val="tt-RU"/>
        </w:rPr>
        <w:t>серьезная, ответственная часть научно</w:t>
      </w:r>
      <w:r>
        <w:rPr>
          <w:rFonts w:ascii="Times New Roman" w:hAnsi="Times New Roman"/>
          <w:sz w:val="28"/>
          <w:szCs w:val="28"/>
          <w:lang w:val="tt-RU"/>
        </w:rPr>
        <w:t>й работы. Какую бы тему не выберешь</w:t>
      </w:r>
      <w:r w:rsidRPr="00786896">
        <w:rPr>
          <w:rFonts w:ascii="Times New Roman" w:hAnsi="Times New Roman"/>
          <w:sz w:val="28"/>
          <w:szCs w:val="28"/>
          <w:lang w:val="tt-RU"/>
        </w:rPr>
        <w:t>, она требует долгой и напряженной работы, отдачи сил, знаний, способностей. Название научной работы должно точно и четко обозначить выполненную работу. Руководитель, представивший тему исследовательской работы, долже</w:t>
      </w:r>
      <w:r>
        <w:rPr>
          <w:rFonts w:ascii="Times New Roman" w:hAnsi="Times New Roman"/>
          <w:sz w:val="28"/>
          <w:szCs w:val="28"/>
          <w:lang w:val="tt-RU"/>
        </w:rPr>
        <w:t>н представить себе очень хорошо</w:t>
      </w:r>
      <w:r w:rsidRPr="00786896">
        <w:rPr>
          <w:rFonts w:ascii="Times New Roman" w:hAnsi="Times New Roman"/>
          <w:sz w:val="28"/>
          <w:szCs w:val="28"/>
          <w:lang w:val="tt-RU"/>
        </w:rPr>
        <w:t>: направление этой работы, какие проблемы должны быть решены.  Члены жюри считают, что более конк</w:t>
      </w:r>
      <w:r>
        <w:rPr>
          <w:rFonts w:ascii="Times New Roman" w:hAnsi="Times New Roman"/>
          <w:sz w:val="28"/>
          <w:szCs w:val="28"/>
          <w:lang w:val="tt-RU"/>
        </w:rPr>
        <w:t>ретные темы должны быть. Я с этим и соглашаюсь, и не соглашаюсь. Согласна</w:t>
      </w:r>
      <w:r w:rsidRPr="00786896">
        <w:rPr>
          <w:rFonts w:ascii="Times New Roman" w:hAnsi="Times New Roman"/>
          <w:sz w:val="28"/>
          <w:szCs w:val="28"/>
          <w:lang w:val="tt-RU"/>
        </w:rPr>
        <w:t>, потому что чем шире тема, тем боль</w:t>
      </w:r>
      <w:r>
        <w:rPr>
          <w:rFonts w:ascii="Times New Roman" w:hAnsi="Times New Roman"/>
          <w:sz w:val="28"/>
          <w:szCs w:val="28"/>
          <w:lang w:val="tt-RU"/>
        </w:rPr>
        <w:t xml:space="preserve">ше ее раскрытие требует </w:t>
      </w:r>
      <w:r w:rsidRPr="00786896">
        <w:rPr>
          <w:rFonts w:ascii="Times New Roman" w:hAnsi="Times New Roman"/>
          <w:sz w:val="28"/>
          <w:szCs w:val="28"/>
          <w:lang w:val="tt-RU"/>
        </w:rPr>
        <w:t>усилий. Нераскрытая работа не полу</w:t>
      </w:r>
      <w:r>
        <w:rPr>
          <w:rFonts w:ascii="Times New Roman" w:hAnsi="Times New Roman"/>
          <w:sz w:val="28"/>
          <w:szCs w:val="28"/>
          <w:lang w:val="tt-RU"/>
        </w:rPr>
        <w:t>чает должной оценки. Не согласна, потому что только при изучении</w:t>
      </w:r>
      <w:r w:rsidRPr="00786896">
        <w:rPr>
          <w:rFonts w:ascii="Times New Roman" w:hAnsi="Times New Roman"/>
          <w:sz w:val="28"/>
          <w:szCs w:val="28"/>
          <w:lang w:val="tt-RU"/>
        </w:rPr>
        <w:t xml:space="preserve"> большого количества литературы можно сравнивать, можно сделать соответствующие выводы. Каждая научная работа нацелена на преодоление некоторых трудностей, возникающих в процессе изучения новых явлений. Актуальность научной работы также определяет разъяснение неизвестных до сих пор фактов.</w:t>
      </w:r>
    </w:p>
    <w:p w:rsidR="008931BF" w:rsidRDefault="008931BF" w:rsidP="008931BF">
      <w:pPr>
        <w:spacing w:after="0"/>
        <w:ind w:firstLine="284"/>
        <w:jc w:val="both"/>
        <w:rPr>
          <w:rFonts w:ascii="Times New Roman" w:hAnsi="Times New Roman"/>
          <w:sz w:val="28"/>
          <w:szCs w:val="28"/>
          <w:lang w:val="tt-RU"/>
        </w:rPr>
      </w:pPr>
      <w:r>
        <w:rPr>
          <w:rFonts w:ascii="Times New Roman" w:hAnsi="Times New Roman"/>
          <w:sz w:val="28"/>
          <w:szCs w:val="28"/>
          <w:lang w:val="tt-RU"/>
        </w:rPr>
        <w:t>Местная речь, и</w:t>
      </w:r>
      <w:r w:rsidRPr="00F46E0B">
        <w:rPr>
          <w:rFonts w:ascii="Times New Roman" w:hAnsi="Times New Roman"/>
          <w:sz w:val="28"/>
          <w:szCs w:val="28"/>
          <w:lang w:val="tt-RU"/>
        </w:rPr>
        <w:t>стория, народное устное творчество, онамастика-это близкие сердцу темы. Я думаю,что неплохие результаты дает сравнительное изучение татарской литературы с русской, сопоставление татарского языка с русским, с тюркскими, сопоставление произведений устного народного творчества. Работая над отдельным произведением, всестороннее его исследование будет более успешным для детей младшего возраста. В общем, могу сказать, что темы в учебнике, хотя и не самые прямые, могут стать отличной темой для научно-исследовательской работы. А правильный выбор темы</w:t>
      </w:r>
      <w:r>
        <w:rPr>
          <w:rFonts w:ascii="Times New Roman" w:hAnsi="Times New Roman"/>
          <w:sz w:val="28"/>
          <w:szCs w:val="28"/>
          <w:lang w:val="tt-RU"/>
        </w:rPr>
        <w:t xml:space="preserve"> </w:t>
      </w:r>
      <w:r w:rsidRPr="00F46E0B">
        <w:rPr>
          <w:rFonts w:ascii="Times New Roman" w:hAnsi="Times New Roman"/>
          <w:sz w:val="28"/>
          <w:szCs w:val="28"/>
          <w:lang w:val="tt-RU"/>
        </w:rPr>
        <w:t>-</w:t>
      </w:r>
      <w:r>
        <w:rPr>
          <w:rFonts w:ascii="Times New Roman" w:hAnsi="Times New Roman"/>
          <w:sz w:val="28"/>
          <w:szCs w:val="28"/>
          <w:lang w:val="tt-RU"/>
        </w:rPr>
        <w:t xml:space="preserve"> половина успеха вашей работы</w:t>
      </w:r>
      <w:r w:rsidRPr="00F46E0B">
        <w:rPr>
          <w:rFonts w:ascii="Times New Roman" w:hAnsi="Times New Roman"/>
          <w:sz w:val="28"/>
          <w:szCs w:val="28"/>
          <w:lang w:val="tt-RU"/>
        </w:rPr>
        <w:t>.</w:t>
      </w:r>
    </w:p>
    <w:p w:rsidR="008931BF" w:rsidRDefault="008931BF" w:rsidP="008931BF">
      <w:pPr>
        <w:spacing w:after="0"/>
        <w:ind w:firstLine="284"/>
        <w:jc w:val="both"/>
        <w:rPr>
          <w:rFonts w:ascii="Times New Roman" w:hAnsi="Times New Roman"/>
          <w:sz w:val="28"/>
          <w:szCs w:val="28"/>
          <w:lang w:val="tt-RU"/>
        </w:rPr>
      </w:pPr>
      <w:r w:rsidRPr="00F46E0B">
        <w:rPr>
          <w:rFonts w:ascii="Times New Roman" w:hAnsi="Times New Roman"/>
          <w:sz w:val="28"/>
          <w:szCs w:val="28"/>
          <w:lang w:val="tt-RU"/>
        </w:rPr>
        <w:t>Мы с вами увидели тяжелую судьбу Фаниса Яруллина. Это не обычный писатель, а человек, кот</w:t>
      </w:r>
      <w:r>
        <w:rPr>
          <w:rFonts w:ascii="Times New Roman" w:hAnsi="Times New Roman"/>
          <w:sz w:val="28"/>
          <w:szCs w:val="28"/>
          <w:lang w:val="tt-RU"/>
        </w:rPr>
        <w:t>орый всю жизнь проводит в постели</w:t>
      </w:r>
      <w:r w:rsidRPr="00F46E0B">
        <w:rPr>
          <w:rFonts w:ascii="Times New Roman" w:hAnsi="Times New Roman"/>
          <w:sz w:val="28"/>
          <w:szCs w:val="28"/>
          <w:lang w:val="tt-RU"/>
        </w:rPr>
        <w:t xml:space="preserve"> или на инвалидной коляске. Он человек сильный духом, потому что и в такой</w:t>
      </w:r>
      <w:r>
        <w:rPr>
          <w:rFonts w:ascii="Times New Roman" w:hAnsi="Times New Roman"/>
          <w:sz w:val="28"/>
          <w:szCs w:val="28"/>
          <w:lang w:val="tt-RU"/>
        </w:rPr>
        <w:t xml:space="preserve"> ситуации нашел силы жить</w:t>
      </w:r>
      <w:r w:rsidRPr="00F46E0B">
        <w:rPr>
          <w:rFonts w:ascii="Times New Roman" w:hAnsi="Times New Roman"/>
          <w:sz w:val="28"/>
          <w:szCs w:val="28"/>
          <w:lang w:val="tt-RU"/>
        </w:rPr>
        <w:t>, и не только</w:t>
      </w:r>
      <w:r>
        <w:rPr>
          <w:rFonts w:ascii="Times New Roman" w:hAnsi="Times New Roman"/>
          <w:sz w:val="28"/>
          <w:szCs w:val="28"/>
          <w:lang w:val="tt-RU"/>
        </w:rPr>
        <w:t>,</w:t>
      </w:r>
      <w:r w:rsidRPr="00F46E0B">
        <w:rPr>
          <w:rFonts w:ascii="Times New Roman" w:hAnsi="Times New Roman"/>
          <w:sz w:val="28"/>
          <w:szCs w:val="28"/>
          <w:lang w:val="tt-RU"/>
        </w:rPr>
        <w:t xml:space="preserve"> сумел реализовать свой творческий потенц</w:t>
      </w:r>
      <w:r>
        <w:rPr>
          <w:rFonts w:ascii="Times New Roman" w:hAnsi="Times New Roman"/>
          <w:sz w:val="28"/>
          <w:szCs w:val="28"/>
          <w:lang w:val="tt-RU"/>
        </w:rPr>
        <w:t xml:space="preserve">иал. Он поражает нас своим </w:t>
      </w:r>
      <w:r>
        <w:rPr>
          <w:rFonts w:ascii="Times New Roman" w:hAnsi="Times New Roman"/>
          <w:sz w:val="28"/>
          <w:szCs w:val="28"/>
          <w:lang w:val="tt-RU"/>
        </w:rPr>
        <w:lastRenderedPageBreak/>
        <w:t>сильным</w:t>
      </w:r>
      <w:r w:rsidRPr="00F46E0B">
        <w:rPr>
          <w:rFonts w:ascii="Times New Roman" w:hAnsi="Times New Roman"/>
          <w:sz w:val="28"/>
          <w:szCs w:val="28"/>
          <w:lang w:val="tt-RU"/>
        </w:rPr>
        <w:t xml:space="preserve"> духом, стремлением жить и еще р</w:t>
      </w:r>
      <w:r>
        <w:rPr>
          <w:rFonts w:ascii="Times New Roman" w:hAnsi="Times New Roman"/>
          <w:sz w:val="28"/>
          <w:szCs w:val="28"/>
          <w:lang w:val="tt-RU"/>
        </w:rPr>
        <w:t>аз жить, борьбой за жизнь, желанием быть полезным обществу. А</w:t>
      </w:r>
      <w:r w:rsidRPr="00F46E0B">
        <w:rPr>
          <w:rFonts w:ascii="Times New Roman" w:hAnsi="Times New Roman"/>
          <w:sz w:val="28"/>
          <w:szCs w:val="28"/>
          <w:lang w:val="tt-RU"/>
        </w:rPr>
        <w:t xml:space="preserve"> каких </w:t>
      </w:r>
      <w:r>
        <w:rPr>
          <w:rFonts w:ascii="Times New Roman" w:hAnsi="Times New Roman"/>
          <w:sz w:val="28"/>
          <w:szCs w:val="28"/>
          <w:lang w:val="tt-RU"/>
        </w:rPr>
        <w:t xml:space="preserve">ещё </w:t>
      </w:r>
      <w:r w:rsidRPr="00F46E0B">
        <w:rPr>
          <w:rFonts w:ascii="Times New Roman" w:hAnsi="Times New Roman"/>
          <w:sz w:val="28"/>
          <w:szCs w:val="28"/>
          <w:lang w:val="tt-RU"/>
        </w:rPr>
        <w:t>творческих людей вы можете назвать, попавших в такую участь?</w:t>
      </w:r>
    </w:p>
    <w:p w:rsidR="008931BF" w:rsidRPr="00F46E0B" w:rsidRDefault="008931BF" w:rsidP="008931BF">
      <w:pPr>
        <w:spacing w:after="0"/>
        <w:ind w:firstLine="284"/>
        <w:jc w:val="both"/>
        <w:rPr>
          <w:rFonts w:ascii="Times New Roman" w:hAnsi="Times New Roman"/>
          <w:sz w:val="28"/>
          <w:szCs w:val="28"/>
          <w:lang w:val="tt-RU"/>
        </w:rPr>
      </w:pPr>
      <w:r w:rsidRPr="00F46E0B">
        <w:rPr>
          <w:rFonts w:ascii="Times New Roman" w:hAnsi="Times New Roman"/>
          <w:b/>
          <w:sz w:val="28"/>
          <w:szCs w:val="28"/>
          <w:lang w:val="tt-RU"/>
        </w:rPr>
        <w:t>Учителя:</w:t>
      </w:r>
      <w:r w:rsidRPr="00F46E0B">
        <w:rPr>
          <w:rFonts w:ascii="Times New Roman" w:hAnsi="Times New Roman"/>
          <w:sz w:val="28"/>
          <w:szCs w:val="28"/>
          <w:lang w:val="tt-RU"/>
        </w:rPr>
        <w:t xml:space="preserve"> Фатих Амирхан</w:t>
      </w:r>
      <w:r>
        <w:rPr>
          <w:rFonts w:ascii="Times New Roman" w:hAnsi="Times New Roman"/>
          <w:sz w:val="28"/>
          <w:szCs w:val="28"/>
          <w:lang w:val="tt-RU"/>
        </w:rPr>
        <w:t xml:space="preserve"> </w:t>
      </w:r>
      <w:r w:rsidRPr="00F46E0B">
        <w:rPr>
          <w:rFonts w:ascii="Times New Roman" w:hAnsi="Times New Roman"/>
          <w:sz w:val="28"/>
          <w:szCs w:val="28"/>
          <w:lang w:val="tt-RU"/>
        </w:rPr>
        <w:t>-</w:t>
      </w:r>
      <w:r>
        <w:rPr>
          <w:rFonts w:ascii="Times New Roman" w:hAnsi="Times New Roman"/>
          <w:sz w:val="28"/>
          <w:szCs w:val="28"/>
          <w:lang w:val="tt-RU"/>
        </w:rPr>
        <w:t xml:space="preserve"> </w:t>
      </w:r>
      <w:r w:rsidRPr="00F46E0B">
        <w:rPr>
          <w:rFonts w:ascii="Times New Roman" w:hAnsi="Times New Roman"/>
          <w:sz w:val="28"/>
          <w:szCs w:val="28"/>
          <w:lang w:val="tt-RU"/>
        </w:rPr>
        <w:t>классик татарской литературы. В 21 год у него случился паралич,</w:t>
      </w:r>
      <w:r>
        <w:rPr>
          <w:rFonts w:ascii="Times New Roman" w:hAnsi="Times New Roman"/>
          <w:sz w:val="28"/>
          <w:szCs w:val="28"/>
          <w:lang w:val="tt-RU"/>
        </w:rPr>
        <w:t xml:space="preserve"> ноги не ходят, глаза плохо видят</w:t>
      </w:r>
      <w:r w:rsidRPr="00F46E0B">
        <w:rPr>
          <w:rFonts w:ascii="Times New Roman" w:hAnsi="Times New Roman"/>
          <w:sz w:val="28"/>
          <w:szCs w:val="28"/>
          <w:lang w:val="tt-RU"/>
        </w:rPr>
        <w:t>. Но трагедия не сломает его волю, дух и характер. До последних дней своей жизни Ф. Амирхан оставался оптимистом, жизнерадостным, смелым, здоровым человеком.</w:t>
      </w:r>
    </w:p>
    <w:p w:rsidR="008931BF" w:rsidRDefault="008931BF" w:rsidP="008931BF">
      <w:pPr>
        <w:spacing w:after="0"/>
        <w:ind w:firstLine="284"/>
        <w:jc w:val="both"/>
        <w:rPr>
          <w:rFonts w:ascii="Times New Roman" w:hAnsi="Times New Roman"/>
          <w:sz w:val="28"/>
          <w:szCs w:val="28"/>
          <w:lang w:val="tt-RU"/>
        </w:rPr>
      </w:pPr>
      <w:r>
        <w:rPr>
          <w:rFonts w:ascii="Times New Roman" w:hAnsi="Times New Roman"/>
          <w:sz w:val="28"/>
          <w:szCs w:val="28"/>
          <w:lang w:val="tt-RU"/>
        </w:rPr>
        <w:t>Спасибо.</w:t>
      </w:r>
      <w:r w:rsidRPr="00F46E0B">
        <w:rPr>
          <w:rFonts w:ascii="Times New Roman" w:hAnsi="Times New Roman"/>
          <w:sz w:val="28"/>
          <w:szCs w:val="28"/>
          <w:lang w:val="tt-RU"/>
        </w:rPr>
        <w:t>Мы с вами уже говорили о Шарифе Еникееве. Кого еще можете назвать?</w:t>
      </w:r>
    </w:p>
    <w:p w:rsidR="008931BF" w:rsidRPr="00F46E0B" w:rsidRDefault="008931BF" w:rsidP="008931BF">
      <w:pPr>
        <w:spacing w:after="0"/>
        <w:ind w:firstLine="284"/>
        <w:jc w:val="both"/>
        <w:rPr>
          <w:rFonts w:ascii="Times New Roman" w:hAnsi="Times New Roman"/>
          <w:sz w:val="28"/>
          <w:szCs w:val="28"/>
          <w:lang w:val="tt-RU"/>
        </w:rPr>
      </w:pPr>
      <w:r w:rsidRPr="00F46E0B">
        <w:rPr>
          <w:rFonts w:ascii="Times New Roman" w:hAnsi="Times New Roman"/>
          <w:b/>
          <w:sz w:val="28"/>
          <w:szCs w:val="28"/>
          <w:lang w:val="tt-RU"/>
        </w:rPr>
        <w:t>Учителя:</w:t>
      </w:r>
      <w:r w:rsidRPr="00F46E0B">
        <w:rPr>
          <w:rFonts w:ascii="Times New Roman" w:hAnsi="Times New Roman"/>
          <w:sz w:val="28"/>
          <w:szCs w:val="28"/>
          <w:lang w:val="tt-RU"/>
        </w:rPr>
        <w:t xml:space="preserve"> Гакиль Сагиров. В 17 лет ему сделали операцию, которая закончилась неудачно. Его руки и ноги остаются неподвижными. С тех пор он </w:t>
      </w:r>
      <w:r>
        <w:rPr>
          <w:rFonts w:ascii="Times New Roman" w:hAnsi="Times New Roman"/>
          <w:sz w:val="28"/>
          <w:szCs w:val="28"/>
          <w:lang w:val="tt-RU"/>
        </w:rPr>
        <w:t>в постели. Но он</w:t>
      </w:r>
      <w:r w:rsidRPr="00F46E0B">
        <w:rPr>
          <w:rFonts w:ascii="Times New Roman" w:hAnsi="Times New Roman"/>
          <w:sz w:val="28"/>
          <w:szCs w:val="28"/>
          <w:lang w:val="tt-RU"/>
        </w:rPr>
        <w:t xml:space="preserve"> не хочет сдаваться, старается жить, находит в себе силы, преодолевает душевные переживания. Поэт пишет стихи и удивительные рисунки, прижимая перо к зубам. </w:t>
      </w:r>
    </w:p>
    <w:p w:rsidR="008931BF" w:rsidRDefault="008931BF" w:rsidP="008931BF">
      <w:pPr>
        <w:spacing w:after="0"/>
        <w:ind w:firstLine="284"/>
        <w:jc w:val="both"/>
        <w:rPr>
          <w:rFonts w:ascii="Times New Roman" w:hAnsi="Times New Roman"/>
          <w:sz w:val="28"/>
          <w:szCs w:val="28"/>
          <w:lang w:val="tt-RU"/>
        </w:rPr>
      </w:pPr>
      <w:r>
        <w:rPr>
          <w:rFonts w:ascii="Times New Roman" w:hAnsi="Times New Roman"/>
          <w:sz w:val="28"/>
          <w:szCs w:val="28"/>
          <w:lang w:val="tt-RU"/>
        </w:rPr>
        <w:t>Хорошо</w:t>
      </w:r>
      <w:r w:rsidRPr="00F46E0B">
        <w:rPr>
          <w:rFonts w:ascii="Times New Roman" w:hAnsi="Times New Roman"/>
          <w:sz w:val="28"/>
          <w:szCs w:val="28"/>
          <w:lang w:val="tt-RU"/>
        </w:rPr>
        <w:t>.</w:t>
      </w:r>
      <w:r>
        <w:rPr>
          <w:rFonts w:ascii="Times New Roman" w:hAnsi="Times New Roman"/>
          <w:sz w:val="28"/>
          <w:szCs w:val="28"/>
          <w:lang w:val="tt-RU"/>
        </w:rPr>
        <w:t xml:space="preserve"> Можно назвать представителей и других национальностей.</w:t>
      </w:r>
      <w:r w:rsidRPr="00F46E0B">
        <w:rPr>
          <w:rFonts w:ascii="Times New Roman" w:hAnsi="Times New Roman"/>
          <w:sz w:val="28"/>
          <w:szCs w:val="28"/>
          <w:lang w:val="tt-RU"/>
        </w:rPr>
        <w:t xml:space="preserve"> Например,</w:t>
      </w:r>
      <w:r>
        <w:rPr>
          <w:rFonts w:ascii="Times New Roman" w:hAnsi="Times New Roman"/>
          <w:sz w:val="28"/>
          <w:szCs w:val="28"/>
          <w:lang w:val="tt-RU"/>
        </w:rPr>
        <w:t xml:space="preserve"> Ольга Ивановна Скороходова. Её</w:t>
      </w:r>
      <w:r w:rsidRPr="00F46E0B">
        <w:rPr>
          <w:rFonts w:ascii="Times New Roman" w:hAnsi="Times New Roman"/>
          <w:sz w:val="28"/>
          <w:szCs w:val="28"/>
          <w:lang w:val="tt-RU"/>
        </w:rPr>
        <w:t xml:space="preserve"> жизнь и представить невозможно: как слепая, не слышащая и не говорящая женщина сумела найти свое достойное место в жизни? Он</w:t>
      </w:r>
      <w:r>
        <w:rPr>
          <w:rFonts w:ascii="Times New Roman" w:hAnsi="Times New Roman"/>
          <w:sz w:val="28"/>
          <w:szCs w:val="28"/>
          <w:lang w:val="tt-RU"/>
        </w:rPr>
        <w:t>а</w:t>
      </w:r>
      <w:r w:rsidRPr="00F46E0B">
        <w:rPr>
          <w:rFonts w:ascii="Times New Roman" w:hAnsi="Times New Roman"/>
          <w:sz w:val="28"/>
          <w:szCs w:val="28"/>
          <w:lang w:val="tt-RU"/>
        </w:rPr>
        <w:t xml:space="preserve"> не только поэт</w:t>
      </w:r>
      <w:r>
        <w:rPr>
          <w:rFonts w:ascii="Times New Roman" w:hAnsi="Times New Roman"/>
          <w:sz w:val="28"/>
          <w:szCs w:val="28"/>
          <w:lang w:val="tt-RU"/>
        </w:rPr>
        <w:t>есса</w:t>
      </w:r>
      <w:r w:rsidRPr="00F46E0B">
        <w:rPr>
          <w:rFonts w:ascii="Times New Roman" w:hAnsi="Times New Roman"/>
          <w:sz w:val="28"/>
          <w:szCs w:val="28"/>
          <w:lang w:val="tt-RU"/>
        </w:rPr>
        <w:t>, но и писал</w:t>
      </w:r>
      <w:r>
        <w:rPr>
          <w:rFonts w:ascii="Times New Roman" w:hAnsi="Times New Roman"/>
          <w:sz w:val="28"/>
          <w:szCs w:val="28"/>
          <w:lang w:val="tt-RU"/>
        </w:rPr>
        <w:t>а</w:t>
      </w:r>
      <w:r w:rsidRPr="00F46E0B">
        <w:rPr>
          <w:rFonts w:ascii="Times New Roman" w:hAnsi="Times New Roman"/>
          <w:sz w:val="28"/>
          <w:szCs w:val="28"/>
          <w:lang w:val="tt-RU"/>
        </w:rPr>
        <w:t xml:space="preserve"> книги и в то же время был</w:t>
      </w:r>
      <w:r>
        <w:rPr>
          <w:rFonts w:ascii="Times New Roman" w:hAnsi="Times New Roman"/>
          <w:sz w:val="28"/>
          <w:szCs w:val="28"/>
          <w:lang w:val="tt-RU"/>
        </w:rPr>
        <w:t>а</w:t>
      </w:r>
      <w:r w:rsidRPr="00F46E0B">
        <w:rPr>
          <w:rFonts w:ascii="Times New Roman" w:hAnsi="Times New Roman"/>
          <w:sz w:val="28"/>
          <w:szCs w:val="28"/>
          <w:lang w:val="tt-RU"/>
        </w:rPr>
        <w:t xml:space="preserve"> </w:t>
      </w:r>
      <w:r>
        <w:rPr>
          <w:rFonts w:ascii="Times New Roman" w:hAnsi="Times New Roman"/>
          <w:sz w:val="28"/>
          <w:szCs w:val="28"/>
          <w:lang w:val="tt-RU"/>
        </w:rPr>
        <w:t xml:space="preserve">кондидатом психологических наук, </w:t>
      </w:r>
      <w:r w:rsidRPr="00F46E0B">
        <w:rPr>
          <w:rFonts w:ascii="Times New Roman" w:hAnsi="Times New Roman"/>
          <w:sz w:val="28"/>
          <w:szCs w:val="28"/>
          <w:lang w:val="tt-RU"/>
        </w:rPr>
        <w:t>старшим сотр</w:t>
      </w:r>
      <w:r>
        <w:rPr>
          <w:rFonts w:ascii="Times New Roman" w:hAnsi="Times New Roman"/>
          <w:sz w:val="28"/>
          <w:szCs w:val="28"/>
          <w:lang w:val="tt-RU"/>
        </w:rPr>
        <w:t>удником дефектологического института</w:t>
      </w:r>
      <w:r w:rsidRPr="00F46E0B">
        <w:rPr>
          <w:rFonts w:ascii="Times New Roman" w:hAnsi="Times New Roman"/>
          <w:sz w:val="28"/>
          <w:szCs w:val="28"/>
          <w:lang w:val="tt-RU"/>
        </w:rPr>
        <w:t>. Удивительно, так ведь. Кого еще можете добавить?</w:t>
      </w:r>
    </w:p>
    <w:p w:rsidR="008931BF" w:rsidRPr="00F23CC9" w:rsidRDefault="008931BF" w:rsidP="008931BF">
      <w:pPr>
        <w:spacing w:after="0"/>
        <w:ind w:firstLine="284"/>
        <w:jc w:val="both"/>
        <w:rPr>
          <w:rFonts w:ascii="Times New Roman" w:hAnsi="Times New Roman"/>
          <w:sz w:val="28"/>
          <w:szCs w:val="28"/>
          <w:lang w:val="tt-RU"/>
        </w:rPr>
      </w:pPr>
      <w:r w:rsidRPr="00F23CC9">
        <w:rPr>
          <w:rFonts w:ascii="Times New Roman" w:hAnsi="Times New Roman"/>
          <w:b/>
          <w:sz w:val="28"/>
          <w:szCs w:val="28"/>
          <w:lang w:val="tt-RU"/>
        </w:rPr>
        <w:t>Учителя:</w:t>
      </w:r>
      <w:r w:rsidRPr="00F23CC9">
        <w:rPr>
          <w:rFonts w:ascii="Times New Roman" w:hAnsi="Times New Roman"/>
          <w:sz w:val="28"/>
          <w:szCs w:val="28"/>
          <w:lang w:val="tt-RU"/>
        </w:rPr>
        <w:t xml:space="preserve"> Художник-Герман Соколов. Он тоже трагичен. От рождения парализован. Любимая тема</w:t>
      </w:r>
      <w:r>
        <w:rPr>
          <w:rFonts w:ascii="Times New Roman" w:hAnsi="Times New Roman"/>
          <w:sz w:val="28"/>
          <w:szCs w:val="28"/>
          <w:lang w:val="tt-RU"/>
        </w:rPr>
        <w:t xml:space="preserve"> </w:t>
      </w:r>
      <w:r w:rsidRPr="00F23CC9">
        <w:rPr>
          <w:rFonts w:ascii="Times New Roman" w:hAnsi="Times New Roman"/>
          <w:sz w:val="28"/>
          <w:szCs w:val="28"/>
          <w:lang w:val="tt-RU"/>
        </w:rPr>
        <w:t>-</w:t>
      </w:r>
      <w:r>
        <w:rPr>
          <w:rFonts w:ascii="Times New Roman" w:hAnsi="Times New Roman"/>
          <w:sz w:val="28"/>
          <w:szCs w:val="28"/>
          <w:lang w:val="tt-RU"/>
        </w:rPr>
        <w:t xml:space="preserve"> </w:t>
      </w:r>
      <w:r w:rsidRPr="00F23CC9">
        <w:rPr>
          <w:rFonts w:ascii="Times New Roman" w:hAnsi="Times New Roman"/>
          <w:sz w:val="28"/>
          <w:szCs w:val="28"/>
          <w:lang w:val="tt-RU"/>
        </w:rPr>
        <w:t xml:space="preserve">пейзаж. Он нарисовал ее, приложив к пальцам слегка движущейся левой ноги. </w:t>
      </w:r>
    </w:p>
    <w:p w:rsidR="008931BF" w:rsidRDefault="008931BF" w:rsidP="008931BF">
      <w:pPr>
        <w:spacing w:after="0"/>
        <w:ind w:firstLine="284"/>
        <w:jc w:val="both"/>
        <w:rPr>
          <w:rFonts w:ascii="Times New Roman" w:hAnsi="Times New Roman"/>
          <w:sz w:val="28"/>
          <w:szCs w:val="28"/>
          <w:lang w:val="tt-RU"/>
        </w:rPr>
      </w:pPr>
      <w:r w:rsidRPr="00F23CC9">
        <w:rPr>
          <w:rFonts w:ascii="Times New Roman" w:hAnsi="Times New Roman"/>
          <w:sz w:val="28"/>
          <w:szCs w:val="28"/>
          <w:lang w:val="tt-RU"/>
        </w:rPr>
        <w:t xml:space="preserve">Мы восхищаемся этими людьми, потому что в их нелегкой жизни они </w:t>
      </w:r>
      <w:r>
        <w:rPr>
          <w:rFonts w:ascii="Times New Roman" w:hAnsi="Times New Roman"/>
          <w:sz w:val="28"/>
          <w:szCs w:val="28"/>
          <w:lang w:val="tt-RU"/>
        </w:rPr>
        <w:t xml:space="preserve">гордо носили имя Человек. </w:t>
      </w:r>
    </w:p>
    <w:p w:rsidR="008931BF" w:rsidRPr="00F23CC9" w:rsidRDefault="008931BF" w:rsidP="008931BF">
      <w:pPr>
        <w:spacing w:after="0"/>
        <w:ind w:firstLine="284"/>
        <w:jc w:val="both"/>
        <w:rPr>
          <w:rFonts w:ascii="Times New Roman" w:hAnsi="Times New Roman"/>
          <w:sz w:val="28"/>
          <w:szCs w:val="28"/>
          <w:lang w:val="tt-RU"/>
        </w:rPr>
      </w:pPr>
      <w:r w:rsidRPr="00F23CC9">
        <w:rPr>
          <w:rFonts w:ascii="Times New Roman" w:hAnsi="Times New Roman"/>
          <w:sz w:val="28"/>
          <w:szCs w:val="28"/>
          <w:lang w:val="tt-RU"/>
        </w:rPr>
        <w:t>У</w:t>
      </w:r>
      <w:r>
        <w:rPr>
          <w:rFonts w:ascii="Times New Roman" w:hAnsi="Times New Roman"/>
          <w:sz w:val="28"/>
          <w:szCs w:val="28"/>
          <w:lang w:val="tt-RU"/>
        </w:rPr>
        <w:t>важаемые коллеги, мы с вами называли</w:t>
      </w:r>
      <w:r w:rsidRPr="00F23CC9">
        <w:rPr>
          <w:rFonts w:ascii="Times New Roman" w:hAnsi="Times New Roman"/>
          <w:sz w:val="28"/>
          <w:szCs w:val="28"/>
          <w:lang w:val="tt-RU"/>
        </w:rPr>
        <w:t xml:space="preserve"> некотор</w:t>
      </w:r>
      <w:r>
        <w:rPr>
          <w:rFonts w:ascii="Times New Roman" w:hAnsi="Times New Roman"/>
          <w:sz w:val="28"/>
          <w:szCs w:val="28"/>
          <w:lang w:val="tt-RU"/>
        </w:rPr>
        <w:t>ых личностей. Сейчас, вернемся</w:t>
      </w:r>
      <w:r w:rsidRPr="00F23CC9">
        <w:rPr>
          <w:rFonts w:ascii="Times New Roman" w:hAnsi="Times New Roman"/>
          <w:sz w:val="28"/>
          <w:szCs w:val="28"/>
          <w:lang w:val="tt-RU"/>
        </w:rPr>
        <w:t xml:space="preserve"> в родной край, рядом с нами ж</w:t>
      </w:r>
      <w:r>
        <w:rPr>
          <w:rFonts w:ascii="Times New Roman" w:hAnsi="Times New Roman"/>
          <w:sz w:val="28"/>
          <w:szCs w:val="28"/>
          <w:lang w:val="tt-RU"/>
        </w:rPr>
        <w:t>ивут люди, творцы. Н</w:t>
      </w:r>
      <w:r w:rsidRPr="00F23CC9">
        <w:rPr>
          <w:rFonts w:ascii="Times New Roman" w:hAnsi="Times New Roman"/>
          <w:sz w:val="28"/>
          <w:szCs w:val="28"/>
          <w:lang w:val="tt-RU"/>
        </w:rPr>
        <w:t>ет ли среди них людей с трудными судьбами?</w:t>
      </w:r>
    </w:p>
    <w:p w:rsidR="008931BF" w:rsidRDefault="008931BF" w:rsidP="008931BF">
      <w:pPr>
        <w:spacing w:after="0"/>
        <w:ind w:firstLine="284"/>
        <w:jc w:val="both"/>
        <w:rPr>
          <w:rFonts w:ascii="Times New Roman" w:hAnsi="Times New Roman"/>
          <w:sz w:val="28"/>
          <w:szCs w:val="28"/>
          <w:lang w:val="tt-RU"/>
        </w:rPr>
      </w:pPr>
      <w:r w:rsidRPr="00442204">
        <w:rPr>
          <w:rFonts w:ascii="Times New Roman" w:hAnsi="Times New Roman"/>
          <w:b/>
          <w:sz w:val="28"/>
          <w:szCs w:val="28"/>
          <w:lang w:val="tt-RU"/>
        </w:rPr>
        <w:t>Учителя:</w:t>
      </w:r>
      <w:r>
        <w:rPr>
          <w:rFonts w:ascii="Times New Roman" w:hAnsi="Times New Roman"/>
          <w:sz w:val="28"/>
          <w:szCs w:val="28"/>
          <w:lang w:val="tt-RU"/>
        </w:rPr>
        <w:t xml:space="preserve"> П</w:t>
      </w:r>
      <w:r w:rsidRPr="00F23CC9">
        <w:rPr>
          <w:rFonts w:ascii="Times New Roman" w:hAnsi="Times New Roman"/>
          <w:sz w:val="28"/>
          <w:szCs w:val="28"/>
          <w:lang w:val="tt-RU"/>
        </w:rPr>
        <w:t>исатель, поэт Мария Логинова.</w:t>
      </w:r>
    </w:p>
    <w:p w:rsidR="008931BF" w:rsidRPr="00442204" w:rsidRDefault="008931BF" w:rsidP="008931BF">
      <w:pPr>
        <w:spacing w:after="0"/>
        <w:ind w:firstLine="284"/>
        <w:jc w:val="both"/>
        <w:rPr>
          <w:rFonts w:ascii="Times New Roman" w:hAnsi="Times New Roman"/>
          <w:sz w:val="28"/>
          <w:szCs w:val="28"/>
          <w:lang w:val="tt-RU"/>
        </w:rPr>
      </w:pPr>
      <w:r w:rsidRPr="00442204">
        <w:rPr>
          <w:rFonts w:ascii="Times New Roman" w:hAnsi="Times New Roman"/>
          <w:sz w:val="28"/>
          <w:szCs w:val="28"/>
          <w:lang w:val="tt-RU"/>
        </w:rPr>
        <w:t>Да, Мария Логинова, находясь на инвалидной коляске, также нашла свое место в жизни. А среди в</w:t>
      </w:r>
      <w:r>
        <w:rPr>
          <w:rFonts w:ascii="Times New Roman" w:hAnsi="Times New Roman"/>
          <w:sz w:val="28"/>
          <w:szCs w:val="28"/>
          <w:lang w:val="tt-RU"/>
        </w:rPr>
        <w:t>ас нет тех, кто интересуется ее</w:t>
      </w:r>
      <w:r w:rsidRPr="00442204">
        <w:rPr>
          <w:rFonts w:ascii="Times New Roman" w:hAnsi="Times New Roman"/>
          <w:sz w:val="28"/>
          <w:szCs w:val="28"/>
          <w:lang w:val="tt-RU"/>
        </w:rPr>
        <w:t xml:space="preserve"> трагической судьбой? (ответы)</w:t>
      </w:r>
    </w:p>
    <w:p w:rsidR="008931BF" w:rsidRPr="00442204" w:rsidRDefault="008931BF" w:rsidP="008931BF">
      <w:pPr>
        <w:spacing w:after="0"/>
        <w:ind w:firstLine="284"/>
        <w:jc w:val="both"/>
        <w:rPr>
          <w:rFonts w:ascii="Times New Roman" w:hAnsi="Times New Roman"/>
          <w:sz w:val="28"/>
          <w:szCs w:val="28"/>
          <w:lang w:val="tt-RU"/>
        </w:rPr>
      </w:pPr>
      <w:r w:rsidRPr="00442204">
        <w:rPr>
          <w:rFonts w:ascii="Times New Roman" w:hAnsi="Times New Roman"/>
          <w:sz w:val="28"/>
          <w:szCs w:val="28"/>
          <w:lang w:val="tt-RU"/>
        </w:rPr>
        <w:t xml:space="preserve">Видимо, кто-то слышал только имя, кто-то совершенно </w:t>
      </w:r>
      <w:r>
        <w:rPr>
          <w:rFonts w:ascii="Times New Roman" w:hAnsi="Times New Roman"/>
          <w:sz w:val="28"/>
          <w:szCs w:val="28"/>
          <w:lang w:val="tt-RU"/>
        </w:rPr>
        <w:t>не знает. Я вам раздам листочки, где написана ее биография. Вы познакомитесь с ней</w:t>
      </w:r>
      <w:r w:rsidRPr="00442204">
        <w:rPr>
          <w:rFonts w:ascii="Times New Roman" w:hAnsi="Times New Roman"/>
          <w:sz w:val="28"/>
          <w:szCs w:val="28"/>
          <w:lang w:val="tt-RU"/>
        </w:rPr>
        <w:t xml:space="preserve">. </w:t>
      </w:r>
      <w:r>
        <w:rPr>
          <w:rFonts w:ascii="Times New Roman" w:hAnsi="Times New Roman"/>
          <w:sz w:val="28"/>
          <w:szCs w:val="28"/>
          <w:lang w:val="tt-RU"/>
        </w:rPr>
        <w:t>А кто ее знает, повторите, пожайлуйста, биографию</w:t>
      </w:r>
      <w:r w:rsidRPr="00442204">
        <w:rPr>
          <w:rFonts w:ascii="Times New Roman" w:hAnsi="Times New Roman"/>
          <w:sz w:val="28"/>
          <w:szCs w:val="28"/>
          <w:lang w:val="tt-RU"/>
        </w:rPr>
        <w:t>.</w:t>
      </w:r>
    </w:p>
    <w:p w:rsidR="008931BF" w:rsidRPr="000A6CCC" w:rsidRDefault="008931BF" w:rsidP="008931BF">
      <w:pPr>
        <w:spacing w:after="0"/>
        <w:ind w:firstLine="284"/>
        <w:jc w:val="both"/>
        <w:rPr>
          <w:rFonts w:ascii="Times New Roman" w:hAnsi="Times New Roman"/>
          <w:b/>
          <w:sz w:val="28"/>
          <w:szCs w:val="28"/>
          <w:lang w:val="tt-RU"/>
        </w:rPr>
      </w:pPr>
      <w:r w:rsidRPr="000A6CCC">
        <w:rPr>
          <w:rFonts w:ascii="Times New Roman" w:hAnsi="Times New Roman"/>
          <w:b/>
          <w:sz w:val="28"/>
          <w:szCs w:val="28"/>
          <w:lang w:val="tt-RU"/>
        </w:rPr>
        <w:t>(Приложение 6)</w:t>
      </w:r>
    </w:p>
    <w:p w:rsidR="008931BF" w:rsidRDefault="008931BF" w:rsidP="008931BF">
      <w:pPr>
        <w:spacing w:after="0"/>
        <w:ind w:firstLine="284"/>
        <w:jc w:val="both"/>
        <w:rPr>
          <w:rFonts w:ascii="Times New Roman" w:hAnsi="Times New Roman"/>
          <w:sz w:val="28"/>
          <w:szCs w:val="28"/>
          <w:lang w:val="tt-RU"/>
        </w:rPr>
      </w:pPr>
      <w:r w:rsidRPr="001840DA">
        <w:rPr>
          <w:rFonts w:ascii="Times New Roman" w:hAnsi="Times New Roman"/>
          <w:sz w:val="28"/>
          <w:szCs w:val="28"/>
          <w:lang w:val="tt-RU"/>
        </w:rPr>
        <w:t>О Марии Логиновой можно говорить много, но, на мой взгляд, было бы выгоднее, если бы мы пригласили ее на встречу. Он</w:t>
      </w:r>
      <w:r>
        <w:rPr>
          <w:rFonts w:ascii="Times New Roman" w:hAnsi="Times New Roman"/>
          <w:sz w:val="28"/>
          <w:szCs w:val="28"/>
          <w:lang w:val="tt-RU"/>
        </w:rPr>
        <w:t>а моя землячка, и мы ее</w:t>
      </w:r>
      <w:r w:rsidRPr="001840DA">
        <w:rPr>
          <w:rFonts w:ascii="Times New Roman" w:hAnsi="Times New Roman"/>
          <w:sz w:val="28"/>
          <w:szCs w:val="28"/>
          <w:lang w:val="tt-RU"/>
        </w:rPr>
        <w:t xml:space="preserve"> неоднократно приглашали на встречу с детьми, открытые уроки, внеклассные мероприятия</w:t>
      </w:r>
      <w:r>
        <w:rPr>
          <w:rFonts w:ascii="Times New Roman" w:hAnsi="Times New Roman"/>
          <w:sz w:val="28"/>
          <w:szCs w:val="28"/>
          <w:lang w:val="tt-RU"/>
        </w:rPr>
        <w:t xml:space="preserve"> проводили</w:t>
      </w:r>
      <w:r w:rsidRPr="001840DA">
        <w:rPr>
          <w:rFonts w:ascii="Times New Roman" w:hAnsi="Times New Roman"/>
          <w:sz w:val="28"/>
          <w:szCs w:val="28"/>
          <w:lang w:val="tt-RU"/>
        </w:rPr>
        <w:t xml:space="preserve">. Она охотно приходит, делает содержательные выступления, отвечает на вопросы. Сейчас вам такое задание. Представьте себе, что сегодня мы пригласили в гости Марию </w:t>
      </w:r>
      <w:r>
        <w:rPr>
          <w:rFonts w:ascii="Times New Roman" w:hAnsi="Times New Roman"/>
          <w:sz w:val="28"/>
          <w:szCs w:val="28"/>
          <w:lang w:val="tt-RU"/>
        </w:rPr>
        <w:t xml:space="preserve">Петровну </w:t>
      </w:r>
      <w:r w:rsidRPr="001840DA">
        <w:rPr>
          <w:rFonts w:ascii="Times New Roman" w:hAnsi="Times New Roman"/>
          <w:sz w:val="28"/>
          <w:szCs w:val="28"/>
          <w:lang w:val="tt-RU"/>
        </w:rPr>
        <w:t>Логинову. Он</w:t>
      </w:r>
      <w:r>
        <w:rPr>
          <w:rFonts w:ascii="Times New Roman" w:hAnsi="Times New Roman"/>
          <w:sz w:val="28"/>
          <w:szCs w:val="28"/>
          <w:lang w:val="tt-RU"/>
        </w:rPr>
        <w:t>а</w:t>
      </w:r>
      <w:r w:rsidRPr="001840DA">
        <w:rPr>
          <w:rFonts w:ascii="Times New Roman" w:hAnsi="Times New Roman"/>
          <w:sz w:val="28"/>
          <w:szCs w:val="28"/>
          <w:lang w:val="tt-RU"/>
        </w:rPr>
        <w:t xml:space="preserve"> рассказал</w:t>
      </w:r>
      <w:r>
        <w:rPr>
          <w:rFonts w:ascii="Times New Roman" w:hAnsi="Times New Roman"/>
          <w:sz w:val="28"/>
          <w:szCs w:val="28"/>
          <w:lang w:val="tt-RU"/>
        </w:rPr>
        <w:t xml:space="preserve">а о себе немного и сказала,  что </w:t>
      </w:r>
      <w:r>
        <w:rPr>
          <w:rFonts w:ascii="Times New Roman" w:hAnsi="Times New Roman"/>
          <w:sz w:val="28"/>
          <w:szCs w:val="28"/>
          <w:lang w:val="tt-RU"/>
        </w:rPr>
        <w:lastRenderedPageBreak/>
        <w:t>можно задать ей</w:t>
      </w:r>
      <w:r w:rsidRPr="001840DA">
        <w:rPr>
          <w:rFonts w:ascii="Times New Roman" w:hAnsi="Times New Roman"/>
          <w:sz w:val="28"/>
          <w:szCs w:val="28"/>
          <w:lang w:val="tt-RU"/>
        </w:rPr>
        <w:t xml:space="preserve"> вопросы. Задание: вы готовите </w:t>
      </w:r>
      <w:r>
        <w:rPr>
          <w:rFonts w:ascii="Times New Roman" w:hAnsi="Times New Roman"/>
          <w:sz w:val="28"/>
          <w:szCs w:val="28"/>
          <w:lang w:val="tt-RU"/>
        </w:rPr>
        <w:t>вопросы для интервью с поэтом</w:t>
      </w:r>
      <w:r w:rsidRPr="001840DA">
        <w:rPr>
          <w:rFonts w:ascii="Times New Roman" w:hAnsi="Times New Roman"/>
          <w:sz w:val="28"/>
          <w:szCs w:val="28"/>
          <w:lang w:val="tt-RU"/>
        </w:rPr>
        <w:t>. Но ваши вопро</w:t>
      </w:r>
      <w:r>
        <w:rPr>
          <w:rFonts w:ascii="Times New Roman" w:hAnsi="Times New Roman"/>
          <w:sz w:val="28"/>
          <w:szCs w:val="28"/>
          <w:lang w:val="tt-RU"/>
        </w:rPr>
        <w:t>сы не должны повторять то, что вы прочитали</w:t>
      </w:r>
      <w:r w:rsidRPr="001840DA">
        <w:rPr>
          <w:rFonts w:ascii="Times New Roman" w:hAnsi="Times New Roman"/>
          <w:sz w:val="28"/>
          <w:szCs w:val="28"/>
          <w:lang w:val="tt-RU"/>
        </w:rPr>
        <w:t>. А я постараюсь найти ответы на ваши вопросы</w:t>
      </w:r>
      <w:r>
        <w:rPr>
          <w:rFonts w:ascii="Times New Roman" w:hAnsi="Times New Roman"/>
          <w:sz w:val="28"/>
          <w:szCs w:val="28"/>
          <w:lang w:val="tt-RU"/>
        </w:rPr>
        <w:t>, которые дети получили во время интервью с ней.</w:t>
      </w:r>
    </w:p>
    <w:p w:rsidR="008931BF" w:rsidRDefault="008931BF" w:rsidP="008931BF">
      <w:pPr>
        <w:spacing w:after="0"/>
        <w:ind w:firstLine="284"/>
        <w:jc w:val="both"/>
        <w:rPr>
          <w:rFonts w:ascii="Times New Roman" w:hAnsi="Times New Roman"/>
          <w:sz w:val="28"/>
          <w:szCs w:val="28"/>
          <w:lang w:val="tt-RU"/>
        </w:rPr>
      </w:pPr>
      <w:r w:rsidRPr="00D21D3D">
        <w:rPr>
          <w:rFonts w:ascii="Times New Roman" w:hAnsi="Times New Roman"/>
          <w:sz w:val="28"/>
          <w:szCs w:val="28"/>
          <w:lang w:val="tt-RU"/>
        </w:rPr>
        <w:t>Уважаемые коллеги,</w:t>
      </w:r>
      <w:r>
        <w:rPr>
          <w:rFonts w:ascii="Times New Roman" w:hAnsi="Times New Roman"/>
          <w:sz w:val="28"/>
          <w:szCs w:val="28"/>
          <w:lang w:val="tt-RU"/>
        </w:rPr>
        <w:t xml:space="preserve"> </w:t>
      </w:r>
      <w:r w:rsidRPr="00D21D3D">
        <w:rPr>
          <w:rFonts w:ascii="Times New Roman" w:hAnsi="Times New Roman"/>
          <w:sz w:val="28"/>
          <w:szCs w:val="28"/>
          <w:lang w:val="tt-RU"/>
        </w:rPr>
        <w:t xml:space="preserve">каждый хочет </w:t>
      </w:r>
      <w:r>
        <w:rPr>
          <w:rFonts w:ascii="Times New Roman" w:hAnsi="Times New Roman"/>
          <w:sz w:val="28"/>
          <w:szCs w:val="28"/>
          <w:lang w:val="tt-RU"/>
        </w:rPr>
        <w:t xml:space="preserve">быть счастливым </w:t>
      </w:r>
      <w:r w:rsidRPr="00D21D3D">
        <w:rPr>
          <w:rFonts w:ascii="Times New Roman" w:hAnsi="Times New Roman"/>
          <w:sz w:val="28"/>
          <w:szCs w:val="28"/>
          <w:lang w:val="tt-RU"/>
        </w:rPr>
        <w:t>и и</w:t>
      </w:r>
      <w:r>
        <w:rPr>
          <w:rFonts w:ascii="Times New Roman" w:hAnsi="Times New Roman"/>
          <w:sz w:val="28"/>
          <w:szCs w:val="28"/>
          <w:lang w:val="tt-RU"/>
        </w:rPr>
        <w:t>меет на это право. Но жизнь проходит</w:t>
      </w:r>
      <w:r w:rsidRPr="00D21D3D">
        <w:rPr>
          <w:rFonts w:ascii="Times New Roman" w:hAnsi="Times New Roman"/>
          <w:sz w:val="28"/>
          <w:szCs w:val="28"/>
          <w:lang w:val="tt-RU"/>
        </w:rPr>
        <w:t xml:space="preserve"> не</w:t>
      </w:r>
      <w:r>
        <w:rPr>
          <w:rFonts w:ascii="Times New Roman" w:hAnsi="Times New Roman"/>
          <w:sz w:val="28"/>
          <w:szCs w:val="28"/>
          <w:lang w:val="tt-RU"/>
        </w:rPr>
        <w:t xml:space="preserve"> всегда</w:t>
      </w:r>
      <w:r w:rsidRPr="00D21D3D">
        <w:rPr>
          <w:rFonts w:ascii="Times New Roman" w:hAnsi="Times New Roman"/>
          <w:sz w:val="28"/>
          <w:szCs w:val="28"/>
          <w:lang w:val="tt-RU"/>
        </w:rPr>
        <w:t xml:space="preserve"> так, как мы</w:t>
      </w:r>
      <w:r>
        <w:rPr>
          <w:rFonts w:ascii="Times New Roman" w:hAnsi="Times New Roman"/>
          <w:sz w:val="28"/>
          <w:szCs w:val="28"/>
          <w:lang w:val="tt-RU"/>
        </w:rPr>
        <w:t xml:space="preserve"> хотим</w:t>
      </w:r>
      <w:r w:rsidRPr="00D21D3D">
        <w:rPr>
          <w:rFonts w:ascii="Times New Roman" w:hAnsi="Times New Roman"/>
          <w:sz w:val="28"/>
          <w:szCs w:val="28"/>
          <w:lang w:val="tt-RU"/>
        </w:rPr>
        <w:t>. Судьба может подготовить для людей неожиданные повороты, хлопоты, даже горе и несчастья. Мы поговорили с вами о людях, попавших в трудную жизненную ситуацию. Подробнее остановились на двух из них – Фанисе Яруллине и Марии Логиновой. Сейчас мы должны конкретизировать тему нашей научно-исследовательской работы.</w:t>
      </w:r>
      <w:r>
        <w:rPr>
          <w:rFonts w:ascii="Times New Roman" w:hAnsi="Times New Roman"/>
          <w:sz w:val="28"/>
          <w:szCs w:val="28"/>
          <w:lang w:val="tt-RU"/>
        </w:rPr>
        <w:t xml:space="preserve"> Имея ввиду этих выдающихся людей, вспоминая о том, как они нашли в этой трудной жизни свое место, обощая их судьбы, какими людьми мы их можем назвать?</w:t>
      </w:r>
      <w:r w:rsidRPr="00D21D3D">
        <w:rPr>
          <w:rFonts w:ascii="Times New Roman" w:hAnsi="Times New Roman"/>
          <w:sz w:val="28"/>
          <w:szCs w:val="28"/>
          <w:lang w:val="tt-RU"/>
        </w:rPr>
        <w:t xml:space="preserve"> </w:t>
      </w:r>
    </w:p>
    <w:p w:rsidR="008931BF" w:rsidRPr="00E4453B" w:rsidRDefault="008931BF" w:rsidP="008931BF">
      <w:pPr>
        <w:spacing w:after="0"/>
        <w:ind w:firstLine="284"/>
        <w:jc w:val="both"/>
        <w:rPr>
          <w:rFonts w:ascii="Times New Roman" w:hAnsi="Times New Roman"/>
          <w:sz w:val="28"/>
          <w:szCs w:val="28"/>
          <w:lang w:val="tt-RU"/>
        </w:rPr>
      </w:pPr>
      <w:r w:rsidRPr="00E4453B">
        <w:rPr>
          <w:rFonts w:ascii="Times New Roman" w:hAnsi="Times New Roman"/>
          <w:b/>
          <w:sz w:val="28"/>
          <w:szCs w:val="28"/>
          <w:lang w:val="tt-RU"/>
        </w:rPr>
        <w:t>Учителя:</w:t>
      </w:r>
      <w:r w:rsidRPr="00E4453B">
        <w:rPr>
          <w:rFonts w:ascii="Times New Roman" w:hAnsi="Times New Roman"/>
          <w:sz w:val="28"/>
          <w:szCs w:val="28"/>
          <w:lang w:val="tt-RU"/>
        </w:rPr>
        <w:t xml:space="preserve"> герои мирной жизни, люди с тяжелой судьбой, сильные духом.</w:t>
      </w:r>
    </w:p>
    <w:p w:rsidR="008931BF" w:rsidRPr="00E4453B" w:rsidRDefault="008931BF" w:rsidP="008931BF">
      <w:pPr>
        <w:spacing w:after="0"/>
        <w:ind w:firstLine="284"/>
        <w:jc w:val="both"/>
        <w:rPr>
          <w:rFonts w:ascii="Times New Roman" w:hAnsi="Times New Roman"/>
          <w:sz w:val="28"/>
          <w:szCs w:val="28"/>
          <w:lang w:val="tt-RU"/>
        </w:rPr>
      </w:pPr>
      <w:r w:rsidRPr="00E4453B">
        <w:rPr>
          <w:rFonts w:ascii="Times New Roman" w:hAnsi="Times New Roman"/>
          <w:sz w:val="28"/>
          <w:szCs w:val="28"/>
          <w:lang w:val="tt-RU"/>
        </w:rPr>
        <w:t>Хорошо, мы не забываем, что при выборе темы она должна быть краткой и конкретной. Подумайте,</w:t>
      </w:r>
      <w:r>
        <w:rPr>
          <w:rFonts w:ascii="Times New Roman" w:hAnsi="Times New Roman"/>
          <w:sz w:val="28"/>
          <w:szCs w:val="28"/>
          <w:lang w:val="tt-RU"/>
        </w:rPr>
        <w:t xml:space="preserve"> </w:t>
      </w:r>
      <w:r w:rsidRPr="00E4453B">
        <w:rPr>
          <w:rFonts w:ascii="Times New Roman" w:hAnsi="Times New Roman"/>
          <w:sz w:val="28"/>
          <w:szCs w:val="28"/>
          <w:lang w:val="tt-RU"/>
        </w:rPr>
        <w:t>какие из названных вами качеств ближе и конкретнее?</w:t>
      </w:r>
    </w:p>
    <w:p w:rsidR="008931BF" w:rsidRPr="00E4453B" w:rsidRDefault="008931BF" w:rsidP="008931BF">
      <w:pPr>
        <w:spacing w:after="0"/>
        <w:ind w:firstLine="284"/>
        <w:jc w:val="both"/>
        <w:rPr>
          <w:rFonts w:ascii="Times New Roman" w:hAnsi="Times New Roman"/>
          <w:sz w:val="28"/>
          <w:szCs w:val="28"/>
          <w:lang w:val="tt-RU"/>
        </w:rPr>
      </w:pPr>
      <w:r w:rsidRPr="00E4453B">
        <w:rPr>
          <w:rFonts w:ascii="Times New Roman" w:hAnsi="Times New Roman"/>
          <w:b/>
          <w:sz w:val="28"/>
          <w:szCs w:val="28"/>
          <w:lang w:val="tt-RU"/>
        </w:rPr>
        <w:t>Учителя:</w:t>
      </w:r>
      <w:r>
        <w:rPr>
          <w:rFonts w:ascii="Times New Roman" w:hAnsi="Times New Roman"/>
          <w:sz w:val="28"/>
          <w:szCs w:val="28"/>
          <w:lang w:val="tt-RU"/>
        </w:rPr>
        <w:t xml:space="preserve"> С</w:t>
      </w:r>
      <w:r w:rsidRPr="00E4453B">
        <w:rPr>
          <w:rFonts w:ascii="Times New Roman" w:hAnsi="Times New Roman"/>
          <w:sz w:val="28"/>
          <w:szCs w:val="28"/>
          <w:lang w:val="tt-RU"/>
        </w:rPr>
        <w:t>ильные духом.</w:t>
      </w:r>
    </w:p>
    <w:p w:rsidR="008931BF" w:rsidRDefault="008931BF" w:rsidP="008931BF">
      <w:pPr>
        <w:spacing w:after="0"/>
        <w:ind w:firstLine="284"/>
        <w:jc w:val="both"/>
        <w:rPr>
          <w:rFonts w:ascii="Times New Roman" w:hAnsi="Times New Roman"/>
          <w:sz w:val="28"/>
          <w:szCs w:val="28"/>
          <w:lang w:val="tt-RU"/>
        </w:rPr>
      </w:pPr>
      <w:r w:rsidRPr="00E4453B">
        <w:rPr>
          <w:rFonts w:ascii="Times New Roman" w:hAnsi="Times New Roman"/>
          <w:sz w:val="28"/>
          <w:szCs w:val="28"/>
          <w:lang w:val="tt-RU"/>
        </w:rPr>
        <w:t>Спасибо, я с вами согласна. Значит, тема нау</w:t>
      </w:r>
      <w:r>
        <w:rPr>
          <w:rFonts w:ascii="Times New Roman" w:hAnsi="Times New Roman"/>
          <w:sz w:val="28"/>
          <w:szCs w:val="28"/>
          <w:lang w:val="tt-RU"/>
        </w:rPr>
        <w:t>чно-исследовательской работы- “С</w:t>
      </w:r>
      <w:r w:rsidRPr="00E4453B">
        <w:rPr>
          <w:rFonts w:ascii="Times New Roman" w:hAnsi="Times New Roman"/>
          <w:sz w:val="28"/>
          <w:szCs w:val="28"/>
          <w:lang w:val="tt-RU"/>
        </w:rPr>
        <w:t>ильные духом”. Дальнейшую работу мы посвящаем материалу научной работы.</w:t>
      </w:r>
    </w:p>
    <w:p w:rsidR="008931BF" w:rsidRPr="00D76772" w:rsidRDefault="008931BF" w:rsidP="008931BF">
      <w:pPr>
        <w:spacing w:after="0"/>
        <w:ind w:firstLine="284"/>
        <w:jc w:val="both"/>
        <w:rPr>
          <w:rFonts w:ascii="Times New Roman" w:hAnsi="Times New Roman"/>
          <w:sz w:val="28"/>
          <w:szCs w:val="28"/>
          <w:lang w:val="tt-RU"/>
        </w:rPr>
      </w:pPr>
    </w:p>
    <w:p w:rsidR="008931BF" w:rsidRPr="00E4453B" w:rsidRDefault="008931BF" w:rsidP="008931BF">
      <w:pPr>
        <w:spacing w:after="0"/>
        <w:ind w:firstLine="284"/>
        <w:jc w:val="both"/>
        <w:rPr>
          <w:rFonts w:ascii="Times New Roman" w:hAnsi="Times New Roman"/>
          <w:b/>
          <w:sz w:val="28"/>
          <w:szCs w:val="28"/>
          <w:lang w:val="tt-RU"/>
        </w:rPr>
      </w:pPr>
      <w:r w:rsidRPr="00E4453B">
        <w:rPr>
          <w:rFonts w:ascii="Times New Roman" w:hAnsi="Times New Roman"/>
          <w:b/>
          <w:sz w:val="28"/>
          <w:szCs w:val="28"/>
          <w:lang w:val="tt-RU"/>
        </w:rPr>
        <w:t>Подбор материала для научной работы.</w:t>
      </w:r>
    </w:p>
    <w:p w:rsidR="008931BF" w:rsidRPr="00E4453B" w:rsidRDefault="008931BF" w:rsidP="008931BF">
      <w:pPr>
        <w:spacing w:after="0"/>
        <w:ind w:firstLine="284"/>
        <w:jc w:val="both"/>
        <w:rPr>
          <w:rFonts w:ascii="Times New Roman" w:hAnsi="Times New Roman"/>
          <w:sz w:val="28"/>
          <w:szCs w:val="28"/>
          <w:lang w:val="tt-RU"/>
        </w:rPr>
      </w:pPr>
      <w:r w:rsidRPr="00E4453B">
        <w:rPr>
          <w:rFonts w:ascii="Times New Roman" w:hAnsi="Times New Roman"/>
          <w:sz w:val="28"/>
          <w:szCs w:val="28"/>
          <w:lang w:val="tt-RU"/>
        </w:rPr>
        <w:tab/>
      </w:r>
      <w:r>
        <w:rPr>
          <w:rFonts w:ascii="Times New Roman" w:hAnsi="Times New Roman"/>
          <w:sz w:val="28"/>
          <w:szCs w:val="28"/>
          <w:lang w:val="tt-RU"/>
        </w:rPr>
        <w:t>С чего начинается на</w:t>
      </w:r>
      <w:r w:rsidRPr="00E4453B">
        <w:rPr>
          <w:rFonts w:ascii="Times New Roman" w:hAnsi="Times New Roman"/>
          <w:sz w:val="28"/>
          <w:szCs w:val="28"/>
          <w:lang w:val="tt-RU"/>
        </w:rPr>
        <w:t>писание научной работы с выбора темы или сбора материала</w:t>
      </w:r>
      <w:r>
        <w:rPr>
          <w:rFonts w:ascii="Times New Roman" w:hAnsi="Times New Roman"/>
          <w:sz w:val="28"/>
          <w:szCs w:val="28"/>
          <w:lang w:val="tt-RU"/>
        </w:rPr>
        <w:t>? Есть и сторонники обеих вариантов</w:t>
      </w:r>
      <w:r w:rsidRPr="00E4453B">
        <w:rPr>
          <w:rFonts w:ascii="Times New Roman" w:hAnsi="Times New Roman"/>
          <w:sz w:val="28"/>
          <w:szCs w:val="28"/>
          <w:lang w:val="tt-RU"/>
        </w:rPr>
        <w:t>: многие говорят, что только после сбора материала тема конкретизируется, или, не имея открытой темы, начинает собирать какой-то материал.</w:t>
      </w:r>
    </w:p>
    <w:p w:rsidR="008931BF" w:rsidRPr="00E4453B" w:rsidRDefault="008931BF" w:rsidP="008931BF">
      <w:pPr>
        <w:spacing w:after="0"/>
        <w:ind w:firstLine="284"/>
        <w:jc w:val="both"/>
        <w:rPr>
          <w:rFonts w:ascii="Times New Roman" w:hAnsi="Times New Roman"/>
          <w:sz w:val="28"/>
          <w:szCs w:val="28"/>
          <w:lang w:val="tt-RU"/>
        </w:rPr>
      </w:pPr>
      <w:r w:rsidRPr="00E4453B">
        <w:rPr>
          <w:rFonts w:ascii="Times New Roman" w:hAnsi="Times New Roman"/>
          <w:sz w:val="28"/>
          <w:szCs w:val="28"/>
          <w:lang w:val="tt-RU"/>
        </w:rPr>
        <w:tab/>
        <w:t xml:space="preserve">После выяснения темы работа начинается со сбора письменных материалов. В первую очередь, необходимо изучить научную литературу по теме. </w:t>
      </w:r>
    </w:p>
    <w:p w:rsidR="008931BF" w:rsidRDefault="008931BF" w:rsidP="008931BF">
      <w:pPr>
        <w:spacing w:after="0"/>
        <w:ind w:firstLine="284"/>
        <w:jc w:val="both"/>
        <w:rPr>
          <w:rFonts w:ascii="Times New Roman" w:hAnsi="Times New Roman"/>
          <w:sz w:val="28"/>
          <w:szCs w:val="28"/>
          <w:lang w:val="tt-RU"/>
        </w:rPr>
      </w:pPr>
      <w:r w:rsidRPr="00E4453B">
        <w:rPr>
          <w:rFonts w:ascii="Times New Roman" w:hAnsi="Times New Roman"/>
          <w:sz w:val="28"/>
          <w:szCs w:val="28"/>
          <w:lang w:val="tt-RU"/>
        </w:rPr>
        <w:tab/>
        <w:t>Освоение собранного материала, сбор и</w:t>
      </w:r>
      <w:r>
        <w:rPr>
          <w:rFonts w:ascii="Times New Roman" w:hAnsi="Times New Roman"/>
          <w:sz w:val="28"/>
          <w:szCs w:val="28"/>
          <w:lang w:val="tt-RU"/>
        </w:rPr>
        <w:t>нформации для освещения темы – п</w:t>
      </w:r>
      <w:r w:rsidRPr="00E4453B">
        <w:rPr>
          <w:rFonts w:ascii="Times New Roman" w:hAnsi="Times New Roman"/>
          <w:sz w:val="28"/>
          <w:szCs w:val="28"/>
          <w:lang w:val="tt-RU"/>
        </w:rPr>
        <w:t>ервый важный этап работы над темой. Читатель должен сначала тщательно изучить исследуемый источник (при написании научной работы по литературе, ознакомление с произведениями автора).</w:t>
      </w:r>
    </w:p>
    <w:p w:rsidR="008931BF" w:rsidRDefault="008931BF" w:rsidP="008931BF">
      <w:pPr>
        <w:spacing w:after="0"/>
        <w:ind w:firstLine="284"/>
        <w:jc w:val="both"/>
        <w:rPr>
          <w:rFonts w:ascii="Times New Roman" w:hAnsi="Times New Roman"/>
          <w:sz w:val="28"/>
          <w:szCs w:val="28"/>
          <w:lang w:val="tt-RU"/>
        </w:rPr>
      </w:pPr>
      <w:r w:rsidRPr="00E4453B">
        <w:rPr>
          <w:rFonts w:ascii="Times New Roman" w:hAnsi="Times New Roman"/>
          <w:sz w:val="28"/>
          <w:szCs w:val="28"/>
          <w:lang w:val="tt-RU"/>
        </w:rPr>
        <w:t xml:space="preserve">В поиске нужных статей и книг помогают тематические картотеки библиотек. Научный руководитель показывает, к каким источникам следует обращаться в первую очередь. Некоторые скажут, что в современном Интернет-пространстве роль библиотек снизилась. В других предметных научных работах, наверное, так оно и есть, но не по татарскому языку и литературе. По этим областям в Интернете практически нет нужного материала. </w:t>
      </w:r>
      <w:r>
        <w:rPr>
          <w:rFonts w:ascii="Times New Roman" w:hAnsi="Times New Roman"/>
          <w:sz w:val="28"/>
          <w:szCs w:val="28"/>
          <w:lang w:val="tt-RU"/>
        </w:rPr>
        <w:t>Кто даст гарантии, что материал, выложенный в интернет</w:t>
      </w:r>
      <w:r w:rsidRPr="00E4453B">
        <w:rPr>
          <w:rFonts w:ascii="Times New Roman" w:hAnsi="Times New Roman"/>
          <w:sz w:val="28"/>
          <w:szCs w:val="28"/>
          <w:lang w:val="tt-RU"/>
        </w:rPr>
        <w:t xml:space="preserve">, - это достоверная информация. </w:t>
      </w:r>
    </w:p>
    <w:p w:rsidR="008931BF" w:rsidRPr="008B6DD5" w:rsidRDefault="008931BF" w:rsidP="008931BF">
      <w:pPr>
        <w:spacing w:after="0"/>
        <w:ind w:firstLine="284"/>
        <w:jc w:val="both"/>
        <w:rPr>
          <w:rFonts w:ascii="Times New Roman" w:hAnsi="Times New Roman"/>
          <w:sz w:val="28"/>
          <w:szCs w:val="28"/>
          <w:lang w:val="tt-RU"/>
        </w:rPr>
      </w:pPr>
      <w:r w:rsidRPr="008B6DD5">
        <w:rPr>
          <w:rFonts w:ascii="Times New Roman" w:hAnsi="Times New Roman"/>
          <w:sz w:val="28"/>
          <w:szCs w:val="28"/>
          <w:lang w:val="tt-RU"/>
        </w:rPr>
        <w:t>В ходе сбора, систематизации и анализа выявляются основные задачи проверки, выявляются проблемы, которые должны быть освещены, на основании чего составляется план работы.</w:t>
      </w:r>
    </w:p>
    <w:p w:rsidR="008931BF" w:rsidRDefault="008931BF" w:rsidP="008931BF">
      <w:pPr>
        <w:spacing w:after="0"/>
        <w:ind w:firstLine="284"/>
        <w:jc w:val="both"/>
        <w:rPr>
          <w:rFonts w:ascii="Times New Roman" w:hAnsi="Times New Roman"/>
          <w:sz w:val="28"/>
          <w:szCs w:val="28"/>
          <w:lang w:val="tt-RU"/>
        </w:rPr>
      </w:pPr>
      <w:r w:rsidRPr="008B6DD5">
        <w:rPr>
          <w:rFonts w:ascii="Times New Roman" w:hAnsi="Times New Roman"/>
          <w:sz w:val="28"/>
          <w:szCs w:val="28"/>
          <w:lang w:val="tt-RU"/>
        </w:rPr>
        <w:lastRenderedPageBreak/>
        <w:tab/>
        <w:t>Планы, как правило, предусматриваются при ознакомлении с литературой на тему. Сначала он был примерным, часто дополнялся в процессе накопления материала, конкретизировался и затем ставился содержательным научным произведением.</w:t>
      </w:r>
    </w:p>
    <w:p w:rsidR="008931BF" w:rsidRPr="008B6DD5" w:rsidRDefault="008931BF" w:rsidP="008931BF">
      <w:pPr>
        <w:spacing w:after="0"/>
        <w:ind w:firstLine="284"/>
        <w:jc w:val="both"/>
        <w:rPr>
          <w:rFonts w:ascii="Times New Roman" w:hAnsi="Times New Roman"/>
          <w:sz w:val="28"/>
          <w:szCs w:val="28"/>
          <w:lang w:val="tt-RU"/>
        </w:rPr>
      </w:pPr>
      <w:r w:rsidRPr="008B6DD5">
        <w:rPr>
          <w:rFonts w:ascii="Times New Roman" w:hAnsi="Times New Roman"/>
          <w:sz w:val="28"/>
          <w:szCs w:val="28"/>
          <w:lang w:val="tt-RU"/>
        </w:rPr>
        <w:t xml:space="preserve">Составление плана. Так мы с вами и предполагаем примерный план. Следовательно, </w:t>
      </w:r>
    </w:p>
    <w:p w:rsidR="008931BF" w:rsidRPr="008B6DD5" w:rsidRDefault="008931BF" w:rsidP="008931BF">
      <w:pPr>
        <w:spacing w:after="0"/>
        <w:ind w:firstLine="284"/>
        <w:jc w:val="both"/>
        <w:rPr>
          <w:rFonts w:ascii="Times New Roman" w:hAnsi="Times New Roman"/>
          <w:sz w:val="28"/>
          <w:szCs w:val="28"/>
          <w:lang w:val="tt-RU"/>
        </w:rPr>
      </w:pPr>
      <w:r>
        <w:rPr>
          <w:rFonts w:ascii="Times New Roman" w:hAnsi="Times New Roman"/>
          <w:sz w:val="28"/>
          <w:szCs w:val="28"/>
          <w:lang w:val="tt-RU"/>
        </w:rPr>
        <w:t>1. В</w:t>
      </w:r>
      <w:r w:rsidRPr="008B6DD5">
        <w:rPr>
          <w:rFonts w:ascii="Times New Roman" w:hAnsi="Times New Roman"/>
          <w:sz w:val="28"/>
          <w:szCs w:val="28"/>
          <w:lang w:val="tt-RU"/>
        </w:rPr>
        <w:t>водная часть.</w:t>
      </w:r>
    </w:p>
    <w:p w:rsidR="008931BF" w:rsidRPr="008B6DD5" w:rsidRDefault="008931BF" w:rsidP="008931BF">
      <w:pPr>
        <w:spacing w:after="0"/>
        <w:ind w:firstLine="284"/>
        <w:jc w:val="both"/>
        <w:rPr>
          <w:rFonts w:ascii="Times New Roman" w:hAnsi="Times New Roman"/>
          <w:sz w:val="28"/>
          <w:szCs w:val="28"/>
          <w:lang w:val="tt-RU"/>
        </w:rPr>
      </w:pPr>
      <w:r w:rsidRPr="008B6DD5">
        <w:rPr>
          <w:rFonts w:ascii="Times New Roman" w:hAnsi="Times New Roman"/>
          <w:sz w:val="28"/>
          <w:szCs w:val="28"/>
          <w:lang w:val="tt-RU"/>
        </w:rPr>
        <w:t>2.О Фанисе Яруллине.</w:t>
      </w:r>
    </w:p>
    <w:p w:rsidR="008931BF" w:rsidRPr="008B6DD5" w:rsidRDefault="008931BF" w:rsidP="008931BF">
      <w:pPr>
        <w:spacing w:after="0"/>
        <w:ind w:firstLine="284"/>
        <w:jc w:val="both"/>
        <w:rPr>
          <w:rFonts w:ascii="Times New Roman" w:hAnsi="Times New Roman"/>
          <w:sz w:val="28"/>
          <w:szCs w:val="28"/>
          <w:lang w:val="tt-RU"/>
        </w:rPr>
      </w:pPr>
      <w:r w:rsidRPr="008B6DD5">
        <w:rPr>
          <w:rFonts w:ascii="Times New Roman" w:hAnsi="Times New Roman"/>
          <w:sz w:val="28"/>
          <w:szCs w:val="28"/>
          <w:lang w:val="tt-RU"/>
        </w:rPr>
        <w:t>3.Жизнь и творчество Марии Логинова.</w:t>
      </w:r>
    </w:p>
    <w:p w:rsidR="008931BF" w:rsidRPr="008B6DD5" w:rsidRDefault="008931BF" w:rsidP="008931BF">
      <w:pPr>
        <w:spacing w:after="0"/>
        <w:ind w:firstLine="284"/>
        <w:jc w:val="both"/>
        <w:rPr>
          <w:rFonts w:ascii="Times New Roman" w:hAnsi="Times New Roman"/>
          <w:sz w:val="28"/>
          <w:szCs w:val="28"/>
          <w:lang w:val="tt-RU"/>
        </w:rPr>
      </w:pPr>
      <w:r>
        <w:rPr>
          <w:rFonts w:ascii="Times New Roman" w:hAnsi="Times New Roman"/>
          <w:sz w:val="28"/>
          <w:szCs w:val="28"/>
          <w:lang w:val="tt-RU"/>
        </w:rPr>
        <w:t>4. З</w:t>
      </w:r>
      <w:r w:rsidRPr="008B6DD5">
        <w:rPr>
          <w:rFonts w:ascii="Times New Roman" w:hAnsi="Times New Roman"/>
          <w:sz w:val="28"/>
          <w:szCs w:val="28"/>
          <w:lang w:val="tt-RU"/>
        </w:rPr>
        <w:t>аключительная часть.</w:t>
      </w:r>
    </w:p>
    <w:p w:rsidR="008931BF" w:rsidRDefault="008931BF" w:rsidP="008931BF">
      <w:pPr>
        <w:spacing w:after="0"/>
        <w:ind w:firstLine="284"/>
        <w:jc w:val="both"/>
        <w:rPr>
          <w:rFonts w:ascii="Times New Roman" w:hAnsi="Times New Roman"/>
          <w:sz w:val="28"/>
          <w:szCs w:val="28"/>
          <w:lang w:val="tt-RU"/>
        </w:rPr>
      </w:pPr>
      <w:r w:rsidRPr="008B6DD5">
        <w:rPr>
          <w:rFonts w:ascii="Times New Roman" w:hAnsi="Times New Roman"/>
          <w:sz w:val="28"/>
          <w:szCs w:val="28"/>
          <w:lang w:val="tt-RU"/>
        </w:rPr>
        <w:t xml:space="preserve">А теперь давайте </w:t>
      </w:r>
      <w:r>
        <w:rPr>
          <w:rFonts w:ascii="Times New Roman" w:hAnsi="Times New Roman"/>
          <w:sz w:val="28"/>
          <w:szCs w:val="28"/>
          <w:lang w:val="tt-RU"/>
        </w:rPr>
        <w:t xml:space="preserve">посмотрим </w:t>
      </w:r>
      <w:r w:rsidRPr="008B6DD5">
        <w:rPr>
          <w:rFonts w:ascii="Times New Roman" w:hAnsi="Times New Roman"/>
          <w:sz w:val="28"/>
          <w:szCs w:val="28"/>
          <w:lang w:val="tt-RU"/>
        </w:rPr>
        <w:t>какие у нас материалы</w:t>
      </w:r>
      <w:r>
        <w:rPr>
          <w:rFonts w:ascii="Times New Roman" w:hAnsi="Times New Roman"/>
          <w:sz w:val="28"/>
          <w:szCs w:val="28"/>
          <w:lang w:val="tt-RU"/>
        </w:rPr>
        <w:t xml:space="preserve"> есть</w:t>
      </w:r>
      <w:r w:rsidRPr="008B6DD5">
        <w:rPr>
          <w:rFonts w:ascii="Times New Roman" w:hAnsi="Times New Roman"/>
          <w:sz w:val="28"/>
          <w:szCs w:val="28"/>
          <w:lang w:val="tt-RU"/>
        </w:rPr>
        <w:t>?</w:t>
      </w:r>
    </w:p>
    <w:p w:rsidR="008931BF" w:rsidRPr="008B6DD5" w:rsidRDefault="008931BF" w:rsidP="008931BF">
      <w:pPr>
        <w:spacing w:after="0"/>
        <w:ind w:firstLine="284"/>
        <w:jc w:val="both"/>
        <w:rPr>
          <w:rFonts w:ascii="Times New Roman" w:hAnsi="Times New Roman"/>
          <w:sz w:val="28"/>
          <w:szCs w:val="28"/>
          <w:lang w:val="tt-RU"/>
        </w:rPr>
      </w:pPr>
      <w:r w:rsidRPr="008B6DD5">
        <w:rPr>
          <w:rFonts w:ascii="Times New Roman" w:hAnsi="Times New Roman"/>
          <w:b/>
          <w:sz w:val="28"/>
          <w:szCs w:val="28"/>
          <w:lang w:val="tt-RU"/>
        </w:rPr>
        <w:t>Учителя:</w:t>
      </w:r>
      <w:r w:rsidRPr="008B6DD5">
        <w:rPr>
          <w:rFonts w:ascii="Times New Roman" w:hAnsi="Times New Roman"/>
          <w:sz w:val="28"/>
          <w:szCs w:val="28"/>
          <w:lang w:val="tt-RU"/>
        </w:rPr>
        <w:t xml:space="preserve"> жизнь и творчество Фаниса Яруллина.</w:t>
      </w:r>
    </w:p>
    <w:p w:rsidR="008931BF" w:rsidRPr="008B6DD5" w:rsidRDefault="008931BF" w:rsidP="008931BF">
      <w:pPr>
        <w:spacing w:after="0"/>
        <w:ind w:firstLine="284"/>
        <w:jc w:val="both"/>
        <w:rPr>
          <w:rFonts w:ascii="Times New Roman" w:hAnsi="Times New Roman"/>
          <w:sz w:val="28"/>
          <w:szCs w:val="28"/>
          <w:lang w:val="tt-RU"/>
        </w:rPr>
      </w:pPr>
      <w:r w:rsidRPr="008B6DD5">
        <w:rPr>
          <w:rFonts w:ascii="Times New Roman" w:hAnsi="Times New Roman"/>
          <w:sz w:val="28"/>
          <w:szCs w:val="28"/>
          <w:lang w:val="tt-RU"/>
        </w:rPr>
        <w:t>Хорошо, еще?</w:t>
      </w:r>
    </w:p>
    <w:p w:rsidR="008931BF" w:rsidRPr="008B6DD5" w:rsidRDefault="008931BF" w:rsidP="008931BF">
      <w:pPr>
        <w:spacing w:after="0"/>
        <w:ind w:firstLine="284"/>
        <w:jc w:val="both"/>
        <w:rPr>
          <w:rFonts w:ascii="Times New Roman" w:hAnsi="Times New Roman"/>
          <w:sz w:val="28"/>
          <w:szCs w:val="28"/>
          <w:lang w:val="tt-RU"/>
        </w:rPr>
      </w:pPr>
      <w:r w:rsidRPr="008B6DD5">
        <w:rPr>
          <w:rFonts w:ascii="Times New Roman" w:hAnsi="Times New Roman"/>
          <w:b/>
          <w:sz w:val="28"/>
          <w:szCs w:val="28"/>
          <w:lang w:val="tt-RU"/>
        </w:rPr>
        <w:t>Учителя:</w:t>
      </w:r>
      <w:r w:rsidRPr="008B6DD5">
        <w:rPr>
          <w:rFonts w:ascii="Times New Roman" w:hAnsi="Times New Roman"/>
          <w:sz w:val="28"/>
          <w:szCs w:val="28"/>
          <w:lang w:val="tt-RU"/>
        </w:rPr>
        <w:t xml:space="preserve"> биография Марии Логиновой.</w:t>
      </w:r>
    </w:p>
    <w:p w:rsidR="008931BF" w:rsidRDefault="008931BF" w:rsidP="008931BF">
      <w:pPr>
        <w:spacing w:after="0"/>
        <w:ind w:firstLine="284"/>
        <w:jc w:val="both"/>
        <w:rPr>
          <w:rFonts w:ascii="Times New Roman" w:hAnsi="Times New Roman"/>
          <w:sz w:val="28"/>
          <w:szCs w:val="28"/>
          <w:lang w:val="tt-RU"/>
        </w:rPr>
      </w:pPr>
      <w:r w:rsidRPr="008B6DD5">
        <w:rPr>
          <w:rFonts w:ascii="Times New Roman" w:hAnsi="Times New Roman"/>
          <w:sz w:val="28"/>
          <w:szCs w:val="28"/>
          <w:lang w:val="tt-RU"/>
        </w:rPr>
        <w:t xml:space="preserve">Да, теперь добавляем </w:t>
      </w:r>
      <w:r>
        <w:rPr>
          <w:rFonts w:ascii="Times New Roman" w:hAnsi="Times New Roman"/>
          <w:sz w:val="28"/>
          <w:szCs w:val="28"/>
          <w:lang w:val="tt-RU"/>
        </w:rPr>
        <w:t>к этому</w:t>
      </w:r>
      <w:r w:rsidRPr="008B6DD5">
        <w:rPr>
          <w:rFonts w:ascii="Times New Roman" w:hAnsi="Times New Roman"/>
          <w:sz w:val="28"/>
          <w:szCs w:val="28"/>
          <w:lang w:val="tt-RU"/>
        </w:rPr>
        <w:t xml:space="preserve"> материал</w:t>
      </w:r>
      <w:r>
        <w:rPr>
          <w:rFonts w:ascii="Times New Roman" w:hAnsi="Times New Roman"/>
          <w:sz w:val="28"/>
          <w:szCs w:val="28"/>
          <w:lang w:val="tt-RU"/>
        </w:rPr>
        <w:t>у ответы</w:t>
      </w:r>
      <w:r w:rsidRPr="008B6DD5">
        <w:rPr>
          <w:rFonts w:ascii="Times New Roman" w:hAnsi="Times New Roman"/>
          <w:sz w:val="28"/>
          <w:szCs w:val="28"/>
          <w:lang w:val="tt-RU"/>
        </w:rPr>
        <w:t xml:space="preserve"> на ваши вопросы. Слушаем первый вопрос.</w:t>
      </w:r>
    </w:p>
    <w:p w:rsidR="008931BF" w:rsidRPr="008B6DD5" w:rsidRDefault="008931BF" w:rsidP="008931BF">
      <w:pPr>
        <w:spacing w:after="0"/>
        <w:ind w:firstLine="284"/>
        <w:jc w:val="both"/>
        <w:rPr>
          <w:rFonts w:ascii="Times New Roman" w:hAnsi="Times New Roman"/>
          <w:sz w:val="28"/>
          <w:szCs w:val="28"/>
          <w:lang w:val="tt-RU"/>
        </w:rPr>
      </w:pPr>
      <w:r w:rsidRPr="008B6DD5">
        <w:rPr>
          <w:rFonts w:ascii="Times New Roman" w:hAnsi="Times New Roman"/>
          <w:b/>
          <w:sz w:val="28"/>
          <w:szCs w:val="28"/>
          <w:lang w:val="tt-RU"/>
        </w:rPr>
        <w:t>Учителя:</w:t>
      </w:r>
      <w:r>
        <w:rPr>
          <w:rFonts w:ascii="Times New Roman" w:hAnsi="Times New Roman"/>
          <w:b/>
          <w:sz w:val="28"/>
          <w:szCs w:val="28"/>
          <w:lang w:val="tt-RU"/>
        </w:rPr>
        <w:t xml:space="preserve"> </w:t>
      </w:r>
      <w:r w:rsidRPr="008B6DD5">
        <w:rPr>
          <w:rFonts w:ascii="Times New Roman" w:hAnsi="Times New Roman"/>
          <w:sz w:val="28"/>
          <w:szCs w:val="28"/>
          <w:lang w:val="tt-RU"/>
        </w:rPr>
        <w:t xml:space="preserve">Наверное, </w:t>
      </w:r>
      <w:r>
        <w:rPr>
          <w:rFonts w:ascii="Times New Roman" w:hAnsi="Times New Roman"/>
          <w:sz w:val="28"/>
          <w:szCs w:val="28"/>
          <w:lang w:val="tt-RU"/>
        </w:rPr>
        <w:t xml:space="preserve">1996 год </w:t>
      </w:r>
      <w:r w:rsidRPr="008B6DD5">
        <w:rPr>
          <w:rFonts w:ascii="Times New Roman" w:hAnsi="Times New Roman"/>
          <w:sz w:val="28"/>
          <w:szCs w:val="28"/>
          <w:lang w:val="tt-RU"/>
        </w:rPr>
        <w:t xml:space="preserve">черная дата в </w:t>
      </w:r>
      <w:r>
        <w:rPr>
          <w:rFonts w:ascii="Times New Roman" w:hAnsi="Times New Roman"/>
          <w:sz w:val="28"/>
          <w:szCs w:val="28"/>
          <w:lang w:val="tt-RU"/>
        </w:rPr>
        <w:t>вашем календаре</w:t>
      </w:r>
      <w:r w:rsidRPr="008B6DD5">
        <w:rPr>
          <w:rFonts w:ascii="Times New Roman" w:hAnsi="Times New Roman"/>
          <w:sz w:val="28"/>
          <w:szCs w:val="28"/>
          <w:lang w:val="tt-RU"/>
        </w:rPr>
        <w:t>?</w:t>
      </w:r>
    </w:p>
    <w:p w:rsidR="008931BF" w:rsidRPr="008B6DD5" w:rsidRDefault="008931BF" w:rsidP="008931BF">
      <w:pPr>
        <w:spacing w:after="0"/>
        <w:ind w:firstLine="284"/>
        <w:jc w:val="both"/>
        <w:rPr>
          <w:rFonts w:ascii="Times New Roman" w:hAnsi="Times New Roman"/>
          <w:sz w:val="28"/>
          <w:szCs w:val="28"/>
          <w:lang w:val="tt-RU"/>
        </w:rPr>
      </w:pPr>
      <w:r w:rsidRPr="008B6DD5">
        <w:rPr>
          <w:rFonts w:ascii="Times New Roman" w:hAnsi="Times New Roman"/>
          <w:b/>
          <w:sz w:val="28"/>
          <w:szCs w:val="28"/>
          <w:lang w:val="tt-RU"/>
        </w:rPr>
        <w:t>Ответ звучит так:</w:t>
      </w:r>
      <w:r>
        <w:rPr>
          <w:rFonts w:ascii="Times New Roman" w:hAnsi="Times New Roman"/>
          <w:sz w:val="28"/>
          <w:szCs w:val="28"/>
          <w:lang w:val="tt-RU"/>
        </w:rPr>
        <w:t xml:space="preserve"> "Д</w:t>
      </w:r>
      <w:r w:rsidRPr="008B6DD5">
        <w:rPr>
          <w:rFonts w:ascii="Times New Roman" w:hAnsi="Times New Roman"/>
          <w:sz w:val="28"/>
          <w:szCs w:val="28"/>
          <w:lang w:val="tt-RU"/>
        </w:rPr>
        <w:t>о тридцати лет моя жизнь ничем не отличалась от жизни тысяч женщин. Дети, работа, семья... А вот в 1996 году, когда я получил</w:t>
      </w:r>
      <w:r>
        <w:rPr>
          <w:rFonts w:ascii="Times New Roman" w:hAnsi="Times New Roman"/>
          <w:sz w:val="28"/>
          <w:szCs w:val="28"/>
          <w:lang w:val="tt-RU"/>
        </w:rPr>
        <w:t>а травму и осталась в постели</w:t>
      </w:r>
      <w:r w:rsidRPr="008B6DD5">
        <w:rPr>
          <w:rFonts w:ascii="Times New Roman" w:hAnsi="Times New Roman"/>
          <w:sz w:val="28"/>
          <w:szCs w:val="28"/>
          <w:lang w:val="tt-RU"/>
        </w:rPr>
        <w:t>, моя судьба вновь сломалась. Да, действительно, в тридцать лет моя судьба написана черными буквами”, - говорит Мария ханум.</w:t>
      </w:r>
    </w:p>
    <w:p w:rsidR="008931BF" w:rsidRDefault="008931BF" w:rsidP="008931BF">
      <w:pPr>
        <w:spacing w:after="0"/>
        <w:ind w:firstLine="284"/>
        <w:jc w:val="both"/>
        <w:rPr>
          <w:rFonts w:ascii="Times New Roman" w:hAnsi="Times New Roman"/>
          <w:sz w:val="28"/>
          <w:szCs w:val="28"/>
          <w:lang w:val="tt-RU"/>
        </w:rPr>
      </w:pPr>
      <w:r w:rsidRPr="008B6DD5">
        <w:rPr>
          <w:rFonts w:ascii="Times New Roman" w:hAnsi="Times New Roman"/>
          <w:sz w:val="28"/>
          <w:szCs w:val="28"/>
          <w:lang w:val="tt-RU"/>
        </w:rPr>
        <w:t>Далее слушаем вопрос.</w:t>
      </w:r>
    </w:p>
    <w:p w:rsidR="008931BF" w:rsidRPr="00B47850" w:rsidRDefault="008931BF" w:rsidP="008931BF">
      <w:pPr>
        <w:spacing w:after="0"/>
        <w:ind w:firstLine="284"/>
        <w:jc w:val="both"/>
        <w:rPr>
          <w:rFonts w:ascii="Times New Roman" w:hAnsi="Times New Roman"/>
          <w:sz w:val="28"/>
          <w:szCs w:val="28"/>
          <w:lang w:val="tt-RU"/>
        </w:rPr>
      </w:pPr>
      <w:r w:rsidRPr="00B47850">
        <w:rPr>
          <w:rFonts w:ascii="Times New Roman" w:hAnsi="Times New Roman"/>
          <w:b/>
          <w:sz w:val="28"/>
          <w:szCs w:val="28"/>
          <w:lang w:val="tt-RU"/>
        </w:rPr>
        <w:t>Учителя:</w:t>
      </w:r>
      <w:r>
        <w:rPr>
          <w:rFonts w:ascii="Times New Roman" w:hAnsi="Times New Roman"/>
          <w:sz w:val="28"/>
          <w:szCs w:val="28"/>
          <w:lang w:val="tt-RU"/>
        </w:rPr>
        <w:t xml:space="preserve"> Ч</w:t>
      </w:r>
      <w:r w:rsidRPr="00B47850">
        <w:rPr>
          <w:rFonts w:ascii="Times New Roman" w:hAnsi="Times New Roman"/>
          <w:sz w:val="28"/>
          <w:szCs w:val="28"/>
          <w:lang w:val="tt-RU"/>
        </w:rPr>
        <w:t>то случилось в вашей жизни после травмы?</w:t>
      </w:r>
    </w:p>
    <w:p w:rsidR="008931BF" w:rsidRPr="00B47850" w:rsidRDefault="008931BF" w:rsidP="008931BF">
      <w:pPr>
        <w:spacing w:after="0"/>
        <w:ind w:firstLine="284"/>
        <w:jc w:val="both"/>
        <w:rPr>
          <w:rFonts w:ascii="Times New Roman" w:hAnsi="Times New Roman"/>
          <w:sz w:val="28"/>
          <w:szCs w:val="28"/>
          <w:lang w:val="tt-RU"/>
        </w:rPr>
      </w:pPr>
      <w:r w:rsidRPr="00B47850">
        <w:rPr>
          <w:rFonts w:ascii="Times New Roman" w:hAnsi="Times New Roman"/>
          <w:b/>
          <w:sz w:val="28"/>
          <w:szCs w:val="28"/>
          <w:lang w:val="tt-RU"/>
        </w:rPr>
        <w:t>Ответ:</w:t>
      </w:r>
      <w:r>
        <w:rPr>
          <w:rFonts w:ascii="Times New Roman" w:hAnsi="Times New Roman"/>
          <w:sz w:val="28"/>
          <w:szCs w:val="28"/>
          <w:lang w:val="tt-RU"/>
        </w:rPr>
        <w:t xml:space="preserve"> “Я по</w:t>
      </w:r>
      <w:r w:rsidRPr="00B47850">
        <w:rPr>
          <w:rFonts w:ascii="Times New Roman" w:hAnsi="Times New Roman"/>
          <w:sz w:val="28"/>
          <w:szCs w:val="28"/>
          <w:lang w:val="tt-RU"/>
        </w:rPr>
        <w:t>чувствовал</w:t>
      </w:r>
      <w:r>
        <w:rPr>
          <w:rFonts w:ascii="Times New Roman" w:hAnsi="Times New Roman"/>
          <w:sz w:val="28"/>
          <w:szCs w:val="28"/>
          <w:lang w:val="tt-RU"/>
        </w:rPr>
        <w:t>а</w:t>
      </w:r>
      <w:r w:rsidRPr="00B47850">
        <w:rPr>
          <w:rFonts w:ascii="Times New Roman" w:hAnsi="Times New Roman"/>
          <w:sz w:val="28"/>
          <w:szCs w:val="28"/>
          <w:lang w:val="tt-RU"/>
        </w:rPr>
        <w:t xml:space="preserve">, что между смертью и жизнью </w:t>
      </w:r>
      <w:r>
        <w:rPr>
          <w:rFonts w:ascii="Times New Roman" w:hAnsi="Times New Roman"/>
          <w:sz w:val="28"/>
          <w:szCs w:val="28"/>
          <w:lang w:val="tt-RU"/>
        </w:rPr>
        <w:t xml:space="preserve">есть такая </w:t>
      </w:r>
      <w:r w:rsidRPr="00B47850">
        <w:rPr>
          <w:rFonts w:ascii="Times New Roman" w:hAnsi="Times New Roman"/>
          <w:sz w:val="28"/>
          <w:szCs w:val="28"/>
          <w:lang w:val="tt-RU"/>
        </w:rPr>
        <w:t>тонкая</w:t>
      </w:r>
      <w:r>
        <w:rPr>
          <w:rFonts w:ascii="Times New Roman" w:hAnsi="Times New Roman"/>
          <w:sz w:val="28"/>
          <w:szCs w:val="28"/>
          <w:lang w:val="tt-RU"/>
        </w:rPr>
        <w:t xml:space="preserve"> жизнь</w:t>
      </w:r>
      <w:r w:rsidRPr="00B47850">
        <w:rPr>
          <w:rFonts w:ascii="Times New Roman" w:hAnsi="Times New Roman"/>
          <w:sz w:val="28"/>
          <w:szCs w:val="28"/>
          <w:lang w:val="tt-RU"/>
        </w:rPr>
        <w:t xml:space="preserve">. Операция за операцией, но все же </w:t>
      </w:r>
      <w:r>
        <w:rPr>
          <w:rFonts w:ascii="Times New Roman" w:hAnsi="Times New Roman"/>
          <w:sz w:val="28"/>
          <w:szCs w:val="28"/>
          <w:lang w:val="tt-RU"/>
        </w:rPr>
        <w:t xml:space="preserve">я </w:t>
      </w:r>
      <w:r w:rsidRPr="00B47850">
        <w:rPr>
          <w:rFonts w:ascii="Times New Roman" w:hAnsi="Times New Roman"/>
          <w:sz w:val="28"/>
          <w:szCs w:val="28"/>
          <w:lang w:val="tt-RU"/>
        </w:rPr>
        <w:t>не отчаивалась”.</w:t>
      </w:r>
    </w:p>
    <w:p w:rsidR="008931BF" w:rsidRPr="00B47850" w:rsidRDefault="008931BF" w:rsidP="008931BF">
      <w:pPr>
        <w:spacing w:after="0"/>
        <w:ind w:firstLine="284"/>
        <w:jc w:val="both"/>
        <w:rPr>
          <w:rFonts w:ascii="Times New Roman" w:hAnsi="Times New Roman"/>
          <w:sz w:val="28"/>
          <w:szCs w:val="28"/>
          <w:lang w:val="tt-RU"/>
        </w:rPr>
      </w:pPr>
      <w:r w:rsidRPr="00B47850">
        <w:rPr>
          <w:rFonts w:ascii="Times New Roman" w:hAnsi="Times New Roman"/>
          <w:b/>
          <w:sz w:val="28"/>
          <w:szCs w:val="28"/>
          <w:lang w:val="tt-RU"/>
        </w:rPr>
        <w:t>Учителя:</w:t>
      </w:r>
      <w:r>
        <w:rPr>
          <w:rFonts w:ascii="Times New Roman" w:hAnsi="Times New Roman"/>
          <w:sz w:val="28"/>
          <w:szCs w:val="28"/>
          <w:lang w:val="tt-RU"/>
        </w:rPr>
        <w:t xml:space="preserve"> К</w:t>
      </w:r>
      <w:r w:rsidRPr="00B47850">
        <w:rPr>
          <w:rFonts w:ascii="Times New Roman" w:hAnsi="Times New Roman"/>
          <w:sz w:val="28"/>
          <w:szCs w:val="28"/>
          <w:lang w:val="tt-RU"/>
        </w:rPr>
        <w:t xml:space="preserve">то </w:t>
      </w:r>
      <w:r>
        <w:rPr>
          <w:rFonts w:ascii="Times New Roman" w:hAnsi="Times New Roman"/>
          <w:sz w:val="28"/>
          <w:szCs w:val="28"/>
          <w:lang w:val="tt-RU"/>
        </w:rPr>
        <w:t>вас поддержал</w:t>
      </w:r>
      <w:r w:rsidRPr="00B47850">
        <w:rPr>
          <w:rFonts w:ascii="Times New Roman" w:hAnsi="Times New Roman"/>
          <w:sz w:val="28"/>
          <w:szCs w:val="28"/>
          <w:lang w:val="tt-RU"/>
        </w:rPr>
        <w:t xml:space="preserve"> в трудное время?</w:t>
      </w:r>
    </w:p>
    <w:p w:rsidR="008931BF" w:rsidRDefault="008931BF" w:rsidP="008931BF">
      <w:pPr>
        <w:spacing w:after="0"/>
        <w:ind w:firstLine="284"/>
        <w:jc w:val="both"/>
        <w:rPr>
          <w:rFonts w:ascii="Times New Roman" w:hAnsi="Times New Roman"/>
          <w:sz w:val="28"/>
          <w:szCs w:val="28"/>
          <w:lang w:val="tt-RU"/>
        </w:rPr>
      </w:pPr>
      <w:r w:rsidRPr="00B47850">
        <w:rPr>
          <w:rFonts w:ascii="Times New Roman" w:hAnsi="Times New Roman"/>
          <w:b/>
          <w:sz w:val="28"/>
          <w:szCs w:val="28"/>
          <w:lang w:val="tt-RU"/>
        </w:rPr>
        <w:t>Ответ:</w:t>
      </w:r>
      <w:r w:rsidRPr="00B47850">
        <w:rPr>
          <w:rFonts w:ascii="Times New Roman" w:hAnsi="Times New Roman"/>
          <w:sz w:val="28"/>
          <w:szCs w:val="28"/>
          <w:lang w:val="tt-RU"/>
        </w:rPr>
        <w:t xml:space="preserve"> ”</w:t>
      </w:r>
      <w:r>
        <w:rPr>
          <w:rFonts w:ascii="Times New Roman" w:hAnsi="Times New Roman"/>
          <w:sz w:val="28"/>
          <w:szCs w:val="28"/>
          <w:lang w:val="tt-RU"/>
        </w:rPr>
        <w:t>Н</w:t>
      </w:r>
      <w:r w:rsidRPr="00B47850">
        <w:rPr>
          <w:rFonts w:ascii="Times New Roman" w:hAnsi="Times New Roman"/>
          <w:sz w:val="28"/>
          <w:szCs w:val="28"/>
          <w:lang w:val="tt-RU"/>
        </w:rPr>
        <w:t>аверное, только</w:t>
      </w:r>
      <w:r>
        <w:rPr>
          <w:rFonts w:ascii="Times New Roman" w:hAnsi="Times New Roman"/>
          <w:sz w:val="28"/>
          <w:szCs w:val="28"/>
          <w:lang w:val="tt-RU"/>
        </w:rPr>
        <w:t xml:space="preserve"> терпение родных и надежда </w:t>
      </w:r>
      <w:r w:rsidRPr="00B47850">
        <w:rPr>
          <w:rFonts w:ascii="Times New Roman" w:hAnsi="Times New Roman"/>
          <w:sz w:val="28"/>
          <w:szCs w:val="28"/>
          <w:lang w:val="tt-RU"/>
        </w:rPr>
        <w:t>дете</w:t>
      </w:r>
      <w:r>
        <w:rPr>
          <w:rFonts w:ascii="Times New Roman" w:hAnsi="Times New Roman"/>
          <w:sz w:val="28"/>
          <w:szCs w:val="28"/>
          <w:lang w:val="tt-RU"/>
        </w:rPr>
        <w:t xml:space="preserve">й забрали тогда меня из острых когтей </w:t>
      </w:r>
      <w:r w:rsidRPr="00B47850">
        <w:rPr>
          <w:rFonts w:ascii="Times New Roman" w:hAnsi="Times New Roman"/>
          <w:sz w:val="28"/>
          <w:szCs w:val="28"/>
          <w:lang w:val="tt-RU"/>
        </w:rPr>
        <w:t>смерти".</w:t>
      </w:r>
    </w:p>
    <w:p w:rsidR="008931BF" w:rsidRPr="00B47850" w:rsidRDefault="008931BF" w:rsidP="008931BF">
      <w:pPr>
        <w:spacing w:after="0"/>
        <w:ind w:firstLine="284"/>
        <w:jc w:val="both"/>
        <w:rPr>
          <w:rFonts w:ascii="Times New Roman" w:hAnsi="Times New Roman"/>
          <w:sz w:val="28"/>
          <w:szCs w:val="28"/>
          <w:lang w:val="tt-RU"/>
        </w:rPr>
      </w:pPr>
      <w:r w:rsidRPr="00B47850">
        <w:rPr>
          <w:rFonts w:ascii="Times New Roman" w:hAnsi="Times New Roman"/>
          <w:b/>
          <w:sz w:val="28"/>
          <w:szCs w:val="28"/>
          <w:lang w:val="tt-RU"/>
        </w:rPr>
        <w:t>Учителя:</w:t>
      </w:r>
      <w:r>
        <w:rPr>
          <w:rFonts w:ascii="Times New Roman" w:hAnsi="Times New Roman"/>
          <w:sz w:val="28"/>
          <w:szCs w:val="28"/>
          <w:lang w:val="tt-RU"/>
        </w:rPr>
        <w:t xml:space="preserve"> Г</w:t>
      </w:r>
      <w:r w:rsidRPr="00B47850">
        <w:rPr>
          <w:rFonts w:ascii="Times New Roman" w:hAnsi="Times New Roman"/>
          <w:sz w:val="28"/>
          <w:szCs w:val="28"/>
          <w:lang w:val="tt-RU"/>
        </w:rPr>
        <w:t>де вы нашли себе силы, чтобы выйти из ситуации?</w:t>
      </w:r>
    </w:p>
    <w:p w:rsidR="008931BF" w:rsidRDefault="008931BF" w:rsidP="008931BF">
      <w:pPr>
        <w:spacing w:after="0"/>
        <w:ind w:firstLine="284"/>
        <w:jc w:val="both"/>
        <w:rPr>
          <w:rFonts w:ascii="Times New Roman" w:hAnsi="Times New Roman"/>
          <w:sz w:val="28"/>
          <w:szCs w:val="28"/>
          <w:lang w:val="tt-RU"/>
        </w:rPr>
      </w:pPr>
      <w:r w:rsidRPr="00B47850">
        <w:rPr>
          <w:rFonts w:ascii="Times New Roman" w:hAnsi="Times New Roman"/>
          <w:b/>
          <w:sz w:val="28"/>
          <w:szCs w:val="28"/>
          <w:lang w:val="tt-RU"/>
        </w:rPr>
        <w:t>Ответ:</w:t>
      </w:r>
      <w:r>
        <w:rPr>
          <w:rFonts w:ascii="Times New Roman" w:hAnsi="Times New Roman"/>
          <w:sz w:val="28"/>
          <w:szCs w:val="28"/>
          <w:lang w:val="tt-RU"/>
        </w:rPr>
        <w:t xml:space="preserve"> "Я х</w:t>
      </w:r>
      <w:r w:rsidRPr="00B47850">
        <w:rPr>
          <w:rFonts w:ascii="Times New Roman" w:hAnsi="Times New Roman"/>
          <w:sz w:val="28"/>
          <w:szCs w:val="28"/>
          <w:lang w:val="tt-RU"/>
        </w:rPr>
        <w:t>отел</w:t>
      </w:r>
      <w:r>
        <w:rPr>
          <w:rFonts w:ascii="Times New Roman" w:hAnsi="Times New Roman"/>
          <w:sz w:val="28"/>
          <w:szCs w:val="28"/>
          <w:lang w:val="tt-RU"/>
        </w:rPr>
        <w:t>а быть нужной</w:t>
      </w:r>
      <w:r w:rsidRPr="00B47850">
        <w:rPr>
          <w:rFonts w:ascii="Times New Roman" w:hAnsi="Times New Roman"/>
          <w:sz w:val="28"/>
          <w:szCs w:val="28"/>
          <w:lang w:val="tt-RU"/>
        </w:rPr>
        <w:t xml:space="preserve"> людям. Я не хотела</w:t>
      </w:r>
      <w:r>
        <w:rPr>
          <w:rFonts w:ascii="Times New Roman" w:hAnsi="Times New Roman"/>
          <w:sz w:val="28"/>
          <w:szCs w:val="28"/>
          <w:lang w:val="tt-RU"/>
        </w:rPr>
        <w:t xml:space="preserve"> соглашаться с тем, что лежу </w:t>
      </w:r>
      <w:r w:rsidRPr="00B47850">
        <w:rPr>
          <w:rFonts w:ascii="Times New Roman" w:hAnsi="Times New Roman"/>
          <w:sz w:val="28"/>
          <w:szCs w:val="28"/>
          <w:lang w:val="tt-RU"/>
        </w:rPr>
        <w:t>неподвижно, как что-то ненужное. За это я умоляла Бога</w:t>
      </w:r>
      <w:r>
        <w:rPr>
          <w:rFonts w:ascii="Times New Roman" w:hAnsi="Times New Roman"/>
          <w:sz w:val="28"/>
          <w:szCs w:val="28"/>
          <w:lang w:val="tt-RU"/>
        </w:rPr>
        <w:t>, попросила какого-нибудь</w:t>
      </w:r>
      <w:r w:rsidRPr="00B47850">
        <w:rPr>
          <w:rFonts w:ascii="Times New Roman" w:hAnsi="Times New Roman"/>
          <w:sz w:val="28"/>
          <w:szCs w:val="28"/>
          <w:lang w:val="tt-RU"/>
        </w:rPr>
        <w:t xml:space="preserve"> таланта. И вдохновение, которое терялось </w:t>
      </w:r>
      <w:r>
        <w:rPr>
          <w:rFonts w:ascii="Times New Roman" w:hAnsi="Times New Roman"/>
          <w:sz w:val="28"/>
          <w:szCs w:val="28"/>
          <w:lang w:val="tt-RU"/>
        </w:rPr>
        <w:t xml:space="preserve">в </w:t>
      </w:r>
      <w:r w:rsidRPr="00B47850">
        <w:rPr>
          <w:rFonts w:ascii="Times New Roman" w:hAnsi="Times New Roman"/>
          <w:sz w:val="28"/>
          <w:szCs w:val="28"/>
          <w:lang w:val="tt-RU"/>
        </w:rPr>
        <w:t>15 лет, вернулось ко мне. Я с новой силой вновь и вновь начал</w:t>
      </w:r>
      <w:r>
        <w:rPr>
          <w:rFonts w:ascii="Times New Roman" w:hAnsi="Times New Roman"/>
          <w:sz w:val="28"/>
          <w:szCs w:val="28"/>
          <w:lang w:val="tt-RU"/>
        </w:rPr>
        <w:t>а</w:t>
      </w:r>
      <w:r w:rsidRPr="00B47850">
        <w:rPr>
          <w:rFonts w:ascii="Times New Roman" w:hAnsi="Times New Roman"/>
          <w:sz w:val="28"/>
          <w:szCs w:val="28"/>
          <w:lang w:val="tt-RU"/>
        </w:rPr>
        <w:t xml:space="preserve"> писать стихи".</w:t>
      </w:r>
    </w:p>
    <w:p w:rsidR="008931BF" w:rsidRPr="009013DB" w:rsidRDefault="008931BF" w:rsidP="008931BF">
      <w:pPr>
        <w:spacing w:after="0"/>
        <w:ind w:firstLine="284"/>
        <w:jc w:val="both"/>
        <w:rPr>
          <w:rFonts w:ascii="Times New Roman" w:hAnsi="Times New Roman"/>
          <w:sz w:val="28"/>
          <w:szCs w:val="28"/>
          <w:lang w:val="tt-RU"/>
        </w:rPr>
      </w:pPr>
      <w:r w:rsidRPr="009013DB">
        <w:rPr>
          <w:rFonts w:ascii="Times New Roman" w:hAnsi="Times New Roman"/>
          <w:b/>
          <w:sz w:val="28"/>
          <w:szCs w:val="28"/>
          <w:lang w:val="tt-RU"/>
        </w:rPr>
        <w:t>Учителя:</w:t>
      </w:r>
      <w:r>
        <w:rPr>
          <w:rFonts w:ascii="Times New Roman" w:hAnsi="Times New Roman"/>
          <w:sz w:val="28"/>
          <w:szCs w:val="28"/>
          <w:lang w:val="tt-RU"/>
        </w:rPr>
        <w:t xml:space="preserve"> В</w:t>
      </w:r>
      <w:r w:rsidRPr="009013DB">
        <w:rPr>
          <w:rFonts w:ascii="Times New Roman" w:hAnsi="Times New Roman"/>
          <w:sz w:val="28"/>
          <w:szCs w:val="28"/>
          <w:lang w:val="tt-RU"/>
        </w:rPr>
        <w:t xml:space="preserve">ы родом из деревни. Тем не менее живете в городе. Привлекает ли родное село? </w:t>
      </w:r>
    </w:p>
    <w:p w:rsidR="008931BF" w:rsidRDefault="008931BF" w:rsidP="008931BF">
      <w:pPr>
        <w:spacing w:after="0"/>
        <w:ind w:firstLine="284"/>
        <w:jc w:val="both"/>
        <w:rPr>
          <w:rFonts w:ascii="Times New Roman" w:hAnsi="Times New Roman"/>
          <w:sz w:val="28"/>
          <w:szCs w:val="28"/>
          <w:lang w:val="tt-RU"/>
        </w:rPr>
      </w:pPr>
      <w:r w:rsidRPr="004B4F02">
        <w:rPr>
          <w:rFonts w:ascii="Times New Roman" w:hAnsi="Times New Roman"/>
          <w:b/>
          <w:sz w:val="28"/>
          <w:szCs w:val="28"/>
          <w:lang w:val="tt-RU"/>
        </w:rPr>
        <w:t>Ответ:</w:t>
      </w:r>
      <w:r>
        <w:rPr>
          <w:rFonts w:ascii="Times New Roman" w:hAnsi="Times New Roman"/>
          <w:sz w:val="28"/>
          <w:szCs w:val="28"/>
          <w:lang w:val="tt-RU"/>
        </w:rPr>
        <w:t xml:space="preserve"> "Р</w:t>
      </w:r>
      <w:r w:rsidRPr="009013DB">
        <w:rPr>
          <w:rFonts w:ascii="Times New Roman" w:hAnsi="Times New Roman"/>
          <w:sz w:val="28"/>
          <w:szCs w:val="28"/>
          <w:lang w:val="tt-RU"/>
        </w:rPr>
        <w:t xml:space="preserve">одная деревня в моем сердце. Ведь родная земля, родная деревня связаны с самыми дорогими для нас людьми – нашими родителями. И для меня самое святое место-это родной дом. Сейчас она, к сожалению, пуста. Потому что </w:t>
      </w:r>
      <w:r w:rsidRPr="009013DB">
        <w:rPr>
          <w:rFonts w:ascii="Times New Roman" w:hAnsi="Times New Roman"/>
          <w:sz w:val="28"/>
          <w:szCs w:val="28"/>
          <w:lang w:val="tt-RU"/>
        </w:rPr>
        <w:lastRenderedPageBreak/>
        <w:t>мои</w:t>
      </w:r>
      <w:r>
        <w:rPr>
          <w:rFonts w:ascii="Times New Roman" w:hAnsi="Times New Roman"/>
          <w:sz w:val="28"/>
          <w:szCs w:val="28"/>
          <w:lang w:val="tt-RU"/>
        </w:rPr>
        <w:t>х родителей</w:t>
      </w:r>
      <w:r w:rsidRPr="009013DB">
        <w:rPr>
          <w:rFonts w:ascii="Times New Roman" w:hAnsi="Times New Roman"/>
          <w:sz w:val="28"/>
          <w:szCs w:val="28"/>
          <w:lang w:val="tt-RU"/>
        </w:rPr>
        <w:t xml:space="preserve"> сегодня </w:t>
      </w:r>
      <w:r>
        <w:rPr>
          <w:rFonts w:ascii="Times New Roman" w:hAnsi="Times New Roman"/>
          <w:sz w:val="28"/>
          <w:szCs w:val="28"/>
          <w:lang w:val="tt-RU"/>
        </w:rPr>
        <w:t xml:space="preserve">нет в </w:t>
      </w:r>
      <w:r w:rsidRPr="009013DB">
        <w:rPr>
          <w:rFonts w:ascii="Times New Roman" w:hAnsi="Times New Roman"/>
          <w:sz w:val="28"/>
          <w:szCs w:val="28"/>
          <w:lang w:val="tt-RU"/>
        </w:rPr>
        <w:t>живы</w:t>
      </w:r>
      <w:r>
        <w:rPr>
          <w:rFonts w:ascii="Times New Roman" w:hAnsi="Times New Roman"/>
          <w:sz w:val="28"/>
          <w:szCs w:val="28"/>
          <w:lang w:val="tt-RU"/>
        </w:rPr>
        <w:t>х</w:t>
      </w:r>
      <w:r w:rsidRPr="009013DB">
        <w:rPr>
          <w:rFonts w:ascii="Times New Roman" w:hAnsi="Times New Roman"/>
          <w:sz w:val="28"/>
          <w:szCs w:val="28"/>
          <w:lang w:val="tt-RU"/>
        </w:rPr>
        <w:t>. Несмотря на это, меня всегда привлекает родная деревня, родной дом”.</w:t>
      </w:r>
    </w:p>
    <w:p w:rsidR="008931BF" w:rsidRPr="005800C7" w:rsidRDefault="008931BF" w:rsidP="008931BF">
      <w:pPr>
        <w:spacing w:after="0"/>
        <w:ind w:firstLine="284"/>
        <w:jc w:val="both"/>
        <w:rPr>
          <w:rFonts w:ascii="Times New Roman" w:hAnsi="Times New Roman"/>
          <w:sz w:val="28"/>
          <w:szCs w:val="28"/>
          <w:lang w:val="tt-RU"/>
        </w:rPr>
      </w:pPr>
      <w:r w:rsidRPr="005800C7">
        <w:rPr>
          <w:rFonts w:ascii="Times New Roman" w:hAnsi="Times New Roman"/>
          <w:b/>
          <w:sz w:val="28"/>
          <w:szCs w:val="28"/>
          <w:lang w:val="tt-RU"/>
        </w:rPr>
        <w:t>Учителя:</w:t>
      </w:r>
      <w:r>
        <w:rPr>
          <w:rFonts w:ascii="Times New Roman" w:hAnsi="Times New Roman"/>
          <w:sz w:val="28"/>
          <w:szCs w:val="28"/>
          <w:lang w:val="tt-RU"/>
        </w:rPr>
        <w:t xml:space="preserve"> С</w:t>
      </w:r>
      <w:r w:rsidRPr="005800C7">
        <w:rPr>
          <w:rFonts w:ascii="Times New Roman" w:hAnsi="Times New Roman"/>
          <w:sz w:val="28"/>
          <w:szCs w:val="28"/>
          <w:lang w:val="tt-RU"/>
        </w:rPr>
        <w:t>кажите, пожалуйста, несколько слов о своих детях.</w:t>
      </w:r>
    </w:p>
    <w:p w:rsidR="008931BF" w:rsidRDefault="008931BF" w:rsidP="008931BF">
      <w:pPr>
        <w:spacing w:after="0"/>
        <w:ind w:firstLine="284"/>
        <w:jc w:val="both"/>
        <w:rPr>
          <w:rFonts w:ascii="Times New Roman" w:hAnsi="Times New Roman"/>
          <w:sz w:val="28"/>
          <w:szCs w:val="28"/>
          <w:lang w:val="tt-RU"/>
        </w:rPr>
      </w:pPr>
      <w:r w:rsidRPr="005800C7">
        <w:rPr>
          <w:rFonts w:ascii="Times New Roman" w:hAnsi="Times New Roman"/>
          <w:b/>
          <w:sz w:val="28"/>
          <w:szCs w:val="28"/>
          <w:lang w:val="tt-RU"/>
        </w:rPr>
        <w:t>Ответ:</w:t>
      </w:r>
      <w:r>
        <w:rPr>
          <w:rFonts w:ascii="Times New Roman" w:hAnsi="Times New Roman"/>
          <w:sz w:val="28"/>
          <w:szCs w:val="28"/>
          <w:lang w:val="tt-RU"/>
        </w:rPr>
        <w:t xml:space="preserve"> "Я вырастила детей, слава Богу</w:t>
      </w:r>
      <w:r w:rsidRPr="005800C7">
        <w:rPr>
          <w:rFonts w:ascii="Times New Roman" w:hAnsi="Times New Roman"/>
          <w:sz w:val="28"/>
          <w:szCs w:val="28"/>
          <w:lang w:val="tt-RU"/>
        </w:rPr>
        <w:t>, при помощи родных,</w:t>
      </w:r>
      <w:r>
        <w:rPr>
          <w:rFonts w:ascii="Times New Roman" w:hAnsi="Times New Roman"/>
          <w:sz w:val="28"/>
          <w:szCs w:val="28"/>
          <w:lang w:val="tt-RU"/>
        </w:rPr>
        <w:t xml:space="preserve"> чтобы они были не хуже других</w:t>
      </w:r>
      <w:r w:rsidRPr="005800C7">
        <w:rPr>
          <w:rFonts w:ascii="Times New Roman" w:hAnsi="Times New Roman"/>
          <w:sz w:val="28"/>
          <w:szCs w:val="28"/>
          <w:lang w:val="tt-RU"/>
        </w:rPr>
        <w:t>. Я приложил</w:t>
      </w:r>
      <w:r>
        <w:rPr>
          <w:rFonts w:ascii="Times New Roman" w:hAnsi="Times New Roman"/>
          <w:sz w:val="28"/>
          <w:szCs w:val="28"/>
          <w:lang w:val="tt-RU"/>
        </w:rPr>
        <w:t>а</w:t>
      </w:r>
      <w:r w:rsidRPr="005800C7">
        <w:rPr>
          <w:rFonts w:ascii="Times New Roman" w:hAnsi="Times New Roman"/>
          <w:sz w:val="28"/>
          <w:szCs w:val="28"/>
          <w:lang w:val="tt-RU"/>
        </w:rPr>
        <w:t xml:space="preserve"> все усилия, и дети оправдали мое доверие. Сын Роман уехал по собственному желанию, отслужил в армии и создал семью. Я горжусь им, потому что многие сейчас стремятся остаться в стороне от </w:t>
      </w:r>
      <w:r>
        <w:rPr>
          <w:rFonts w:ascii="Times New Roman" w:hAnsi="Times New Roman"/>
          <w:sz w:val="28"/>
          <w:szCs w:val="28"/>
          <w:lang w:val="tt-RU"/>
        </w:rPr>
        <w:t>службы в Армии</w:t>
      </w:r>
      <w:r w:rsidRPr="005800C7">
        <w:rPr>
          <w:rFonts w:ascii="Times New Roman" w:hAnsi="Times New Roman"/>
          <w:sz w:val="28"/>
          <w:szCs w:val="28"/>
          <w:lang w:val="tt-RU"/>
        </w:rPr>
        <w:t xml:space="preserve">, а из-за моего заболевания брать сына в армию не должны. “Каждый мужчина должен проходить военную </w:t>
      </w:r>
      <w:r>
        <w:rPr>
          <w:rFonts w:ascii="Times New Roman" w:hAnsi="Times New Roman"/>
          <w:sz w:val="28"/>
          <w:szCs w:val="28"/>
          <w:lang w:val="tt-RU"/>
        </w:rPr>
        <w:t>службу", - сказал мой Р</w:t>
      </w:r>
      <w:r w:rsidRPr="005800C7">
        <w:rPr>
          <w:rFonts w:ascii="Times New Roman" w:hAnsi="Times New Roman"/>
          <w:sz w:val="28"/>
          <w:szCs w:val="28"/>
          <w:lang w:val="tt-RU"/>
        </w:rPr>
        <w:t>оман. А я не возражал</w:t>
      </w:r>
      <w:r>
        <w:rPr>
          <w:rFonts w:ascii="Times New Roman" w:hAnsi="Times New Roman"/>
          <w:sz w:val="28"/>
          <w:szCs w:val="28"/>
          <w:lang w:val="tt-RU"/>
        </w:rPr>
        <w:t>а</w:t>
      </w:r>
      <w:r w:rsidRPr="005800C7">
        <w:rPr>
          <w:rFonts w:ascii="Times New Roman" w:hAnsi="Times New Roman"/>
          <w:sz w:val="28"/>
          <w:szCs w:val="28"/>
          <w:lang w:val="tt-RU"/>
        </w:rPr>
        <w:t>, потому что моя болезнь не должна отражаться на жизни детей. Моя дочь Катя тоже пишет такие же книги, как и я, и скоро будем печатать”.</w:t>
      </w:r>
    </w:p>
    <w:p w:rsidR="008931BF" w:rsidRPr="005800C7" w:rsidRDefault="008931BF" w:rsidP="008931BF">
      <w:pPr>
        <w:spacing w:after="0"/>
        <w:ind w:firstLine="284"/>
        <w:jc w:val="both"/>
        <w:rPr>
          <w:rFonts w:ascii="Times New Roman" w:hAnsi="Times New Roman"/>
          <w:sz w:val="28"/>
          <w:szCs w:val="28"/>
          <w:lang w:val="tt-RU"/>
        </w:rPr>
      </w:pPr>
      <w:r w:rsidRPr="005800C7">
        <w:rPr>
          <w:rFonts w:ascii="Times New Roman" w:hAnsi="Times New Roman"/>
          <w:b/>
          <w:sz w:val="28"/>
          <w:szCs w:val="28"/>
          <w:lang w:val="tt-RU"/>
        </w:rPr>
        <w:t>Учителя:</w:t>
      </w:r>
      <w:r w:rsidRPr="005800C7">
        <w:rPr>
          <w:rFonts w:ascii="Times New Roman" w:hAnsi="Times New Roman"/>
          <w:sz w:val="28"/>
          <w:szCs w:val="28"/>
          <w:lang w:val="tt-RU"/>
        </w:rPr>
        <w:t xml:space="preserve"> Мария ханум, как вы нашли в себе силы, чтобы воспитать двоих детей в одиночку?</w:t>
      </w:r>
    </w:p>
    <w:p w:rsidR="008931BF" w:rsidRDefault="008931BF" w:rsidP="008931BF">
      <w:pPr>
        <w:spacing w:after="0"/>
        <w:ind w:firstLine="284"/>
        <w:jc w:val="both"/>
        <w:rPr>
          <w:rFonts w:ascii="Times New Roman" w:hAnsi="Times New Roman"/>
          <w:sz w:val="28"/>
          <w:szCs w:val="28"/>
          <w:lang w:val="tt-RU"/>
        </w:rPr>
      </w:pPr>
      <w:r w:rsidRPr="005800C7">
        <w:rPr>
          <w:rFonts w:ascii="Times New Roman" w:hAnsi="Times New Roman"/>
          <w:b/>
          <w:sz w:val="28"/>
          <w:szCs w:val="28"/>
          <w:lang w:val="tt-RU"/>
        </w:rPr>
        <w:t>Ответ:</w:t>
      </w:r>
      <w:r>
        <w:rPr>
          <w:rFonts w:ascii="Times New Roman" w:hAnsi="Times New Roman"/>
          <w:sz w:val="28"/>
          <w:szCs w:val="28"/>
          <w:lang w:val="tt-RU"/>
        </w:rPr>
        <w:t xml:space="preserve"> "К</w:t>
      </w:r>
      <w:r w:rsidRPr="005800C7">
        <w:rPr>
          <w:rFonts w:ascii="Times New Roman" w:hAnsi="Times New Roman"/>
          <w:sz w:val="28"/>
          <w:szCs w:val="28"/>
          <w:lang w:val="tt-RU"/>
        </w:rPr>
        <w:t>то знает, если бы такого события не произошло, то, возможно, и не знал</w:t>
      </w:r>
      <w:r>
        <w:rPr>
          <w:rFonts w:ascii="Times New Roman" w:hAnsi="Times New Roman"/>
          <w:sz w:val="28"/>
          <w:szCs w:val="28"/>
          <w:lang w:val="tt-RU"/>
        </w:rPr>
        <w:t>а бы, что я сильная душой. Не</w:t>
      </w:r>
      <w:r w:rsidRPr="005800C7">
        <w:rPr>
          <w:rFonts w:ascii="Times New Roman" w:hAnsi="Times New Roman"/>
          <w:sz w:val="28"/>
          <w:szCs w:val="28"/>
          <w:lang w:val="tt-RU"/>
        </w:rPr>
        <w:t>зря в народе говорят: Бог посылает испытания своим любимым рабам. Спасибо родным за успехи, они – моя главная опора. Дети мои</w:t>
      </w:r>
      <w:r>
        <w:rPr>
          <w:rFonts w:ascii="Times New Roman" w:hAnsi="Times New Roman"/>
          <w:sz w:val="28"/>
          <w:szCs w:val="28"/>
          <w:lang w:val="tt-RU"/>
        </w:rPr>
        <w:t xml:space="preserve"> </w:t>
      </w:r>
      <w:r w:rsidRPr="005800C7">
        <w:rPr>
          <w:rFonts w:ascii="Times New Roman" w:hAnsi="Times New Roman"/>
          <w:sz w:val="28"/>
          <w:szCs w:val="28"/>
          <w:lang w:val="tt-RU"/>
        </w:rPr>
        <w:t>-</w:t>
      </w:r>
      <w:r>
        <w:rPr>
          <w:rFonts w:ascii="Times New Roman" w:hAnsi="Times New Roman"/>
          <w:sz w:val="28"/>
          <w:szCs w:val="28"/>
          <w:lang w:val="tt-RU"/>
        </w:rPr>
        <w:t xml:space="preserve"> </w:t>
      </w:r>
      <w:r w:rsidRPr="005800C7">
        <w:rPr>
          <w:rFonts w:ascii="Times New Roman" w:hAnsi="Times New Roman"/>
          <w:sz w:val="28"/>
          <w:szCs w:val="28"/>
          <w:lang w:val="tt-RU"/>
        </w:rPr>
        <w:t>это радость</w:t>
      </w:r>
      <w:r>
        <w:rPr>
          <w:rFonts w:ascii="Times New Roman" w:hAnsi="Times New Roman"/>
          <w:sz w:val="28"/>
          <w:szCs w:val="28"/>
          <w:lang w:val="tt-RU"/>
        </w:rPr>
        <w:t>, надежда на будущее, я живу ради</w:t>
      </w:r>
      <w:r w:rsidRPr="005800C7">
        <w:rPr>
          <w:rFonts w:ascii="Times New Roman" w:hAnsi="Times New Roman"/>
          <w:sz w:val="28"/>
          <w:szCs w:val="28"/>
          <w:lang w:val="tt-RU"/>
        </w:rPr>
        <w:t xml:space="preserve"> них”.</w:t>
      </w:r>
    </w:p>
    <w:p w:rsidR="008931BF" w:rsidRPr="00FB0085" w:rsidRDefault="008931BF" w:rsidP="008931BF">
      <w:pPr>
        <w:spacing w:after="0"/>
        <w:ind w:firstLine="284"/>
        <w:jc w:val="both"/>
        <w:rPr>
          <w:rFonts w:ascii="Times New Roman" w:hAnsi="Times New Roman"/>
          <w:sz w:val="28"/>
          <w:szCs w:val="28"/>
          <w:lang w:val="tt-RU"/>
        </w:rPr>
      </w:pPr>
      <w:r w:rsidRPr="00FB0085">
        <w:rPr>
          <w:rFonts w:ascii="Times New Roman" w:hAnsi="Times New Roman"/>
          <w:b/>
          <w:sz w:val="28"/>
          <w:szCs w:val="28"/>
          <w:lang w:val="tt-RU"/>
        </w:rPr>
        <w:t>Учителя:</w:t>
      </w:r>
      <w:r>
        <w:rPr>
          <w:rFonts w:ascii="Times New Roman" w:hAnsi="Times New Roman"/>
          <w:sz w:val="28"/>
          <w:szCs w:val="28"/>
          <w:lang w:val="tt-RU"/>
        </w:rPr>
        <w:t xml:space="preserve"> К</w:t>
      </w:r>
      <w:r w:rsidRPr="00FB0085">
        <w:rPr>
          <w:rFonts w:ascii="Times New Roman" w:hAnsi="Times New Roman"/>
          <w:sz w:val="28"/>
          <w:szCs w:val="28"/>
          <w:lang w:val="tt-RU"/>
        </w:rPr>
        <w:t>ак вы проводите время?</w:t>
      </w:r>
    </w:p>
    <w:p w:rsidR="008931BF" w:rsidRPr="00FB0085" w:rsidRDefault="008931BF" w:rsidP="008931BF">
      <w:pPr>
        <w:spacing w:after="0"/>
        <w:ind w:firstLine="284"/>
        <w:jc w:val="both"/>
        <w:rPr>
          <w:rFonts w:ascii="Times New Roman" w:hAnsi="Times New Roman"/>
          <w:sz w:val="28"/>
          <w:szCs w:val="28"/>
          <w:lang w:val="tt-RU"/>
        </w:rPr>
      </w:pPr>
      <w:r w:rsidRPr="00FB0085">
        <w:rPr>
          <w:rFonts w:ascii="Times New Roman" w:hAnsi="Times New Roman"/>
          <w:b/>
          <w:sz w:val="28"/>
          <w:szCs w:val="28"/>
          <w:lang w:val="tt-RU"/>
        </w:rPr>
        <w:t>Ответ:</w:t>
      </w:r>
      <w:r>
        <w:rPr>
          <w:rFonts w:ascii="Times New Roman" w:hAnsi="Times New Roman"/>
          <w:sz w:val="28"/>
          <w:szCs w:val="28"/>
          <w:lang w:val="tt-RU"/>
        </w:rPr>
        <w:t xml:space="preserve"> “В</w:t>
      </w:r>
      <w:r w:rsidRPr="00FB0085">
        <w:rPr>
          <w:rFonts w:ascii="Times New Roman" w:hAnsi="Times New Roman"/>
          <w:sz w:val="28"/>
          <w:szCs w:val="28"/>
          <w:lang w:val="tt-RU"/>
        </w:rPr>
        <w:t xml:space="preserve"> 2002 году я вышла замуж за Евгения. </w:t>
      </w:r>
      <w:r>
        <w:rPr>
          <w:rFonts w:ascii="Times New Roman" w:hAnsi="Times New Roman"/>
          <w:sz w:val="28"/>
          <w:szCs w:val="28"/>
          <w:lang w:val="tt-RU"/>
        </w:rPr>
        <w:t>Н</w:t>
      </w:r>
      <w:r w:rsidRPr="00FB0085">
        <w:rPr>
          <w:rFonts w:ascii="Times New Roman" w:hAnsi="Times New Roman"/>
          <w:sz w:val="28"/>
          <w:szCs w:val="28"/>
          <w:lang w:val="tt-RU"/>
        </w:rPr>
        <w:t xml:space="preserve">есмотря на </w:t>
      </w:r>
      <w:r>
        <w:rPr>
          <w:rFonts w:ascii="Times New Roman" w:hAnsi="Times New Roman"/>
          <w:sz w:val="28"/>
          <w:szCs w:val="28"/>
          <w:lang w:val="tt-RU"/>
        </w:rPr>
        <w:t>то, что он тоже инвалид,</w:t>
      </w:r>
      <w:r w:rsidRPr="00FB0085">
        <w:rPr>
          <w:rFonts w:ascii="Times New Roman" w:hAnsi="Times New Roman"/>
          <w:sz w:val="28"/>
          <w:szCs w:val="28"/>
          <w:lang w:val="tt-RU"/>
        </w:rPr>
        <w:t xml:space="preserve"> </w:t>
      </w:r>
      <w:r>
        <w:rPr>
          <w:rFonts w:ascii="Times New Roman" w:hAnsi="Times New Roman"/>
          <w:sz w:val="28"/>
          <w:szCs w:val="28"/>
          <w:lang w:val="tt-RU"/>
        </w:rPr>
        <w:t>он очень хороший программист, мой помощник во всем.</w:t>
      </w:r>
      <w:r w:rsidRPr="00FB0085">
        <w:rPr>
          <w:rFonts w:ascii="Times New Roman" w:hAnsi="Times New Roman"/>
          <w:sz w:val="28"/>
          <w:szCs w:val="28"/>
          <w:lang w:val="tt-RU"/>
        </w:rPr>
        <w:t xml:space="preserve"> Я пишу книги, рисую, занимаюсь бисером. Также участвую в конкурсах песни и танца. У меня почти нет свободного времени, поэтому я наслаждаюсь жизнью”.</w:t>
      </w:r>
    </w:p>
    <w:p w:rsidR="008931BF" w:rsidRPr="00FB0085" w:rsidRDefault="008931BF" w:rsidP="008931BF">
      <w:pPr>
        <w:spacing w:after="0"/>
        <w:ind w:firstLine="284"/>
        <w:jc w:val="both"/>
        <w:rPr>
          <w:rFonts w:ascii="Times New Roman" w:hAnsi="Times New Roman"/>
          <w:sz w:val="28"/>
          <w:szCs w:val="28"/>
          <w:lang w:val="tt-RU"/>
        </w:rPr>
      </w:pPr>
      <w:r w:rsidRPr="00FB0085">
        <w:rPr>
          <w:rFonts w:ascii="Times New Roman" w:hAnsi="Times New Roman"/>
          <w:sz w:val="28"/>
          <w:szCs w:val="28"/>
          <w:lang w:val="tt-RU"/>
        </w:rPr>
        <w:t>Для нашей работы появился хороший интервью-</w:t>
      </w:r>
      <w:r>
        <w:rPr>
          <w:rFonts w:ascii="Times New Roman" w:hAnsi="Times New Roman"/>
          <w:sz w:val="28"/>
          <w:szCs w:val="28"/>
          <w:lang w:val="tt-RU"/>
        </w:rPr>
        <w:t>материал. Сейчас я раздам вам книги Ф. Яруллина</w:t>
      </w:r>
      <w:r w:rsidRPr="00FB0085">
        <w:rPr>
          <w:rFonts w:ascii="Times New Roman" w:hAnsi="Times New Roman"/>
          <w:sz w:val="28"/>
          <w:szCs w:val="28"/>
          <w:lang w:val="tt-RU"/>
        </w:rPr>
        <w:t xml:space="preserve"> и М. Логиновой. Вы работаете в группах. </w:t>
      </w:r>
      <w:r>
        <w:rPr>
          <w:rFonts w:ascii="Times New Roman" w:hAnsi="Times New Roman"/>
          <w:sz w:val="28"/>
          <w:szCs w:val="28"/>
          <w:lang w:val="tt-RU"/>
        </w:rPr>
        <w:t xml:space="preserve">1 группа </w:t>
      </w:r>
      <w:r w:rsidRPr="00FB0085">
        <w:rPr>
          <w:rFonts w:ascii="Times New Roman" w:hAnsi="Times New Roman"/>
          <w:sz w:val="28"/>
          <w:szCs w:val="28"/>
          <w:lang w:val="tt-RU"/>
        </w:rPr>
        <w:t xml:space="preserve"> читает стихи Ф. Яруллина и готовит информацию о том, какие проблемы поднимаются в них. </w:t>
      </w:r>
      <w:r>
        <w:rPr>
          <w:rFonts w:ascii="Times New Roman" w:hAnsi="Times New Roman"/>
          <w:sz w:val="28"/>
          <w:szCs w:val="28"/>
          <w:lang w:val="tt-RU"/>
        </w:rPr>
        <w:t>2 группа анализирует стихи М. Логиновой. Кратко записывайте</w:t>
      </w:r>
      <w:r w:rsidRPr="00FB0085">
        <w:rPr>
          <w:rFonts w:ascii="Times New Roman" w:hAnsi="Times New Roman"/>
          <w:sz w:val="28"/>
          <w:szCs w:val="28"/>
          <w:lang w:val="tt-RU"/>
        </w:rPr>
        <w:t xml:space="preserve"> в свои тетради.</w:t>
      </w:r>
    </w:p>
    <w:p w:rsidR="008931BF" w:rsidRDefault="008931BF" w:rsidP="008931BF">
      <w:pPr>
        <w:spacing w:after="0"/>
        <w:ind w:firstLine="284"/>
        <w:jc w:val="both"/>
        <w:rPr>
          <w:rFonts w:ascii="Times New Roman" w:hAnsi="Times New Roman"/>
          <w:sz w:val="28"/>
          <w:szCs w:val="28"/>
          <w:lang w:val="tt-RU"/>
        </w:rPr>
      </w:pPr>
      <w:r>
        <w:rPr>
          <w:rFonts w:ascii="Times New Roman" w:hAnsi="Times New Roman"/>
          <w:sz w:val="28"/>
          <w:szCs w:val="28"/>
          <w:lang w:val="tt-RU"/>
        </w:rPr>
        <w:t>Вам дается немного</w:t>
      </w:r>
      <w:r w:rsidRPr="00FB0085">
        <w:rPr>
          <w:rFonts w:ascii="Times New Roman" w:hAnsi="Times New Roman"/>
          <w:sz w:val="28"/>
          <w:szCs w:val="28"/>
          <w:lang w:val="tt-RU"/>
        </w:rPr>
        <w:t xml:space="preserve"> времени, вы работаете, советуясь друг с другом.</w:t>
      </w:r>
    </w:p>
    <w:p w:rsidR="008931BF" w:rsidRPr="00FB0085" w:rsidRDefault="008931BF" w:rsidP="008931BF">
      <w:pPr>
        <w:spacing w:after="0"/>
        <w:ind w:firstLine="284"/>
        <w:jc w:val="both"/>
        <w:rPr>
          <w:rFonts w:ascii="Times New Roman" w:hAnsi="Times New Roman"/>
          <w:sz w:val="28"/>
          <w:szCs w:val="28"/>
          <w:lang w:val="tt-RU"/>
        </w:rPr>
      </w:pPr>
      <w:r>
        <w:rPr>
          <w:rFonts w:ascii="Times New Roman" w:hAnsi="Times New Roman"/>
          <w:sz w:val="28"/>
          <w:szCs w:val="28"/>
          <w:lang w:val="tt-RU"/>
        </w:rPr>
        <w:t>(Работа в группах)</w:t>
      </w:r>
    </w:p>
    <w:p w:rsidR="008931BF" w:rsidRDefault="008931BF" w:rsidP="008931BF">
      <w:pPr>
        <w:spacing w:after="0"/>
        <w:ind w:firstLine="284"/>
        <w:jc w:val="both"/>
        <w:rPr>
          <w:rFonts w:ascii="Times New Roman" w:hAnsi="Times New Roman"/>
          <w:sz w:val="28"/>
          <w:szCs w:val="28"/>
          <w:lang w:val="tt-RU"/>
        </w:rPr>
      </w:pPr>
      <w:r w:rsidRPr="00FB0085">
        <w:rPr>
          <w:rFonts w:ascii="Times New Roman" w:hAnsi="Times New Roman"/>
          <w:sz w:val="28"/>
          <w:szCs w:val="28"/>
          <w:lang w:val="tt-RU"/>
        </w:rPr>
        <w:t>А теперь давайте послушаем 1-ю группу.</w:t>
      </w:r>
    </w:p>
    <w:p w:rsidR="008931BF" w:rsidRDefault="008931BF" w:rsidP="008931BF">
      <w:pPr>
        <w:spacing w:after="0"/>
        <w:ind w:firstLine="284"/>
        <w:jc w:val="both"/>
        <w:rPr>
          <w:rFonts w:ascii="Times New Roman" w:hAnsi="Times New Roman"/>
          <w:sz w:val="28"/>
          <w:szCs w:val="28"/>
          <w:lang w:val="tt-RU"/>
        </w:rPr>
      </w:pPr>
      <w:r w:rsidRPr="00143CDB">
        <w:rPr>
          <w:rFonts w:ascii="Times New Roman" w:hAnsi="Times New Roman"/>
          <w:b/>
          <w:sz w:val="28"/>
          <w:szCs w:val="28"/>
          <w:lang w:val="tt-RU"/>
        </w:rPr>
        <w:t xml:space="preserve">Учителя: </w:t>
      </w:r>
      <w:r w:rsidRPr="00143CDB">
        <w:rPr>
          <w:rFonts w:ascii="Times New Roman" w:hAnsi="Times New Roman"/>
          <w:sz w:val="28"/>
          <w:szCs w:val="28"/>
          <w:lang w:val="tt-RU"/>
        </w:rPr>
        <w:t>В творчестве Ф. Яруллина основное место занимает тема “родной край</w:t>
      </w:r>
      <w:r>
        <w:rPr>
          <w:rFonts w:ascii="Times New Roman" w:hAnsi="Times New Roman"/>
          <w:sz w:val="28"/>
          <w:szCs w:val="28"/>
          <w:lang w:val="tt-RU"/>
        </w:rPr>
        <w:t>”. Это и понятно. Потому что он вдохновлен</w:t>
      </w:r>
      <w:r w:rsidRPr="00143CDB">
        <w:rPr>
          <w:rFonts w:ascii="Times New Roman" w:hAnsi="Times New Roman"/>
          <w:sz w:val="28"/>
          <w:szCs w:val="28"/>
          <w:lang w:val="tt-RU"/>
        </w:rPr>
        <w:t xml:space="preserve"> твор</w:t>
      </w:r>
      <w:r>
        <w:rPr>
          <w:rFonts w:ascii="Times New Roman" w:hAnsi="Times New Roman"/>
          <w:sz w:val="28"/>
          <w:szCs w:val="28"/>
          <w:lang w:val="tt-RU"/>
        </w:rPr>
        <w:t>чеством, энергией, родной земли, родной деревни, людьми, которые дали ему силы. Он и сам ежегодно возвращался на Р</w:t>
      </w:r>
      <w:r w:rsidRPr="00143CDB">
        <w:rPr>
          <w:rFonts w:ascii="Times New Roman" w:hAnsi="Times New Roman"/>
          <w:sz w:val="28"/>
          <w:szCs w:val="28"/>
          <w:lang w:val="tt-RU"/>
        </w:rPr>
        <w:t>одину. Там он получает заряд бодрости и жизненных сил от теплого взгляда односельчан. Все это, как будто окрыляло его творчество.</w:t>
      </w:r>
    </w:p>
    <w:p w:rsidR="008931BF" w:rsidRDefault="008931BF" w:rsidP="008931BF">
      <w:pPr>
        <w:spacing w:after="0"/>
        <w:ind w:firstLine="284"/>
        <w:jc w:val="both"/>
        <w:rPr>
          <w:rFonts w:ascii="Times New Roman" w:hAnsi="Times New Roman"/>
          <w:sz w:val="28"/>
          <w:szCs w:val="28"/>
          <w:lang w:val="tt-RU"/>
        </w:rPr>
      </w:pPr>
      <w:r w:rsidRPr="00143CDB">
        <w:rPr>
          <w:rFonts w:ascii="Times New Roman" w:hAnsi="Times New Roman"/>
          <w:sz w:val="28"/>
          <w:szCs w:val="28"/>
          <w:lang w:val="tt-RU"/>
        </w:rPr>
        <w:t>Красной нитью в творчестве поэта тянутся идеи смысла жизни, с</w:t>
      </w:r>
      <w:r>
        <w:rPr>
          <w:rFonts w:ascii="Times New Roman" w:hAnsi="Times New Roman"/>
          <w:sz w:val="28"/>
          <w:szCs w:val="28"/>
          <w:lang w:val="tt-RU"/>
        </w:rPr>
        <w:t xml:space="preserve">праведливости и </w:t>
      </w:r>
      <w:r w:rsidRPr="00143CDB">
        <w:rPr>
          <w:rFonts w:ascii="Times New Roman" w:hAnsi="Times New Roman"/>
          <w:sz w:val="28"/>
          <w:szCs w:val="28"/>
          <w:lang w:val="tt-RU"/>
        </w:rPr>
        <w:t>гуманизма, чести и героизма.</w:t>
      </w:r>
    </w:p>
    <w:p w:rsidR="008931BF" w:rsidRPr="00254774" w:rsidRDefault="008931BF" w:rsidP="008931BF">
      <w:pPr>
        <w:spacing w:after="0"/>
        <w:ind w:firstLine="284"/>
        <w:jc w:val="both"/>
        <w:rPr>
          <w:rFonts w:ascii="Times New Roman" w:hAnsi="Times New Roman"/>
          <w:sz w:val="28"/>
          <w:szCs w:val="28"/>
          <w:lang w:val="tt-RU"/>
        </w:rPr>
      </w:pPr>
      <w:r w:rsidRPr="00254774">
        <w:rPr>
          <w:rFonts w:ascii="Times New Roman" w:hAnsi="Times New Roman"/>
          <w:sz w:val="28"/>
          <w:szCs w:val="28"/>
          <w:lang w:val="tt-RU"/>
        </w:rPr>
        <w:t xml:space="preserve">Фанис Яруллин в творчестве благодарит людей за счастливые дни, которые он пережил в </w:t>
      </w:r>
      <w:r>
        <w:rPr>
          <w:rFonts w:ascii="Times New Roman" w:hAnsi="Times New Roman"/>
          <w:sz w:val="28"/>
          <w:szCs w:val="28"/>
          <w:lang w:val="tt-RU"/>
        </w:rPr>
        <w:t>своей трагической судьбе. Первая</w:t>
      </w:r>
      <w:r w:rsidRPr="00254774">
        <w:rPr>
          <w:rFonts w:ascii="Times New Roman" w:hAnsi="Times New Roman"/>
          <w:sz w:val="28"/>
          <w:szCs w:val="28"/>
          <w:lang w:val="tt-RU"/>
        </w:rPr>
        <w:t xml:space="preserve"> из таких людей</w:t>
      </w:r>
      <w:r>
        <w:rPr>
          <w:rFonts w:ascii="Times New Roman" w:hAnsi="Times New Roman"/>
          <w:sz w:val="28"/>
          <w:szCs w:val="28"/>
          <w:lang w:val="tt-RU"/>
        </w:rPr>
        <w:t xml:space="preserve"> </w:t>
      </w:r>
      <w:r w:rsidRPr="00254774">
        <w:rPr>
          <w:rFonts w:ascii="Times New Roman" w:hAnsi="Times New Roman"/>
          <w:sz w:val="28"/>
          <w:szCs w:val="28"/>
          <w:lang w:val="tt-RU"/>
        </w:rPr>
        <w:t>-</w:t>
      </w:r>
      <w:r>
        <w:rPr>
          <w:rFonts w:ascii="Times New Roman" w:hAnsi="Times New Roman"/>
          <w:sz w:val="28"/>
          <w:szCs w:val="28"/>
          <w:lang w:val="tt-RU"/>
        </w:rPr>
        <w:t xml:space="preserve"> </w:t>
      </w:r>
      <w:r w:rsidRPr="00254774">
        <w:rPr>
          <w:rFonts w:ascii="Times New Roman" w:hAnsi="Times New Roman"/>
          <w:sz w:val="28"/>
          <w:szCs w:val="28"/>
          <w:lang w:val="tt-RU"/>
        </w:rPr>
        <w:t xml:space="preserve">мать. Она и сама </w:t>
      </w:r>
      <w:r w:rsidRPr="00254774">
        <w:rPr>
          <w:rFonts w:ascii="Times New Roman" w:hAnsi="Times New Roman"/>
          <w:sz w:val="28"/>
          <w:szCs w:val="28"/>
          <w:lang w:val="tt-RU"/>
        </w:rPr>
        <w:lastRenderedPageBreak/>
        <w:t>преодолевала трудности, которые ей пришлось пережить, делил</w:t>
      </w:r>
      <w:r>
        <w:rPr>
          <w:rFonts w:ascii="Times New Roman" w:hAnsi="Times New Roman"/>
          <w:sz w:val="28"/>
          <w:szCs w:val="28"/>
          <w:lang w:val="tt-RU"/>
        </w:rPr>
        <w:t>а горе, пережила через сердце его</w:t>
      </w:r>
      <w:r w:rsidRPr="00254774">
        <w:rPr>
          <w:rFonts w:ascii="Times New Roman" w:hAnsi="Times New Roman"/>
          <w:sz w:val="28"/>
          <w:szCs w:val="28"/>
          <w:lang w:val="tt-RU"/>
        </w:rPr>
        <w:t xml:space="preserve"> страдания. Поэт написал стихи, посвященные матери.</w:t>
      </w:r>
    </w:p>
    <w:p w:rsidR="008931BF" w:rsidRPr="00254774" w:rsidRDefault="008931BF" w:rsidP="008931BF">
      <w:pPr>
        <w:spacing w:after="0"/>
        <w:ind w:firstLine="284"/>
        <w:jc w:val="both"/>
        <w:rPr>
          <w:rFonts w:ascii="Times New Roman" w:hAnsi="Times New Roman"/>
          <w:sz w:val="28"/>
          <w:szCs w:val="28"/>
          <w:lang w:val="tt-RU"/>
        </w:rPr>
      </w:pPr>
      <w:r w:rsidRPr="00254774">
        <w:rPr>
          <w:rFonts w:ascii="Times New Roman" w:hAnsi="Times New Roman"/>
          <w:sz w:val="28"/>
          <w:szCs w:val="28"/>
          <w:lang w:val="tt-RU"/>
        </w:rPr>
        <w:t>(Стихотворение "</w:t>
      </w:r>
      <w:r>
        <w:rPr>
          <w:rFonts w:ascii="Times New Roman" w:hAnsi="Times New Roman"/>
          <w:sz w:val="28"/>
          <w:szCs w:val="28"/>
          <w:lang w:val="tt-RU"/>
        </w:rPr>
        <w:t>Әнкәй тибрәтә бишек</w:t>
      </w:r>
      <w:r w:rsidRPr="00254774">
        <w:rPr>
          <w:rFonts w:ascii="Times New Roman" w:hAnsi="Times New Roman"/>
          <w:sz w:val="28"/>
          <w:szCs w:val="28"/>
          <w:lang w:val="tt-RU"/>
        </w:rPr>
        <w:t xml:space="preserve">” )              </w:t>
      </w:r>
    </w:p>
    <w:p w:rsidR="008931BF" w:rsidRDefault="008931BF" w:rsidP="008931BF">
      <w:pPr>
        <w:spacing w:after="0"/>
        <w:ind w:firstLine="284"/>
        <w:jc w:val="both"/>
        <w:rPr>
          <w:rFonts w:ascii="Times New Roman" w:hAnsi="Times New Roman"/>
          <w:sz w:val="28"/>
          <w:szCs w:val="28"/>
          <w:lang w:val="tt-RU"/>
        </w:rPr>
      </w:pPr>
      <w:r w:rsidRPr="00254774">
        <w:rPr>
          <w:rFonts w:ascii="Times New Roman" w:hAnsi="Times New Roman"/>
          <w:sz w:val="28"/>
          <w:szCs w:val="28"/>
          <w:lang w:val="tt-RU"/>
        </w:rPr>
        <w:t xml:space="preserve">      Поэт также глубоко б</w:t>
      </w:r>
      <w:r>
        <w:rPr>
          <w:rFonts w:ascii="Times New Roman" w:hAnsi="Times New Roman"/>
          <w:sz w:val="28"/>
          <w:szCs w:val="28"/>
          <w:lang w:val="tt-RU"/>
        </w:rPr>
        <w:t>лагодарен врачам, вернувшим ему</w:t>
      </w:r>
      <w:r w:rsidRPr="00254774">
        <w:rPr>
          <w:rFonts w:ascii="Times New Roman" w:hAnsi="Times New Roman"/>
          <w:sz w:val="28"/>
          <w:szCs w:val="28"/>
          <w:lang w:val="tt-RU"/>
        </w:rPr>
        <w:t xml:space="preserve"> жизнь. И не только.</w:t>
      </w:r>
      <w:r>
        <w:rPr>
          <w:rFonts w:ascii="Times New Roman" w:hAnsi="Times New Roman"/>
          <w:sz w:val="28"/>
          <w:szCs w:val="28"/>
          <w:lang w:val="tt-RU"/>
        </w:rPr>
        <w:t xml:space="preserve"> </w:t>
      </w:r>
      <w:r w:rsidRPr="00254774">
        <w:rPr>
          <w:rFonts w:ascii="Times New Roman" w:hAnsi="Times New Roman"/>
          <w:sz w:val="28"/>
          <w:szCs w:val="28"/>
          <w:lang w:val="tt-RU"/>
        </w:rPr>
        <w:t>Во время госпитализации в казанской больнице Ф. Яруллин окончил среднюю школу, поступил в университет. В студенческие годы был открыт его поэтический талант. В завоевании этих высот ему помогали учителя. В связи с этим он на</w:t>
      </w:r>
      <w:r>
        <w:rPr>
          <w:rFonts w:ascii="Times New Roman" w:hAnsi="Times New Roman"/>
          <w:sz w:val="28"/>
          <w:szCs w:val="28"/>
          <w:lang w:val="tt-RU"/>
        </w:rPr>
        <w:t>писал стихотворение “Сез иң гүзәл кеше икәнсез</w:t>
      </w:r>
      <w:r w:rsidRPr="00254774">
        <w:rPr>
          <w:rFonts w:ascii="Times New Roman" w:hAnsi="Times New Roman"/>
          <w:sz w:val="28"/>
          <w:szCs w:val="28"/>
          <w:lang w:val="tt-RU"/>
        </w:rPr>
        <w:t>”. Написал музыку композитор Ахмет Хайрутдинов.</w:t>
      </w:r>
    </w:p>
    <w:p w:rsidR="008931BF" w:rsidRPr="00553CB3" w:rsidRDefault="008931BF" w:rsidP="008931BF">
      <w:pPr>
        <w:spacing w:after="0"/>
        <w:ind w:firstLine="284"/>
        <w:jc w:val="both"/>
        <w:rPr>
          <w:rFonts w:ascii="Times New Roman" w:hAnsi="Times New Roman"/>
          <w:sz w:val="28"/>
          <w:szCs w:val="28"/>
          <w:lang w:val="tt-RU"/>
        </w:rPr>
      </w:pPr>
      <w:r>
        <w:rPr>
          <w:rFonts w:ascii="Times New Roman" w:hAnsi="Times New Roman"/>
          <w:sz w:val="28"/>
          <w:szCs w:val="28"/>
          <w:lang w:val="tt-RU"/>
        </w:rPr>
        <w:t xml:space="preserve">Семья Фаниса </w:t>
      </w:r>
      <w:r w:rsidRPr="00553CB3">
        <w:rPr>
          <w:rFonts w:ascii="Times New Roman" w:hAnsi="Times New Roman"/>
          <w:sz w:val="28"/>
          <w:szCs w:val="28"/>
          <w:lang w:val="tt-RU"/>
        </w:rPr>
        <w:t>абы</w:t>
      </w:r>
      <w:r>
        <w:rPr>
          <w:rFonts w:ascii="Times New Roman" w:hAnsi="Times New Roman"/>
          <w:sz w:val="28"/>
          <w:szCs w:val="28"/>
          <w:lang w:val="tt-RU"/>
        </w:rPr>
        <w:t>й</w:t>
      </w:r>
      <w:r w:rsidRPr="00553CB3">
        <w:rPr>
          <w:rFonts w:ascii="Times New Roman" w:hAnsi="Times New Roman"/>
          <w:sz w:val="28"/>
          <w:szCs w:val="28"/>
          <w:lang w:val="tt-RU"/>
        </w:rPr>
        <w:t xml:space="preserve"> сделала его счаст</w:t>
      </w:r>
      <w:r>
        <w:rPr>
          <w:rFonts w:ascii="Times New Roman" w:hAnsi="Times New Roman"/>
          <w:sz w:val="28"/>
          <w:szCs w:val="28"/>
          <w:lang w:val="tt-RU"/>
        </w:rPr>
        <w:t>ливым, прибавив в его творчество</w:t>
      </w:r>
      <w:r w:rsidRPr="00553CB3">
        <w:rPr>
          <w:rFonts w:ascii="Times New Roman" w:hAnsi="Times New Roman"/>
          <w:sz w:val="28"/>
          <w:szCs w:val="28"/>
          <w:lang w:val="tt-RU"/>
        </w:rPr>
        <w:t xml:space="preserve"> бодрости и энергии. Нурсия-апа-супруга, помощник поэта на всю жизнь.Об э</w:t>
      </w:r>
      <w:r>
        <w:rPr>
          <w:rFonts w:ascii="Times New Roman" w:hAnsi="Times New Roman"/>
          <w:sz w:val="28"/>
          <w:szCs w:val="28"/>
          <w:lang w:val="tt-RU"/>
        </w:rPr>
        <w:t>том говорит и сам Фанис абый: “М</w:t>
      </w:r>
      <w:r w:rsidRPr="00553CB3">
        <w:rPr>
          <w:rFonts w:ascii="Times New Roman" w:hAnsi="Times New Roman"/>
          <w:sz w:val="28"/>
          <w:szCs w:val="28"/>
          <w:lang w:val="tt-RU"/>
        </w:rPr>
        <w:t>ой секретарь-машинист, и водит</w:t>
      </w:r>
      <w:r>
        <w:rPr>
          <w:rFonts w:ascii="Times New Roman" w:hAnsi="Times New Roman"/>
          <w:sz w:val="28"/>
          <w:szCs w:val="28"/>
          <w:lang w:val="tt-RU"/>
        </w:rPr>
        <w:t>ель, и медсестра, и любимый человек</w:t>
      </w:r>
      <w:r w:rsidRPr="00553CB3">
        <w:rPr>
          <w:rFonts w:ascii="Times New Roman" w:hAnsi="Times New Roman"/>
          <w:sz w:val="28"/>
          <w:szCs w:val="28"/>
          <w:lang w:val="tt-RU"/>
        </w:rPr>
        <w:t xml:space="preserve"> – Нурсия”.</w:t>
      </w:r>
    </w:p>
    <w:p w:rsidR="008931BF" w:rsidRPr="00553CB3" w:rsidRDefault="008931BF" w:rsidP="008931BF">
      <w:pPr>
        <w:spacing w:after="0"/>
        <w:ind w:firstLine="284"/>
        <w:jc w:val="both"/>
        <w:rPr>
          <w:rFonts w:ascii="Times New Roman" w:hAnsi="Times New Roman"/>
          <w:sz w:val="28"/>
          <w:szCs w:val="28"/>
          <w:lang w:val="tt-RU"/>
        </w:rPr>
      </w:pPr>
      <w:r w:rsidRPr="00553CB3">
        <w:rPr>
          <w:rFonts w:ascii="Times New Roman" w:hAnsi="Times New Roman"/>
          <w:sz w:val="28"/>
          <w:szCs w:val="28"/>
          <w:lang w:val="tt-RU"/>
        </w:rPr>
        <w:t xml:space="preserve">    В лирике поэта особое место занимает тема любви. В этом,безуслов</w:t>
      </w:r>
      <w:r>
        <w:rPr>
          <w:rFonts w:ascii="Times New Roman" w:hAnsi="Times New Roman"/>
          <w:sz w:val="28"/>
          <w:szCs w:val="28"/>
          <w:lang w:val="tt-RU"/>
        </w:rPr>
        <w:t>но, большая заслуга и Нурсии апа,</w:t>
      </w:r>
      <w:r w:rsidRPr="00553CB3">
        <w:rPr>
          <w:rFonts w:ascii="Times New Roman" w:hAnsi="Times New Roman"/>
          <w:sz w:val="28"/>
          <w:szCs w:val="28"/>
          <w:lang w:val="tt-RU"/>
        </w:rPr>
        <w:t xml:space="preserve"> </w:t>
      </w:r>
      <w:r>
        <w:rPr>
          <w:rFonts w:ascii="Times New Roman" w:hAnsi="Times New Roman"/>
          <w:sz w:val="28"/>
          <w:szCs w:val="28"/>
          <w:lang w:val="tt-RU"/>
        </w:rPr>
        <w:t>потому что поэт посвятил ей</w:t>
      </w:r>
      <w:r w:rsidRPr="00553CB3">
        <w:rPr>
          <w:rFonts w:ascii="Times New Roman" w:hAnsi="Times New Roman"/>
          <w:sz w:val="28"/>
          <w:szCs w:val="28"/>
          <w:lang w:val="tt-RU"/>
        </w:rPr>
        <w:t xml:space="preserve"> самые красивые песни.</w:t>
      </w:r>
    </w:p>
    <w:p w:rsidR="008931BF" w:rsidRPr="00553CB3" w:rsidRDefault="008931BF" w:rsidP="008931BF">
      <w:pPr>
        <w:spacing w:after="0"/>
        <w:ind w:firstLine="284"/>
        <w:jc w:val="both"/>
        <w:rPr>
          <w:rFonts w:ascii="Times New Roman" w:hAnsi="Times New Roman"/>
          <w:sz w:val="28"/>
          <w:szCs w:val="28"/>
          <w:lang w:val="tt-RU"/>
        </w:rPr>
      </w:pPr>
      <w:r>
        <w:rPr>
          <w:rFonts w:ascii="Times New Roman" w:hAnsi="Times New Roman"/>
          <w:sz w:val="28"/>
          <w:szCs w:val="28"/>
          <w:lang w:val="tt-RU"/>
        </w:rPr>
        <w:t>Он также писал</w:t>
      </w:r>
      <w:r w:rsidRPr="00553CB3">
        <w:rPr>
          <w:rFonts w:ascii="Times New Roman" w:hAnsi="Times New Roman"/>
          <w:sz w:val="28"/>
          <w:szCs w:val="28"/>
          <w:lang w:val="tt-RU"/>
        </w:rPr>
        <w:t xml:space="preserve"> стихи, пронизанные юмором.</w:t>
      </w:r>
    </w:p>
    <w:p w:rsidR="008931BF" w:rsidRPr="00553CB3" w:rsidRDefault="008931BF" w:rsidP="008931BF">
      <w:pPr>
        <w:spacing w:after="0"/>
        <w:ind w:firstLine="284"/>
        <w:jc w:val="both"/>
        <w:rPr>
          <w:rFonts w:ascii="Times New Roman" w:hAnsi="Times New Roman"/>
          <w:sz w:val="28"/>
          <w:szCs w:val="28"/>
          <w:lang w:val="tt-RU"/>
        </w:rPr>
      </w:pPr>
      <w:r w:rsidRPr="00553CB3">
        <w:rPr>
          <w:rFonts w:ascii="Times New Roman" w:hAnsi="Times New Roman"/>
          <w:sz w:val="28"/>
          <w:szCs w:val="28"/>
          <w:lang w:val="tt-RU"/>
        </w:rPr>
        <w:t xml:space="preserve">     Когда </w:t>
      </w:r>
      <w:r>
        <w:rPr>
          <w:rFonts w:ascii="Times New Roman" w:hAnsi="Times New Roman"/>
          <w:sz w:val="28"/>
          <w:szCs w:val="28"/>
          <w:lang w:val="tt-RU"/>
        </w:rPr>
        <w:t>во время беседы Юзеев спросил: “</w:t>
      </w:r>
      <w:r w:rsidRPr="00553CB3">
        <w:rPr>
          <w:rFonts w:ascii="Times New Roman" w:hAnsi="Times New Roman"/>
          <w:sz w:val="28"/>
          <w:szCs w:val="28"/>
          <w:lang w:val="tt-RU"/>
        </w:rPr>
        <w:t>Какой жанр ты любишь</w:t>
      </w:r>
      <w:r>
        <w:rPr>
          <w:rFonts w:ascii="Times New Roman" w:hAnsi="Times New Roman"/>
          <w:sz w:val="28"/>
          <w:szCs w:val="28"/>
          <w:lang w:val="tt-RU"/>
        </w:rPr>
        <w:t>?”</w:t>
      </w:r>
      <w:r w:rsidRPr="00553CB3">
        <w:rPr>
          <w:rFonts w:ascii="Times New Roman" w:hAnsi="Times New Roman"/>
          <w:sz w:val="28"/>
          <w:szCs w:val="28"/>
          <w:lang w:val="tt-RU"/>
        </w:rPr>
        <w:t>, Ф. Яруллин ответил: “Комедия”.</w:t>
      </w:r>
    </w:p>
    <w:p w:rsidR="008931BF" w:rsidRPr="00553CB3" w:rsidRDefault="008931BF" w:rsidP="008931BF">
      <w:pPr>
        <w:spacing w:after="0"/>
        <w:ind w:firstLine="284"/>
        <w:jc w:val="both"/>
        <w:rPr>
          <w:rFonts w:ascii="Times New Roman" w:hAnsi="Times New Roman"/>
          <w:sz w:val="28"/>
          <w:szCs w:val="28"/>
          <w:lang w:val="tt-RU"/>
        </w:rPr>
      </w:pPr>
      <w:r w:rsidRPr="00553CB3">
        <w:rPr>
          <w:rFonts w:ascii="Times New Roman" w:hAnsi="Times New Roman"/>
          <w:sz w:val="28"/>
          <w:szCs w:val="28"/>
          <w:lang w:val="tt-RU"/>
        </w:rPr>
        <w:t xml:space="preserve">     “Почему так?</w:t>
      </w:r>
      <w:r>
        <w:rPr>
          <w:rFonts w:ascii="Times New Roman" w:hAnsi="Times New Roman"/>
          <w:sz w:val="28"/>
          <w:szCs w:val="28"/>
          <w:lang w:val="tt-RU"/>
        </w:rPr>
        <w:t>”. “Х</w:t>
      </w:r>
      <w:r w:rsidRPr="00553CB3">
        <w:rPr>
          <w:rFonts w:ascii="Times New Roman" w:hAnsi="Times New Roman"/>
          <w:sz w:val="28"/>
          <w:szCs w:val="28"/>
          <w:lang w:val="tt-RU"/>
        </w:rPr>
        <w:t>отя бы в творчестве, только в мечтах</w:t>
      </w:r>
      <w:r>
        <w:rPr>
          <w:rFonts w:ascii="Times New Roman" w:hAnsi="Times New Roman"/>
          <w:sz w:val="28"/>
          <w:szCs w:val="28"/>
          <w:lang w:val="tt-RU"/>
        </w:rPr>
        <w:t xml:space="preserve"> хочется пожить в комедии</w:t>
      </w:r>
      <w:r w:rsidRPr="00553CB3">
        <w:rPr>
          <w:rFonts w:ascii="Times New Roman" w:hAnsi="Times New Roman"/>
          <w:sz w:val="28"/>
          <w:szCs w:val="28"/>
          <w:lang w:val="tt-RU"/>
        </w:rPr>
        <w:t>”, - ответил он.</w:t>
      </w:r>
    </w:p>
    <w:p w:rsidR="008931BF" w:rsidRDefault="008931BF" w:rsidP="008931BF">
      <w:pPr>
        <w:spacing w:after="0"/>
        <w:ind w:firstLine="284"/>
        <w:jc w:val="both"/>
        <w:rPr>
          <w:rFonts w:ascii="Times New Roman" w:hAnsi="Times New Roman"/>
          <w:sz w:val="28"/>
          <w:szCs w:val="28"/>
          <w:lang w:val="tt-RU"/>
        </w:rPr>
      </w:pPr>
      <w:r w:rsidRPr="00553CB3">
        <w:rPr>
          <w:rFonts w:ascii="Times New Roman" w:hAnsi="Times New Roman"/>
          <w:sz w:val="28"/>
          <w:szCs w:val="28"/>
          <w:lang w:val="tt-RU"/>
        </w:rPr>
        <w:t xml:space="preserve">     Одна из ее </w:t>
      </w:r>
      <w:r>
        <w:rPr>
          <w:rFonts w:ascii="Times New Roman" w:hAnsi="Times New Roman"/>
          <w:sz w:val="28"/>
          <w:szCs w:val="28"/>
          <w:lang w:val="tt-RU"/>
        </w:rPr>
        <w:t xml:space="preserve">самых популярных комедий </w:t>
      </w:r>
      <w:r w:rsidRPr="00553CB3">
        <w:rPr>
          <w:rFonts w:ascii="Times New Roman" w:hAnsi="Times New Roman"/>
          <w:sz w:val="28"/>
          <w:szCs w:val="28"/>
          <w:lang w:val="tt-RU"/>
        </w:rPr>
        <w:t xml:space="preserve"> “</w:t>
      </w:r>
      <w:r>
        <w:rPr>
          <w:rFonts w:ascii="Times New Roman" w:hAnsi="Times New Roman"/>
          <w:sz w:val="28"/>
          <w:szCs w:val="28"/>
          <w:lang w:val="tt-RU"/>
        </w:rPr>
        <w:t xml:space="preserve">Әнә килә </w:t>
      </w:r>
      <w:r w:rsidRPr="00553CB3">
        <w:rPr>
          <w:rFonts w:ascii="Times New Roman" w:hAnsi="Times New Roman"/>
          <w:sz w:val="28"/>
          <w:szCs w:val="28"/>
          <w:lang w:val="tt-RU"/>
        </w:rPr>
        <w:t>автомобиль</w:t>
      </w:r>
      <w:r>
        <w:rPr>
          <w:rFonts w:ascii="Times New Roman" w:hAnsi="Times New Roman"/>
          <w:sz w:val="28"/>
          <w:szCs w:val="28"/>
          <w:lang w:val="tt-RU"/>
        </w:rPr>
        <w:t>”</w:t>
      </w:r>
      <w:r w:rsidRPr="00553CB3">
        <w:rPr>
          <w:rFonts w:ascii="Times New Roman" w:hAnsi="Times New Roman"/>
          <w:sz w:val="28"/>
          <w:szCs w:val="28"/>
          <w:lang w:val="tt-RU"/>
        </w:rPr>
        <w:t>.</w:t>
      </w:r>
      <w:r>
        <w:rPr>
          <w:rFonts w:ascii="Times New Roman" w:hAnsi="Times New Roman"/>
          <w:sz w:val="28"/>
          <w:szCs w:val="28"/>
          <w:lang w:val="tt-RU"/>
        </w:rPr>
        <w:t>Эта комедия ставилас</w:t>
      </w:r>
      <w:r>
        <w:rPr>
          <w:rFonts w:ascii="Times New Roman" w:hAnsi="Times New Roman"/>
          <w:sz w:val="28"/>
          <w:szCs w:val="28"/>
        </w:rPr>
        <w:t>ь</w:t>
      </w:r>
      <w:r w:rsidRPr="00553CB3">
        <w:rPr>
          <w:rFonts w:ascii="Times New Roman" w:hAnsi="Times New Roman"/>
          <w:sz w:val="28"/>
          <w:szCs w:val="28"/>
          <w:lang w:val="tt-RU"/>
        </w:rPr>
        <w:t xml:space="preserve"> на</w:t>
      </w:r>
      <w:r>
        <w:rPr>
          <w:rFonts w:ascii="Times New Roman" w:hAnsi="Times New Roman"/>
          <w:sz w:val="28"/>
          <w:szCs w:val="28"/>
          <w:lang w:val="tt-RU"/>
        </w:rPr>
        <w:t xml:space="preserve"> татарских сценах около 300 раз</w:t>
      </w:r>
      <w:r w:rsidRPr="00F7211D">
        <w:rPr>
          <w:rFonts w:ascii="Times New Roman" w:hAnsi="Times New Roman"/>
          <w:sz w:val="28"/>
          <w:szCs w:val="28"/>
          <w:lang w:val="tt-RU"/>
        </w:rPr>
        <w:t xml:space="preserve"> </w:t>
      </w:r>
      <w:r>
        <w:rPr>
          <w:rFonts w:ascii="Times New Roman" w:hAnsi="Times New Roman"/>
          <w:sz w:val="28"/>
          <w:szCs w:val="28"/>
          <w:lang w:val="tt-RU"/>
        </w:rPr>
        <w:t>(были приведены цитаты из стихотворений и произведений).</w:t>
      </w:r>
    </w:p>
    <w:p w:rsidR="008931BF" w:rsidRDefault="008931BF" w:rsidP="008931BF">
      <w:pPr>
        <w:spacing w:after="0"/>
        <w:ind w:firstLine="284"/>
        <w:jc w:val="both"/>
        <w:rPr>
          <w:rFonts w:ascii="Times New Roman" w:hAnsi="Times New Roman"/>
          <w:sz w:val="28"/>
          <w:szCs w:val="28"/>
          <w:lang w:val="tt-RU"/>
        </w:rPr>
      </w:pPr>
      <w:r w:rsidRPr="00585EB5">
        <w:rPr>
          <w:rFonts w:ascii="Times New Roman" w:hAnsi="Times New Roman"/>
          <w:sz w:val="28"/>
          <w:szCs w:val="28"/>
          <w:lang w:val="tt-RU"/>
        </w:rPr>
        <w:t>Спаси</w:t>
      </w:r>
      <w:r>
        <w:rPr>
          <w:rFonts w:ascii="Times New Roman" w:hAnsi="Times New Roman"/>
          <w:sz w:val="28"/>
          <w:szCs w:val="28"/>
          <w:lang w:val="tt-RU"/>
        </w:rPr>
        <w:t>бо, это было отличное анализирование</w:t>
      </w:r>
      <w:r w:rsidRPr="00585EB5">
        <w:rPr>
          <w:rFonts w:ascii="Times New Roman" w:hAnsi="Times New Roman"/>
          <w:sz w:val="28"/>
          <w:szCs w:val="28"/>
          <w:lang w:val="tt-RU"/>
        </w:rPr>
        <w:t>. Давайте, уважаемые кол</w:t>
      </w:r>
      <w:r>
        <w:rPr>
          <w:rFonts w:ascii="Times New Roman" w:hAnsi="Times New Roman"/>
          <w:sz w:val="28"/>
          <w:szCs w:val="28"/>
          <w:lang w:val="tt-RU"/>
        </w:rPr>
        <w:t>леги, послушаем и вторую группу.</w:t>
      </w:r>
    </w:p>
    <w:p w:rsidR="008931BF" w:rsidRPr="001716C9" w:rsidRDefault="008931BF" w:rsidP="008931BF">
      <w:pPr>
        <w:spacing w:after="0"/>
        <w:ind w:firstLine="284"/>
        <w:jc w:val="both"/>
        <w:rPr>
          <w:rFonts w:ascii="Times New Roman" w:hAnsi="Times New Roman"/>
          <w:sz w:val="28"/>
          <w:szCs w:val="28"/>
          <w:lang w:val="tt-RU"/>
        </w:rPr>
      </w:pPr>
      <w:r w:rsidRPr="001716C9">
        <w:rPr>
          <w:rFonts w:ascii="Times New Roman" w:hAnsi="Times New Roman"/>
          <w:b/>
          <w:sz w:val="28"/>
          <w:szCs w:val="28"/>
          <w:lang w:val="tt-RU"/>
        </w:rPr>
        <w:t>Учителя:</w:t>
      </w:r>
      <w:r>
        <w:rPr>
          <w:rFonts w:ascii="Times New Roman" w:hAnsi="Times New Roman"/>
          <w:sz w:val="28"/>
          <w:szCs w:val="28"/>
          <w:lang w:val="tt-RU"/>
        </w:rPr>
        <w:t xml:space="preserve"> </w:t>
      </w:r>
      <w:r w:rsidRPr="00585EB5">
        <w:rPr>
          <w:rFonts w:ascii="Times New Roman" w:hAnsi="Times New Roman"/>
          <w:sz w:val="28"/>
          <w:szCs w:val="28"/>
          <w:lang w:val="tt-RU"/>
        </w:rPr>
        <w:t>Мар</w:t>
      </w:r>
      <w:r>
        <w:rPr>
          <w:rFonts w:ascii="Times New Roman" w:hAnsi="Times New Roman"/>
          <w:sz w:val="28"/>
          <w:szCs w:val="28"/>
          <w:lang w:val="tt-RU"/>
        </w:rPr>
        <w:t>ия Логинова с детства любила природу</w:t>
      </w:r>
      <w:r w:rsidRPr="00585EB5">
        <w:rPr>
          <w:rFonts w:ascii="Times New Roman" w:hAnsi="Times New Roman"/>
          <w:sz w:val="28"/>
          <w:szCs w:val="28"/>
          <w:lang w:val="tt-RU"/>
        </w:rPr>
        <w:t xml:space="preserve">. </w:t>
      </w:r>
      <w:r>
        <w:rPr>
          <w:rFonts w:ascii="Times New Roman" w:hAnsi="Times New Roman"/>
          <w:sz w:val="28"/>
          <w:szCs w:val="28"/>
          <w:lang w:val="tt-RU"/>
        </w:rPr>
        <w:t xml:space="preserve">Деревенский ребенок </w:t>
      </w:r>
      <w:r w:rsidRPr="00585EB5">
        <w:rPr>
          <w:rFonts w:ascii="Times New Roman" w:hAnsi="Times New Roman"/>
          <w:sz w:val="28"/>
          <w:szCs w:val="28"/>
          <w:lang w:val="tt-RU"/>
        </w:rPr>
        <w:t>близ</w:t>
      </w:r>
      <w:r>
        <w:rPr>
          <w:rFonts w:ascii="Times New Roman" w:hAnsi="Times New Roman"/>
          <w:sz w:val="28"/>
          <w:szCs w:val="28"/>
          <w:lang w:val="tt-RU"/>
        </w:rPr>
        <w:t>о</w:t>
      </w:r>
      <w:r w:rsidRPr="00585EB5">
        <w:rPr>
          <w:rFonts w:ascii="Times New Roman" w:hAnsi="Times New Roman"/>
          <w:sz w:val="28"/>
          <w:szCs w:val="28"/>
          <w:lang w:val="tt-RU"/>
        </w:rPr>
        <w:t xml:space="preserve">к к природе и поэтому </w:t>
      </w:r>
      <w:r>
        <w:rPr>
          <w:rFonts w:ascii="Times New Roman" w:hAnsi="Times New Roman"/>
          <w:sz w:val="28"/>
          <w:szCs w:val="28"/>
          <w:lang w:val="tt-RU"/>
        </w:rPr>
        <w:t>она выражае</w:t>
      </w:r>
      <w:r w:rsidRPr="00585EB5">
        <w:rPr>
          <w:rFonts w:ascii="Times New Roman" w:hAnsi="Times New Roman"/>
          <w:sz w:val="28"/>
          <w:szCs w:val="28"/>
          <w:lang w:val="tt-RU"/>
        </w:rPr>
        <w:t>т глубокую любовь</w:t>
      </w:r>
      <w:r>
        <w:rPr>
          <w:rFonts w:ascii="Times New Roman" w:hAnsi="Times New Roman"/>
          <w:sz w:val="28"/>
          <w:szCs w:val="28"/>
          <w:lang w:val="tt-RU"/>
        </w:rPr>
        <w:t xml:space="preserve"> к ней</w:t>
      </w:r>
      <w:r w:rsidRPr="00585EB5">
        <w:rPr>
          <w:rFonts w:ascii="Times New Roman" w:hAnsi="Times New Roman"/>
          <w:sz w:val="28"/>
          <w:szCs w:val="28"/>
          <w:lang w:val="tt-RU"/>
        </w:rPr>
        <w:t xml:space="preserve"> и любовь к новоиспеченным хлебам, к </w:t>
      </w:r>
      <w:r>
        <w:rPr>
          <w:rFonts w:ascii="Times New Roman" w:hAnsi="Times New Roman"/>
          <w:sz w:val="28"/>
          <w:szCs w:val="28"/>
          <w:lang w:val="tt-RU"/>
        </w:rPr>
        <w:t>урожайным полям, к бескрайним лугам.</w:t>
      </w:r>
      <w:r w:rsidRPr="001716C9">
        <w:t xml:space="preserve"> </w:t>
      </w:r>
      <w:r w:rsidRPr="001716C9">
        <w:rPr>
          <w:rFonts w:ascii="Times New Roman" w:hAnsi="Times New Roman"/>
          <w:sz w:val="28"/>
          <w:szCs w:val="28"/>
          <w:lang w:val="tt-RU"/>
        </w:rPr>
        <w:t>Также в стихотворных строках автора много ст</w:t>
      </w:r>
      <w:r>
        <w:rPr>
          <w:rFonts w:ascii="Times New Roman" w:hAnsi="Times New Roman"/>
          <w:sz w:val="28"/>
          <w:szCs w:val="28"/>
          <w:lang w:val="tt-RU"/>
        </w:rPr>
        <w:t>ихов, посвященных родному селу В</w:t>
      </w:r>
      <w:r w:rsidRPr="001716C9">
        <w:rPr>
          <w:rFonts w:ascii="Times New Roman" w:hAnsi="Times New Roman"/>
          <w:sz w:val="28"/>
          <w:szCs w:val="28"/>
          <w:lang w:val="tt-RU"/>
        </w:rPr>
        <w:t>ерхние Челны.</w:t>
      </w:r>
      <w:r w:rsidRPr="001716C9">
        <w:t xml:space="preserve"> </w:t>
      </w:r>
      <w:r w:rsidRPr="001716C9">
        <w:rPr>
          <w:rFonts w:ascii="Times New Roman" w:hAnsi="Times New Roman"/>
          <w:sz w:val="28"/>
          <w:szCs w:val="28"/>
          <w:lang w:val="tt-RU"/>
        </w:rPr>
        <w:t>Многие герои Марии Логиновой, хоть и очень маленькие, дарят людям тепло. Не остается без внимания автора и проблема современной наркомании, которая представляет особую опасность для современной молодежи.</w:t>
      </w:r>
    </w:p>
    <w:p w:rsidR="008931BF" w:rsidRPr="001716C9" w:rsidRDefault="008931BF" w:rsidP="008931BF">
      <w:pPr>
        <w:spacing w:after="0"/>
        <w:ind w:firstLine="284"/>
        <w:jc w:val="both"/>
        <w:rPr>
          <w:rFonts w:ascii="Times New Roman" w:hAnsi="Times New Roman"/>
          <w:sz w:val="28"/>
          <w:szCs w:val="28"/>
          <w:lang w:val="tt-RU"/>
        </w:rPr>
      </w:pPr>
      <w:r w:rsidRPr="001716C9">
        <w:rPr>
          <w:rFonts w:ascii="Times New Roman" w:hAnsi="Times New Roman"/>
          <w:sz w:val="28"/>
          <w:szCs w:val="28"/>
          <w:lang w:val="tt-RU"/>
        </w:rPr>
        <w:t>Вообще, в произведениях писателя есть непреходящие во времени вечные ценности: и любовь, и человечность, и милосердие, и грусть. В каждом из них подним</w:t>
      </w:r>
      <w:r>
        <w:rPr>
          <w:rFonts w:ascii="Times New Roman" w:hAnsi="Times New Roman"/>
          <w:sz w:val="28"/>
          <w:szCs w:val="28"/>
          <w:lang w:val="tt-RU"/>
        </w:rPr>
        <w:t>аются проблемы жизни</w:t>
      </w:r>
      <w:r w:rsidRPr="001716C9">
        <w:rPr>
          <w:rFonts w:ascii="Times New Roman" w:hAnsi="Times New Roman"/>
          <w:sz w:val="28"/>
          <w:szCs w:val="28"/>
          <w:lang w:val="tt-RU"/>
        </w:rPr>
        <w:t xml:space="preserve">: неуважение, человечность. </w:t>
      </w:r>
    </w:p>
    <w:p w:rsidR="008931BF" w:rsidRDefault="008931BF" w:rsidP="008931BF">
      <w:pPr>
        <w:spacing w:after="0"/>
        <w:ind w:firstLine="284"/>
        <w:jc w:val="both"/>
        <w:rPr>
          <w:rFonts w:ascii="Times New Roman" w:hAnsi="Times New Roman"/>
          <w:sz w:val="28"/>
          <w:szCs w:val="28"/>
          <w:lang w:val="tt-RU"/>
        </w:rPr>
      </w:pPr>
      <w:r w:rsidRPr="001716C9">
        <w:rPr>
          <w:rFonts w:ascii="Times New Roman" w:hAnsi="Times New Roman"/>
          <w:sz w:val="28"/>
          <w:szCs w:val="28"/>
          <w:lang w:val="tt-RU"/>
        </w:rPr>
        <w:t>Кажд</w:t>
      </w:r>
      <w:r>
        <w:rPr>
          <w:rFonts w:ascii="Times New Roman" w:hAnsi="Times New Roman"/>
          <w:sz w:val="28"/>
          <w:szCs w:val="28"/>
          <w:lang w:val="tt-RU"/>
        </w:rPr>
        <w:t>ое событие в сказках М. Логиновой</w:t>
      </w:r>
      <w:r w:rsidRPr="001716C9">
        <w:rPr>
          <w:rFonts w:ascii="Times New Roman" w:hAnsi="Times New Roman"/>
          <w:sz w:val="28"/>
          <w:szCs w:val="28"/>
          <w:lang w:val="tt-RU"/>
        </w:rPr>
        <w:t xml:space="preserve"> отражено в процессе развития ребенка. В своем творчестве он</w:t>
      </w:r>
      <w:r>
        <w:rPr>
          <w:rFonts w:ascii="Times New Roman" w:hAnsi="Times New Roman"/>
          <w:sz w:val="28"/>
          <w:szCs w:val="28"/>
          <w:lang w:val="tt-RU"/>
        </w:rPr>
        <w:t>а</w:t>
      </w:r>
      <w:r w:rsidRPr="001716C9">
        <w:rPr>
          <w:rFonts w:ascii="Times New Roman" w:hAnsi="Times New Roman"/>
          <w:sz w:val="28"/>
          <w:szCs w:val="28"/>
          <w:lang w:val="tt-RU"/>
        </w:rPr>
        <w:t xml:space="preserve"> не только освещает современные проблемы нашего народа, но и заботится о надежном будущем.</w:t>
      </w:r>
      <w:r w:rsidRPr="00B56FCD">
        <w:t xml:space="preserve"> </w:t>
      </w:r>
      <w:r w:rsidRPr="00B56FCD">
        <w:rPr>
          <w:rFonts w:ascii="Times New Roman" w:hAnsi="Times New Roman"/>
          <w:sz w:val="28"/>
          <w:szCs w:val="28"/>
          <w:lang w:val="tt-RU"/>
        </w:rPr>
        <w:t xml:space="preserve">Особого внимания заслуживают поэтические произведения М. Логиновой. Потому что в каждом из них-крик души поэта. Кто из </w:t>
      </w:r>
      <w:r w:rsidRPr="00B56FCD">
        <w:rPr>
          <w:rFonts w:ascii="Times New Roman" w:hAnsi="Times New Roman"/>
          <w:sz w:val="28"/>
          <w:szCs w:val="28"/>
          <w:lang w:val="tt-RU"/>
        </w:rPr>
        <w:lastRenderedPageBreak/>
        <w:t>них шутит, кто из них грустит</w:t>
      </w:r>
      <w:r>
        <w:rPr>
          <w:rFonts w:ascii="Times New Roman" w:hAnsi="Times New Roman"/>
          <w:sz w:val="28"/>
          <w:szCs w:val="28"/>
          <w:lang w:val="tt-RU"/>
        </w:rPr>
        <w:t xml:space="preserve">. </w:t>
      </w:r>
      <w:r w:rsidRPr="00142F38">
        <w:rPr>
          <w:rFonts w:ascii="Times New Roman" w:hAnsi="Times New Roman"/>
          <w:sz w:val="28"/>
          <w:szCs w:val="28"/>
          <w:lang w:val="tt-RU"/>
        </w:rPr>
        <w:t>В жизни писателя есть самые дорогие люди-сын Рома и дочь Катя, которые дарят жизнь, силы для творчества, крепкие опоры и помощники матери</w:t>
      </w:r>
      <w:r>
        <w:rPr>
          <w:rFonts w:ascii="Times New Roman" w:hAnsi="Times New Roman"/>
          <w:sz w:val="28"/>
          <w:szCs w:val="28"/>
          <w:lang w:val="tt-RU"/>
        </w:rPr>
        <w:t>. Им тоже она посвятила немало стихотворений (были приведены цитаты из стихотворений и произведений).</w:t>
      </w:r>
    </w:p>
    <w:p w:rsidR="008931BF" w:rsidRDefault="008931BF" w:rsidP="008931BF">
      <w:pPr>
        <w:spacing w:after="0"/>
        <w:ind w:firstLine="284"/>
        <w:jc w:val="both"/>
        <w:rPr>
          <w:rFonts w:ascii="Times New Roman" w:hAnsi="Times New Roman"/>
          <w:sz w:val="28"/>
          <w:szCs w:val="28"/>
          <w:lang w:val="tt-RU"/>
        </w:rPr>
      </w:pPr>
      <w:r w:rsidRPr="00142F38">
        <w:rPr>
          <w:rFonts w:ascii="Times New Roman" w:hAnsi="Times New Roman"/>
          <w:sz w:val="28"/>
          <w:szCs w:val="28"/>
          <w:lang w:val="tt-RU"/>
        </w:rPr>
        <w:t xml:space="preserve">Хорошо, спасибо. Мы провели обзор и на стихи М. Логиновой. Теперь все материалы, которые уже есть, </w:t>
      </w:r>
      <w:r>
        <w:rPr>
          <w:rFonts w:ascii="Times New Roman" w:hAnsi="Times New Roman"/>
          <w:sz w:val="28"/>
          <w:szCs w:val="28"/>
          <w:lang w:val="tt-RU"/>
        </w:rPr>
        <w:t>объединим</w:t>
      </w:r>
      <w:r w:rsidRPr="00142F38">
        <w:rPr>
          <w:rFonts w:ascii="Times New Roman" w:hAnsi="Times New Roman"/>
          <w:sz w:val="28"/>
          <w:szCs w:val="28"/>
          <w:lang w:val="tt-RU"/>
        </w:rPr>
        <w:t xml:space="preserve"> вместе.</w:t>
      </w:r>
    </w:p>
    <w:p w:rsidR="008931BF" w:rsidRDefault="008931BF" w:rsidP="008931BF">
      <w:pPr>
        <w:spacing w:after="0"/>
        <w:ind w:firstLine="284"/>
        <w:jc w:val="both"/>
        <w:rPr>
          <w:rFonts w:ascii="Times New Roman" w:hAnsi="Times New Roman"/>
          <w:color w:val="333333"/>
          <w:sz w:val="28"/>
          <w:szCs w:val="28"/>
        </w:rPr>
      </w:pPr>
      <w:r w:rsidRPr="000A6CCC">
        <w:rPr>
          <w:rFonts w:ascii="Times New Roman" w:hAnsi="Times New Roman"/>
          <w:color w:val="333333"/>
          <w:sz w:val="28"/>
          <w:szCs w:val="28"/>
        </w:rPr>
        <w:t xml:space="preserve">Ознакомление со структурой научной работы. </w:t>
      </w:r>
    </w:p>
    <w:p w:rsidR="008931BF" w:rsidRDefault="008931BF" w:rsidP="008931BF">
      <w:pPr>
        <w:spacing w:after="0"/>
        <w:ind w:firstLine="284"/>
        <w:jc w:val="both"/>
        <w:rPr>
          <w:rFonts w:ascii="Times New Roman" w:hAnsi="Times New Roman"/>
          <w:color w:val="333333"/>
          <w:sz w:val="28"/>
          <w:szCs w:val="28"/>
        </w:rPr>
      </w:pPr>
      <w:r w:rsidRPr="000A6CCC">
        <w:rPr>
          <w:rFonts w:ascii="Times New Roman" w:hAnsi="Times New Roman"/>
          <w:color w:val="333333"/>
          <w:sz w:val="28"/>
          <w:szCs w:val="28"/>
        </w:rPr>
        <w:t>Научно-исследовательская работа должна быть грамотно написана и сформули</w:t>
      </w:r>
      <w:r>
        <w:rPr>
          <w:rFonts w:ascii="Times New Roman" w:hAnsi="Times New Roman"/>
          <w:color w:val="333333"/>
          <w:sz w:val="28"/>
          <w:szCs w:val="28"/>
        </w:rPr>
        <w:t>рована правильно. Она набирается</w:t>
      </w:r>
      <w:r w:rsidRPr="000A6CCC">
        <w:rPr>
          <w:rFonts w:ascii="Times New Roman" w:hAnsi="Times New Roman"/>
          <w:color w:val="333333"/>
          <w:sz w:val="28"/>
          <w:szCs w:val="28"/>
        </w:rPr>
        <w:t xml:space="preserve"> на компьютере следующим образом: </w:t>
      </w:r>
      <w:r>
        <w:rPr>
          <w:rFonts w:ascii="Times New Roman" w:hAnsi="Times New Roman"/>
          <w:color w:val="333333"/>
          <w:sz w:val="28"/>
          <w:szCs w:val="28"/>
        </w:rPr>
        <w:t>с</w:t>
      </w:r>
      <w:r w:rsidRPr="000A6CCC">
        <w:rPr>
          <w:rFonts w:ascii="Times New Roman" w:hAnsi="Times New Roman"/>
          <w:color w:val="333333"/>
          <w:sz w:val="28"/>
          <w:szCs w:val="28"/>
        </w:rPr>
        <w:t xml:space="preserve"> интервалом</w:t>
      </w:r>
      <w:r>
        <w:rPr>
          <w:rFonts w:ascii="Times New Roman" w:hAnsi="Times New Roman"/>
          <w:color w:val="333333"/>
          <w:sz w:val="28"/>
          <w:szCs w:val="28"/>
        </w:rPr>
        <w:t xml:space="preserve"> 1,5</w:t>
      </w:r>
      <w:r w:rsidRPr="000A6CCC">
        <w:rPr>
          <w:rFonts w:ascii="Times New Roman" w:hAnsi="Times New Roman"/>
          <w:color w:val="333333"/>
          <w:sz w:val="28"/>
          <w:szCs w:val="28"/>
        </w:rPr>
        <w:t>, шрифтом 14 "Times New Roman" - по одной ст</w:t>
      </w:r>
      <w:r>
        <w:rPr>
          <w:rFonts w:ascii="Times New Roman" w:hAnsi="Times New Roman"/>
          <w:color w:val="333333"/>
          <w:sz w:val="28"/>
          <w:szCs w:val="28"/>
        </w:rPr>
        <w:t xml:space="preserve">ороне бумаги А4. Красная строка </w:t>
      </w:r>
      <w:r w:rsidRPr="000A6CCC">
        <w:rPr>
          <w:rFonts w:ascii="Times New Roman" w:hAnsi="Times New Roman"/>
          <w:color w:val="333333"/>
          <w:sz w:val="28"/>
          <w:szCs w:val="28"/>
        </w:rPr>
        <w:t>делается после 5 знаков. Страницы нумеруются, а титульный лист заносится в число страниц, но нумерация не присваивается. Иллюстрации, таблицы, приведенные на отдельной странице, включаются в общую нумерацию. При наборе текста на компьютере слева</w:t>
      </w:r>
      <w:r>
        <w:rPr>
          <w:rFonts w:ascii="Times New Roman" w:hAnsi="Times New Roman"/>
          <w:color w:val="333333"/>
          <w:sz w:val="28"/>
          <w:szCs w:val="28"/>
        </w:rPr>
        <w:t xml:space="preserve"> </w:t>
      </w:r>
      <w:r w:rsidRPr="000A6CCC">
        <w:rPr>
          <w:rFonts w:ascii="Times New Roman" w:hAnsi="Times New Roman"/>
          <w:color w:val="333333"/>
          <w:sz w:val="28"/>
          <w:szCs w:val="28"/>
        </w:rPr>
        <w:t>-</w:t>
      </w:r>
      <w:r>
        <w:rPr>
          <w:rFonts w:ascii="Times New Roman" w:hAnsi="Times New Roman"/>
          <w:color w:val="333333"/>
          <w:sz w:val="28"/>
          <w:szCs w:val="28"/>
        </w:rPr>
        <w:t xml:space="preserve"> </w:t>
      </w:r>
      <w:r w:rsidRPr="000A6CCC">
        <w:rPr>
          <w:rFonts w:ascii="Times New Roman" w:hAnsi="Times New Roman"/>
          <w:color w:val="333333"/>
          <w:sz w:val="28"/>
          <w:szCs w:val="28"/>
        </w:rPr>
        <w:t>30 мм, справа – 10 мм, снизу и сверху</w:t>
      </w:r>
      <w:r>
        <w:rPr>
          <w:rFonts w:ascii="Times New Roman" w:hAnsi="Times New Roman"/>
          <w:color w:val="333333"/>
          <w:sz w:val="28"/>
          <w:szCs w:val="28"/>
        </w:rPr>
        <w:t xml:space="preserve"> </w:t>
      </w:r>
      <w:r w:rsidRPr="000A6CCC">
        <w:rPr>
          <w:rFonts w:ascii="Times New Roman" w:hAnsi="Times New Roman"/>
          <w:color w:val="333333"/>
          <w:sz w:val="28"/>
          <w:szCs w:val="28"/>
        </w:rPr>
        <w:t>-</w:t>
      </w:r>
      <w:r>
        <w:rPr>
          <w:rFonts w:ascii="Times New Roman" w:hAnsi="Times New Roman"/>
          <w:color w:val="333333"/>
          <w:sz w:val="28"/>
          <w:szCs w:val="28"/>
        </w:rPr>
        <w:t xml:space="preserve"> </w:t>
      </w:r>
      <w:r w:rsidRPr="000A6CCC">
        <w:rPr>
          <w:rFonts w:ascii="Times New Roman" w:hAnsi="Times New Roman"/>
          <w:color w:val="333333"/>
          <w:sz w:val="28"/>
          <w:szCs w:val="28"/>
        </w:rPr>
        <w:t>20 мм. Объем научно-исследовательской работы составляет 15-25 страниц. Титульный лист выглядит следующим образом:</w:t>
      </w:r>
    </w:p>
    <w:p w:rsidR="008931BF" w:rsidRDefault="008931BF" w:rsidP="008931BF">
      <w:pPr>
        <w:spacing w:after="0"/>
        <w:ind w:firstLine="284"/>
        <w:jc w:val="both"/>
        <w:rPr>
          <w:rFonts w:ascii="Times New Roman" w:hAnsi="Times New Roman"/>
          <w:color w:val="333333"/>
          <w:sz w:val="28"/>
          <w:szCs w:val="28"/>
        </w:rPr>
      </w:pPr>
      <w:r w:rsidRPr="004C237D">
        <w:rPr>
          <w:rFonts w:ascii="Times New Roman" w:hAnsi="Times New Roman"/>
          <w:color w:val="333333"/>
          <w:sz w:val="28"/>
          <w:szCs w:val="28"/>
        </w:rPr>
        <w:t xml:space="preserve">Титульный лист является первой страницей научной работы и пишется строго по правилам. В верхней части страницы печатается название школы. В середине титульного листа пишется тема научной работы. Под названием </w:t>
      </w:r>
      <w:r>
        <w:rPr>
          <w:rFonts w:ascii="Times New Roman" w:hAnsi="Times New Roman"/>
          <w:color w:val="333333"/>
          <w:sz w:val="28"/>
          <w:szCs w:val="28"/>
        </w:rPr>
        <w:t xml:space="preserve">работы </w:t>
      </w:r>
      <w:r w:rsidRPr="004C237D">
        <w:rPr>
          <w:rFonts w:ascii="Times New Roman" w:hAnsi="Times New Roman"/>
          <w:color w:val="333333"/>
          <w:sz w:val="28"/>
          <w:szCs w:val="28"/>
        </w:rPr>
        <w:t>в первой части страницы пишутся фамилия,</w:t>
      </w:r>
      <w:r>
        <w:rPr>
          <w:rFonts w:ascii="Times New Roman" w:hAnsi="Times New Roman"/>
          <w:color w:val="333333"/>
          <w:sz w:val="28"/>
          <w:szCs w:val="28"/>
        </w:rPr>
        <w:t xml:space="preserve"> </w:t>
      </w:r>
      <w:r w:rsidRPr="004C237D">
        <w:rPr>
          <w:rFonts w:ascii="Times New Roman" w:hAnsi="Times New Roman"/>
          <w:color w:val="333333"/>
          <w:sz w:val="28"/>
          <w:szCs w:val="28"/>
        </w:rPr>
        <w:t>имя, отчество автора, фамилия,</w:t>
      </w:r>
      <w:r>
        <w:rPr>
          <w:rFonts w:ascii="Times New Roman" w:hAnsi="Times New Roman"/>
          <w:color w:val="333333"/>
          <w:sz w:val="28"/>
          <w:szCs w:val="28"/>
        </w:rPr>
        <w:t xml:space="preserve"> </w:t>
      </w:r>
      <w:r w:rsidRPr="004C237D">
        <w:rPr>
          <w:rFonts w:ascii="Times New Roman" w:hAnsi="Times New Roman"/>
          <w:color w:val="333333"/>
          <w:sz w:val="28"/>
          <w:szCs w:val="28"/>
        </w:rPr>
        <w:t>имя, отчество научного руководителя, квалификационная категория. На левой стороне страницы должен быть нанесен знак разрешения на защиту научной работы. В нижней части страницы указывается назван</w:t>
      </w:r>
      <w:r>
        <w:rPr>
          <w:rFonts w:ascii="Times New Roman" w:hAnsi="Times New Roman"/>
          <w:color w:val="333333"/>
          <w:sz w:val="28"/>
          <w:szCs w:val="28"/>
        </w:rPr>
        <w:t>ие города, год выполнения работы</w:t>
      </w:r>
      <w:r w:rsidRPr="004C237D">
        <w:rPr>
          <w:rFonts w:ascii="Times New Roman" w:hAnsi="Times New Roman"/>
          <w:color w:val="333333"/>
          <w:sz w:val="28"/>
          <w:szCs w:val="28"/>
        </w:rPr>
        <w:t>. Правила написания титульного листа:</w:t>
      </w:r>
    </w:p>
    <w:p w:rsidR="008931BF" w:rsidRDefault="008931BF" w:rsidP="008931BF">
      <w:pPr>
        <w:spacing w:after="0"/>
        <w:ind w:firstLine="284"/>
        <w:jc w:val="both"/>
        <w:rPr>
          <w:rFonts w:ascii="Times New Roman" w:hAnsi="Times New Roman"/>
          <w:color w:val="333333"/>
          <w:sz w:val="28"/>
          <w:szCs w:val="28"/>
        </w:rPr>
      </w:pPr>
      <w:r w:rsidRPr="004C237D">
        <w:rPr>
          <w:rFonts w:ascii="Times New Roman" w:hAnsi="Times New Roman"/>
          <w:color w:val="333333"/>
          <w:sz w:val="28"/>
          <w:szCs w:val="28"/>
        </w:rPr>
        <w:t xml:space="preserve"> - Титульный лист должен быть без рамки.</w:t>
      </w:r>
    </w:p>
    <w:p w:rsidR="008931BF" w:rsidRDefault="008931BF" w:rsidP="008931BF">
      <w:pPr>
        <w:spacing w:after="0"/>
        <w:ind w:firstLine="284"/>
        <w:jc w:val="both"/>
        <w:rPr>
          <w:rFonts w:ascii="Times New Roman" w:hAnsi="Times New Roman"/>
          <w:color w:val="333333"/>
          <w:sz w:val="28"/>
          <w:szCs w:val="28"/>
        </w:rPr>
      </w:pPr>
      <w:r>
        <w:rPr>
          <w:rFonts w:ascii="Times New Roman" w:hAnsi="Times New Roman"/>
          <w:color w:val="333333"/>
          <w:sz w:val="28"/>
          <w:szCs w:val="28"/>
        </w:rPr>
        <w:t xml:space="preserve"> - При написании года слово «год»</w:t>
      </w:r>
      <w:r w:rsidRPr="004C237D">
        <w:rPr>
          <w:rFonts w:ascii="Times New Roman" w:hAnsi="Times New Roman"/>
          <w:color w:val="333333"/>
          <w:sz w:val="28"/>
          <w:szCs w:val="28"/>
        </w:rPr>
        <w:t xml:space="preserve"> не пишется.</w:t>
      </w:r>
    </w:p>
    <w:p w:rsidR="008931BF" w:rsidRDefault="008931BF" w:rsidP="008931BF">
      <w:pPr>
        <w:spacing w:after="0"/>
        <w:ind w:firstLine="284"/>
        <w:jc w:val="both"/>
        <w:rPr>
          <w:rFonts w:ascii="Times New Roman" w:hAnsi="Times New Roman"/>
          <w:color w:val="333333"/>
          <w:sz w:val="28"/>
          <w:szCs w:val="28"/>
        </w:rPr>
      </w:pPr>
      <w:r w:rsidRPr="004C237D">
        <w:rPr>
          <w:rFonts w:ascii="Times New Roman" w:hAnsi="Times New Roman"/>
          <w:color w:val="333333"/>
          <w:sz w:val="28"/>
          <w:szCs w:val="28"/>
        </w:rPr>
        <w:t>- Название научной работы пишется посередине стра</w:t>
      </w:r>
      <w:r>
        <w:rPr>
          <w:rFonts w:ascii="Times New Roman" w:hAnsi="Times New Roman"/>
          <w:color w:val="333333"/>
          <w:sz w:val="28"/>
          <w:szCs w:val="28"/>
        </w:rPr>
        <w:t>ницы, точка не ставится, а ставятся</w:t>
      </w:r>
      <w:r w:rsidRPr="004C237D">
        <w:rPr>
          <w:rFonts w:ascii="Times New Roman" w:hAnsi="Times New Roman"/>
          <w:color w:val="333333"/>
          <w:sz w:val="28"/>
          <w:szCs w:val="28"/>
        </w:rPr>
        <w:t xml:space="preserve"> кавычки. </w:t>
      </w:r>
    </w:p>
    <w:p w:rsidR="008931BF" w:rsidRDefault="008931BF" w:rsidP="008931BF">
      <w:pPr>
        <w:spacing w:after="0"/>
        <w:ind w:firstLine="284"/>
        <w:jc w:val="both"/>
        <w:rPr>
          <w:rFonts w:ascii="Times New Roman" w:hAnsi="Times New Roman"/>
          <w:color w:val="333333"/>
          <w:sz w:val="28"/>
          <w:szCs w:val="28"/>
        </w:rPr>
      </w:pPr>
      <w:r w:rsidRPr="004C237D">
        <w:rPr>
          <w:rFonts w:ascii="Times New Roman" w:hAnsi="Times New Roman"/>
          <w:color w:val="333333"/>
          <w:sz w:val="28"/>
          <w:szCs w:val="28"/>
        </w:rPr>
        <w:t xml:space="preserve">- Название научной работы должно быть максимально кратким и соответствовать содержанию работы. </w:t>
      </w:r>
    </w:p>
    <w:p w:rsidR="008931BF" w:rsidRPr="00140F21" w:rsidRDefault="008931BF" w:rsidP="008931BF">
      <w:pPr>
        <w:spacing w:after="0"/>
        <w:ind w:firstLine="284"/>
        <w:jc w:val="both"/>
        <w:rPr>
          <w:rFonts w:ascii="Times New Roman" w:hAnsi="Times New Roman"/>
          <w:b/>
          <w:color w:val="333333"/>
          <w:sz w:val="28"/>
          <w:szCs w:val="28"/>
        </w:rPr>
      </w:pPr>
      <w:r w:rsidRPr="004C237D">
        <w:rPr>
          <w:rFonts w:ascii="Times New Roman" w:hAnsi="Times New Roman"/>
          <w:color w:val="333333"/>
          <w:sz w:val="28"/>
          <w:szCs w:val="28"/>
        </w:rPr>
        <w:t xml:space="preserve">- Название работы не должно повторять ранее опубликованные научные исследования. </w:t>
      </w:r>
      <w:r w:rsidRPr="00140F21">
        <w:rPr>
          <w:rFonts w:ascii="Times New Roman" w:hAnsi="Times New Roman"/>
          <w:b/>
          <w:color w:val="333333"/>
          <w:sz w:val="28"/>
          <w:szCs w:val="28"/>
        </w:rPr>
        <w:t>(Приложение 1)</w:t>
      </w:r>
    </w:p>
    <w:p w:rsidR="008931BF" w:rsidRDefault="008931BF" w:rsidP="008931BF">
      <w:pPr>
        <w:spacing w:after="0"/>
        <w:ind w:firstLine="284"/>
        <w:jc w:val="both"/>
        <w:rPr>
          <w:rFonts w:ascii="Times New Roman" w:hAnsi="Times New Roman"/>
          <w:b/>
          <w:color w:val="333333"/>
          <w:sz w:val="28"/>
          <w:szCs w:val="28"/>
        </w:rPr>
      </w:pPr>
      <w:r w:rsidRPr="00140F21">
        <w:rPr>
          <w:rFonts w:ascii="Times New Roman" w:hAnsi="Times New Roman"/>
          <w:color w:val="333333"/>
          <w:sz w:val="28"/>
          <w:szCs w:val="28"/>
        </w:rPr>
        <w:t>По</w:t>
      </w:r>
      <w:r>
        <w:rPr>
          <w:rFonts w:ascii="Times New Roman" w:hAnsi="Times New Roman"/>
          <w:color w:val="333333"/>
          <w:sz w:val="28"/>
          <w:szCs w:val="28"/>
        </w:rPr>
        <w:t xml:space="preserve">сле титульного листа </w:t>
      </w:r>
      <w:r w:rsidRPr="00140F21">
        <w:rPr>
          <w:rFonts w:ascii="Times New Roman" w:hAnsi="Times New Roman"/>
          <w:color w:val="333333"/>
          <w:sz w:val="28"/>
          <w:szCs w:val="28"/>
        </w:rPr>
        <w:t>помещается</w:t>
      </w:r>
      <w:r>
        <w:rPr>
          <w:rFonts w:ascii="Times New Roman" w:hAnsi="Times New Roman"/>
          <w:color w:val="333333"/>
          <w:sz w:val="28"/>
          <w:szCs w:val="28"/>
        </w:rPr>
        <w:t xml:space="preserve"> содержание</w:t>
      </w:r>
      <w:r w:rsidRPr="00140F21">
        <w:rPr>
          <w:rFonts w:ascii="Times New Roman" w:hAnsi="Times New Roman"/>
          <w:color w:val="333333"/>
          <w:sz w:val="28"/>
          <w:szCs w:val="28"/>
        </w:rPr>
        <w:t>. В ней указывается название, номер страницы каждого раздела научно-исследовательской работы. Названия разделов должны совпадать с</w:t>
      </w:r>
      <w:r>
        <w:rPr>
          <w:rFonts w:ascii="Times New Roman" w:hAnsi="Times New Roman"/>
          <w:color w:val="333333"/>
          <w:sz w:val="28"/>
          <w:szCs w:val="28"/>
        </w:rPr>
        <w:t xml:space="preserve"> названиями в тексте. Оформление</w:t>
      </w:r>
      <w:r w:rsidRPr="00140F21">
        <w:rPr>
          <w:rFonts w:ascii="Times New Roman" w:hAnsi="Times New Roman"/>
          <w:color w:val="333333"/>
          <w:sz w:val="28"/>
          <w:szCs w:val="28"/>
        </w:rPr>
        <w:t xml:space="preserve"> содержания. </w:t>
      </w:r>
      <w:r w:rsidRPr="00140F21">
        <w:rPr>
          <w:rFonts w:ascii="Times New Roman" w:hAnsi="Times New Roman"/>
          <w:b/>
          <w:color w:val="333333"/>
          <w:sz w:val="28"/>
          <w:szCs w:val="28"/>
        </w:rPr>
        <w:t>(Приложение 2)</w:t>
      </w:r>
    </w:p>
    <w:p w:rsidR="008931BF" w:rsidRDefault="008931BF" w:rsidP="008931BF">
      <w:pPr>
        <w:spacing w:after="0"/>
        <w:ind w:firstLine="284"/>
        <w:jc w:val="both"/>
        <w:rPr>
          <w:rFonts w:ascii="Times New Roman" w:hAnsi="Times New Roman"/>
          <w:color w:val="333333"/>
          <w:sz w:val="28"/>
          <w:szCs w:val="28"/>
        </w:rPr>
      </w:pPr>
      <w:r w:rsidRPr="00140F21">
        <w:rPr>
          <w:rFonts w:ascii="Times New Roman" w:hAnsi="Times New Roman"/>
          <w:color w:val="333333"/>
          <w:sz w:val="28"/>
          <w:szCs w:val="28"/>
        </w:rPr>
        <w:t xml:space="preserve">В научно-исследовательской работе названия разделов, а также слова “вводная часть” и “заключительная” пишутся в середине строки, после чего точка не ставится. </w:t>
      </w:r>
      <w:r w:rsidRPr="00140F21">
        <w:rPr>
          <w:rFonts w:ascii="Times New Roman" w:hAnsi="Times New Roman"/>
          <w:color w:val="333333"/>
          <w:sz w:val="28"/>
          <w:szCs w:val="28"/>
        </w:rPr>
        <w:lastRenderedPageBreak/>
        <w:t>Каждый раздел, вводная часть, заключение, содержание, список литературы начинается с новой страницы.</w:t>
      </w:r>
    </w:p>
    <w:p w:rsidR="008931BF" w:rsidRPr="00140F21" w:rsidRDefault="008931BF" w:rsidP="008931BF">
      <w:pPr>
        <w:pStyle w:val="2"/>
        <w:keepNext w:val="0"/>
        <w:shd w:val="clear" w:color="auto" w:fill="FFFFFF"/>
        <w:spacing w:before="0" w:line="360" w:lineRule="atLeast"/>
        <w:jc w:val="both"/>
        <w:rPr>
          <w:rFonts w:ascii="Times New Roman" w:hAnsi="Times New Roman"/>
          <w:bCs w:val="0"/>
          <w:color w:val="333333"/>
        </w:rPr>
      </w:pPr>
      <w:r w:rsidRPr="00140F21">
        <w:rPr>
          <w:rFonts w:ascii="Times New Roman" w:hAnsi="Times New Roman"/>
          <w:bCs w:val="0"/>
          <w:color w:val="333333"/>
        </w:rPr>
        <w:t>Т</w:t>
      </w:r>
      <w:r>
        <w:rPr>
          <w:rFonts w:ascii="Times New Roman" w:hAnsi="Times New Roman"/>
          <w:bCs w:val="0"/>
          <w:color w:val="333333"/>
        </w:rPr>
        <w:t>езисы</w:t>
      </w:r>
    </w:p>
    <w:p w:rsidR="008931BF" w:rsidRDefault="008931BF" w:rsidP="008931BF">
      <w:pPr>
        <w:pStyle w:val="2"/>
        <w:keepNext w:val="0"/>
        <w:shd w:val="clear" w:color="auto" w:fill="FFFFFF"/>
        <w:spacing w:before="0" w:line="360" w:lineRule="atLeast"/>
        <w:jc w:val="both"/>
        <w:rPr>
          <w:rFonts w:ascii="Times New Roman" w:hAnsi="Times New Roman"/>
          <w:b w:val="0"/>
          <w:bCs w:val="0"/>
          <w:color w:val="333333"/>
        </w:rPr>
      </w:pPr>
      <w:r>
        <w:rPr>
          <w:rFonts w:ascii="Times New Roman" w:hAnsi="Times New Roman"/>
          <w:b w:val="0"/>
          <w:bCs w:val="0"/>
          <w:color w:val="333333"/>
        </w:rPr>
        <w:t xml:space="preserve">    </w:t>
      </w:r>
      <w:r w:rsidRPr="00140F21">
        <w:rPr>
          <w:rFonts w:ascii="Times New Roman" w:hAnsi="Times New Roman"/>
          <w:b w:val="0"/>
          <w:bCs w:val="0"/>
          <w:color w:val="333333"/>
        </w:rPr>
        <w:t>Текст, не превышающий одну страницу, опубликованный и содержащий следующую информацию. Она написана на бумаге А4 шрифтом 12 «Times</w:t>
      </w:r>
      <w:r>
        <w:rPr>
          <w:rFonts w:ascii="Times New Roman" w:hAnsi="Times New Roman"/>
          <w:b w:val="0"/>
          <w:bCs w:val="0"/>
          <w:color w:val="333333"/>
        </w:rPr>
        <w:t xml:space="preserve"> New Roman», оставляя 1,5 </w:t>
      </w:r>
      <w:r w:rsidRPr="00140F21">
        <w:rPr>
          <w:rFonts w:ascii="Times New Roman" w:hAnsi="Times New Roman"/>
          <w:b w:val="0"/>
          <w:bCs w:val="0"/>
          <w:color w:val="333333"/>
        </w:rPr>
        <w:t xml:space="preserve">интервала. В правом верхнем углу указываются фамилия, имя, отчество автора. Название тезисов пишется толстым шрифтом в середине страницы. Основой тезисов является план. Но в отличие от плана, рассматриваемые вопросы не просто перечисляют, а кратко раскрывают их основное содержание. Тезисы являются основным показателем научно-исследовательской работы, поэтому большое значение имеет правильное написание важнейших слов и выражений. Тезисы должны включать следующие пункты: </w:t>
      </w:r>
    </w:p>
    <w:p w:rsidR="008931BF" w:rsidRDefault="008931BF" w:rsidP="008931BF">
      <w:pPr>
        <w:pStyle w:val="2"/>
        <w:keepNext w:val="0"/>
        <w:shd w:val="clear" w:color="auto" w:fill="FFFFFF"/>
        <w:spacing w:before="0" w:line="360" w:lineRule="atLeast"/>
        <w:jc w:val="both"/>
        <w:rPr>
          <w:rFonts w:ascii="Times New Roman" w:hAnsi="Times New Roman"/>
          <w:b w:val="0"/>
          <w:bCs w:val="0"/>
          <w:color w:val="333333"/>
        </w:rPr>
      </w:pPr>
      <w:r w:rsidRPr="00140F21">
        <w:rPr>
          <w:rFonts w:ascii="Times New Roman" w:hAnsi="Times New Roman"/>
          <w:b w:val="0"/>
          <w:bCs w:val="0"/>
          <w:color w:val="333333"/>
        </w:rPr>
        <w:t xml:space="preserve">- Задачи поставлены кратко. </w:t>
      </w:r>
    </w:p>
    <w:p w:rsidR="008931BF" w:rsidRDefault="008931BF" w:rsidP="008931BF">
      <w:pPr>
        <w:pStyle w:val="2"/>
        <w:keepNext w:val="0"/>
        <w:shd w:val="clear" w:color="auto" w:fill="FFFFFF"/>
        <w:spacing w:before="0" w:line="360" w:lineRule="atLeast"/>
        <w:jc w:val="both"/>
        <w:rPr>
          <w:rFonts w:ascii="Times New Roman" w:hAnsi="Times New Roman"/>
          <w:b w:val="0"/>
          <w:bCs w:val="0"/>
          <w:color w:val="333333"/>
        </w:rPr>
      </w:pPr>
      <w:r w:rsidRPr="00140F21">
        <w:rPr>
          <w:rFonts w:ascii="Times New Roman" w:hAnsi="Times New Roman"/>
          <w:b w:val="0"/>
          <w:bCs w:val="0"/>
          <w:color w:val="333333"/>
        </w:rPr>
        <w:t xml:space="preserve">- Актуальность задач и их применение (почему выбираются поставленные задачи, его научно-практическое значение). </w:t>
      </w:r>
    </w:p>
    <w:p w:rsidR="008931BF" w:rsidRDefault="008931BF" w:rsidP="008931BF">
      <w:pPr>
        <w:pStyle w:val="2"/>
        <w:keepNext w:val="0"/>
        <w:shd w:val="clear" w:color="auto" w:fill="FFFFFF"/>
        <w:spacing w:before="0" w:line="360" w:lineRule="atLeast"/>
        <w:jc w:val="both"/>
        <w:rPr>
          <w:rFonts w:ascii="Times New Roman" w:hAnsi="Times New Roman"/>
          <w:b w:val="0"/>
          <w:bCs w:val="0"/>
          <w:color w:val="333333"/>
        </w:rPr>
      </w:pPr>
      <w:r w:rsidRPr="00140F21">
        <w:rPr>
          <w:rFonts w:ascii="Times New Roman" w:hAnsi="Times New Roman"/>
          <w:b w:val="0"/>
          <w:bCs w:val="0"/>
          <w:color w:val="333333"/>
        </w:rPr>
        <w:t>- Составление методического решения задачи (какие методы применены в исследовании, какой эксперимент проведен).</w:t>
      </w:r>
    </w:p>
    <w:p w:rsidR="008931BF" w:rsidRDefault="008931BF" w:rsidP="008931BF">
      <w:pPr>
        <w:pStyle w:val="2"/>
        <w:keepNext w:val="0"/>
        <w:shd w:val="clear" w:color="auto" w:fill="FFFFFF"/>
        <w:spacing w:before="0" w:line="360" w:lineRule="atLeast"/>
        <w:jc w:val="both"/>
        <w:rPr>
          <w:rFonts w:ascii="Times New Roman" w:hAnsi="Times New Roman"/>
          <w:b w:val="0"/>
          <w:color w:val="333333"/>
        </w:rPr>
      </w:pPr>
      <w:r w:rsidRPr="00140F21">
        <w:rPr>
          <w:rFonts w:ascii="Times New Roman" w:hAnsi="Times New Roman"/>
          <w:b w:val="0"/>
          <w:bCs w:val="0"/>
          <w:color w:val="333333"/>
        </w:rPr>
        <w:t xml:space="preserve"> - Анализ полученных результатов: </w:t>
      </w:r>
      <w:r w:rsidRPr="00E05F50">
        <w:rPr>
          <w:rFonts w:ascii="Times New Roman" w:hAnsi="Times New Roman"/>
          <w:b w:val="0"/>
          <w:color w:val="333333"/>
        </w:rPr>
        <w:t xml:space="preserve">определить основные результаты выполнения работы, ее научно-практическую ценность, показать, чем достигнуты результаты лучше, чем были выявлены ранее. </w:t>
      </w:r>
    </w:p>
    <w:p w:rsidR="008931BF" w:rsidRDefault="008931BF" w:rsidP="008931BF">
      <w:pPr>
        <w:pStyle w:val="2"/>
        <w:keepNext w:val="0"/>
        <w:shd w:val="clear" w:color="auto" w:fill="FFFFFF"/>
        <w:spacing w:before="0" w:line="360" w:lineRule="atLeast"/>
        <w:jc w:val="both"/>
        <w:rPr>
          <w:rFonts w:ascii="Times New Roman" w:hAnsi="Times New Roman"/>
          <w:b w:val="0"/>
          <w:color w:val="333333"/>
        </w:rPr>
      </w:pPr>
      <w:r w:rsidRPr="00E05F50">
        <w:rPr>
          <w:rFonts w:ascii="Times New Roman" w:hAnsi="Times New Roman"/>
          <w:b w:val="0"/>
          <w:color w:val="333333"/>
        </w:rPr>
        <w:t xml:space="preserve">- Использованная литература. </w:t>
      </w:r>
    </w:p>
    <w:p w:rsidR="008931BF" w:rsidRPr="00E05F50" w:rsidRDefault="008931BF" w:rsidP="008931BF">
      <w:pPr>
        <w:pStyle w:val="2"/>
        <w:keepNext w:val="0"/>
        <w:shd w:val="clear" w:color="auto" w:fill="FFFFFF"/>
        <w:spacing w:before="0" w:line="360" w:lineRule="atLeast"/>
        <w:jc w:val="both"/>
        <w:rPr>
          <w:rFonts w:ascii="Times New Roman" w:hAnsi="Times New Roman"/>
          <w:bCs w:val="0"/>
          <w:color w:val="333333"/>
        </w:rPr>
      </w:pPr>
      <w:r w:rsidRPr="00E05F50">
        <w:rPr>
          <w:rFonts w:ascii="Times New Roman" w:hAnsi="Times New Roman"/>
          <w:b w:val="0"/>
          <w:color w:val="333333"/>
        </w:rPr>
        <w:t xml:space="preserve">Тезисы научно-исследовательских работ обычно публикуются сборниками. </w:t>
      </w:r>
      <w:r w:rsidRPr="00E05F50">
        <w:rPr>
          <w:rFonts w:ascii="Times New Roman" w:hAnsi="Times New Roman"/>
          <w:color w:val="333333"/>
        </w:rPr>
        <w:t>(Приложение 3)</w:t>
      </w:r>
    </w:p>
    <w:p w:rsidR="008931BF" w:rsidRPr="00E05F50" w:rsidRDefault="008931BF" w:rsidP="008931BF">
      <w:pPr>
        <w:pStyle w:val="z-"/>
        <w:jc w:val="both"/>
        <w:rPr>
          <w:rFonts w:ascii="Times New Roman" w:hAnsi="Times New Roman" w:cs="Times New Roman"/>
          <w:b/>
          <w:sz w:val="28"/>
          <w:szCs w:val="28"/>
        </w:rPr>
      </w:pPr>
      <w:r>
        <w:rPr>
          <w:color w:val="333333"/>
          <w:sz w:val="27"/>
          <w:szCs w:val="27"/>
        </w:rPr>
        <w:t>Порядок составления плана научной работы: I. вводная часть II . раздел 1 (теория) §1, §2 ... III. раздел 2 (практическая работа)) §1, §2 ... IV. заключительная часть V. Использованная литература Приложение По собранному материалу попробуем написать тезисы. Я их собираю и, самое лучшее, будем пересматривать вместе. (тезисы пишутся и сдаются).Порядок составления плана научной работы: I. вводная часть II . раздел 1 (теория) §1, §2 ... III. раздел 2 (практическая работа)) §1, §2 ... IV. заключительная часть V. Использованная литература Приложение По собранному материалу попробуем написать тезисы. Я их собираю и, самое лучшее, будем пересматривать вместе. (тезисы пишутся и сдаются).Порядок составления плана научной работы: I. вводная часть II . раздел 1 (теория) §1, §2 ... III. раздел 2 (практическая работа)) §1, §2 ... IV. заключительная часть V. Использованная литература Приложение По собранному материалу попробуем написать тезисы. Я их собираю и, самое лучшее, будем пересматривать вместе. (тезисы пишутся и сдаются).</w:t>
      </w:r>
      <w:r w:rsidRPr="00E05F50">
        <w:rPr>
          <w:rFonts w:ascii="Times New Roman" w:hAnsi="Times New Roman" w:cs="Times New Roman"/>
          <w:b/>
          <w:sz w:val="28"/>
          <w:szCs w:val="28"/>
        </w:rPr>
        <w:t>Начало формы</w:t>
      </w:r>
    </w:p>
    <w:p w:rsidR="008931BF" w:rsidRPr="00E05F50" w:rsidRDefault="008931BF" w:rsidP="008931BF">
      <w:pPr>
        <w:spacing w:after="0"/>
        <w:ind w:firstLine="284"/>
        <w:jc w:val="both"/>
        <w:rPr>
          <w:rFonts w:ascii="Times New Roman" w:hAnsi="Times New Roman"/>
          <w:b/>
          <w:sz w:val="28"/>
          <w:szCs w:val="28"/>
          <w:lang w:val="tt-RU"/>
        </w:rPr>
      </w:pPr>
    </w:p>
    <w:p w:rsidR="008931BF" w:rsidRDefault="008931BF" w:rsidP="008931BF">
      <w:pPr>
        <w:spacing w:after="0"/>
        <w:ind w:firstLine="284"/>
        <w:jc w:val="both"/>
        <w:rPr>
          <w:rFonts w:ascii="Times New Roman" w:hAnsi="Times New Roman"/>
          <w:color w:val="333333"/>
          <w:sz w:val="28"/>
          <w:szCs w:val="28"/>
        </w:rPr>
      </w:pPr>
      <w:r w:rsidRPr="00092907">
        <w:rPr>
          <w:rFonts w:ascii="Times New Roman" w:hAnsi="Times New Roman"/>
          <w:color w:val="333333"/>
          <w:sz w:val="28"/>
          <w:szCs w:val="28"/>
        </w:rPr>
        <w:t xml:space="preserve">Порядок составления плана научной работы: </w:t>
      </w:r>
    </w:p>
    <w:p w:rsidR="008931BF" w:rsidRPr="00092907" w:rsidRDefault="008931BF" w:rsidP="008E2CB3">
      <w:pPr>
        <w:pStyle w:val="a5"/>
        <w:numPr>
          <w:ilvl w:val="0"/>
          <w:numId w:val="23"/>
        </w:numPr>
        <w:spacing w:after="0"/>
        <w:ind w:left="284" w:firstLine="0"/>
        <w:jc w:val="both"/>
        <w:rPr>
          <w:rFonts w:ascii="Times New Roman" w:hAnsi="Times New Roman"/>
          <w:color w:val="333333"/>
          <w:sz w:val="28"/>
          <w:szCs w:val="28"/>
        </w:rPr>
      </w:pPr>
      <w:r>
        <w:rPr>
          <w:rFonts w:ascii="Times New Roman" w:hAnsi="Times New Roman"/>
          <w:color w:val="333333"/>
          <w:sz w:val="28"/>
          <w:szCs w:val="28"/>
        </w:rPr>
        <w:t>В</w:t>
      </w:r>
      <w:r w:rsidRPr="00092907">
        <w:rPr>
          <w:rFonts w:ascii="Times New Roman" w:hAnsi="Times New Roman"/>
          <w:color w:val="333333"/>
          <w:sz w:val="28"/>
          <w:szCs w:val="28"/>
        </w:rPr>
        <w:t xml:space="preserve">водная часть </w:t>
      </w:r>
    </w:p>
    <w:p w:rsidR="008931BF" w:rsidRDefault="008931BF" w:rsidP="008931BF">
      <w:pPr>
        <w:pStyle w:val="a5"/>
        <w:spacing w:after="0"/>
        <w:ind w:left="284"/>
        <w:jc w:val="both"/>
        <w:rPr>
          <w:rFonts w:ascii="Times New Roman" w:hAnsi="Times New Roman"/>
          <w:color w:val="333333"/>
          <w:sz w:val="28"/>
          <w:szCs w:val="28"/>
        </w:rPr>
      </w:pPr>
      <w:r>
        <w:rPr>
          <w:rFonts w:ascii="Times New Roman" w:hAnsi="Times New Roman"/>
          <w:color w:val="333333"/>
          <w:sz w:val="28"/>
          <w:szCs w:val="28"/>
        </w:rPr>
        <w:t>II . Р</w:t>
      </w:r>
      <w:r w:rsidRPr="00092907">
        <w:rPr>
          <w:rFonts w:ascii="Times New Roman" w:hAnsi="Times New Roman"/>
          <w:color w:val="333333"/>
          <w:sz w:val="28"/>
          <w:szCs w:val="28"/>
        </w:rPr>
        <w:t xml:space="preserve">аздел 1 (теория) </w:t>
      </w:r>
    </w:p>
    <w:p w:rsidR="008931BF" w:rsidRPr="00092907" w:rsidRDefault="008931BF" w:rsidP="008931BF">
      <w:pPr>
        <w:pStyle w:val="a5"/>
        <w:spacing w:after="0"/>
        <w:ind w:left="284"/>
        <w:jc w:val="both"/>
        <w:rPr>
          <w:rFonts w:ascii="Times New Roman" w:hAnsi="Times New Roman"/>
          <w:b/>
          <w:sz w:val="28"/>
          <w:szCs w:val="28"/>
          <w:lang w:val="tt-RU"/>
        </w:rPr>
      </w:pPr>
      <w:r w:rsidRPr="00092907">
        <w:rPr>
          <w:rFonts w:ascii="Times New Roman" w:hAnsi="Times New Roman"/>
          <w:color w:val="333333"/>
          <w:sz w:val="28"/>
          <w:szCs w:val="28"/>
        </w:rPr>
        <w:t>§1, §2 ...</w:t>
      </w:r>
    </w:p>
    <w:p w:rsidR="008931BF" w:rsidRPr="00092907" w:rsidRDefault="008931BF" w:rsidP="008E2CB3">
      <w:pPr>
        <w:pStyle w:val="a5"/>
        <w:numPr>
          <w:ilvl w:val="0"/>
          <w:numId w:val="24"/>
        </w:numPr>
        <w:spacing w:after="0"/>
        <w:jc w:val="both"/>
        <w:rPr>
          <w:rFonts w:ascii="Times New Roman" w:hAnsi="Times New Roman"/>
          <w:color w:val="333333"/>
          <w:sz w:val="28"/>
          <w:szCs w:val="28"/>
        </w:rPr>
      </w:pPr>
      <w:r>
        <w:rPr>
          <w:rFonts w:ascii="Times New Roman" w:hAnsi="Times New Roman"/>
          <w:color w:val="333333"/>
          <w:sz w:val="28"/>
          <w:szCs w:val="28"/>
        </w:rPr>
        <w:t>Р</w:t>
      </w:r>
      <w:r w:rsidRPr="00092907">
        <w:rPr>
          <w:rFonts w:ascii="Times New Roman" w:hAnsi="Times New Roman"/>
          <w:color w:val="333333"/>
          <w:sz w:val="28"/>
          <w:szCs w:val="28"/>
        </w:rPr>
        <w:t>аздел 2 (практическая работа))</w:t>
      </w:r>
    </w:p>
    <w:p w:rsidR="008931BF" w:rsidRPr="00092907" w:rsidRDefault="008931BF" w:rsidP="008931BF">
      <w:pPr>
        <w:spacing w:after="0"/>
        <w:ind w:left="284"/>
        <w:jc w:val="both"/>
        <w:rPr>
          <w:rFonts w:ascii="Times New Roman" w:hAnsi="Times New Roman"/>
          <w:color w:val="333333"/>
          <w:sz w:val="28"/>
          <w:szCs w:val="28"/>
        </w:rPr>
      </w:pPr>
      <w:r w:rsidRPr="00092907">
        <w:rPr>
          <w:rFonts w:ascii="Times New Roman" w:hAnsi="Times New Roman"/>
          <w:color w:val="333333"/>
          <w:sz w:val="28"/>
          <w:szCs w:val="28"/>
        </w:rPr>
        <w:t xml:space="preserve"> §1, §2 ... </w:t>
      </w:r>
    </w:p>
    <w:p w:rsidR="008931BF" w:rsidRDefault="008931BF" w:rsidP="008931BF">
      <w:pPr>
        <w:spacing w:after="0"/>
        <w:ind w:firstLine="284"/>
        <w:jc w:val="both"/>
        <w:rPr>
          <w:rFonts w:ascii="Times New Roman" w:hAnsi="Times New Roman"/>
          <w:color w:val="333333"/>
          <w:sz w:val="28"/>
          <w:szCs w:val="28"/>
        </w:rPr>
      </w:pPr>
      <w:r w:rsidRPr="00092907">
        <w:rPr>
          <w:rFonts w:ascii="Times New Roman" w:hAnsi="Times New Roman"/>
          <w:color w:val="333333"/>
          <w:sz w:val="28"/>
          <w:szCs w:val="28"/>
        </w:rPr>
        <w:t xml:space="preserve">IV. заключительная часть </w:t>
      </w:r>
    </w:p>
    <w:p w:rsidR="008931BF" w:rsidRPr="00092907" w:rsidRDefault="008931BF" w:rsidP="008E2CB3">
      <w:pPr>
        <w:pStyle w:val="a5"/>
        <w:numPr>
          <w:ilvl w:val="0"/>
          <w:numId w:val="25"/>
        </w:numPr>
        <w:spacing w:after="0"/>
        <w:ind w:left="284" w:firstLine="0"/>
        <w:jc w:val="both"/>
        <w:rPr>
          <w:rFonts w:ascii="Times New Roman" w:hAnsi="Times New Roman"/>
          <w:color w:val="333333"/>
          <w:sz w:val="28"/>
          <w:szCs w:val="28"/>
        </w:rPr>
      </w:pPr>
      <w:r w:rsidRPr="00092907">
        <w:rPr>
          <w:rFonts w:ascii="Times New Roman" w:hAnsi="Times New Roman"/>
          <w:color w:val="333333"/>
          <w:sz w:val="28"/>
          <w:szCs w:val="28"/>
        </w:rPr>
        <w:t xml:space="preserve">Использованная литература </w:t>
      </w:r>
    </w:p>
    <w:p w:rsidR="008931BF" w:rsidRDefault="008931BF" w:rsidP="008931BF">
      <w:pPr>
        <w:spacing w:after="0"/>
        <w:ind w:firstLine="284"/>
        <w:jc w:val="both"/>
        <w:rPr>
          <w:rFonts w:ascii="Times New Roman" w:hAnsi="Times New Roman"/>
          <w:color w:val="333333"/>
          <w:sz w:val="28"/>
          <w:szCs w:val="28"/>
          <w:lang w:val="en-US"/>
        </w:rPr>
      </w:pPr>
      <w:r>
        <w:rPr>
          <w:rFonts w:ascii="Times New Roman" w:hAnsi="Times New Roman"/>
          <w:color w:val="333333"/>
          <w:sz w:val="28"/>
          <w:szCs w:val="28"/>
          <w:lang w:val="en-US"/>
        </w:rPr>
        <w:t>VI</w:t>
      </w:r>
      <w:r w:rsidRPr="00F41571">
        <w:rPr>
          <w:rFonts w:ascii="Times New Roman" w:hAnsi="Times New Roman"/>
          <w:color w:val="333333"/>
          <w:sz w:val="28"/>
          <w:szCs w:val="28"/>
        </w:rPr>
        <w:t xml:space="preserve">. Приложение </w:t>
      </w:r>
    </w:p>
    <w:p w:rsidR="008931BF" w:rsidRPr="00E36D33" w:rsidRDefault="008931BF" w:rsidP="008931BF">
      <w:pPr>
        <w:spacing w:after="0"/>
        <w:ind w:firstLine="284"/>
        <w:jc w:val="both"/>
        <w:rPr>
          <w:rFonts w:ascii="Times New Roman" w:hAnsi="Times New Roman"/>
          <w:color w:val="333333"/>
          <w:sz w:val="28"/>
          <w:szCs w:val="28"/>
        </w:rPr>
      </w:pPr>
      <w:r w:rsidRPr="00F41571">
        <w:rPr>
          <w:rFonts w:ascii="Times New Roman" w:hAnsi="Times New Roman"/>
          <w:color w:val="333333"/>
          <w:sz w:val="28"/>
          <w:szCs w:val="28"/>
        </w:rPr>
        <w:t>По собранному материалу попробуем написать тезисы. Я их собираю и, самое лучшее, будем пересматривать вместе. (тезисы пишутся и сдаются).</w:t>
      </w:r>
    </w:p>
    <w:p w:rsidR="008931BF" w:rsidRPr="00F6420E" w:rsidRDefault="008931BF" w:rsidP="008931BF">
      <w:pPr>
        <w:spacing w:after="0"/>
        <w:ind w:firstLine="284"/>
        <w:jc w:val="both"/>
        <w:rPr>
          <w:rFonts w:ascii="Times New Roman" w:hAnsi="Times New Roman"/>
          <w:b/>
          <w:color w:val="333333"/>
          <w:sz w:val="28"/>
          <w:szCs w:val="28"/>
        </w:rPr>
      </w:pPr>
      <w:r w:rsidRPr="00943455">
        <w:rPr>
          <w:rFonts w:ascii="Times New Roman" w:hAnsi="Times New Roman"/>
          <w:b/>
          <w:color w:val="333333"/>
          <w:sz w:val="28"/>
          <w:szCs w:val="28"/>
        </w:rPr>
        <w:t>Введение, основная и итоговая части научной работы.</w:t>
      </w:r>
    </w:p>
    <w:p w:rsidR="008931BF" w:rsidRPr="00F6420E" w:rsidRDefault="008931BF" w:rsidP="008931BF">
      <w:pPr>
        <w:spacing w:after="0"/>
        <w:ind w:firstLine="284"/>
        <w:jc w:val="both"/>
        <w:rPr>
          <w:rFonts w:ascii="Times New Roman" w:hAnsi="Times New Roman"/>
          <w:color w:val="333333"/>
          <w:sz w:val="28"/>
          <w:szCs w:val="28"/>
        </w:rPr>
      </w:pPr>
      <w:r w:rsidRPr="00943455">
        <w:rPr>
          <w:rFonts w:ascii="Times New Roman" w:hAnsi="Times New Roman"/>
          <w:color w:val="333333"/>
          <w:sz w:val="28"/>
          <w:szCs w:val="28"/>
        </w:rPr>
        <w:lastRenderedPageBreak/>
        <w:t xml:space="preserve"> Научная работа, как правило, состоит из 3 основных частей: вводной, основной и заключительной.</w:t>
      </w:r>
    </w:p>
    <w:p w:rsidR="008931BF" w:rsidRDefault="008931BF" w:rsidP="008931BF">
      <w:pPr>
        <w:spacing w:after="0"/>
        <w:ind w:firstLine="284"/>
        <w:jc w:val="both"/>
        <w:rPr>
          <w:rFonts w:ascii="Times New Roman" w:hAnsi="Times New Roman"/>
          <w:color w:val="333333"/>
          <w:sz w:val="28"/>
          <w:szCs w:val="28"/>
        </w:rPr>
      </w:pPr>
      <w:r w:rsidRPr="00943455">
        <w:rPr>
          <w:rFonts w:ascii="Times New Roman" w:hAnsi="Times New Roman"/>
          <w:color w:val="333333"/>
          <w:sz w:val="28"/>
          <w:szCs w:val="28"/>
        </w:rPr>
        <w:t>Во вступительной части</w:t>
      </w:r>
      <w:r>
        <w:rPr>
          <w:rFonts w:ascii="Times New Roman" w:hAnsi="Times New Roman"/>
          <w:color w:val="333333"/>
          <w:sz w:val="28"/>
          <w:szCs w:val="28"/>
        </w:rPr>
        <w:t xml:space="preserve"> ученик ставит цель своей работы</w:t>
      </w:r>
      <w:r w:rsidRPr="00943455">
        <w:rPr>
          <w:rFonts w:ascii="Times New Roman" w:hAnsi="Times New Roman"/>
          <w:color w:val="333333"/>
          <w:sz w:val="28"/>
          <w:szCs w:val="28"/>
        </w:rPr>
        <w:t>, определяет задачи по реализации этой цели, показывает актуальность и значимость темы в научном и практическом плане. Здесь же осв</w:t>
      </w:r>
      <w:r>
        <w:rPr>
          <w:rFonts w:ascii="Times New Roman" w:hAnsi="Times New Roman"/>
          <w:color w:val="333333"/>
          <w:sz w:val="28"/>
          <w:szCs w:val="28"/>
        </w:rPr>
        <w:t>ещается история изучения</w:t>
      </w:r>
      <w:r w:rsidRPr="00943455">
        <w:rPr>
          <w:rFonts w:ascii="Times New Roman" w:hAnsi="Times New Roman"/>
          <w:color w:val="333333"/>
          <w:sz w:val="28"/>
          <w:szCs w:val="28"/>
        </w:rPr>
        <w:t>. Если были проведены эксперименты (по методике), то</w:t>
      </w:r>
      <w:r>
        <w:rPr>
          <w:rFonts w:ascii="Times New Roman" w:hAnsi="Times New Roman"/>
          <w:color w:val="333333"/>
          <w:sz w:val="28"/>
          <w:szCs w:val="28"/>
        </w:rPr>
        <w:t xml:space="preserve"> им дается разъяснение. Объем в</w:t>
      </w:r>
      <w:r w:rsidRPr="00943455">
        <w:rPr>
          <w:rFonts w:ascii="Times New Roman" w:hAnsi="Times New Roman"/>
          <w:color w:val="333333"/>
          <w:sz w:val="28"/>
          <w:szCs w:val="28"/>
        </w:rPr>
        <w:t xml:space="preserve">ступления не должен превышать 3-5 страниц. Во вводной части выявлены: </w:t>
      </w:r>
    </w:p>
    <w:p w:rsidR="008931BF" w:rsidRDefault="008931BF" w:rsidP="008931BF">
      <w:pPr>
        <w:spacing w:after="0"/>
        <w:ind w:firstLine="284"/>
        <w:jc w:val="both"/>
        <w:rPr>
          <w:rFonts w:ascii="Times New Roman" w:hAnsi="Times New Roman"/>
          <w:color w:val="333333"/>
          <w:sz w:val="28"/>
          <w:szCs w:val="28"/>
        </w:rPr>
      </w:pPr>
      <w:r w:rsidRPr="00943455">
        <w:rPr>
          <w:rFonts w:ascii="Times New Roman" w:hAnsi="Times New Roman"/>
          <w:color w:val="333333"/>
          <w:sz w:val="28"/>
          <w:szCs w:val="28"/>
        </w:rPr>
        <w:t xml:space="preserve">- актуальность темы; </w:t>
      </w:r>
    </w:p>
    <w:p w:rsidR="008931BF" w:rsidRDefault="008931BF" w:rsidP="008931BF">
      <w:pPr>
        <w:spacing w:after="0"/>
        <w:ind w:firstLine="284"/>
        <w:jc w:val="both"/>
        <w:rPr>
          <w:rFonts w:ascii="Times New Roman" w:hAnsi="Times New Roman"/>
          <w:color w:val="333333"/>
          <w:sz w:val="28"/>
          <w:szCs w:val="28"/>
        </w:rPr>
      </w:pPr>
      <w:r w:rsidRPr="00943455">
        <w:rPr>
          <w:rFonts w:ascii="Times New Roman" w:hAnsi="Times New Roman"/>
          <w:color w:val="333333"/>
          <w:sz w:val="28"/>
          <w:szCs w:val="28"/>
        </w:rPr>
        <w:t xml:space="preserve">- насколько изучена работа; </w:t>
      </w:r>
    </w:p>
    <w:p w:rsidR="008931BF" w:rsidRDefault="008931BF" w:rsidP="008931BF">
      <w:pPr>
        <w:spacing w:after="0"/>
        <w:ind w:firstLine="284"/>
        <w:jc w:val="both"/>
        <w:rPr>
          <w:rFonts w:ascii="Times New Roman" w:hAnsi="Times New Roman"/>
          <w:color w:val="333333"/>
          <w:sz w:val="28"/>
          <w:szCs w:val="28"/>
        </w:rPr>
      </w:pPr>
      <w:r w:rsidRPr="00943455">
        <w:rPr>
          <w:rFonts w:ascii="Times New Roman" w:hAnsi="Times New Roman"/>
          <w:color w:val="333333"/>
          <w:sz w:val="28"/>
          <w:szCs w:val="28"/>
        </w:rPr>
        <w:t xml:space="preserve">- цели и задачи работы; </w:t>
      </w:r>
    </w:p>
    <w:p w:rsidR="008931BF" w:rsidRDefault="008931BF" w:rsidP="008931BF">
      <w:pPr>
        <w:spacing w:after="0"/>
        <w:ind w:firstLine="284"/>
        <w:jc w:val="both"/>
        <w:rPr>
          <w:rFonts w:ascii="Times New Roman" w:hAnsi="Times New Roman"/>
          <w:color w:val="333333"/>
          <w:sz w:val="28"/>
          <w:szCs w:val="28"/>
        </w:rPr>
      </w:pPr>
      <w:r w:rsidRPr="00943455">
        <w:rPr>
          <w:rFonts w:ascii="Times New Roman" w:hAnsi="Times New Roman"/>
          <w:color w:val="333333"/>
          <w:sz w:val="28"/>
          <w:szCs w:val="28"/>
        </w:rPr>
        <w:t xml:space="preserve">- объект и предмет исследования; </w:t>
      </w:r>
    </w:p>
    <w:p w:rsidR="008931BF" w:rsidRDefault="008931BF" w:rsidP="008931BF">
      <w:pPr>
        <w:spacing w:after="0"/>
        <w:ind w:firstLine="284"/>
        <w:jc w:val="both"/>
        <w:rPr>
          <w:rFonts w:ascii="Times New Roman" w:hAnsi="Times New Roman"/>
          <w:color w:val="333333"/>
          <w:sz w:val="28"/>
          <w:szCs w:val="28"/>
        </w:rPr>
      </w:pPr>
      <w:r w:rsidRPr="00943455">
        <w:rPr>
          <w:rFonts w:ascii="Times New Roman" w:hAnsi="Times New Roman"/>
          <w:color w:val="333333"/>
          <w:sz w:val="28"/>
          <w:szCs w:val="28"/>
        </w:rPr>
        <w:t xml:space="preserve">- гипотезы (выражения) </w:t>
      </w:r>
    </w:p>
    <w:p w:rsidR="008931BF" w:rsidRDefault="008931BF" w:rsidP="008931BF">
      <w:pPr>
        <w:spacing w:after="0"/>
        <w:ind w:firstLine="284"/>
        <w:jc w:val="both"/>
        <w:rPr>
          <w:rFonts w:ascii="Times New Roman" w:hAnsi="Times New Roman"/>
          <w:color w:val="333333"/>
          <w:sz w:val="28"/>
          <w:szCs w:val="28"/>
        </w:rPr>
      </w:pPr>
      <w:r w:rsidRPr="00943455">
        <w:rPr>
          <w:rFonts w:ascii="Times New Roman" w:hAnsi="Times New Roman"/>
          <w:color w:val="333333"/>
          <w:sz w:val="28"/>
          <w:szCs w:val="28"/>
        </w:rPr>
        <w:t xml:space="preserve">- поисково-исследовательские методы; </w:t>
      </w:r>
    </w:p>
    <w:p w:rsidR="008931BF" w:rsidRDefault="008931BF" w:rsidP="008931BF">
      <w:pPr>
        <w:spacing w:after="0"/>
        <w:ind w:firstLine="284"/>
        <w:jc w:val="both"/>
        <w:rPr>
          <w:rFonts w:ascii="Times New Roman" w:hAnsi="Times New Roman"/>
          <w:color w:val="333333"/>
          <w:sz w:val="28"/>
          <w:szCs w:val="28"/>
        </w:rPr>
      </w:pPr>
      <w:r w:rsidRPr="00943455">
        <w:rPr>
          <w:rFonts w:ascii="Times New Roman" w:hAnsi="Times New Roman"/>
          <w:color w:val="333333"/>
          <w:sz w:val="28"/>
          <w:szCs w:val="28"/>
        </w:rPr>
        <w:t>- научное и практичес</w:t>
      </w:r>
      <w:r>
        <w:rPr>
          <w:rFonts w:ascii="Times New Roman" w:hAnsi="Times New Roman"/>
          <w:color w:val="333333"/>
          <w:sz w:val="28"/>
          <w:szCs w:val="28"/>
        </w:rPr>
        <w:t>кое распределение работы</w:t>
      </w:r>
      <w:r w:rsidRPr="00943455">
        <w:rPr>
          <w:rFonts w:ascii="Times New Roman" w:hAnsi="Times New Roman"/>
          <w:color w:val="333333"/>
          <w:sz w:val="28"/>
          <w:szCs w:val="28"/>
        </w:rPr>
        <w:t>;</w:t>
      </w:r>
    </w:p>
    <w:p w:rsidR="008931BF" w:rsidRPr="00523211" w:rsidRDefault="008931BF" w:rsidP="008931BF">
      <w:pPr>
        <w:spacing w:after="0"/>
        <w:ind w:firstLine="284"/>
        <w:jc w:val="both"/>
        <w:rPr>
          <w:rFonts w:ascii="Times New Roman" w:hAnsi="Times New Roman"/>
          <w:color w:val="333333"/>
          <w:sz w:val="28"/>
          <w:szCs w:val="28"/>
        </w:rPr>
      </w:pPr>
      <w:r w:rsidRPr="00943455">
        <w:rPr>
          <w:rFonts w:ascii="Times New Roman" w:hAnsi="Times New Roman"/>
          <w:color w:val="333333"/>
          <w:sz w:val="28"/>
          <w:szCs w:val="28"/>
        </w:rPr>
        <w:t>- структура работы;</w:t>
      </w:r>
    </w:p>
    <w:p w:rsidR="008931BF" w:rsidRPr="00523211" w:rsidRDefault="008931BF" w:rsidP="008931BF">
      <w:pPr>
        <w:pStyle w:val="2"/>
        <w:keepNext w:val="0"/>
        <w:shd w:val="clear" w:color="auto" w:fill="FFFFFF"/>
        <w:spacing w:before="100" w:beforeAutospacing="1" w:line="240" w:lineRule="atLeast"/>
        <w:ind w:firstLine="567"/>
        <w:jc w:val="both"/>
        <w:rPr>
          <w:rFonts w:ascii="Times New Roman" w:hAnsi="Times New Roman"/>
          <w:b w:val="0"/>
          <w:bCs w:val="0"/>
          <w:color w:val="333333"/>
        </w:rPr>
      </w:pPr>
      <w:r w:rsidRPr="00523211">
        <w:rPr>
          <w:rFonts w:ascii="Times New Roman" w:hAnsi="Times New Roman"/>
          <w:b w:val="0"/>
          <w:bCs w:val="0"/>
          <w:color w:val="333333"/>
        </w:rPr>
        <w:t>Основная часть нашей работы</w:t>
      </w:r>
      <w:r>
        <w:rPr>
          <w:rFonts w:ascii="Times New Roman" w:hAnsi="Times New Roman"/>
          <w:b w:val="0"/>
          <w:bCs w:val="0"/>
          <w:color w:val="333333"/>
        </w:rPr>
        <w:t xml:space="preserve"> </w:t>
      </w:r>
      <w:r w:rsidRPr="00523211">
        <w:rPr>
          <w:rFonts w:ascii="Times New Roman" w:hAnsi="Times New Roman"/>
          <w:b w:val="0"/>
          <w:bCs w:val="0"/>
          <w:color w:val="333333"/>
        </w:rPr>
        <w:t>-</w:t>
      </w:r>
      <w:r>
        <w:rPr>
          <w:rFonts w:ascii="Times New Roman" w:hAnsi="Times New Roman"/>
          <w:b w:val="0"/>
          <w:bCs w:val="0"/>
          <w:color w:val="333333"/>
        </w:rPr>
        <w:t xml:space="preserve"> </w:t>
      </w:r>
      <w:r w:rsidRPr="00523211">
        <w:rPr>
          <w:rFonts w:ascii="Times New Roman" w:hAnsi="Times New Roman"/>
          <w:b w:val="0"/>
          <w:bCs w:val="0"/>
          <w:color w:val="333333"/>
        </w:rPr>
        <w:t xml:space="preserve">это то, что мы </w:t>
      </w:r>
      <w:r>
        <w:rPr>
          <w:rFonts w:ascii="Times New Roman" w:hAnsi="Times New Roman"/>
          <w:b w:val="0"/>
          <w:bCs w:val="0"/>
          <w:color w:val="333333"/>
        </w:rPr>
        <w:t>сделали</w:t>
      </w:r>
      <w:r w:rsidRPr="00523211">
        <w:rPr>
          <w:rFonts w:ascii="Times New Roman" w:hAnsi="Times New Roman"/>
          <w:b w:val="0"/>
          <w:bCs w:val="0"/>
          <w:color w:val="333333"/>
        </w:rPr>
        <w:t>. Теперь все вместе попробуем записать вступительную часть. Какие у вас есть предложения?</w:t>
      </w:r>
    </w:p>
    <w:p w:rsidR="008931BF" w:rsidRDefault="008931BF" w:rsidP="008931BF">
      <w:pPr>
        <w:spacing w:after="0"/>
        <w:ind w:firstLine="567"/>
        <w:jc w:val="both"/>
        <w:rPr>
          <w:rFonts w:ascii="Times New Roman" w:hAnsi="Times New Roman"/>
          <w:color w:val="333333"/>
          <w:sz w:val="28"/>
          <w:szCs w:val="28"/>
        </w:rPr>
      </w:pPr>
      <w:r w:rsidRPr="00523211">
        <w:rPr>
          <w:rFonts w:ascii="Times New Roman" w:hAnsi="Times New Roman"/>
          <w:b/>
          <w:color w:val="333333"/>
          <w:sz w:val="28"/>
          <w:szCs w:val="28"/>
        </w:rPr>
        <w:t>Учителя:</w:t>
      </w:r>
      <w:r>
        <w:rPr>
          <w:rFonts w:ascii="Times New Roman" w:hAnsi="Times New Roman"/>
          <w:color w:val="333333"/>
          <w:sz w:val="28"/>
          <w:szCs w:val="28"/>
        </w:rPr>
        <w:t xml:space="preserve"> М</w:t>
      </w:r>
      <w:r w:rsidRPr="00523211">
        <w:rPr>
          <w:rFonts w:ascii="Times New Roman" w:hAnsi="Times New Roman"/>
          <w:color w:val="333333"/>
          <w:sz w:val="28"/>
          <w:szCs w:val="28"/>
        </w:rPr>
        <w:t xml:space="preserve">ы хотим начать свою работу с того, что стало девизом в жизни Фаниса Яруллина: "... Судьба под коленями ударит тебя, а ты цепляешься за воротник, чтобы не упасть. </w:t>
      </w:r>
      <w:r>
        <w:rPr>
          <w:rFonts w:ascii="Times New Roman" w:hAnsi="Times New Roman"/>
          <w:color w:val="333333"/>
          <w:sz w:val="28"/>
          <w:szCs w:val="28"/>
        </w:rPr>
        <w:t>Если бросит в огонь, ты ещё сильнее гори,</w:t>
      </w:r>
      <w:r w:rsidRPr="00523211">
        <w:rPr>
          <w:rFonts w:ascii="Times New Roman" w:hAnsi="Times New Roman"/>
          <w:color w:val="333333"/>
          <w:sz w:val="28"/>
          <w:szCs w:val="28"/>
        </w:rPr>
        <w:t xml:space="preserve"> и тогда ты не почувств</w:t>
      </w:r>
      <w:r>
        <w:rPr>
          <w:rFonts w:ascii="Times New Roman" w:hAnsi="Times New Roman"/>
          <w:color w:val="333333"/>
          <w:sz w:val="28"/>
          <w:szCs w:val="28"/>
        </w:rPr>
        <w:t>уешь его перегрева. Если бросит в воду</w:t>
      </w:r>
      <w:r w:rsidRPr="00523211">
        <w:rPr>
          <w:rFonts w:ascii="Times New Roman" w:hAnsi="Times New Roman"/>
          <w:color w:val="333333"/>
          <w:sz w:val="28"/>
          <w:szCs w:val="28"/>
        </w:rPr>
        <w:t xml:space="preserve">, не поднимайся пеной, </w:t>
      </w:r>
      <w:r>
        <w:rPr>
          <w:rFonts w:ascii="Times New Roman" w:hAnsi="Times New Roman"/>
          <w:color w:val="333333"/>
          <w:sz w:val="28"/>
          <w:szCs w:val="28"/>
        </w:rPr>
        <w:t>как жемчуг иди на дно воды, тебя увидят и достанут. А если поднимет</w:t>
      </w:r>
      <w:r w:rsidRPr="00523211">
        <w:rPr>
          <w:rFonts w:ascii="Times New Roman" w:hAnsi="Times New Roman"/>
          <w:color w:val="333333"/>
          <w:sz w:val="28"/>
          <w:szCs w:val="28"/>
        </w:rPr>
        <w:t xml:space="preserve"> пыль</w:t>
      </w:r>
      <w:r>
        <w:rPr>
          <w:rFonts w:ascii="Times New Roman" w:hAnsi="Times New Roman"/>
          <w:color w:val="333333"/>
          <w:sz w:val="28"/>
          <w:szCs w:val="28"/>
        </w:rPr>
        <w:t>ю</w:t>
      </w:r>
      <w:r w:rsidRPr="00523211">
        <w:rPr>
          <w:rFonts w:ascii="Times New Roman" w:hAnsi="Times New Roman"/>
          <w:color w:val="333333"/>
          <w:sz w:val="28"/>
          <w:szCs w:val="28"/>
        </w:rPr>
        <w:t xml:space="preserve"> в воздух, то, примкнув к каплям дождя, опустись на землю. </w:t>
      </w:r>
      <w:r>
        <w:rPr>
          <w:rFonts w:ascii="Times New Roman" w:hAnsi="Times New Roman"/>
          <w:color w:val="333333"/>
          <w:sz w:val="28"/>
          <w:szCs w:val="28"/>
        </w:rPr>
        <w:t>Если заблудишься в густом лесу, найди дорогу, смотря на солнце.</w:t>
      </w:r>
      <w:r w:rsidRPr="00523211">
        <w:rPr>
          <w:rFonts w:ascii="Times New Roman" w:hAnsi="Times New Roman"/>
          <w:color w:val="333333"/>
          <w:sz w:val="28"/>
          <w:szCs w:val="28"/>
        </w:rPr>
        <w:t xml:space="preserve"> </w:t>
      </w:r>
      <w:r>
        <w:rPr>
          <w:rFonts w:ascii="Times New Roman" w:hAnsi="Times New Roman"/>
          <w:color w:val="333333"/>
          <w:sz w:val="28"/>
          <w:szCs w:val="28"/>
        </w:rPr>
        <w:t>Если п</w:t>
      </w:r>
      <w:r w:rsidRPr="00523211">
        <w:rPr>
          <w:rFonts w:ascii="Times New Roman" w:hAnsi="Times New Roman"/>
          <w:color w:val="333333"/>
          <w:sz w:val="28"/>
          <w:szCs w:val="28"/>
        </w:rPr>
        <w:t xml:space="preserve">арус </w:t>
      </w:r>
      <w:r>
        <w:rPr>
          <w:rFonts w:ascii="Times New Roman" w:hAnsi="Times New Roman"/>
          <w:color w:val="333333"/>
          <w:sz w:val="28"/>
          <w:szCs w:val="28"/>
        </w:rPr>
        <w:t>сшибут ветры, подними</w:t>
      </w:r>
      <w:r w:rsidRPr="00523211">
        <w:rPr>
          <w:rFonts w:ascii="Times New Roman" w:hAnsi="Times New Roman"/>
          <w:color w:val="333333"/>
          <w:sz w:val="28"/>
          <w:szCs w:val="28"/>
        </w:rPr>
        <w:t xml:space="preserve"> сердце парусом. В любом случае научись побеждать. Только сильные духом добиваются своих целей. Только терпеливые достойны счастья".</w:t>
      </w:r>
    </w:p>
    <w:p w:rsidR="008931BF" w:rsidRDefault="008931BF" w:rsidP="008931BF">
      <w:pPr>
        <w:spacing w:after="0"/>
        <w:ind w:firstLine="567"/>
        <w:jc w:val="both"/>
        <w:rPr>
          <w:rFonts w:ascii="Times New Roman" w:hAnsi="Times New Roman"/>
          <w:color w:val="333333"/>
          <w:sz w:val="28"/>
          <w:szCs w:val="28"/>
        </w:rPr>
      </w:pPr>
      <w:r w:rsidRPr="00523211">
        <w:rPr>
          <w:rFonts w:ascii="Times New Roman" w:hAnsi="Times New Roman"/>
          <w:color w:val="333333"/>
          <w:sz w:val="28"/>
          <w:szCs w:val="28"/>
        </w:rPr>
        <w:t xml:space="preserve"> Очень хорошо, спасибо. Теперь о предстоящих проблемах нужно будет немного добавить, А ну-ка попробуем. Кого мы можем назвать сильными духом и почему?</w:t>
      </w:r>
    </w:p>
    <w:p w:rsidR="008931BF" w:rsidRDefault="008931BF" w:rsidP="008931BF">
      <w:pPr>
        <w:spacing w:after="0"/>
        <w:ind w:firstLine="567"/>
        <w:jc w:val="both"/>
        <w:rPr>
          <w:rFonts w:ascii="Times New Roman" w:hAnsi="Times New Roman"/>
          <w:sz w:val="28"/>
          <w:szCs w:val="28"/>
        </w:rPr>
      </w:pPr>
      <w:r w:rsidRPr="00523211">
        <w:rPr>
          <w:rFonts w:ascii="Times New Roman" w:hAnsi="Times New Roman"/>
          <w:b/>
          <w:sz w:val="28"/>
          <w:szCs w:val="28"/>
        </w:rPr>
        <w:t>Учителя:</w:t>
      </w:r>
      <w:r>
        <w:rPr>
          <w:rFonts w:ascii="Times New Roman" w:hAnsi="Times New Roman"/>
          <w:sz w:val="28"/>
          <w:szCs w:val="28"/>
        </w:rPr>
        <w:t xml:space="preserve"> Каждый хочет быть счастливым</w:t>
      </w:r>
      <w:r w:rsidRPr="00523211">
        <w:rPr>
          <w:rFonts w:ascii="Times New Roman" w:hAnsi="Times New Roman"/>
          <w:sz w:val="28"/>
          <w:szCs w:val="28"/>
        </w:rPr>
        <w:t xml:space="preserve"> и имеет на это право. Но жизнь идет не так, как мы</w:t>
      </w:r>
      <w:r>
        <w:rPr>
          <w:rFonts w:ascii="Times New Roman" w:hAnsi="Times New Roman"/>
          <w:sz w:val="28"/>
          <w:szCs w:val="28"/>
        </w:rPr>
        <w:t xml:space="preserve"> хотим</w:t>
      </w:r>
      <w:r w:rsidRPr="00523211">
        <w:rPr>
          <w:rFonts w:ascii="Times New Roman" w:hAnsi="Times New Roman"/>
          <w:sz w:val="28"/>
          <w:szCs w:val="28"/>
        </w:rPr>
        <w:t>. Судьба может подготовить для людей неожиданные повороты, хлопоты, даже горе и несчастья. Сегодня мы поговорим с вами о некоторых людях, попавших в трудную жизненную ситуацию. Это необычные поэты, необычные писатели и художники, а личности, кот</w:t>
      </w:r>
      <w:r>
        <w:rPr>
          <w:rFonts w:ascii="Times New Roman" w:hAnsi="Times New Roman"/>
          <w:sz w:val="28"/>
          <w:szCs w:val="28"/>
        </w:rPr>
        <w:t>орые всю жизнь проводят в постели</w:t>
      </w:r>
      <w:r w:rsidRPr="00523211">
        <w:rPr>
          <w:rFonts w:ascii="Times New Roman" w:hAnsi="Times New Roman"/>
          <w:sz w:val="28"/>
          <w:szCs w:val="28"/>
        </w:rPr>
        <w:t xml:space="preserve"> или на инвалидной коляске. Тем не менее, мы называем их </w:t>
      </w:r>
      <w:r>
        <w:rPr>
          <w:rFonts w:ascii="Times New Roman" w:hAnsi="Times New Roman"/>
          <w:sz w:val="28"/>
          <w:szCs w:val="28"/>
        </w:rPr>
        <w:t>«сильными духом»</w:t>
      </w:r>
      <w:r w:rsidRPr="00523211">
        <w:rPr>
          <w:rFonts w:ascii="Times New Roman" w:hAnsi="Times New Roman"/>
          <w:sz w:val="28"/>
          <w:szCs w:val="28"/>
        </w:rPr>
        <w:t xml:space="preserve">. Ведь даже в таком состоянии они нашли себе силы жить, не только вложив в дело свои творческие способности. Человек не думает о своем заболевании, он надеется, что к последнему моменту болезнь пройдет, и он не может согласиться с тем, что боль </w:t>
      </w:r>
      <w:r w:rsidRPr="00523211">
        <w:rPr>
          <w:rFonts w:ascii="Times New Roman" w:hAnsi="Times New Roman"/>
          <w:sz w:val="28"/>
          <w:szCs w:val="28"/>
        </w:rPr>
        <w:lastRenderedPageBreak/>
        <w:t>проникнет в его тело, в психику и физическое состояние уже никто не</w:t>
      </w:r>
      <w:r>
        <w:rPr>
          <w:rFonts w:ascii="Times New Roman" w:hAnsi="Times New Roman"/>
          <w:sz w:val="28"/>
          <w:szCs w:val="28"/>
        </w:rPr>
        <w:t xml:space="preserve"> сможет ее исправить. Если уж </w:t>
      </w:r>
      <w:r w:rsidRPr="00523211">
        <w:rPr>
          <w:rFonts w:ascii="Times New Roman" w:hAnsi="Times New Roman"/>
          <w:sz w:val="28"/>
          <w:szCs w:val="28"/>
        </w:rPr>
        <w:t>это не переменчивое явление, как жить дальше, как найти свое место в жизни, как</w:t>
      </w:r>
      <w:r>
        <w:rPr>
          <w:rFonts w:ascii="Times New Roman" w:hAnsi="Times New Roman"/>
          <w:sz w:val="28"/>
          <w:szCs w:val="28"/>
        </w:rPr>
        <w:t xml:space="preserve"> быть полезным обществу, победить</w:t>
      </w:r>
      <w:r w:rsidRPr="00523211">
        <w:rPr>
          <w:rFonts w:ascii="Times New Roman" w:hAnsi="Times New Roman"/>
          <w:sz w:val="28"/>
          <w:szCs w:val="28"/>
        </w:rPr>
        <w:t xml:space="preserve"> болезнь?</w:t>
      </w:r>
    </w:p>
    <w:p w:rsidR="008931BF" w:rsidRPr="00D93C33" w:rsidRDefault="008931BF" w:rsidP="008931BF">
      <w:pPr>
        <w:spacing w:after="0"/>
        <w:ind w:firstLine="567"/>
        <w:jc w:val="both"/>
        <w:rPr>
          <w:rFonts w:ascii="Times New Roman" w:hAnsi="Times New Roman"/>
          <w:sz w:val="28"/>
          <w:szCs w:val="28"/>
        </w:rPr>
      </w:pPr>
      <w:r w:rsidRPr="00D93C33">
        <w:rPr>
          <w:rFonts w:ascii="Times New Roman" w:hAnsi="Times New Roman"/>
          <w:sz w:val="28"/>
          <w:szCs w:val="28"/>
        </w:rPr>
        <w:t>Эти люди удивляют нас своей сильной духом, стремлением жить и еще раз жить, борьбой за жизнь, желая быть полезными обществу. Мы восхищаемся этими людьми, потому что в их нелегкой жизни они с гордостью называют человека.</w:t>
      </w:r>
    </w:p>
    <w:p w:rsidR="008931BF" w:rsidRPr="00D93C33" w:rsidRDefault="008931BF" w:rsidP="008931BF">
      <w:pPr>
        <w:spacing w:after="0"/>
        <w:ind w:firstLine="426"/>
        <w:rPr>
          <w:rFonts w:ascii="Times New Roman" w:hAnsi="Times New Roman"/>
          <w:sz w:val="28"/>
          <w:szCs w:val="28"/>
        </w:rPr>
      </w:pPr>
      <w:r>
        <w:rPr>
          <w:rFonts w:ascii="Times New Roman" w:hAnsi="Times New Roman"/>
          <w:sz w:val="28"/>
          <w:szCs w:val="28"/>
        </w:rPr>
        <w:t xml:space="preserve">     Хочу отметить несколько</w:t>
      </w:r>
      <w:r w:rsidRPr="00D93C33">
        <w:rPr>
          <w:rFonts w:ascii="Times New Roman" w:hAnsi="Times New Roman"/>
          <w:sz w:val="28"/>
          <w:szCs w:val="28"/>
        </w:rPr>
        <w:t xml:space="preserve"> творческих людей, попавших в такую участь:</w:t>
      </w:r>
    </w:p>
    <w:p w:rsidR="008931BF" w:rsidRPr="00D93C33" w:rsidRDefault="008931BF" w:rsidP="008931BF">
      <w:pPr>
        <w:spacing w:after="0"/>
        <w:ind w:firstLine="426"/>
        <w:rPr>
          <w:rFonts w:ascii="Times New Roman" w:hAnsi="Times New Roman"/>
          <w:sz w:val="28"/>
          <w:szCs w:val="28"/>
        </w:rPr>
      </w:pPr>
      <w:r w:rsidRPr="00D93C33">
        <w:rPr>
          <w:rFonts w:ascii="Times New Roman" w:hAnsi="Times New Roman"/>
          <w:sz w:val="28"/>
          <w:szCs w:val="28"/>
        </w:rPr>
        <w:t>– Классик татарской литературы</w:t>
      </w:r>
      <w:r>
        <w:rPr>
          <w:rFonts w:ascii="Times New Roman" w:hAnsi="Times New Roman"/>
          <w:sz w:val="28"/>
          <w:szCs w:val="28"/>
        </w:rPr>
        <w:t xml:space="preserve"> </w:t>
      </w:r>
      <w:r w:rsidRPr="00D93C33">
        <w:rPr>
          <w:rFonts w:ascii="Times New Roman" w:hAnsi="Times New Roman"/>
          <w:sz w:val="28"/>
          <w:szCs w:val="28"/>
        </w:rPr>
        <w:t>-</w:t>
      </w:r>
      <w:r>
        <w:rPr>
          <w:rFonts w:ascii="Times New Roman" w:hAnsi="Times New Roman"/>
          <w:sz w:val="28"/>
          <w:szCs w:val="28"/>
        </w:rPr>
        <w:t xml:space="preserve"> </w:t>
      </w:r>
      <w:r w:rsidRPr="00D93C33">
        <w:rPr>
          <w:rFonts w:ascii="Times New Roman" w:hAnsi="Times New Roman"/>
          <w:sz w:val="28"/>
          <w:szCs w:val="28"/>
        </w:rPr>
        <w:t>Фатих Амирхан. В 21 год у него случился паралич,</w:t>
      </w:r>
      <w:r>
        <w:rPr>
          <w:rFonts w:ascii="Times New Roman" w:hAnsi="Times New Roman"/>
          <w:sz w:val="28"/>
          <w:szCs w:val="28"/>
        </w:rPr>
        <w:t xml:space="preserve"> ноги не ходят, глаза плохо видят. Но трагедия не сломала</w:t>
      </w:r>
      <w:r w:rsidRPr="00D93C33">
        <w:rPr>
          <w:rFonts w:ascii="Times New Roman" w:hAnsi="Times New Roman"/>
          <w:sz w:val="28"/>
          <w:szCs w:val="28"/>
        </w:rPr>
        <w:t xml:space="preserve"> его волю, дух и характер. До последних дней своей жизни Ф. Амирхан оставался оптимистом, жизнерадостным, смелым, здоровым человеком.</w:t>
      </w:r>
    </w:p>
    <w:p w:rsidR="008931BF" w:rsidRPr="00D93C33" w:rsidRDefault="008931BF" w:rsidP="008931BF">
      <w:pPr>
        <w:spacing w:after="0"/>
        <w:ind w:firstLine="567"/>
        <w:jc w:val="both"/>
        <w:rPr>
          <w:rFonts w:ascii="Times New Roman" w:hAnsi="Times New Roman"/>
          <w:sz w:val="28"/>
          <w:szCs w:val="28"/>
        </w:rPr>
      </w:pPr>
      <w:r w:rsidRPr="00D93C33">
        <w:rPr>
          <w:rFonts w:ascii="Times New Roman" w:hAnsi="Times New Roman"/>
          <w:sz w:val="28"/>
          <w:szCs w:val="28"/>
        </w:rPr>
        <w:t>- Ольга Ивановна Скороходова. Его жизнь и представить невозможно: как слепая, не слышащая и не способная дышать женщина нашла себе достойное место в жизни?! Он</w:t>
      </w:r>
      <w:r>
        <w:rPr>
          <w:rFonts w:ascii="Times New Roman" w:hAnsi="Times New Roman"/>
          <w:sz w:val="28"/>
          <w:szCs w:val="28"/>
        </w:rPr>
        <w:t>а</w:t>
      </w:r>
      <w:r w:rsidRPr="00D93C33">
        <w:rPr>
          <w:rFonts w:ascii="Times New Roman" w:hAnsi="Times New Roman"/>
          <w:sz w:val="28"/>
          <w:szCs w:val="28"/>
        </w:rPr>
        <w:t xml:space="preserve"> не только поэт, но и писал</w:t>
      </w:r>
      <w:r>
        <w:rPr>
          <w:rFonts w:ascii="Times New Roman" w:hAnsi="Times New Roman"/>
          <w:sz w:val="28"/>
          <w:szCs w:val="28"/>
        </w:rPr>
        <w:t>а</w:t>
      </w:r>
      <w:r w:rsidRPr="00D93C33">
        <w:rPr>
          <w:rFonts w:ascii="Times New Roman" w:hAnsi="Times New Roman"/>
          <w:sz w:val="28"/>
          <w:szCs w:val="28"/>
        </w:rPr>
        <w:t xml:space="preserve"> книги и в то же время кандидат психологических наук, старший сотрудник Института дефектологии.</w:t>
      </w:r>
    </w:p>
    <w:p w:rsidR="008931BF" w:rsidRPr="00D93C33" w:rsidRDefault="008931BF" w:rsidP="008931BF">
      <w:pPr>
        <w:spacing w:after="0"/>
        <w:ind w:firstLine="567"/>
        <w:jc w:val="both"/>
        <w:rPr>
          <w:rFonts w:ascii="Times New Roman" w:hAnsi="Times New Roman"/>
          <w:sz w:val="28"/>
          <w:szCs w:val="28"/>
        </w:rPr>
      </w:pPr>
      <w:r w:rsidRPr="00D93C33">
        <w:rPr>
          <w:rFonts w:ascii="Times New Roman" w:hAnsi="Times New Roman"/>
          <w:sz w:val="28"/>
          <w:szCs w:val="28"/>
        </w:rPr>
        <w:t>- Ильгиз Калимуллин в 50 лет приходит в литературу. С тех пор чувства, которые возникают в его душе, с удивлением запечатлевают в бумаге.</w:t>
      </w:r>
    </w:p>
    <w:p w:rsidR="008931BF" w:rsidRPr="00D93C33" w:rsidRDefault="008931BF" w:rsidP="008931BF">
      <w:pPr>
        <w:spacing w:after="0"/>
        <w:ind w:firstLine="567"/>
        <w:jc w:val="both"/>
        <w:rPr>
          <w:rFonts w:ascii="Times New Roman" w:hAnsi="Times New Roman"/>
          <w:sz w:val="28"/>
          <w:szCs w:val="28"/>
        </w:rPr>
      </w:pPr>
      <w:r w:rsidRPr="00D93C33">
        <w:rPr>
          <w:rFonts w:ascii="Times New Roman" w:hAnsi="Times New Roman"/>
          <w:sz w:val="28"/>
          <w:szCs w:val="28"/>
        </w:rPr>
        <w:t>- Антонина Баева вот уже несколько лет подряд служит литературе, несмот</w:t>
      </w:r>
      <w:r>
        <w:rPr>
          <w:rFonts w:ascii="Times New Roman" w:hAnsi="Times New Roman"/>
          <w:sz w:val="28"/>
          <w:szCs w:val="28"/>
        </w:rPr>
        <w:t>ря на то, что она в постели</w:t>
      </w:r>
      <w:r w:rsidRPr="00D93C33">
        <w:rPr>
          <w:rFonts w:ascii="Times New Roman" w:hAnsi="Times New Roman"/>
          <w:sz w:val="28"/>
          <w:szCs w:val="28"/>
        </w:rPr>
        <w:t>.</w:t>
      </w:r>
    </w:p>
    <w:p w:rsidR="008931BF" w:rsidRPr="00D93C33" w:rsidRDefault="008931BF" w:rsidP="008931BF">
      <w:pPr>
        <w:spacing w:after="0"/>
        <w:ind w:firstLine="567"/>
        <w:jc w:val="both"/>
        <w:rPr>
          <w:rFonts w:ascii="Times New Roman" w:hAnsi="Times New Roman"/>
          <w:sz w:val="28"/>
          <w:szCs w:val="28"/>
        </w:rPr>
      </w:pPr>
      <w:r w:rsidRPr="00D93C33">
        <w:rPr>
          <w:rFonts w:ascii="Times New Roman" w:hAnsi="Times New Roman"/>
          <w:sz w:val="28"/>
          <w:szCs w:val="28"/>
        </w:rPr>
        <w:t>- Художник-Герман Соколов. Он тоже трагичен. От рождения парализован. Любимая тема</w:t>
      </w:r>
      <w:r>
        <w:rPr>
          <w:rFonts w:ascii="Times New Roman" w:hAnsi="Times New Roman"/>
          <w:sz w:val="28"/>
          <w:szCs w:val="28"/>
        </w:rPr>
        <w:t xml:space="preserve"> </w:t>
      </w:r>
      <w:r w:rsidRPr="00D93C33">
        <w:rPr>
          <w:rFonts w:ascii="Times New Roman" w:hAnsi="Times New Roman"/>
          <w:sz w:val="28"/>
          <w:szCs w:val="28"/>
        </w:rPr>
        <w:t>-</w:t>
      </w:r>
      <w:r>
        <w:rPr>
          <w:rFonts w:ascii="Times New Roman" w:hAnsi="Times New Roman"/>
          <w:sz w:val="28"/>
          <w:szCs w:val="28"/>
        </w:rPr>
        <w:t xml:space="preserve"> </w:t>
      </w:r>
      <w:r w:rsidRPr="00D93C33">
        <w:rPr>
          <w:rFonts w:ascii="Times New Roman" w:hAnsi="Times New Roman"/>
          <w:sz w:val="28"/>
          <w:szCs w:val="28"/>
        </w:rPr>
        <w:t>пейзаж. Он нарисовал ее, приложив к пальцам слегка движущейся левой ноги.</w:t>
      </w:r>
    </w:p>
    <w:p w:rsidR="008931BF" w:rsidRPr="00D93C33" w:rsidRDefault="008931BF" w:rsidP="008931BF">
      <w:pPr>
        <w:spacing w:after="0"/>
        <w:ind w:firstLine="567"/>
        <w:jc w:val="both"/>
        <w:rPr>
          <w:rFonts w:ascii="Times New Roman" w:hAnsi="Times New Roman"/>
          <w:sz w:val="28"/>
          <w:szCs w:val="28"/>
        </w:rPr>
      </w:pPr>
      <w:r w:rsidRPr="00D93C33">
        <w:rPr>
          <w:rFonts w:ascii="Times New Roman" w:hAnsi="Times New Roman"/>
          <w:sz w:val="28"/>
          <w:szCs w:val="28"/>
        </w:rPr>
        <w:t>- Может быть, кто-то из вас читал документальную повесть” Человек, увидевший мир".  В этой документальной повести описаны жизнь, путешествия и работы Василия Яковлевича Ерошенко</w:t>
      </w:r>
      <w:r>
        <w:rPr>
          <w:rFonts w:ascii="Times New Roman" w:hAnsi="Times New Roman"/>
          <w:sz w:val="28"/>
          <w:szCs w:val="28"/>
        </w:rPr>
        <w:t xml:space="preserve"> </w:t>
      </w:r>
      <w:r w:rsidRPr="00D93C33">
        <w:rPr>
          <w:rFonts w:ascii="Times New Roman" w:hAnsi="Times New Roman"/>
          <w:sz w:val="28"/>
          <w:szCs w:val="28"/>
        </w:rPr>
        <w:t>-</w:t>
      </w:r>
      <w:r>
        <w:rPr>
          <w:rFonts w:ascii="Times New Roman" w:hAnsi="Times New Roman"/>
          <w:sz w:val="28"/>
          <w:szCs w:val="28"/>
        </w:rPr>
        <w:t xml:space="preserve"> </w:t>
      </w:r>
      <w:r w:rsidRPr="00D93C33">
        <w:rPr>
          <w:rFonts w:ascii="Times New Roman" w:hAnsi="Times New Roman"/>
          <w:sz w:val="28"/>
          <w:szCs w:val="28"/>
        </w:rPr>
        <w:t>слепого писателя и поэта. Он путешествовал по всему миру, побывал в Англи</w:t>
      </w:r>
      <w:r>
        <w:rPr>
          <w:rFonts w:ascii="Times New Roman" w:hAnsi="Times New Roman"/>
          <w:sz w:val="28"/>
          <w:szCs w:val="28"/>
        </w:rPr>
        <w:t xml:space="preserve">и, Германии, Финляндии, затем </w:t>
      </w:r>
      <w:r w:rsidRPr="00D93C33">
        <w:rPr>
          <w:rFonts w:ascii="Times New Roman" w:hAnsi="Times New Roman"/>
          <w:sz w:val="28"/>
          <w:szCs w:val="28"/>
        </w:rPr>
        <w:t>в Японии, Таиланде, Бирме, Индии, Китае, посетил Чукотку и Среднюю Азию.</w:t>
      </w:r>
    </w:p>
    <w:p w:rsidR="008931BF" w:rsidRPr="00D93C33" w:rsidRDefault="008931BF" w:rsidP="008931BF">
      <w:pPr>
        <w:spacing w:after="0"/>
        <w:ind w:firstLine="567"/>
        <w:jc w:val="both"/>
        <w:rPr>
          <w:rFonts w:ascii="Times New Roman" w:hAnsi="Times New Roman"/>
          <w:sz w:val="28"/>
          <w:szCs w:val="28"/>
        </w:rPr>
      </w:pPr>
      <w:r w:rsidRPr="00D93C33">
        <w:rPr>
          <w:rFonts w:ascii="Times New Roman" w:hAnsi="Times New Roman"/>
          <w:sz w:val="28"/>
          <w:szCs w:val="28"/>
        </w:rPr>
        <w:t xml:space="preserve">       Каждый рождается на земле своим счастьем. Большой или маленький-это другое дело. Человек, рожденный, набрав немного ума, выходит искать свою сокровищницу счастья. Кто-то находит его удобно и рано. Кто-то копает землю до тех пор, пока у него не кончится оружие. Если сломал</w:t>
      </w:r>
      <w:r>
        <w:rPr>
          <w:rFonts w:ascii="Times New Roman" w:hAnsi="Times New Roman"/>
          <w:sz w:val="28"/>
          <w:szCs w:val="28"/>
        </w:rPr>
        <w:t>ось</w:t>
      </w:r>
      <w:r w:rsidRPr="00D93C33">
        <w:rPr>
          <w:rFonts w:ascii="Times New Roman" w:hAnsi="Times New Roman"/>
          <w:sz w:val="28"/>
          <w:szCs w:val="28"/>
        </w:rPr>
        <w:t xml:space="preserve"> оружие, </w:t>
      </w:r>
      <w:r>
        <w:rPr>
          <w:rFonts w:ascii="Times New Roman" w:hAnsi="Times New Roman"/>
          <w:sz w:val="28"/>
          <w:szCs w:val="28"/>
        </w:rPr>
        <w:t xml:space="preserve">то дальше </w:t>
      </w:r>
      <w:r w:rsidRPr="00D93C33">
        <w:rPr>
          <w:rFonts w:ascii="Times New Roman" w:hAnsi="Times New Roman"/>
          <w:sz w:val="28"/>
          <w:szCs w:val="28"/>
        </w:rPr>
        <w:t>е руками, а если руки сломались, то и зубы сделал оружие</w:t>
      </w:r>
      <w:r>
        <w:rPr>
          <w:rFonts w:ascii="Times New Roman" w:hAnsi="Times New Roman"/>
          <w:sz w:val="28"/>
          <w:szCs w:val="28"/>
        </w:rPr>
        <w:t>м</w:t>
      </w:r>
      <w:r w:rsidRPr="00D93C33">
        <w:rPr>
          <w:rFonts w:ascii="Times New Roman" w:hAnsi="Times New Roman"/>
          <w:sz w:val="28"/>
          <w:szCs w:val="28"/>
        </w:rPr>
        <w:t>. Человек, который та</w:t>
      </w:r>
      <w:r>
        <w:rPr>
          <w:rFonts w:ascii="Times New Roman" w:hAnsi="Times New Roman"/>
          <w:sz w:val="28"/>
          <w:szCs w:val="28"/>
        </w:rPr>
        <w:t>к с трудом находит свое счастье</w:t>
      </w:r>
      <w:r w:rsidRPr="00D93C33">
        <w:rPr>
          <w:rFonts w:ascii="Times New Roman" w:hAnsi="Times New Roman"/>
          <w:sz w:val="28"/>
          <w:szCs w:val="28"/>
        </w:rPr>
        <w:t xml:space="preserve"> – Гакиль Сагиров. Он</w:t>
      </w:r>
      <w:r>
        <w:rPr>
          <w:rFonts w:ascii="Times New Roman" w:hAnsi="Times New Roman"/>
          <w:sz w:val="28"/>
          <w:szCs w:val="28"/>
        </w:rPr>
        <w:t xml:space="preserve"> </w:t>
      </w:r>
      <w:r w:rsidRPr="00D93C33">
        <w:rPr>
          <w:rFonts w:ascii="Times New Roman" w:hAnsi="Times New Roman"/>
          <w:sz w:val="28"/>
          <w:szCs w:val="28"/>
        </w:rPr>
        <w:t>-</w:t>
      </w:r>
      <w:r>
        <w:rPr>
          <w:rFonts w:ascii="Times New Roman" w:hAnsi="Times New Roman"/>
          <w:sz w:val="28"/>
          <w:szCs w:val="28"/>
        </w:rPr>
        <w:t xml:space="preserve"> </w:t>
      </w:r>
      <w:r w:rsidRPr="00D93C33">
        <w:rPr>
          <w:rFonts w:ascii="Times New Roman" w:hAnsi="Times New Roman"/>
          <w:sz w:val="28"/>
          <w:szCs w:val="28"/>
        </w:rPr>
        <w:t>поэт, живущий в городе Дмитровграде Ульяновской области, автор стихов и удивительных рисунков</w:t>
      </w:r>
      <w:r>
        <w:rPr>
          <w:rFonts w:ascii="Times New Roman" w:hAnsi="Times New Roman"/>
          <w:sz w:val="28"/>
          <w:szCs w:val="28"/>
        </w:rPr>
        <w:t>, которых писал, держа зубами перо и кисть.</w:t>
      </w:r>
      <w:r w:rsidRPr="00D93C33">
        <w:rPr>
          <w:rFonts w:ascii="Times New Roman" w:hAnsi="Times New Roman"/>
          <w:sz w:val="28"/>
          <w:szCs w:val="28"/>
        </w:rPr>
        <w:t xml:space="preserve"> Он восхищает людей и творчеством, и безжалостной болезнью</w:t>
      </w:r>
      <w:r>
        <w:rPr>
          <w:rFonts w:ascii="Times New Roman" w:hAnsi="Times New Roman"/>
          <w:sz w:val="28"/>
          <w:szCs w:val="28"/>
        </w:rPr>
        <w:t xml:space="preserve"> </w:t>
      </w:r>
      <w:r w:rsidRPr="00D93C33">
        <w:rPr>
          <w:rFonts w:ascii="Times New Roman" w:hAnsi="Times New Roman"/>
          <w:sz w:val="28"/>
          <w:szCs w:val="28"/>
        </w:rPr>
        <w:t>-</w:t>
      </w:r>
      <w:r>
        <w:rPr>
          <w:rFonts w:ascii="Times New Roman" w:hAnsi="Times New Roman"/>
          <w:sz w:val="28"/>
          <w:szCs w:val="28"/>
        </w:rPr>
        <w:t xml:space="preserve"> </w:t>
      </w:r>
      <w:r w:rsidRPr="00D93C33">
        <w:rPr>
          <w:rFonts w:ascii="Times New Roman" w:hAnsi="Times New Roman"/>
          <w:sz w:val="28"/>
          <w:szCs w:val="28"/>
        </w:rPr>
        <w:t xml:space="preserve">победой трудностей. Стремление жить в его стихах, желание участвовать во всех жизненных событиях. 17-летнему </w:t>
      </w:r>
      <w:r>
        <w:rPr>
          <w:rFonts w:ascii="Times New Roman" w:hAnsi="Times New Roman"/>
          <w:sz w:val="28"/>
          <w:szCs w:val="28"/>
        </w:rPr>
        <w:t>парню врачи сделали</w:t>
      </w:r>
      <w:r w:rsidRPr="00D93C33">
        <w:rPr>
          <w:rFonts w:ascii="Times New Roman" w:hAnsi="Times New Roman"/>
          <w:sz w:val="28"/>
          <w:szCs w:val="28"/>
        </w:rPr>
        <w:t xml:space="preserve"> операцию. Он</w:t>
      </w:r>
      <w:r>
        <w:rPr>
          <w:rFonts w:ascii="Times New Roman" w:hAnsi="Times New Roman"/>
          <w:sz w:val="28"/>
          <w:szCs w:val="28"/>
        </w:rPr>
        <w:t>а</w:t>
      </w:r>
      <w:r w:rsidRPr="00D93C33">
        <w:rPr>
          <w:rFonts w:ascii="Times New Roman" w:hAnsi="Times New Roman"/>
          <w:sz w:val="28"/>
          <w:szCs w:val="28"/>
        </w:rPr>
        <w:t xml:space="preserve"> заканчивается неудачно. Его руки и ноги остаются неподвижными</w:t>
      </w:r>
      <w:r>
        <w:rPr>
          <w:rFonts w:ascii="Times New Roman" w:hAnsi="Times New Roman"/>
          <w:sz w:val="28"/>
          <w:szCs w:val="28"/>
        </w:rPr>
        <w:t xml:space="preserve">. С </w:t>
      </w:r>
      <w:r>
        <w:rPr>
          <w:rFonts w:ascii="Times New Roman" w:hAnsi="Times New Roman"/>
          <w:sz w:val="28"/>
          <w:szCs w:val="28"/>
        </w:rPr>
        <w:lastRenderedPageBreak/>
        <w:t>тех пор он в постели Но он</w:t>
      </w:r>
      <w:r w:rsidRPr="00D93C33">
        <w:rPr>
          <w:rFonts w:ascii="Times New Roman" w:hAnsi="Times New Roman"/>
          <w:sz w:val="28"/>
          <w:szCs w:val="28"/>
        </w:rPr>
        <w:t xml:space="preserve"> не хочет сдаваться, старается жить, находит в себе силы, преодолевает душевные переживания.</w:t>
      </w:r>
    </w:p>
    <w:p w:rsidR="008931BF" w:rsidRPr="00D93C33" w:rsidRDefault="008931BF" w:rsidP="008931BF">
      <w:pPr>
        <w:spacing w:after="0"/>
        <w:ind w:firstLine="567"/>
        <w:jc w:val="both"/>
        <w:rPr>
          <w:rFonts w:ascii="Times New Roman" w:hAnsi="Times New Roman"/>
          <w:sz w:val="28"/>
          <w:szCs w:val="28"/>
        </w:rPr>
      </w:pPr>
      <w:r w:rsidRPr="00D93C33">
        <w:rPr>
          <w:rFonts w:ascii="Times New Roman" w:hAnsi="Times New Roman"/>
          <w:sz w:val="28"/>
          <w:szCs w:val="28"/>
        </w:rPr>
        <w:t xml:space="preserve">      Роман Николая Островского “Как закалялас</w:t>
      </w:r>
      <w:r>
        <w:rPr>
          <w:rFonts w:ascii="Times New Roman" w:hAnsi="Times New Roman"/>
          <w:sz w:val="28"/>
          <w:szCs w:val="28"/>
        </w:rPr>
        <w:t>ь сталь”, наверное, был наставником</w:t>
      </w:r>
      <w:r w:rsidRPr="00D93C33">
        <w:rPr>
          <w:rFonts w:ascii="Times New Roman" w:hAnsi="Times New Roman"/>
          <w:sz w:val="28"/>
          <w:szCs w:val="28"/>
        </w:rPr>
        <w:t xml:space="preserve"> не только вышеперечисленны</w:t>
      </w:r>
      <w:r>
        <w:rPr>
          <w:rFonts w:ascii="Times New Roman" w:hAnsi="Times New Roman"/>
          <w:sz w:val="28"/>
          <w:szCs w:val="28"/>
        </w:rPr>
        <w:t xml:space="preserve">х людей, но и многих </w:t>
      </w:r>
      <w:r w:rsidRPr="00D93C33">
        <w:rPr>
          <w:rFonts w:ascii="Times New Roman" w:hAnsi="Times New Roman"/>
          <w:sz w:val="28"/>
          <w:szCs w:val="28"/>
        </w:rPr>
        <w:t>...</w:t>
      </w:r>
    </w:p>
    <w:p w:rsidR="008931BF" w:rsidRDefault="008931BF" w:rsidP="008931BF">
      <w:pPr>
        <w:spacing w:after="0"/>
        <w:ind w:firstLine="567"/>
        <w:jc w:val="both"/>
        <w:rPr>
          <w:rFonts w:ascii="Times New Roman" w:hAnsi="Times New Roman"/>
          <w:sz w:val="28"/>
          <w:szCs w:val="28"/>
        </w:rPr>
      </w:pPr>
      <w:r w:rsidRPr="00D93C33">
        <w:rPr>
          <w:rFonts w:ascii="Times New Roman" w:hAnsi="Times New Roman"/>
          <w:sz w:val="28"/>
          <w:szCs w:val="28"/>
        </w:rPr>
        <w:t>Хорошо, что наша вступительная часть заканчивается именно эт</w:t>
      </w:r>
      <w:r>
        <w:rPr>
          <w:rFonts w:ascii="Times New Roman" w:hAnsi="Times New Roman"/>
          <w:sz w:val="28"/>
          <w:szCs w:val="28"/>
        </w:rPr>
        <w:t>им.</w:t>
      </w:r>
    </w:p>
    <w:p w:rsidR="008931BF" w:rsidRPr="009F501F" w:rsidRDefault="008931BF" w:rsidP="008931BF">
      <w:pPr>
        <w:spacing w:after="0"/>
        <w:jc w:val="both"/>
        <w:rPr>
          <w:rFonts w:ascii="Times New Roman" w:hAnsi="Times New Roman"/>
          <w:sz w:val="28"/>
          <w:szCs w:val="28"/>
        </w:rPr>
      </w:pPr>
      <w:r>
        <w:rPr>
          <w:rFonts w:ascii="Times New Roman" w:hAnsi="Times New Roman"/>
          <w:sz w:val="28"/>
          <w:szCs w:val="28"/>
        </w:rPr>
        <w:t xml:space="preserve">      </w:t>
      </w:r>
      <w:r w:rsidRPr="009F501F">
        <w:rPr>
          <w:rFonts w:ascii="Times New Roman" w:hAnsi="Times New Roman"/>
          <w:sz w:val="28"/>
          <w:szCs w:val="28"/>
        </w:rPr>
        <w:t>Основная часть подразделяется на теоретическую и практическую. Каждая из них может состоять из нескольких разделов, разделенных на параграфы. В основной части учащийся проводит научный анализ собранного им фактического материала и показывает результаты исследований по каждому разделу. В теоретической части ученик выражает свою позицию по вопросам, изученным на основе разнообразных источников.</w:t>
      </w:r>
    </w:p>
    <w:p w:rsidR="008931BF" w:rsidRPr="009F501F" w:rsidRDefault="008931BF" w:rsidP="008931BF">
      <w:pPr>
        <w:spacing w:after="0"/>
        <w:ind w:firstLine="567"/>
        <w:jc w:val="both"/>
        <w:rPr>
          <w:rFonts w:ascii="Times New Roman" w:hAnsi="Times New Roman"/>
          <w:sz w:val="28"/>
          <w:szCs w:val="28"/>
        </w:rPr>
      </w:pPr>
      <w:r w:rsidRPr="009F501F">
        <w:rPr>
          <w:rFonts w:ascii="Times New Roman" w:hAnsi="Times New Roman"/>
          <w:sz w:val="28"/>
          <w:szCs w:val="28"/>
        </w:rPr>
        <w:t>Практическая часть носит аналитический характер. Здесь проводится углубленный анализ изученных обучающимся исследовательских вопросов. Здесь же автор выдвигает свои конкретные предложения по этим вопросам.</w:t>
      </w:r>
    </w:p>
    <w:p w:rsidR="008931BF" w:rsidRPr="009F501F" w:rsidRDefault="008931BF" w:rsidP="008931BF">
      <w:pPr>
        <w:spacing w:after="0"/>
        <w:ind w:firstLine="567"/>
        <w:jc w:val="both"/>
        <w:rPr>
          <w:rFonts w:ascii="Times New Roman" w:hAnsi="Times New Roman"/>
          <w:sz w:val="28"/>
          <w:szCs w:val="28"/>
        </w:rPr>
      </w:pPr>
      <w:r w:rsidRPr="009F501F">
        <w:rPr>
          <w:rFonts w:ascii="Times New Roman" w:hAnsi="Times New Roman"/>
          <w:sz w:val="28"/>
          <w:szCs w:val="28"/>
        </w:rPr>
        <w:t>Основная часть может быть разделена на несколько разделов, а разделы</w:t>
      </w:r>
      <w:r>
        <w:rPr>
          <w:rFonts w:ascii="Times New Roman" w:hAnsi="Times New Roman"/>
          <w:sz w:val="28"/>
          <w:szCs w:val="28"/>
        </w:rPr>
        <w:t xml:space="preserve"> </w:t>
      </w:r>
      <w:r w:rsidRPr="009F501F">
        <w:rPr>
          <w:rFonts w:ascii="Times New Roman" w:hAnsi="Times New Roman"/>
          <w:sz w:val="28"/>
          <w:szCs w:val="28"/>
        </w:rPr>
        <w:t>-</w:t>
      </w:r>
      <w:r>
        <w:rPr>
          <w:rFonts w:ascii="Times New Roman" w:hAnsi="Times New Roman"/>
          <w:sz w:val="28"/>
          <w:szCs w:val="28"/>
        </w:rPr>
        <w:t xml:space="preserve"> </w:t>
      </w:r>
      <w:r w:rsidRPr="009F501F">
        <w:rPr>
          <w:rFonts w:ascii="Times New Roman" w:hAnsi="Times New Roman"/>
          <w:sz w:val="28"/>
          <w:szCs w:val="28"/>
        </w:rPr>
        <w:t>на разделы (параграфы). В состав отделения входят 2-3 отделения. Подразделения не должны сильно отличаться по объему. Названия отделов и подразделений обозначаются в виде отдельных отраслей основной проблемы. Обычно в конце каждого раздел</w:t>
      </w:r>
      <w:r>
        <w:rPr>
          <w:rFonts w:ascii="Times New Roman" w:hAnsi="Times New Roman"/>
          <w:sz w:val="28"/>
          <w:szCs w:val="28"/>
        </w:rPr>
        <w:t>а делается краткое заключение. К</w:t>
      </w:r>
      <w:r w:rsidRPr="009F501F">
        <w:rPr>
          <w:rFonts w:ascii="Times New Roman" w:hAnsi="Times New Roman"/>
          <w:sz w:val="28"/>
          <w:szCs w:val="28"/>
        </w:rPr>
        <w:t>аждый раздел начинается с новой страницы. Продолжатся подразделения по тексту, после предыдущего подразделения и перед новым подра</w:t>
      </w:r>
      <w:r>
        <w:rPr>
          <w:rFonts w:ascii="Times New Roman" w:hAnsi="Times New Roman"/>
          <w:sz w:val="28"/>
          <w:szCs w:val="28"/>
        </w:rPr>
        <w:t>зделением остается лишь межстрочный</w:t>
      </w:r>
      <w:r w:rsidRPr="009F501F">
        <w:rPr>
          <w:rFonts w:ascii="Times New Roman" w:hAnsi="Times New Roman"/>
          <w:sz w:val="28"/>
          <w:szCs w:val="28"/>
        </w:rPr>
        <w:t xml:space="preserve"> интервал.</w:t>
      </w:r>
    </w:p>
    <w:p w:rsidR="008931BF" w:rsidRPr="009F501F" w:rsidRDefault="008931BF" w:rsidP="008931BF">
      <w:pPr>
        <w:spacing w:after="0"/>
        <w:ind w:firstLine="567"/>
        <w:jc w:val="both"/>
        <w:rPr>
          <w:rFonts w:ascii="Times New Roman" w:hAnsi="Times New Roman"/>
          <w:sz w:val="28"/>
          <w:szCs w:val="28"/>
        </w:rPr>
      </w:pPr>
      <w:r w:rsidRPr="009F501F">
        <w:rPr>
          <w:rFonts w:ascii="Times New Roman" w:hAnsi="Times New Roman"/>
          <w:sz w:val="28"/>
          <w:szCs w:val="28"/>
        </w:rPr>
        <w:t>Какие из наших накопленных материалов мы размещаем в основной части?</w:t>
      </w:r>
    </w:p>
    <w:p w:rsidR="008931BF" w:rsidRPr="009F501F" w:rsidRDefault="008931BF" w:rsidP="008931BF">
      <w:pPr>
        <w:spacing w:after="0"/>
        <w:ind w:firstLine="567"/>
        <w:jc w:val="both"/>
        <w:rPr>
          <w:rFonts w:ascii="Times New Roman" w:hAnsi="Times New Roman"/>
          <w:sz w:val="28"/>
          <w:szCs w:val="28"/>
        </w:rPr>
      </w:pPr>
      <w:r w:rsidRPr="009F501F">
        <w:rPr>
          <w:rFonts w:ascii="Times New Roman" w:hAnsi="Times New Roman"/>
          <w:b/>
          <w:sz w:val="28"/>
          <w:szCs w:val="28"/>
        </w:rPr>
        <w:t>Учителя:</w:t>
      </w:r>
      <w:r w:rsidRPr="009F501F">
        <w:rPr>
          <w:rFonts w:ascii="Times New Roman" w:hAnsi="Times New Roman"/>
          <w:sz w:val="28"/>
          <w:szCs w:val="28"/>
        </w:rPr>
        <w:t xml:space="preserve"> фрагмент о жизни и творчестве Фаниса Яруллина и Марии Логиновой.</w:t>
      </w:r>
    </w:p>
    <w:p w:rsidR="008931BF" w:rsidRDefault="008931BF" w:rsidP="008931BF">
      <w:pPr>
        <w:spacing w:after="0"/>
        <w:ind w:firstLine="567"/>
        <w:jc w:val="both"/>
        <w:rPr>
          <w:rFonts w:ascii="Times New Roman" w:hAnsi="Times New Roman"/>
          <w:sz w:val="28"/>
          <w:szCs w:val="28"/>
        </w:rPr>
      </w:pPr>
      <w:r w:rsidRPr="009F501F">
        <w:rPr>
          <w:rFonts w:ascii="Times New Roman" w:hAnsi="Times New Roman"/>
          <w:sz w:val="28"/>
          <w:szCs w:val="28"/>
        </w:rPr>
        <w:t>Очень верно. (Систематизировать с учетом вышеизложенной информации).</w:t>
      </w:r>
    </w:p>
    <w:p w:rsidR="008931BF" w:rsidRDefault="008931BF" w:rsidP="008931BF">
      <w:pPr>
        <w:spacing w:after="0"/>
        <w:ind w:firstLine="567"/>
        <w:jc w:val="both"/>
        <w:rPr>
          <w:rFonts w:ascii="Times New Roman" w:hAnsi="Times New Roman"/>
          <w:sz w:val="28"/>
          <w:szCs w:val="28"/>
        </w:rPr>
      </w:pPr>
      <w:r w:rsidRPr="009F501F">
        <w:rPr>
          <w:rFonts w:ascii="Times New Roman" w:hAnsi="Times New Roman"/>
          <w:sz w:val="28"/>
          <w:szCs w:val="28"/>
        </w:rPr>
        <w:t xml:space="preserve">В заключении учащийся пишет теоретические и практические выводы, полученные в ходе исследования, которые должны содержать не только подсчет результатов каждого раздела, но и обобщенные результаты работы. При этом они должны быть краткими и точными. Значит, суть дела должна быть понятной, </w:t>
      </w:r>
      <w:r>
        <w:rPr>
          <w:rFonts w:ascii="Times New Roman" w:hAnsi="Times New Roman"/>
          <w:sz w:val="28"/>
          <w:szCs w:val="28"/>
        </w:rPr>
        <w:t>даже не читая основную часть. Его</w:t>
      </w:r>
      <w:r w:rsidRPr="009F501F">
        <w:rPr>
          <w:rFonts w:ascii="Times New Roman" w:hAnsi="Times New Roman"/>
          <w:sz w:val="28"/>
          <w:szCs w:val="28"/>
        </w:rPr>
        <w:t xml:space="preserve"> объем может составлять около 2-5 страниц.</w:t>
      </w:r>
    </w:p>
    <w:p w:rsidR="008931BF" w:rsidRPr="00C853CA" w:rsidRDefault="008931BF" w:rsidP="008931BF">
      <w:pPr>
        <w:spacing w:after="0"/>
        <w:ind w:firstLine="567"/>
        <w:jc w:val="both"/>
        <w:rPr>
          <w:rFonts w:ascii="Times New Roman" w:hAnsi="Times New Roman"/>
          <w:sz w:val="28"/>
          <w:szCs w:val="28"/>
        </w:rPr>
      </w:pPr>
      <w:r w:rsidRPr="00C853CA">
        <w:rPr>
          <w:rFonts w:ascii="Times New Roman" w:hAnsi="Times New Roman"/>
          <w:sz w:val="28"/>
          <w:szCs w:val="28"/>
        </w:rPr>
        <w:t>В заключительной части должна быть определена взаимосвязь изученной темы с более широкой сферой</w:t>
      </w:r>
      <w:r>
        <w:rPr>
          <w:rFonts w:ascii="Times New Roman" w:hAnsi="Times New Roman"/>
          <w:sz w:val="28"/>
          <w:szCs w:val="28"/>
        </w:rPr>
        <w:t xml:space="preserve"> </w:t>
      </w:r>
      <w:r w:rsidRPr="00C853CA">
        <w:rPr>
          <w:rFonts w:ascii="Times New Roman" w:hAnsi="Times New Roman"/>
          <w:sz w:val="28"/>
          <w:szCs w:val="28"/>
        </w:rPr>
        <w:t>-</w:t>
      </w:r>
      <w:r>
        <w:rPr>
          <w:rFonts w:ascii="Times New Roman" w:hAnsi="Times New Roman"/>
          <w:sz w:val="28"/>
          <w:szCs w:val="28"/>
        </w:rPr>
        <w:t xml:space="preserve"> </w:t>
      </w:r>
      <w:r w:rsidRPr="00C853CA">
        <w:rPr>
          <w:rFonts w:ascii="Times New Roman" w:hAnsi="Times New Roman"/>
          <w:sz w:val="28"/>
          <w:szCs w:val="28"/>
        </w:rPr>
        <w:t>актуальность темы и перспективы ее дальнейшего изучения.</w:t>
      </w:r>
    </w:p>
    <w:p w:rsidR="008931BF" w:rsidRPr="00C853CA" w:rsidRDefault="008931BF" w:rsidP="008931BF">
      <w:pPr>
        <w:spacing w:after="0"/>
        <w:ind w:firstLine="567"/>
        <w:jc w:val="both"/>
        <w:rPr>
          <w:rFonts w:ascii="Times New Roman" w:hAnsi="Times New Roman"/>
          <w:sz w:val="28"/>
          <w:szCs w:val="28"/>
        </w:rPr>
      </w:pPr>
      <w:r w:rsidRPr="00C853CA">
        <w:rPr>
          <w:rFonts w:ascii="Times New Roman" w:hAnsi="Times New Roman"/>
          <w:sz w:val="28"/>
          <w:szCs w:val="28"/>
        </w:rPr>
        <w:t>Заключениями являются:</w:t>
      </w:r>
    </w:p>
    <w:p w:rsidR="008931BF" w:rsidRPr="00C853CA" w:rsidRDefault="008931BF" w:rsidP="008931BF">
      <w:pPr>
        <w:spacing w:after="0"/>
        <w:ind w:firstLine="567"/>
        <w:jc w:val="both"/>
        <w:rPr>
          <w:rFonts w:ascii="Times New Roman" w:hAnsi="Times New Roman"/>
          <w:sz w:val="28"/>
          <w:szCs w:val="28"/>
        </w:rPr>
      </w:pPr>
      <w:r w:rsidRPr="00C853CA">
        <w:rPr>
          <w:rFonts w:ascii="Times New Roman" w:hAnsi="Times New Roman"/>
          <w:sz w:val="28"/>
          <w:szCs w:val="28"/>
        </w:rPr>
        <w:t>- подведение кратких итогов по о</w:t>
      </w:r>
      <w:r>
        <w:rPr>
          <w:rFonts w:ascii="Times New Roman" w:hAnsi="Times New Roman"/>
          <w:sz w:val="28"/>
          <w:szCs w:val="28"/>
        </w:rPr>
        <w:t>сновным разделам научной работы</w:t>
      </w:r>
      <w:r w:rsidRPr="00C853CA">
        <w:rPr>
          <w:rFonts w:ascii="Times New Roman" w:hAnsi="Times New Roman"/>
          <w:sz w:val="28"/>
          <w:szCs w:val="28"/>
        </w:rPr>
        <w:t>;</w:t>
      </w:r>
    </w:p>
    <w:p w:rsidR="008931BF" w:rsidRPr="00C853CA" w:rsidRDefault="008931BF" w:rsidP="008931BF">
      <w:pPr>
        <w:spacing w:after="0"/>
        <w:ind w:firstLine="567"/>
        <w:jc w:val="both"/>
        <w:rPr>
          <w:rFonts w:ascii="Times New Roman" w:hAnsi="Times New Roman"/>
          <w:sz w:val="28"/>
          <w:szCs w:val="28"/>
        </w:rPr>
      </w:pPr>
      <w:r w:rsidRPr="00C853CA">
        <w:rPr>
          <w:rFonts w:ascii="Times New Roman" w:hAnsi="Times New Roman"/>
          <w:sz w:val="28"/>
          <w:szCs w:val="28"/>
        </w:rPr>
        <w:t>- полное раскрытие целей и задач, поставленных во вводной части;</w:t>
      </w:r>
    </w:p>
    <w:p w:rsidR="008931BF" w:rsidRPr="00C853CA" w:rsidRDefault="008931BF" w:rsidP="008931BF">
      <w:pPr>
        <w:spacing w:after="0"/>
        <w:ind w:firstLine="567"/>
        <w:jc w:val="both"/>
        <w:rPr>
          <w:rFonts w:ascii="Times New Roman" w:hAnsi="Times New Roman"/>
          <w:sz w:val="28"/>
          <w:szCs w:val="28"/>
        </w:rPr>
      </w:pPr>
      <w:r w:rsidRPr="00C853CA">
        <w:rPr>
          <w:rFonts w:ascii="Times New Roman" w:hAnsi="Times New Roman"/>
          <w:sz w:val="28"/>
          <w:szCs w:val="28"/>
        </w:rPr>
        <w:t>- перспек</w:t>
      </w:r>
      <w:r>
        <w:rPr>
          <w:rFonts w:ascii="Times New Roman" w:hAnsi="Times New Roman"/>
          <w:sz w:val="28"/>
          <w:szCs w:val="28"/>
        </w:rPr>
        <w:t>тива дальнейшего изучения работы.</w:t>
      </w:r>
      <w:r w:rsidRPr="00C853CA">
        <w:rPr>
          <w:rFonts w:ascii="Times New Roman" w:hAnsi="Times New Roman"/>
          <w:sz w:val="28"/>
          <w:szCs w:val="28"/>
        </w:rPr>
        <w:t xml:space="preserve"> </w:t>
      </w:r>
    </w:p>
    <w:p w:rsidR="008931BF" w:rsidRPr="00C853CA" w:rsidRDefault="008931BF" w:rsidP="008931BF">
      <w:pPr>
        <w:spacing w:after="0"/>
        <w:ind w:firstLine="567"/>
        <w:jc w:val="both"/>
        <w:rPr>
          <w:rFonts w:ascii="Times New Roman" w:hAnsi="Times New Roman"/>
          <w:sz w:val="28"/>
          <w:szCs w:val="28"/>
        </w:rPr>
      </w:pPr>
      <w:r>
        <w:rPr>
          <w:rFonts w:ascii="Times New Roman" w:hAnsi="Times New Roman"/>
          <w:sz w:val="28"/>
          <w:szCs w:val="28"/>
        </w:rPr>
        <w:lastRenderedPageBreak/>
        <w:t>В заключении, п</w:t>
      </w:r>
      <w:r w:rsidRPr="00C853CA">
        <w:rPr>
          <w:rFonts w:ascii="Times New Roman" w:hAnsi="Times New Roman"/>
          <w:sz w:val="28"/>
          <w:szCs w:val="28"/>
        </w:rPr>
        <w:t>омимо подведения итогов, следует отметить вопросы, не изученные в ходе исследования, и новые изучаемые вопросы, возникающие в ходе исследования, и направления их дальнейшего изучения.</w:t>
      </w:r>
    </w:p>
    <w:p w:rsidR="008931BF" w:rsidRDefault="008931BF" w:rsidP="008931BF">
      <w:pPr>
        <w:spacing w:after="0"/>
        <w:ind w:firstLine="567"/>
        <w:jc w:val="both"/>
        <w:rPr>
          <w:rFonts w:ascii="Times New Roman" w:hAnsi="Times New Roman"/>
          <w:sz w:val="28"/>
          <w:szCs w:val="28"/>
        </w:rPr>
      </w:pPr>
      <w:r w:rsidRPr="00C853CA">
        <w:rPr>
          <w:rFonts w:ascii="Times New Roman" w:hAnsi="Times New Roman"/>
          <w:sz w:val="28"/>
          <w:szCs w:val="28"/>
        </w:rPr>
        <w:t>А как будем формировать итоги?</w:t>
      </w:r>
    </w:p>
    <w:p w:rsidR="008931BF" w:rsidRPr="00C853CA" w:rsidRDefault="008931BF" w:rsidP="008931BF">
      <w:pPr>
        <w:spacing w:after="0"/>
        <w:ind w:firstLine="567"/>
        <w:jc w:val="both"/>
        <w:rPr>
          <w:rFonts w:ascii="Times New Roman" w:hAnsi="Times New Roman"/>
          <w:sz w:val="28"/>
          <w:szCs w:val="28"/>
        </w:rPr>
      </w:pPr>
      <w:r w:rsidRPr="00C853CA">
        <w:rPr>
          <w:rFonts w:ascii="Times New Roman" w:hAnsi="Times New Roman"/>
          <w:b/>
          <w:sz w:val="28"/>
          <w:szCs w:val="28"/>
        </w:rPr>
        <w:t>Учителя:</w:t>
      </w:r>
      <w:r w:rsidRPr="00C853CA">
        <w:rPr>
          <w:rFonts w:ascii="Times New Roman" w:hAnsi="Times New Roman"/>
          <w:sz w:val="28"/>
          <w:szCs w:val="28"/>
        </w:rPr>
        <w:t xml:space="preserve"> по словам Марии Логиновой, подвиг таких пернатых, как Ф. Яруллин, вдохновляет ее на творчество и жизнь. Такие великие личности, на наш взгляд, сильнее тех, кто не болен и способен выполнить все, что может. Они не нуждаются в жалости, но мы должны уважать их, интересоваться их прекрасным творчеством. Мы будем счастливы и будем жить в мире и согласии только тогда, когда будем милосердны друг к другу. Не </w:t>
      </w:r>
      <w:r>
        <w:rPr>
          <w:rFonts w:ascii="Times New Roman" w:hAnsi="Times New Roman"/>
          <w:sz w:val="28"/>
          <w:szCs w:val="28"/>
        </w:rPr>
        <w:t>хотелось бы использовать обидчивые</w:t>
      </w:r>
      <w:r w:rsidRPr="00C853CA">
        <w:rPr>
          <w:rFonts w:ascii="Times New Roman" w:hAnsi="Times New Roman"/>
          <w:sz w:val="28"/>
          <w:szCs w:val="28"/>
        </w:rPr>
        <w:t xml:space="preserve"> слова. Как говорит Фанис-абый, нельзя забывать, что и другие</w:t>
      </w:r>
      <w:r>
        <w:rPr>
          <w:rFonts w:ascii="Times New Roman" w:hAnsi="Times New Roman"/>
          <w:sz w:val="28"/>
          <w:szCs w:val="28"/>
        </w:rPr>
        <w:t xml:space="preserve"> - </w:t>
      </w:r>
      <w:r w:rsidRPr="00C853CA">
        <w:rPr>
          <w:rFonts w:ascii="Times New Roman" w:hAnsi="Times New Roman"/>
          <w:sz w:val="28"/>
          <w:szCs w:val="28"/>
        </w:rPr>
        <w:t xml:space="preserve"> люди.</w:t>
      </w:r>
    </w:p>
    <w:p w:rsidR="008931BF" w:rsidRDefault="008931BF" w:rsidP="008931BF">
      <w:pPr>
        <w:spacing w:after="0"/>
        <w:ind w:firstLine="567"/>
        <w:jc w:val="both"/>
        <w:rPr>
          <w:rFonts w:ascii="Times New Roman" w:hAnsi="Times New Roman"/>
          <w:sz w:val="28"/>
          <w:szCs w:val="28"/>
        </w:rPr>
      </w:pPr>
      <w:r w:rsidRPr="00C853CA">
        <w:rPr>
          <w:rFonts w:ascii="Times New Roman" w:hAnsi="Times New Roman"/>
          <w:sz w:val="28"/>
          <w:szCs w:val="28"/>
        </w:rPr>
        <w:t>Очень хорошо.</w:t>
      </w:r>
    </w:p>
    <w:p w:rsidR="008931BF" w:rsidRPr="00C853CA" w:rsidRDefault="008931BF" w:rsidP="008931BF">
      <w:pPr>
        <w:spacing w:after="0"/>
        <w:ind w:firstLine="567"/>
        <w:jc w:val="both"/>
        <w:rPr>
          <w:rFonts w:ascii="Times New Roman" w:hAnsi="Times New Roman"/>
          <w:sz w:val="28"/>
          <w:szCs w:val="28"/>
        </w:rPr>
      </w:pPr>
      <w:r w:rsidRPr="00C853CA">
        <w:rPr>
          <w:rFonts w:ascii="Times New Roman" w:hAnsi="Times New Roman"/>
          <w:sz w:val="28"/>
          <w:szCs w:val="28"/>
        </w:rPr>
        <w:t>В приложениях размещается вспомогательный материал: таблицы, методические материалы, иллюстрации, формы отчетов и др. Эти страницы тоже входят в нумерацию.</w:t>
      </w:r>
    </w:p>
    <w:p w:rsidR="008931BF" w:rsidRDefault="008931BF" w:rsidP="008931BF">
      <w:pPr>
        <w:spacing w:after="0"/>
        <w:ind w:firstLine="567"/>
        <w:jc w:val="both"/>
        <w:rPr>
          <w:rFonts w:ascii="Times New Roman" w:hAnsi="Times New Roman"/>
          <w:sz w:val="28"/>
          <w:szCs w:val="28"/>
        </w:rPr>
      </w:pPr>
      <w:r w:rsidRPr="00C853CA">
        <w:rPr>
          <w:rFonts w:ascii="Times New Roman" w:hAnsi="Times New Roman"/>
          <w:sz w:val="28"/>
          <w:szCs w:val="28"/>
        </w:rPr>
        <w:t>Рисунки (чертежи, графики, схемы, диаграммы) следует ставить после текста, о котором они были написаны, а если их не было, то они помещаются на вторую страницу. В работе должны быть ссылки на все имеющиеся иллюстраци</w:t>
      </w:r>
      <w:r>
        <w:rPr>
          <w:rFonts w:ascii="Times New Roman" w:hAnsi="Times New Roman"/>
          <w:sz w:val="28"/>
          <w:szCs w:val="28"/>
        </w:rPr>
        <w:t>и. Под иллюстрацией пишется название.</w:t>
      </w:r>
    </w:p>
    <w:p w:rsidR="008931BF" w:rsidRPr="00186DF8" w:rsidRDefault="008931BF" w:rsidP="008931BF">
      <w:pPr>
        <w:spacing w:after="0"/>
        <w:ind w:firstLine="567"/>
        <w:jc w:val="both"/>
        <w:rPr>
          <w:rFonts w:ascii="Times New Roman" w:hAnsi="Times New Roman"/>
          <w:sz w:val="28"/>
          <w:szCs w:val="28"/>
        </w:rPr>
      </w:pPr>
      <w:r w:rsidRPr="00186DF8">
        <w:rPr>
          <w:rFonts w:ascii="Times New Roman" w:hAnsi="Times New Roman"/>
          <w:sz w:val="28"/>
          <w:szCs w:val="28"/>
        </w:rPr>
        <w:t xml:space="preserve">Таблица необходима для размещения материала, в который поступает большое количество цифр. Его также следует размещать после текста, о котором говорится. Также должны быть ссылки на таблицы. Их необходимо пронумеровать в установленном порядке. Если в научной работе есть только одна таблица, то ей не нужен номер, а также не пишется </w:t>
      </w:r>
      <w:r>
        <w:rPr>
          <w:rFonts w:ascii="Times New Roman" w:hAnsi="Times New Roman"/>
          <w:sz w:val="28"/>
          <w:szCs w:val="28"/>
        </w:rPr>
        <w:t>«</w:t>
      </w:r>
      <w:r w:rsidRPr="00186DF8">
        <w:rPr>
          <w:rFonts w:ascii="Times New Roman" w:hAnsi="Times New Roman"/>
          <w:sz w:val="28"/>
          <w:szCs w:val="28"/>
        </w:rPr>
        <w:t>таблица</w:t>
      </w:r>
      <w:r>
        <w:rPr>
          <w:rFonts w:ascii="Times New Roman" w:hAnsi="Times New Roman"/>
          <w:sz w:val="28"/>
          <w:szCs w:val="28"/>
        </w:rPr>
        <w:t>»</w:t>
      </w:r>
      <w:r w:rsidRPr="00186DF8">
        <w:rPr>
          <w:rFonts w:ascii="Times New Roman" w:hAnsi="Times New Roman"/>
          <w:sz w:val="28"/>
          <w:szCs w:val="28"/>
        </w:rPr>
        <w:t>. Его нужно разместить так, чтобы текст не переводился в другую сторону. Если это невозможно, нужно установить его так, чтобы он вращался в направлении стрелки часов. Если Таблица не помещается на одну страницу, то на друг</w:t>
      </w:r>
      <w:r>
        <w:rPr>
          <w:rFonts w:ascii="Times New Roman" w:hAnsi="Times New Roman"/>
          <w:sz w:val="28"/>
          <w:szCs w:val="28"/>
        </w:rPr>
        <w:t xml:space="preserve">ой </w:t>
      </w:r>
      <w:r w:rsidRPr="00186DF8">
        <w:rPr>
          <w:rFonts w:ascii="Times New Roman" w:hAnsi="Times New Roman"/>
          <w:sz w:val="28"/>
          <w:szCs w:val="28"/>
        </w:rPr>
        <w:t>повторить ее верхнюю и записать “Продолжение таблицы”. Если приведенных в тексте цифр будет мало, их разместить в таблице будет неудобно, поэтому показывать их нужно только в тексте и выстраивать в один столбик.</w:t>
      </w:r>
    </w:p>
    <w:p w:rsidR="008931BF" w:rsidRPr="00186DF8" w:rsidRDefault="008931BF" w:rsidP="008931BF">
      <w:pPr>
        <w:spacing w:after="0"/>
        <w:ind w:firstLine="567"/>
        <w:jc w:val="both"/>
        <w:rPr>
          <w:rFonts w:ascii="Times New Roman" w:hAnsi="Times New Roman"/>
          <w:sz w:val="28"/>
          <w:szCs w:val="28"/>
        </w:rPr>
      </w:pPr>
      <w:r w:rsidRPr="00186DF8">
        <w:rPr>
          <w:rFonts w:ascii="Times New Roman" w:hAnsi="Times New Roman"/>
          <w:sz w:val="28"/>
          <w:szCs w:val="28"/>
        </w:rPr>
        <w:t xml:space="preserve">Ссылки на таблицы, рисунки, приложения содержат круглые скобки. Например, (приложение 1). </w:t>
      </w:r>
    </w:p>
    <w:p w:rsidR="008931BF" w:rsidRDefault="008931BF" w:rsidP="008931BF">
      <w:pPr>
        <w:spacing w:after="0"/>
        <w:ind w:firstLine="567"/>
        <w:jc w:val="both"/>
        <w:rPr>
          <w:rFonts w:ascii="Times New Roman" w:hAnsi="Times New Roman"/>
          <w:sz w:val="28"/>
          <w:szCs w:val="28"/>
        </w:rPr>
      </w:pPr>
      <w:r>
        <w:rPr>
          <w:rFonts w:ascii="Times New Roman" w:hAnsi="Times New Roman"/>
          <w:sz w:val="28"/>
          <w:szCs w:val="28"/>
        </w:rPr>
        <w:t>Ссылки бывают разные:</w:t>
      </w:r>
    </w:p>
    <w:p w:rsidR="008931BF" w:rsidRPr="00F266D6" w:rsidRDefault="008931BF" w:rsidP="008931BF">
      <w:pPr>
        <w:spacing w:after="0"/>
        <w:ind w:firstLine="567"/>
        <w:jc w:val="both"/>
        <w:rPr>
          <w:rFonts w:ascii="Times New Roman" w:hAnsi="Times New Roman"/>
          <w:sz w:val="28"/>
          <w:szCs w:val="28"/>
        </w:rPr>
      </w:pPr>
      <w:r w:rsidRPr="00F266D6">
        <w:rPr>
          <w:rFonts w:ascii="Times New Roman" w:hAnsi="Times New Roman"/>
          <w:sz w:val="28"/>
          <w:szCs w:val="28"/>
        </w:rPr>
        <w:t>- ссылки внутри текста. Это происходит в том случае, если после цитат указаны источники.</w:t>
      </w:r>
    </w:p>
    <w:p w:rsidR="008931BF" w:rsidRPr="00F266D6" w:rsidRDefault="008931BF" w:rsidP="008931BF">
      <w:pPr>
        <w:spacing w:after="0"/>
        <w:ind w:firstLine="567"/>
        <w:jc w:val="both"/>
        <w:rPr>
          <w:rFonts w:ascii="Times New Roman" w:hAnsi="Times New Roman"/>
          <w:sz w:val="28"/>
          <w:szCs w:val="28"/>
        </w:rPr>
      </w:pPr>
      <w:r w:rsidRPr="00F266D6">
        <w:rPr>
          <w:rFonts w:ascii="Times New Roman" w:hAnsi="Times New Roman"/>
          <w:sz w:val="28"/>
          <w:szCs w:val="28"/>
        </w:rPr>
        <w:t>- Ссылка после текста. Это происходит, когда источники приводятся в самом низу той же страницы.</w:t>
      </w:r>
    </w:p>
    <w:p w:rsidR="008931BF" w:rsidRDefault="008931BF" w:rsidP="008931BF">
      <w:pPr>
        <w:spacing w:after="0"/>
        <w:ind w:firstLine="567"/>
        <w:jc w:val="both"/>
        <w:rPr>
          <w:rFonts w:ascii="Times New Roman" w:hAnsi="Times New Roman"/>
          <w:sz w:val="28"/>
          <w:szCs w:val="28"/>
        </w:rPr>
      </w:pPr>
      <w:r w:rsidRPr="00F266D6">
        <w:rPr>
          <w:rFonts w:ascii="Times New Roman" w:hAnsi="Times New Roman"/>
          <w:sz w:val="28"/>
          <w:szCs w:val="28"/>
        </w:rPr>
        <w:t xml:space="preserve">У каждой ссылки есть правила </w:t>
      </w:r>
      <w:r>
        <w:rPr>
          <w:rFonts w:ascii="Times New Roman" w:hAnsi="Times New Roman"/>
          <w:sz w:val="28"/>
          <w:szCs w:val="28"/>
        </w:rPr>
        <w:t>о</w:t>
      </w:r>
      <w:r w:rsidRPr="00F266D6">
        <w:rPr>
          <w:rFonts w:ascii="Times New Roman" w:hAnsi="Times New Roman"/>
          <w:sz w:val="28"/>
          <w:szCs w:val="28"/>
        </w:rPr>
        <w:t>форм</w:t>
      </w:r>
      <w:r>
        <w:rPr>
          <w:rFonts w:ascii="Times New Roman" w:hAnsi="Times New Roman"/>
          <w:sz w:val="28"/>
          <w:szCs w:val="28"/>
        </w:rPr>
        <w:t>ления</w:t>
      </w:r>
      <w:r w:rsidRPr="00F266D6">
        <w:rPr>
          <w:rFonts w:ascii="Times New Roman" w:hAnsi="Times New Roman"/>
          <w:sz w:val="28"/>
          <w:szCs w:val="28"/>
        </w:rPr>
        <w:t>, которые необходимо соблюдать, потому что для понимания текста могут возникнуть сложности.</w:t>
      </w:r>
    </w:p>
    <w:p w:rsidR="008931BF" w:rsidRPr="00F15EA2" w:rsidRDefault="008931BF" w:rsidP="008931BF">
      <w:pPr>
        <w:spacing w:after="0"/>
        <w:ind w:firstLine="567"/>
        <w:jc w:val="both"/>
        <w:rPr>
          <w:rFonts w:ascii="Times New Roman" w:hAnsi="Times New Roman"/>
          <w:sz w:val="28"/>
          <w:szCs w:val="28"/>
        </w:rPr>
      </w:pPr>
      <w:r w:rsidRPr="00F15EA2">
        <w:rPr>
          <w:rFonts w:ascii="Times New Roman" w:hAnsi="Times New Roman"/>
          <w:sz w:val="28"/>
          <w:szCs w:val="28"/>
        </w:rPr>
        <w:lastRenderedPageBreak/>
        <w:t>При написании научно-исследовательской рабо</w:t>
      </w:r>
      <w:r>
        <w:rPr>
          <w:rFonts w:ascii="Times New Roman" w:hAnsi="Times New Roman"/>
          <w:sz w:val="28"/>
          <w:szCs w:val="28"/>
        </w:rPr>
        <w:t xml:space="preserve">ты школьнику приходится брать </w:t>
      </w:r>
      <w:r w:rsidRPr="00F15EA2">
        <w:rPr>
          <w:rFonts w:ascii="Times New Roman" w:hAnsi="Times New Roman"/>
          <w:sz w:val="28"/>
          <w:szCs w:val="28"/>
        </w:rPr>
        <w:t xml:space="preserve"> цитаты от разных авторов. В этом случае необходимо написать ссылку на тот или иной источник. </w:t>
      </w:r>
    </w:p>
    <w:p w:rsidR="008931BF" w:rsidRPr="00F15EA2" w:rsidRDefault="008931BF" w:rsidP="008931BF">
      <w:pPr>
        <w:spacing w:after="0"/>
        <w:ind w:firstLine="567"/>
        <w:jc w:val="both"/>
        <w:rPr>
          <w:rFonts w:ascii="Times New Roman" w:hAnsi="Times New Roman"/>
          <w:sz w:val="28"/>
          <w:szCs w:val="28"/>
        </w:rPr>
      </w:pPr>
      <w:r w:rsidRPr="00F15EA2">
        <w:rPr>
          <w:rFonts w:ascii="Times New Roman" w:hAnsi="Times New Roman"/>
          <w:sz w:val="28"/>
          <w:szCs w:val="28"/>
        </w:rPr>
        <w:t xml:space="preserve">      Как делается ссылка, приведенная в конце страницы? В конце цитаты ставится цифра. Он</w:t>
      </w:r>
      <w:r>
        <w:rPr>
          <w:rFonts w:ascii="Times New Roman" w:hAnsi="Times New Roman"/>
          <w:sz w:val="28"/>
          <w:szCs w:val="28"/>
        </w:rPr>
        <w:t>а</w:t>
      </w:r>
      <w:r w:rsidRPr="00F15EA2">
        <w:rPr>
          <w:rFonts w:ascii="Times New Roman" w:hAnsi="Times New Roman"/>
          <w:sz w:val="28"/>
          <w:szCs w:val="28"/>
        </w:rPr>
        <w:t xml:space="preserve"> показывает, какая цитата на этой странице</w:t>
      </w:r>
      <w:r>
        <w:rPr>
          <w:rFonts w:ascii="Times New Roman" w:hAnsi="Times New Roman"/>
          <w:sz w:val="28"/>
          <w:szCs w:val="28"/>
        </w:rPr>
        <w:t xml:space="preserve"> </w:t>
      </w:r>
      <w:r w:rsidRPr="00F15EA2">
        <w:rPr>
          <w:rFonts w:ascii="Times New Roman" w:hAnsi="Times New Roman"/>
          <w:sz w:val="28"/>
          <w:szCs w:val="28"/>
        </w:rPr>
        <w:t>-</w:t>
      </w:r>
      <w:r>
        <w:rPr>
          <w:rFonts w:ascii="Times New Roman" w:hAnsi="Times New Roman"/>
          <w:sz w:val="28"/>
          <w:szCs w:val="28"/>
        </w:rPr>
        <w:t xml:space="preserve"> </w:t>
      </w:r>
      <w:r w:rsidRPr="00F15EA2">
        <w:rPr>
          <w:rFonts w:ascii="Times New Roman" w:hAnsi="Times New Roman"/>
          <w:sz w:val="28"/>
          <w:szCs w:val="28"/>
        </w:rPr>
        <w:t xml:space="preserve">порядочная. В нижней части страницы после линии повторяется та же цифра, после чего указывается название источника цитирования, с какой страницы взята цитата. </w:t>
      </w:r>
    </w:p>
    <w:p w:rsidR="008931BF" w:rsidRPr="00F15EA2" w:rsidRDefault="008931BF" w:rsidP="008931BF">
      <w:pPr>
        <w:spacing w:after="0"/>
        <w:ind w:firstLine="567"/>
        <w:jc w:val="both"/>
        <w:rPr>
          <w:rFonts w:ascii="Times New Roman" w:hAnsi="Times New Roman"/>
          <w:sz w:val="28"/>
          <w:szCs w:val="28"/>
        </w:rPr>
      </w:pPr>
      <w:r w:rsidRPr="00F15EA2">
        <w:rPr>
          <w:rFonts w:ascii="Times New Roman" w:hAnsi="Times New Roman"/>
          <w:sz w:val="28"/>
          <w:szCs w:val="28"/>
        </w:rPr>
        <w:t>Например,</w:t>
      </w:r>
    </w:p>
    <w:p w:rsidR="008931BF" w:rsidRPr="00F15EA2" w:rsidRDefault="008931BF" w:rsidP="008931BF">
      <w:pPr>
        <w:spacing w:after="0"/>
        <w:ind w:firstLine="567"/>
        <w:jc w:val="both"/>
        <w:rPr>
          <w:rFonts w:ascii="Times New Roman" w:hAnsi="Times New Roman"/>
          <w:sz w:val="28"/>
          <w:szCs w:val="28"/>
        </w:rPr>
      </w:pPr>
      <w:r w:rsidRPr="00F15EA2">
        <w:rPr>
          <w:rFonts w:ascii="Times New Roman" w:hAnsi="Times New Roman"/>
          <w:sz w:val="28"/>
          <w:szCs w:val="28"/>
        </w:rPr>
        <w:t>________________</w:t>
      </w:r>
    </w:p>
    <w:p w:rsidR="008931BF" w:rsidRDefault="008931BF" w:rsidP="008931BF">
      <w:pPr>
        <w:spacing w:after="0"/>
        <w:ind w:firstLine="567"/>
        <w:jc w:val="both"/>
        <w:rPr>
          <w:rFonts w:ascii="Times New Roman" w:hAnsi="Times New Roman"/>
          <w:sz w:val="28"/>
          <w:szCs w:val="28"/>
        </w:rPr>
      </w:pPr>
      <w:r w:rsidRPr="00F15EA2">
        <w:rPr>
          <w:rFonts w:ascii="Times New Roman" w:hAnsi="Times New Roman"/>
          <w:sz w:val="28"/>
          <w:szCs w:val="28"/>
        </w:rPr>
        <w:t>1 Виноградов П. К. Очерки по теории права / П. К. Виноградов. – М.: Юрист, 1996. - С. 31</w:t>
      </w:r>
    </w:p>
    <w:p w:rsidR="008931BF" w:rsidRPr="00F15EA2" w:rsidRDefault="008931BF" w:rsidP="008931BF">
      <w:pPr>
        <w:spacing w:after="0"/>
        <w:ind w:firstLine="567"/>
        <w:jc w:val="both"/>
        <w:rPr>
          <w:rFonts w:ascii="Times New Roman" w:hAnsi="Times New Roman"/>
          <w:sz w:val="28"/>
          <w:szCs w:val="28"/>
        </w:rPr>
      </w:pPr>
    </w:p>
    <w:p w:rsidR="008931BF" w:rsidRPr="00F15EA2" w:rsidRDefault="008931BF" w:rsidP="008931BF">
      <w:pPr>
        <w:spacing w:after="0"/>
        <w:ind w:firstLine="567"/>
        <w:jc w:val="both"/>
        <w:rPr>
          <w:rFonts w:ascii="Times New Roman" w:hAnsi="Times New Roman"/>
          <w:sz w:val="28"/>
          <w:szCs w:val="28"/>
        </w:rPr>
      </w:pPr>
      <w:r w:rsidRPr="00F15EA2">
        <w:rPr>
          <w:rFonts w:ascii="Times New Roman" w:hAnsi="Times New Roman"/>
          <w:sz w:val="28"/>
          <w:szCs w:val="28"/>
        </w:rPr>
        <w:t>Если на одной и той же странице повторится тот же источник, его имя можно не писать вторично. Например,</w:t>
      </w:r>
    </w:p>
    <w:p w:rsidR="008931BF" w:rsidRDefault="008931BF" w:rsidP="008931BF">
      <w:pPr>
        <w:spacing w:after="0"/>
        <w:ind w:firstLine="567"/>
        <w:jc w:val="both"/>
        <w:rPr>
          <w:rFonts w:ascii="Times New Roman" w:hAnsi="Times New Roman"/>
          <w:sz w:val="28"/>
          <w:szCs w:val="28"/>
        </w:rPr>
      </w:pPr>
      <w:r w:rsidRPr="00F15EA2">
        <w:rPr>
          <w:rFonts w:ascii="Times New Roman" w:hAnsi="Times New Roman"/>
          <w:sz w:val="28"/>
          <w:szCs w:val="28"/>
        </w:rPr>
        <w:t>______________</w:t>
      </w:r>
    </w:p>
    <w:p w:rsidR="008931BF"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² Там же. – 119 стр</w:t>
      </w:r>
      <w:r w:rsidRPr="00D76772">
        <w:rPr>
          <w:rFonts w:ascii="Times New Roman" w:hAnsi="Times New Roman"/>
          <w:sz w:val="28"/>
          <w:szCs w:val="28"/>
          <w:lang w:val="tt-RU"/>
        </w:rPr>
        <w:t>.</w:t>
      </w:r>
    </w:p>
    <w:p w:rsidR="008931BF" w:rsidRPr="00D76772" w:rsidRDefault="008931BF" w:rsidP="008931BF">
      <w:pPr>
        <w:spacing w:after="0" w:line="240" w:lineRule="auto"/>
        <w:jc w:val="both"/>
        <w:rPr>
          <w:rFonts w:ascii="Times New Roman" w:hAnsi="Times New Roman"/>
          <w:sz w:val="28"/>
          <w:szCs w:val="28"/>
          <w:lang w:val="tt-RU"/>
        </w:rPr>
      </w:pPr>
    </w:p>
    <w:p w:rsidR="008931BF" w:rsidRPr="00D76772"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 xml:space="preserve">   </w:t>
      </w:r>
      <w:r w:rsidRPr="00F15EA2">
        <w:rPr>
          <w:rFonts w:ascii="Times New Roman" w:hAnsi="Times New Roman"/>
          <w:sz w:val="28"/>
          <w:szCs w:val="28"/>
          <w:lang w:val="tt-RU"/>
        </w:rPr>
        <w:t>При использовании встроенных ссылок внутри текста внутри квадратных скобок указывается номер списка литературы, в котором использовался цитируемый источник, после чего ставится заголовок и приводится номер страницы. Например, [8, 31 бит].</w:t>
      </w:r>
    </w:p>
    <w:p w:rsidR="008931BF" w:rsidRPr="00C07181" w:rsidRDefault="008931BF" w:rsidP="008931BF">
      <w:pPr>
        <w:spacing w:after="0"/>
        <w:ind w:firstLine="567"/>
        <w:jc w:val="both"/>
        <w:rPr>
          <w:rFonts w:ascii="Times New Roman" w:hAnsi="Times New Roman"/>
          <w:sz w:val="28"/>
          <w:szCs w:val="28"/>
        </w:rPr>
      </w:pPr>
      <w:r w:rsidRPr="00C07181">
        <w:rPr>
          <w:rFonts w:ascii="Times New Roman" w:hAnsi="Times New Roman"/>
          <w:sz w:val="28"/>
          <w:szCs w:val="28"/>
        </w:rPr>
        <w:t>Очень важно правильно сформировать использованную литературу. Он</w:t>
      </w:r>
      <w:r>
        <w:rPr>
          <w:rFonts w:ascii="Times New Roman" w:hAnsi="Times New Roman"/>
          <w:sz w:val="28"/>
          <w:szCs w:val="28"/>
        </w:rPr>
        <w:t>а</w:t>
      </w:r>
      <w:r w:rsidRPr="00C07181">
        <w:rPr>
          <w:rFonts w:ascii="Times New Roman" w:hAnsi="Times New Roman"/>
          <w:sz w:val="28"/>
          <w:szCs w:val="28"/>
        </w:rPr>
        <w:t xml:space="preserve"> устанавливается после заключительной части. Список литературы будет заполнен следующим образом:</w:t>
      </w:r>
    </w:p>
    <w:p w:rsidR="008931BF" w:rsidRDefault="008931BF" w:rsidP="008931BF">
      <w:pPr>
        <w:spacing w:after="0"/>
        <w:ind w:firstLine="567"/>
        <w:jc w:val="both"/>
        <w:rPr>
          <w:rFonts w:ascii="Times New Roman" w:hAnsi="Times New Roman"/>
          <w:sz w:val="28"/>
          <w:szCs w:val="28"/>
        </w:rPr>
      </w:pPr>
      <w:r w:rsidRPr="00C07181">
        <w:rPr>
          <w:rFonts w:ascii="Times New Roman" w:hAnsi="Times New Roman"/>
          <w:sz w:val="28"/>
          <w:szCs w:val="28"/>
        </w:rPr>
        <w:t>фамилия, инициалы автора; полное название источника, две точки, название издательства, линия, название города, где издана книга, утер, год издания, точка, линия, количество страниц.</w:t>
      </w:r>
    </w:p>
    <w:p w:rsidR="008931BF" w:rsidRDefault="008931BF" w:rsidP="008931BF">
      <w:pPr>
        <w:spacing w:after="0"/>
        <w:ind w:firstLine="567"/>
        <w:jc w:val="both"/>
        <w:rPr>
          <w:rFonts w:ascii="Times New Roman" w:hAnsi="Times New Roman"/>
          <w:sz w:val="28"/>
          <w:szCs w:val="28"/>
        </w:rPr>
      </w:pPr>
      <w:r w:rsidRPr="00C07181">
        <w:rPr>
          <w:rFonts w:ascii="Times New Roman" w:hAnsi="Times New Roman"/>
          <w:sz w:val="28"/>
          <w:szCs w:val="28"/>
        </w:rPr>
        <w:t>Например, 1. Баязитова Ф. С. татарские народные и бытовые</w:t>
      </w:r>
      <w:r>
        <w:rPr>
          <w:rFonts w:ascii="Times New Roman" w:hAnsi="Times New Roman"/>
          <w:sz w:val="28"/>
          <w:szCs w:val="28"/>
        </w:rPr>
        <w:t xml:space="preserve"> традиции. Казань, 1995 – - 135стр</w:t>
      </w:r>
      <w:r w:rsidRPr="00C07181">
        <w:rPr>
          <w:rFonts w:ascii="Times New Roman" w:hAnsi="Times New Roman"/>
          <w:sz w:val="28"/>
          <w:szCs w:val="28"/>
        </w:rPr>
        <w:t>.</w:t>
      </w:r>
    </w:p>
    <w:p w:rsidR="008931BF" w:rsidRDefault="008931BF" w:rsidP="008931BF">
      <w:pPr>
        <w:spacing w:after="0"/>
        <w:ind w:firstLine="567"/>
        <w:jc w:val="both"/>
        <w:rPr>
          <w:rFonts w:ascii="Times New Roman" w:hAnsi="Times New Roman"/>
          <w:sz w:val="28"/>
          <w:szCs w:val="28"/>
        </w:rPr>
      </w:pPr>
      <w:r w:rsidRPr="00C07181">
        <w:rPr>
          <w:rFonts w:ascii="Times New Roman" w:hAnsi="Times New Roman"/>
          <w:sz w:val="28"/>
          <w:szCs w:val="28"/>
        </w:rPr>
        <w:t>По завершении научно-исследовательской работы читатель, руководитель пишет рецензию (заключение) на данную работу. В заключении должны быть указаны значение изучения выявленной темы, ее актуальность, степень умения учащегося решать теоретические и практические задачи. Затем дается характеристика каждому разделу научной работы с указанием ег</w:t>
      </w:r>
      <w:r>
        <w:rPr>
          <w:rFonts w:ascii="Times New Roman" w:hAnsi="Times New Roman"/>
          <w:sz w:val="28"/>
          <w:szCs w:val="28"/>
        </w:rPr>
        <w:t>о плюсов и минусов. В заключении</w:t>
      </w:r>
      <w:r w:rsidRPr="00C07181">
        <w:rPr>
          <w:rFonts w:ascii="Times New Roman" w:hAnsi="Times New Roman"/>
          <w:sz w:val="28"/>
          <w:szCs w:val="28"/>
        </w:rPr>
        <w:t xml:space="preserve"> руководитель высказал свое мнение относительно этой работы, а также оценил работу этого человека. Затем ставится дата и подпись. Объем оценки должен быть 1 лист. Заключение можно написать в произвольной форме, но рекомендуются к рассмотр</w:t>
      </w:r>
      <w:r>
        <w:rPr>
          <w:rFonts w:ascii="Times New Roman" w:hAnsi="Times New Roman"/>
          <w:sz w:val="28"/>
          <w:szCs w:val="28"/>
        </w:rPr>
        <w:t>ению и оценке следующие пункты:</w:t>
      </w:r>
    </w:p>
    <w:p w:rsidR="008931BF" w:rsidRPr="00813C18" w:rsidRDefault="008931BF" w:rsidP="008931BF">
      <w:pPr>
        <w:spacing w:after="0"/>
        <w:ind w:firstLine="567"/>
        <w:jc w:val="both"/>
        <w:rPr>
          <w:rFonts w:ascii="Times New Roman" w:hAnsi="Times New Roman"/>
          <w:sz w:val="28"/>
          <w:szCs w:val="28"/>
        </w:rPr>
      </w:pPr>
      <w:r w:rsidRPr="00813C18">
        <w:rPr>
          <w:rFonts w:ascii="Times New Roman" w:hAnsi="Times New Roman"/>
          <w:sz w:val="28"/>
          <w:szCs w:val="28"/>
        </w:rPr>
        <w:t>- Уметь ставить проблему и доказывать ее актуальность;</w:t>
      </w:r>
    </w:p>
    <w:p w:rsidR="008931BF" w:rsidRPr="00813C18" w:rsidRDefault="008931BF" w:rsidP="008931BF">
      <w:pPr>
        <w:spacing w:after="0"/>
        <w:ind w:firstLine="567"/>
        <w:jc w:val="both"/>
        <w:rPr>
          <w:rFonts w:ascii="Times New Roman" w:hAnsi="Times New Roman"/>
          <w:sz w:val="28"/>
          <w:szCs w:val="28"/>
        </w:rPr>
      </w:pPr>
      <w:r>
        <w:rPr>
          <w:rFonts w:ascii="Times New Roman" w:hAnsi="Times New Roman"/>
          <w:sz w:val="28"/>
          <w:szCs w:val="28"/>
        </w:rPr>
        <w:lastRenderedPageBreak/>
        <w:t>- Уметь собирать м</w:t>
      </w:r>
      <w:r w:rsidRPr="00813C18">
        <w:rPr>
          <w:rFonts w:ascii="Times New Roman" w:hAnsi="Times New Roman"/>
          <w:sz w:val="28"/>
          <w:szCs w:val="28"/>
        </w:rPr>
        <w:t>атериал и</w:t>
      </w:r>
      <w:r>
        <w:rPr>
          <w:rFonts w:ascii="Times New Roman" w:hAnsi="Times New Roman"/>
          <w:sz w:val="28"/>
          <w:szCs w:val="28"/>
        </w:rPr>
        <w:t xml:space="preserve"> последовательно его размещать;</w:t>
      </w:r>
    </w:p>
    <w:p w:rsidR="008931BF" w:rsidRPr="00813C18" w:rsidRDefault="008931BF" w:rsidP="008931BF">
      <w:pPr>
        <w:spacing w:after="0"/>
        <w:ind w:firstLine="567"/>
        <w:jc w:val="both"/>
        <w:rPr>
          <w:rFonts w:ascii="Times New Roman" w:hAnsi="Times New Roman"/>
          <w:sz w:val="28"/>
          <w:szCs w:val="28"/>
        </w:rPr>
      </w:pPr>
      <w:r w:rsidRPr="00813C18">
        <w:rPr>
          <w:rFonts w:ascii="Times New Roman" w:hAnsi="Times New Roman"/>
          <w:sz w:val="28"/>
          <w:szCs w:val="28"/>
        </w:rPr>
        <w:t>- Владеть навыками использования рес</w:t>
      </w:r>
      <w:r>
        <w:rPr>
          <w:rFonts w:ascii="Times New Roman" w:hAnsi="Times New Roman"/>
          <w:sz w:val="28"/>
          <w:szCs w:val="28"/>
        </w:rPr>
        <w:t>урсов и других поисковых работ;</w:t>
      </w:r>
    </w:p>
    <w:p w:rsidR="008931BF" w:rsidRPr="00813C18" w:rsidRDefault="008931BF" w:rsidP="008931BF">
      <w:pPr>
        <w:spacing w:after="0"/>
        <w:ind w:firstLine="567"/>
        <w:jc w:val="both"/>
        <w:rPr>
          <w:rFonts w:ascii="Times New Roman" w:hAnsi="Times New Roman"/>
          <w:sz w:val="28"/>
          <w:szCs w:val="28"/>
        </w:rPr>
      </w:pPr>
      <w:r w:rsidRPr="00813C18">
        <w:rPr>
          <w:rFonts w:ascii="Times New Roman" w:hAnsi="Times New Roman"/>
          <w:sz w:val="28"/>
          <w:szCs w:val="28"/>
        </w:rPr>
        <w:t>- Самостоятельное выполнение работ, осозн</w:t>
      </w:r>
      <w:r>
        <w:rPr>
          <w:rFonts w:ascii="Times New Roman" w:hAnsi="Times New Roman"/>
          <w:sz w:val="28"/>
          <w:szCs w:val="28"/>
        </w:rPr>
        <w:t>анное использование материалов;</w:t>
      </w:r>
    </w:p>
    <w:p w:rsidR="008931BF" w:rsidRPr="00813C18" w:rsidRDefault="008931BF" w:rsidP="008931BF">
      <w:pPr>
        <w:spacing w:after="0"/>
        <w:ind w:firstLine="567"/>
        <w:jc w:val="both"/>
        <w:rPr>
          <w:rFonts w:ascii="Times New Roman" w:hAnsi="Times New Roman"/>
          <w:sz w:val="28"/>
          <w:szCs w:val="28"/>
        </w:rPr>
      </w:pPr>
      <w:r w:rsidRPr="00813C18">
        <w:rPr>
          <w:rFonts w:ascii="Times New Roman" w:hAnsi="Times New Roman"/>
          <w:sz w:val="28"/>
          <w:szCs w:val="28"/>
        </w:rPr>
        <w:t>- Язык и стиль изображения работы;</w:t>
      </w:r>
    </w:p>
    <w:p w:rsidR="008931BF" w:rsidRPr="00813C18" w:rsidRDefault="008931BF" w:rsidP="008931BF">
      <w:pPr>
        <w:spacing w:after="0"/>
        <w:ind w:firstLine="567"/>
        <w:jc w:val="both"/>
        <w:rPr>
          <w:rFonts w:ascii="Times New Roman" w:hAnsi="Times New Roman"/>
          <w:sz w:val="28"/>
          <w:szCs w:val="28"/>
        </w:rPr>
      </w:pPr>
      <w:r w:rsidRPr="00813C18">
        <w:rPr>
          <w:rFonts w:ascii="Times New Roman" w:hAnsi="Times New Roman"/>
          <w:sz w:val="28"/>
          <w:szCs w:val="28"/>
        </w:rPr>
        <w:t xml:space="preserve">- Правильное использование цитат, оформление работы, правильное расположение использованной литературы. </w:t>
      </w:r>
    </w:p>
    <w:p w:rsidR="008931BF" w:rsidRPr="00813C18" w:rsidRDefault="008931BF" w:rsidP="008931BF">
      <w:pPr>
        <w:spacing w:after="0"/>
        <w:ind w:firstLine="567"/>
        <w:jc w:val="both"/>
        <w:rPr>
          <w:rFonts w:ascii="Times New Roman" w:hAnsi="Times New Roman"/>
          <w:sz w:val="28"/>
          <w:szCs w:val="28"/>
        </w:rPr>
      </w:pPr>
    </w:p>
    <w:p w:rsidR="008931BF" w:rsidRDefault="008931BF" w:rsidP="008931BF">
      <w:pPr>
        <w:spacing w:after="0"/>
        <w:ind w:firstLine="567"/>
        <w:jc w:val="both"/>
        <w:rPr>
          <w:rFonts w:ascii="Times New Roman" w:hAnsi="Times New Roman"/>
          <w:b/>
          <w:sz w:val="28"/>
          <w:szCs w:val="28"/>
        </w:rPr>
      </w:pPr>
      <w:r w:rsidRPr="00813C18">
        <w:rPr>
          <w:rFonts w:ascii="Times New Roman" w:hAnsi="Times New Roman"/>
          <w:b/>
          <w:sz w:val="28"/>
          <w:szCs w:val="28"/>
        </w:rPr>
        <w:t>(приложение 4)</w:t>
      </w:r>
    </w:p>
    <w:p w:rsidR="008931BF" w:rsidRPr="00813C18" w:rsidRDefault="008931BF" w:rsidP="008931BF">
      <w:pPr>
        <w:spacing w:after="0"/>
        <w:ind w:firstLine="567"/>
        <w:jc w:val="both"/>
        <w:rPr>
          <w:rFonts w:ascii="Times New Roman" w:hAnsi="Times New Roman"/>
          <w:b/>
          <w:sz w:val="28"/>
          <w:szCs w:val="28"/>
        </w:rPr>
      </w:pPr>
      <w:r w:rsidRPr="00813C18">
        <w:rPr>
          <w:rFonts w:ascii="Times New Roman" w:hAnsi="Times New Roman"/>
          <w:b/>
          <w:sz w:val="28"/>
          <w:szCs w:val="28"/>
        </w:rPr>
        <w:t>Защита научной работы.</w:t>
      </w:r>
    </w:p>
    <w:p w:rsidR="008931BF" w:rsidRPr="00813C18" w:rsidRDefault="008931BF" w:rsidP="008931BF">
      <w:pPr>
        <w:spacing w:after="0"/>
        <w:ind w:firstLine="567"/>
        <w:jc w:val="both"/>
        <w:rPr>
          <w:rFonts w:ascii="Times New Roman" w:hAnsi="Times New Roman"/>
          <w:sz w:val="28"/>
          <w:szCs w:val="28"/>
        </w:rPr>
      </w:pPr>
      <w:r w:rsidRPr="00813C18">
        <w:rPr>
          <w:rFonts w:ascii="Times New Roman" w:hAnsi="Times New Roman"/>
          <w:sz w:val="28"/>
          <w:szCs w:val="28"/>
        </w:rPr>
        <w:t>Делать первые шаги в науку, конечно же, помогают школьные конференции. На этих конференциях учащиеся получают навыки ораторского мастерства, аргументации своего мнения, ведения дискуссий.</w:t>
      </w:r>
      <w:r w:rsidRPr="00813C18">
        <w:rPr>
          <w:rFonts w:ascii="Times New Roman" w:hAnsi="Times New Roman"/>
          <w:sz w:val="28"/>
          <w:szCs w:val="28"/>
        </w:rPr>
        <w:tab/>
      </w:r>
    </w:p>
    <w:p w:rsidR="008931BF" w:rsidRDefault="008931BF" w:rsidP="008931BF">
      <w:pPr>
        <w:spacing w:after="0"/>
        <w:ind w:firstLine="567"/>
        <w:jc w:val="both"/>
        <w:rPr>
          <w:rFonts w:ascii="Times New Roman" w:hAnsi="Times New Roman"/>
          <w:sz w:val="28"/>
          <w:szCs w:val="28"/>
        </w:rPr>
      </w:pPr>
      <w:r w:rsidRPr="00813C18">
        <w:rPr>
          <w:rFonts w:ascii="Times New Roman" w:hAnsi="Times New Roman"/>
          <w:sz w:val="28"/>
          <w:szCs w:val="28"/>
        </w:rPr>
        <w:tab/>
        <w:t>При защите научной работы каждый учащийся выступит за 6-8 минут. Заранее готовится выступление в виде автореферата. В данном докладе освещается вопрос, почему была выбрана данная тема, указывается ее актуальность и значение, представлены основные источники и результаты исследования. Выступление должно быть четким, конкретным.</w:t>
      </w:r>
    </w:p>
    <w:p w:rsidR="008931BF" w:rsidRDefault="008931BF" w:rsidP="008931BF">
      <w:pPr>
        <w:spacing w:after="0"/>
        <w:ind w:firstLine="567"/>
        <w:jc w:val="both"/>
        <w:rPr>
          <w:rFonts w:ascii="Times New Roman" w:hAnsi="Times New Roman"/>
          <w:sz w:val="28"/>
          <w:szCs w:val="28"/>
        </w:rPr>
      </w:pPr>
      <w:r w:rsidRPr="00813C18">
        <w:rPr>
          <w:rFonts w:ascii="Times New Roman" w:hAnsi="Times New Roman"/>
          <w:sz w:val="28"/>
          <w:szCs w:val="28"/>
        </w:rPr>
        <w:t>Во время выступления необходимо правильно использовать наглядный материал. Наглядный материал важен для того, чтобы аргументировать мнение читателя, но в то же время облегчает его выступление. Следует помнить, что при защите научной работы наглядный материал необходим не членам жюри, а читателю.</w:t>
      </w:r>
      <w:r>
        <w:rPr>
          <w:rFonts w:ascii="Times New Roman" w:hAnsi="Times New Roman"/>
          <w:sz w:val="28"/>
          <w:szCs w:val="28"/>
        </w:rPr>
        <w:t xml:space="preserve"> </w:t>
      </w:r>
      <w:r w:rsidRPr="00813C18">
        <w:rPr>
          <w:rFonts w:ascii="Times New Roman" w:hAnsi="Times New Roman"/>
          <w:sz w:val="28"/>
          <w:szCs w:val="28"/>
        </w:rPr>
        <w:t>Существует классическая и творческая модель представления исследовательской работы. Формирование ценностных ориентиров и смыслов учебной деятельности на основе развития познавательных интересов (интерес к новому).</w:t>
      </w:r>
    </w:p>
    <w:p w:rsidR="008931BF" w:rsidRPr="002905BC" w:rsidRDefault="008931BF" w:rsidP="008931BF">
      <w:pPr>
        <w:spacing w:after="0"/>
        <w:ind w:firstLine="567"/>
        <w:jc w:val="both"/>
        <w:rPr>
          <w:rFonts w:ascii="Times New Roman" w:hAnsi="Times New Roman"/>
          <w:sz w:val="28"/>
          <w:szCs w:val="28"/>
        </w:rPr>
      </w:pPr>
      <w:r w:rsidRPr="002905BC">
        <w:rPr>
          <w:rFonts w:ascii="Times New Roman" w:hAnsi="Times New Roman"/>
          <w:sz w:val="28"/>
          <w:szCs w:val="28"/>
        </w:rPr>
        <w:t>Творческая модель: постановка стендовых документов, иллюстративных материалов, использование видеозаписей и аудиозаписей, презентация, оригинальное представление основной части исследования, заключение по труду.</w:t>
      </w:r>
    </w:p>
    <w:p w:rsidR="008931BF" w:rsidRPr="002905BC" w:rsidRDefault="008931BF" w:rsidP="008931BF">
      <w:pPr>
        <w:spacing w:after="0"/>
        <w:ind w:firstLine="567"/>
        <w:jc w:val="both"/>
        <w:rPr>
          <w:rFonts w:ascii="Times New Roman" w:hAnsi="Times New Roman"/>
          <w:sz w:val="28"/>
          <w:szCs w:val="28"/>
        </w:rPr>
      </w:pPr>
      <w:r w:rsidRPr="002905BC">
        <w:rPr>
          <w:rFonts w:ascii="Times New Roman" w:hAnsi="Times New Roman"/>
          <w:sz w:val="28"/>
          <w:szCs w:val="28"/>
        </w:rPr>
        <w:tab/>
        <w:t>Ученик отвечает на вопросы членов жюри и других участников секции. Им должны быть даны краткие и точные ответы. И после окончания работы в секции определяются места на закрытом заседании жюри.</w:t>
      </w:r>
    </w:p>
    <w:p w:rsidR="008931BF" w:rsidRPr="002905BC" w:rsidRDefault="008931BF" w:rsidP="008931BF">
      <w:pPr>
        <w:spacing w:after="0"/>
        <w:ind w:firstLine="567"/>
        <w:jc w:val="both"/>
        <w:rPr>
          <w:rFonts w:ascii="Times New Roman" w:hAnsi="Times New Roman"/>
          <w:sz w:val="28"/>
          <w:szCs w:val="28"/>
        </w:rPr>
      </w:pPr>
      <w:r w:rsidRPr="002905BC">
        <w:rPr>
          <w:rFonts w:ascii="Times New Roman" w:hAnsi="Times New Roman"/>
          <w:sz w:val="28"/>
          <w:szCs w:val="28"/>
        </w:rPr>
        <w:t>Наша научно-исследовательская работа готова, для вы</w:t>
      </w:r>
      <w:r>
        <w:rPr>
          <w:rFonts w:ascii="Times New Roman" w:hAnsi="Times New Roman"/>
          <w:sz w:val="28"/>
          <w:szCs w:val="28"/>
        </w:rPr>
        <w:t>ступления перед аудиторией нужно выступление на 6-7 минут или автореферат</w:t>
      </w:r>
      <w:r w:rsidRPr="002905BC">
        <w:rPr>
          <w:rFonts w:ascii="Times New Roman" w:hAnsi="Times New Roman"/>
          <w:sz w:val="28"/>
          <w:szCs w:val="28"/>
        </w:rPr>
        <w:t>.</w:t>
      </w:r>
    </w:p>
    <w:p w:rsidR="008931BF" w:rsidRDefault="008931BF" w:rsidP="008931BF">
      <w:pPr>
        <w:spacing w:after="0"/>
        <w:ind w:firstLine="567"/>
        <w:jc w:val="both"/>
        <w:rPr>
          <w:rFonts w:ascii="Times New Roman" w:hAnsi="Times New Roman"/>
          <w:sz w:val="28"/>
          <w:szCs w:val="28"/>
        </w:rPr>
      </w:pPr>
      <w:r w:rsidRPr="002905BC">
        <w:rPr>
          <w:rFonts w:ascii="Times New Roman" w:hAnsi="Times New Roman"/>
          <w:sz w:val="28"/>
          <w:szCs w:val="28"/>
        </w:rPr>
        <w:t>(Запись автореферата).</w:t>
      </w:r>
    </w:p>
    <w:p w:rsidR="008931BF" w:rsidRDefault="008931BF" w:rsidP="008931BF">
      <w:pPr>
        <w:spacing w:after="0"/>
        <w:ind w:firstLine="567"/>
        <w:jc w:val="both"/>
        <w:rPr>
          <w:rFonts w:ascii="Times New Roman" w:hAnsi="Times New Roman"/>
          <w:sz w:val="28"/>
          <w:szCs w:val="28"/>
        </w:rPr>
      </w:pPr>
      <w:r w:rsidRPr="002905BC">
        <w:rPr>
          <w:rFonts w:ascii="Times New Roman" w:hAnsi="Times New Roman"/>
          <w:sz w:val="28"/>
          <w:szCs w:val="28"/>
        </w:rPr>
        <w:t>В заключение хочется сказать, что занятия научной работой учат ребенка многому: открываются возможности мышления, повышается уровень логического мышления, самостоятельно работать с различными источниками информации, делать разные выступления. А самое главное</w:t>
      </w:r>
      <w:r>
        <w:rPr>
          <w:rFonts w:ascii="Times New Roman" w:hAnsi="Times New Roman"/>
          <w:sz w:val="28"/>
          <w:szCs w:val="28"/>
        </w:rPr>
        <w:t xml:space="preserve">, </w:t>
      </w:r>
      <w:r w:rsidRPr="002905BC">
        <w:rPr>
          <w:rFonts w:ascii="Times New Roman" w:hAnsi="Times New Roman"/>
          <w:sz w:val="28"/>
          <w:szCs w:val="28"/>
        </w:rPr>
        <w:t>чтобы у них был заряд творческого энтузиазма после просмотра результатов.</w:t>
      </w:r>
    </w:p>
    <w:p w:rsidR="008931BF" w:rsidRDefault="008931BF" w:rsidP="008931BF">
      <w:pPr>
        <w:spacing w:after="0"/>
        <w:ind w:firstLine="567"/>
        <w:jc w:val="both"/>
        <w:rPr>
          <w:rFonts w:ascii="Times New Roman" w:hAnsi="Times New Roman"/>
          <w:sz w:val="28"/>
          <w:szCs w:val="28"/>
        </w:rPr>
      </w:pPr>
    </w:p>
    <w:p w:rsidR="008931BF" w:rsidRDefault="008931BF" w:rsidP="008931BF">
      <w:pPr>
        <w:spacing w:after="0"/>
        <w:ind w:firstLine="567"/>
        <w:jc w:val="both"/>
        <w:rPr>
          <w:rFonts w:ascii="Times New Roman" w:hAnsi="Times New Roman"/>
          <w:sz w:val="28"/>
          <w:szCs w:val="28"/>
        </w:rPr>
      </w:pPr>
    </w:p>
    <w:p w:rsidR="008931BF" w:rsidRDefault="008931BF" w:rsidP="008931BF">
      <w:pPr>
        <w:spacing w:after="0"/>
        <w:ind w:firstLine="567"/>
        <w:jc w:val="both"/>
        <w:rPr>
          <w:rFonts w:ascii="Times New Roman" w:hAnsi="Times New Roman"/>
          <w:sz w:val="28"/>
          <w:szCs w:val="28"/>
        </w:rPr>
      </w:pPr>
    </w:p>
    <w:p w:rsidR="008931BF" w:rsidRDefault="008931BF" w:rsidP="008931BF">
      <w:pPr>
        <w:spacing w:after="0"/>
        <w:ind w:firstLine="567"/>
        <w:jc w:val="both"/>
        <w:rPr>
          <w:rFonts w:ascii="Times New Roman" w:hAnsi="Times New Roman"/>
          <w:sz w:val="28"/>
          <w:szCs w:val="28"/>
        </w:rPr>
      </w:pPr>
    </w:p>
    <w:p w:rsidR="008931BF" w:rsidRDefault="008931BF" w:rsidP="008931BF">
      <w:pPr>
        <w:spacing w:after="0"/>
        <w:ind w:firstLine="567"/>
        <w:jc w:val="both"/>
        <w:rPr>
          <w:rFonts w:ascii="Times New Roman" w:hAnsi="Times New Roman"/>
          <w:sz w:val="28"/>
          <w:szCs w:val="28"/>
        </w:rPr>
      </w:pPr>
    </w:p>
    <w:p w:rsidR="008931BF" w:rsidRDefault="008931BF" w:rsidP="008931BF">
      <w:pPr>
        <w:spacing w:after="0"/>
        <w:ind w:firstLine="567"/>
        <w:jc w:val="both"/>
        <w:rPr>
          <w:rFonts w:ascii="Times New Roman" w:hAnsi="Times New Roman"/>
          <w:sz w:val="28"/>
          <w:szCs w:val="28"/>
        </w:rPr>
      </w:pPr>
    </w:p>
    <w:p w:rsidR="008931BF" w:rsidRDefault="008931BF" w:rsidP="008931BF">
      <w:pPr>
        <w:spacing w:after="0"/>
        <w:ind w:firstLine="567"/>
        <w:jc w:val="both"/>
        <w:rPr>
          <w:rFonts w:ascii="Times New Roman" w:hAnsi="Times New Roman"/>
          <w:sz w:val="28"/>
          <w:szCs w:val="28"/>
        </w:rPr>
      </w:pPr>
    </w:p>
    <w:p w:rsidR="008931BF" w:rsidRDefault="008931BF" w:rsidP="008931BF">
      <w:pPr>
        <w:spacing w:after="0"/>
        <w:ind w:firstLine="567"/>
        <w:jc w:val="both"/>
        <w:rPr>
          <w:rFonts w:ascii="Times New Roman" w:hAnsi="Times New Roman"/>
          <w:sz w:val="28"/>
          <w:szCs w:val="28"/>
        </w:rPr>
      </w:pPr>
    </w:p>
    <w:p w:rsidR="008931BF" w:rsidRDefault="008931BF" w:rsidP="008931BF">
      <w:pPr>
        <w:spacing w:after="0"/>
        <w:ind w:firstLine="567"/>
        <w:jc w:val="both"/>
        <w:rPr>
          <w:rFonts w:ascii="Times New Roman" w:hAnsi="Times New Roman"/>
          <w:sz w:val="28"/>
          <w:szCs w:val="28"/>
        </w:rPr>
      </w:pPr>
    </w:p>
    <w:p w:rsidR="008931BF" w:rsidRDefault="008931BF" w:rsidP="008931BF">
      <w:pPr>
        <w:spacing w:after="0"/>
        <w:ind w:firstLine="567"/>
        <w:jc w:val="both"/>
        <w:rPr>
          <w:rFonts w:ascii="Times New Roman" w:hAnsi="Times New Roman"/>
          <w:sz w:val="28"/>
          <w:szCs w:val="28"/>
        </w:rPr>
      </w:pPr>
    </w:p>
    <w:p w:rsidR="008931BF" w:rsidRDefault="008931BF" w:rsidP="008931BF">
      <w:pPr>
        <w:spacing w:after="0"/>
        <w:ind w:firstLine="567"/>
        <w:jc w:val="both"/>
        <w:rPr>
          <w:rFonts w:ascii="Times New Roman" w:hAnsi="Times New Roman"/>
          <w:sz w:val="28"/>
          <w:szCs w:val="28"/>
        </w:rPr>
      </w:pPr>
    </w:p>
    <w:p w:rsidR="008931BF" w:rsidRPr="002905BC" w:rsidRDefault="008931BF" w:rsidP="008931BF">
      <w:pPr>
        <w:spacing w:after="0"/>
        <w:jc w:val="right"/>
        <w:rPr>
          <w:rFonts w:ascii="Times New Roman" w:hAnsi="Times New Roman"/>
          <w:b/>
          <w:sz w:val="28"/>
          <w:szCs w:val="28"/>
          <w:lang w:val="tt-RU"/>
        </w:rPr>
      </w:pPr>
      <w:r w:rsidRPr="002905BC">
        <w:rPr>
          <w:rFonts w:ascii="Times New Roman" w:hAnsi="Times New Roman"/>
          <w:b/>
          <w:sz w:val="28"/>
          <w:szCs w:val="28"/>
          <w:lang w:val="tt-RU"/>
        </w:rPr>
        <w:t>Приложение 1</w:t>
      </w: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center"/>
        <w:rPr>
          <w:rFonts w:ascii="Times New Roman" w:hAnsi="Times New Roman"/>
          <w:sz w:val="28"/>
          <w:szCs w:val="28"/>
          <w:lang w:val="tt-RU"/>
        </w:rPr>
      </w:pPr>
      <w:r>
        <w:rPr>
          <w:rFonts w:ascii="Times New Roman" w:hAnsi="Times New Roman"/>
          <w:sz w:val="28"/>
          <w:szCs w:val="28"/>
          <w:lang w:val="tt-RU"/>
        </w:rPr>
        <w:t>Түбән Кама муниципаль районы</w:t>
      </w:r>
    </w:p>
    <w:p w:rsidR="008931BF" w:rsidRDefault="008931BF" w:rsidP="008931BF">
      <w:pPr>
        <w:spacing w:after="0"/>
        <w:jc w:val="center"/>
        <w:rPr>
          <w:rFonts w:ascii="Times New Roman" w:hAnsi="Times New Roman"/>
          <w:sz w:val="28"/>
          <w:szCs w:val="28"/>
          <w:lang w:val="tt-RU"/>
        </w:rPr>
      </w:pPr>
      <w:r>
        <w:rPr>
          <w:rFonts w:ascii="Times New Roman" w:hAnsi="Times New Roman"/>
          <w:sz w:val="28"/>
          <w:szCs w:val="28"/>
          <w:lang w:val="tt-RU"/>
        </w:rPr>
        <w:t>муниципаль  бюд</w:t>
      </w:r>
      <w:r>
        <w:rPr>
          <w:rFonts w:ascii="Times New Roman" w:hAnsi="Times New Roman"/>
          <w:sz w:val="28"/>
          <w:szCs w:val="28"/>
        </w:rPr>
        <w:t>жет</w:t>
      </w:r>
      <w:r>
        <w:rPr>
          <w:rFonts w:ascii="Times New Roman" w:hAnsi="Times New Roman"/>
          <w:sz w:val="28"/>
          <w:szCs w:val="28"/>
          <w:lang w:val="tt-RU"/>
        </w:rPr>
        <w:t xml:space="preserve"> гомуми белем бирү учре</w:t>
      </w:r>
      <w:r>
        <w:rPr>
          <w:rFonts w:ascii="Times New Roman" w:hAnsi="Times New Roman"/>
          <w:sz w:val="28"/>
          <w:szCs w:val="28"/>
        </w:rPr>
        <w:t>ж</w:t>
      </w:r>
      <w:r>
        <w:rPr>
          <w:rFonts w:ascii="Times New Roman" w:hAnsi="Times New Roman"/>
          <w:sz w:val="28"/>
          <w:szCs w:val="28"/>
          <w:lang w:val="tt-RU"/>
        </w:rPr>
        <w:t>дениесе</w:t>
      </w:r>
    </w:p>
    <w:p w:rsidR="008931BF" w:rsidRPr="00BF2385" w:rsidRDefault="008931BF" w:rsidP="008931BF">
      <w:pPr>
        <w:spacing w:after="0"/>
        <w:jc w:val="center"/>
        <w:rPr>
          <w:rFonts w:ascii="Times New Roman" w:hAnsi="Times New Roman"/>
          <w:sz w:val="28"/>
          <w:szCs w:val="28"/>
          <w:lang w:val="tt-RU"/>
        </w:rPr>
      </w:pPr>
      <w:r>
        <w:rPr>
          <w:rFonts w:ascii="Times New Roman" w:hAnsi="Times New Roman"/>
          <w:sz w:val="28"/>
          <w:szCs w:val="28"/>
          <w:lang w:val="tt-RU"/>
        </w:rPr>
        <w:t>“19 нчы урта гомуми белем бирү мәктәбе”</w:t>
      </w:r>
    </w:p>
    <w:p w:rsidR="008931BF" w:rsidRDefault="008931BF" w:rsidP="008931BF">
      <w:pPr>
        <w:spacing w:after="0"/>
        <w:jc w:val="center"/>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center"/>
        <w:rPr>
          <w:rFonts w:ascii="Times New Roman" w:hAnsi="Times New Roman"/>
          <w:sz w:val="28"/>
          <w:szCs w:val="28"/>
          <w:lang w:val="tt-RU"/>
        </w:rPr>
      </w:pPr>
      <w:r>
        <w:rPr>
          <w:rFonts w:ascii="Times New Roman" w:hAnsi="Times New Roman"/>
          <w:sz w:val="28"/>
          <w:szCs w:val="28"/>
          <w:lang w:val="tt-RU"/>
        </w:rPr>
        <w:t>Республикакүләм яшүсмерләр фәнни-гамәли конферен</w:t>
      </w:r>
      <w:r>
        <w:rPr>
          <w:rFonts w:ascii="Times New Roman" w:hAnsi="Times New Roman"/>
          <w:sz w:val="28"/>
          <w:szCs w:val="28"/>
        </w:rPr>
        <w:t>ц</w:t>
      </w:r>
      <w:r>
        <w:rPr>
          <w:rFonts w:ascii="Times New Roman" w:hAnsi="Times New Roman"/>
          <w:sz w:val="28"/>
          <w:szCs w:val="28"/>
          <w:lang w:val="tt-RU"/>
        </w:rPr>
        <w:t>иясе</w:t>
      </w:r>
    </w:p>
    <w:p w:rsidR="008931BF" w:rsidRPr="00C03FA9" w:rsidRDefault="008931BF" w:rsidP="008931BF">
      <w:pPr>
        <w:spacing w:after="0"/>
        <w:jc w:val="center"/>
        <w:rPr>
          <w:rFonts w:ascii="Times New Roman" w:hAnsi="Times New Roman"/>
          <w:sz w:val="28"/>
          <w:szCs w:val="28"/>
        </w:rPr>
      </w:pPr>
      <w:r>
        <w:rPr>
          <w:rFonts w:ascii="Times New Roman" w:hAnsi="Times New Roman"/>
          <w:sz w:val="28"/>
          <w:szCs w:val="28"/>
        </w:rPr>
        <w:t>«Жить, помня о корнях своих…»</w:t>
      </w: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r>
        <w:rPr>
          <w:rFonts w:ascii="Times New Roman" w:hAnsi="Times New Roman"/>
          <w:sz w:val="28"/>
          <w:szCs w:val="28"/>
          <w:lang w:val="tt-RU"/>
        </w:rPr>
        <w:t xml:space="preserve"> Түбән Кама шәһәре</w:t>
      </w:r>
    </w:p>
    <w:p w:rsidR="008931BF" w:rsidRDefault="008931BF" w:rsidP="008931BF">
      <w:pPr>
        <w:spacing w:after="0"/>
        <w:jc w:val="both"/>
        <w:rPr>
          <w:rFonts w:ascii="Times New Roman" w:hAnsi="Times New Roman"/>
          <w:sz w:val="28"/>
          <w:szCs w:val="28"/>
          <w:lang w:val="tt-RU"/>
        </w:rPr>
      </w:pPr>
      <w:r>
        <w:rPr>
          <w:rFonts w:ascii="Times New Roman" w:hAnsi="Times New Roman"/>
          <w:sz w:val="28"/>
          <w:szCs w:val="28"/>
          <w:lang w:val="tt-RU"/>
        </w:rPr>
        <w:t>19 нчы урта мәктәбе</w:t>
      </w:r>
    </w:p>
    <w:p w:rsidR="008931BF" w:rsidRDefault="008931BF" w:rsidP="008931BF">
      <w:pPr>
        <w:spacing w:after="0"/>
        <w:jc w:val="both"/>
        <w:rPr>
          <w:rFonts w:ascii="Times New Roman" w:hAnsi="Times New Roman"/>
          <w:sz w:val="28"/>
          <w:szCs w:val="28"/>
          <w:lang w:val="tt-RU"/>
        </w:rPr>
      </w:pPr>
      <w:r>
        <w:rPr>
          <w:rFonts w:ascii="Times New Roman" w:hAnsi="Times New Roman"/>
          <w:sz w:val="28"/>
          <w:szCs w:val="28"/>
          <w:lang w:val="tt-RU"/>
        </w:rPr>
        <w:t>10 а сыйныфы</w:t>
      </w: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r>
        <w:rPr>
          <w:rFonts w:ascii="Times New Roman" w:hAnsi="Times New Roman"/>
          <w:sz w:val="28"/>
          <w:szCs w:val="28"/>
          <w:lang w:val="tt-RU"/>
        </w:rPr>
        <w:t>Юнәлеш татар әдәбияты</w:t>
      </w:r>
    </w:p>
    <w:p w:rsidR="008931BF" w:rsidRDefault="008931BF" w:rsidP="008931BF">
      <w:pPr>
        <w:spacing w:after="0"/>
        <w:jc w:val="both"/>
        <w:rPr>
          <w:rFonts w:ascii="Times New Roman" w:hAnsi="Times New Roman"/>
          <w:sz w:val="28"/>
          <w:szCs w:val="28"/>
          <w:lang w:val="tt-RU"/>
        </w:rPr>
      </w:pPr>
    </w:p>
    <w:p w:rsidR="008931BF" w:rsidRPr="00CB7E73" w:rsidRDefault="008931BF" w:rsidP="008931BF">
      <w:pPr>
        <w:spacing w:after="0"/>
        <w:jc w:val="center"/>
        <w:rPr>
          <w:rFonts w:ascii="Times New Roman" w:hAnsi="Times New Roman"/>
          <w:sz w:val="40"/>
          <w:szCs w:val="40"/>
          <w:lang w:val="tt-RU"/>
        </w:rPr>
      </w:pPr>
      <w:r w:rsidRPr="00CB7E73">
        <w:rPr>
          <w:rFonts w:ascii="Times New Roman" w:hAnsi="Times New Roman"/>
          <w:sz w:val="40"/>
          <w:szCs w:val="40"/>
          <w:lang w:val="tt-RU"/>
        </w:rPr>
        <w:t>Фәнни-эзләнү эше</w:t>
      </w:r>
    </w:p>
    <w:p w:rsidR="008931BF" w:rsidRDefault="008931BF" w:rsidP="008931BF">
      <w:pPr>
        <w:spacing w:after="0"/>
        <w:jc w:val="both"/>
        <w:rPr>
          <w:rFonts w:ascii="Times New Roman" w:hAnsi="Times New Roman"/>
          <w:sz w:val="28"/>
          <w:szCs w:val="28"/>
          <w:lang w:val="tt-RU"/>
        </w:rPr>
      </w:pPr>
    </w:p>
    <w:p w:rsidR="008931BF" w:rsidRPr="00CB7E73" w:rsidRDefault="008931BF" w:rsidP="008931BF">
      <w:pPr>
        <w:spacing w:after="0"/>
        <w:jc w:val="center"/>
        <w:rPr>
          <w:rFonts w:ascii="Times New Roman" w:hAnsi="Times New Roman"/>
          <w:b/>
          <w:sz w:val="36"/>
          <w:szCs w:val="36"/>
          <w:lang w:val="tt-RU"/>
        </w:rPr>
      </w:pPr>
      <w:r w:rsidRPr="00CB7E73">
        <w:rPr>
          <w:rFonts w:ascii="Times New Roman" w:hAnsi="Times New Roman"/>
          <w:b/>
          <w:sz w:val="36"/>
          <w:szCs w:val="36"/>
          <w:lang w:val="tt-RU"/>
        </w:rPr>
        <w:t xml:space="preserve">Тема: </w:t>
      </w:r>
      <w:r>
        <w:rPr>
          <w:rFonts w:ascii="Times New Roman" w:hAnsi="Times New Roman"/>
          <w:b/>
          <w:sz w:val="36"/>
          <w:szCs w:val="36"/>
          <w:lang w:val="tt-RU"/>
        </w:rPr>
        <w:t>“</w:t>
      </w:r>
      <w:r w:rsidRPr="00CB7E73">
        <w:rPr>
          <w:rFonts w:ascii="Times New Roman" w:hAnsi="Times New Roman"/>
          <w:b/>
          <w:sz w:val="36"/>
          <w:szCs w:val="36"/>
          <w:lang w:val="tt-RU"/>
        </w:rPr>
        <w:t>Көчле рухлылар</w:t>
      </w:r>
      <w:r>
        <w:rPr>
          <w:rFonts w:ascii="Times New Roman" w:hAnsi="Times New Roman"/>
          <w:b/>
          <w:sz w:val="36"/>
          <w:szCs w:val="36"/>
          <w:lang w:val="tt-RU"/>
        </w:rPr>
        <w:t>”</w:t>
      </w: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right"/>
        <w:rPr>
          <w:rFonts w:ascii="Times New Roman" w:hAnsi="Times New Roman"/>
          <w:sz w:val="28"/>
          <w:szCs w:val="28"/>
          <w:lang w:val="tt-RU"/>
        </w:rPr>
      </w:pPr>
      <w:r>
        <w:rPr>
          <w:rFonts w:ascii="Times New Roman" w:hAnsi="Times New Roman"/>
          <w:sz w:val="28"/>
          <w:szCs w:val="28"/>
          <w:lang w:val="tt-RU"/>
        </w:rPr>
        <w:t>Эшне башкарды: Александрова Светлана</w:t>
      </w:r>
    </w:p>
    <w:p w:rsidR="008931BF" w:rsidRDefault="008931BF" w:rsidP="008931BF">
      <w:pPr>
        <w:spacing w:after="0"/>
        <w:jc w:val="right"/>
        <w:rPr>
          <w:rFonts w:ascii="Times New Roman" w:hAnsi="Times New Roman"/>
          <w:sz w:val="28"/>
          <w:szCs w:val="28"/>
          <w:lang w:val="tt-RU"/>
        </w:rPr>
      </w:pPr>
    </w:p>
    <w:p w:rsidR="008931BF" w:rsidRDefault="008931BF" w:rsidP="008931BF">
      <w:pPr>
        <w:spacing w:after="0"/>
        <w:jc w:val="right"/>
        <w:rPr>
          <w:rFonts w:ascii="Times New Roman" w:hAnsi="Times New Roman"/>
          <w:sz w:val="28"/>
          <w:szCs w:val="28"/>
          <w:lang w:val="tt-RU"/>
        </w:rPr>
      </w:pPr>
      <w:r>
        <w:rPr>
          <w:rFonts w:ascii="Times New Roman" w:hAnsi="Times New Roman"/>
          <w:sz w:val="28"/>
          <w:szCs w:val="28"/>
          <w:lang w:val="tt-RU"/>
        </w:rPr>
        <w:t xml:space="preserve">Фәнни җитәкчесе: Куряева Л.П. </w:t>
      </w:r>
    </w:p>
    <w:p w:rsidR="008931BF" w:rsidRDefault="008931BF" w:rsidP="008931BF">
      <w:pPr>
        <w:spacing w:after="0"/>
        <w:jc w:val="right"/>
        <w:rPr>
          <w:rFonts w:ascii="Times New Roman" w:hAnsi="Times New Roman"/>
          <w:sz w:val="28"/>
          <w:szCs w:val="28"/>
          <w:lang w:val="tt-RU"/>
        </w:rPr>
      </w:pPr>
      <w:r>
        <w:rPr>
          <w:rFonts w:ascii="Times New Roman" w:hAnsi="Times New Roman"/>
          <w:sz w:val="28"/>
          <w:szCs w:val="28"/>
          <w:lang w:val="tt-RU"/>
        </w:rPr>
        <w:t>югары квалифика</w:t>
      </w:r>
      <w:r>
        <w:rPr>
          <w:rFonts w:ascii="Times New Roman" w:hAnsi="Times New Roman"/>
          <w:sz w:val="28"/>
          <w:szCs w:val="28"/>
        </w:rPr>
        <w:t>ционкатегорияле</w:t>
      </w:r>
    </w:p>
    <w:p w:rsidR="008931BF" w:rsidRDefault="008931BF" w:rsidP="008931BF">
      <w:pPr>
        <w:spacing w:after="0"/>
        <w:jc w:val="right"/>
        <w:rPr>
          <w:rFonts w:ascii="Times New Roman" w:hAnsi="Times New Roman"/>
          <w:sz w:val="28"/>
          <w:szCs w:val="28"/>
          <w:lang w:val="tt-RU"/>
        </w:rPr>
      </w:pPr>
      <w:r>
        <w:rPr>
          <w:rFonts w:ascii="Times New Roman" w:hAnsi="Times New Roman"/>
          <w:sz w:val="28"/>
          <w:szCs w:val="28"/>
        </w:rPr>
        <w:t>татар теле</w:t>
      </w:r>
      <w:r>
        <w:rPr>
          <w:rFonts w:ascii="Times New Roman" w:hAnsi="Times New Roman"/>
          <w:sz w:val="28"/>
          <w:szCs w:val="28"/>
          <w:lang w:val="tt-RU"/>
        </w:rPr>
        <w:t xml:space="preserve"> һәм әдәбияты </w:t>
      </w:r>
      <w:r>
        <w:rPr>
          <w:rFonts w:ascii="Times New Roman" w:hAnsi="Times New Roman"/>
          <w:sz w:val="28"/>
          <w:szCs w:val="28"/>
        </w:rPr>
        <w:t>укытучысы</w:t>
      </w:r>
    </w:p>
    <w:p w:rsidR="008931BF" w:rsidRDefault="008931BF" w:rsidP="008931BF">
      <w:pPr>
        <w:spacing w:after="0"/>
        <w:jc w:val="right"/>
        <w:rPr>
          <w:rFonts w:ascii="Times New Roman" w:hAnsi="Times New Roman"/>
          <w:sz w:val="28"/>
          <w:szCs w:val="28"/>
          <w:lang w:val="tt-RU"/>
        </w:rPr>
      </w:pPr>
    </w:p>
    <w:p w:rsidR="008931BF" w:rsidRDefault="008931BF" w:rsidP="008931BF">
      <w:pPr>
        <w:spacing w:after="0"/>
        <w:jc w:val="right"/>
        <w:rPr>
          <w:rFonts w:ascii="Times New Roman" w:hAnsi="Times New Roman"/>
          <w:sz w:val="28"/>
          <w:szCs w:val="28"/>
          <w:lang w:val="tt-RU"/>
        </w:rPr>
      </w:pPr>
    </w:p>
    <w:p w:rsidR="008931BF" w:rsidRDefault="008931BF" w:rsidP="008931BF">
      <w:pPr>
        <w:spacing w:after="0"/>
        <w:jc w:val="right"/>
        <w:rPr>
          <w:rFonts w:ascii="Times New Roman" w:hAnsi="Times New Roman"/>
          <w:sz w:val="28"/>
          <w:szCs w:val="28"/>
          <w:lang w:val="tt-RU"/>
        </w:rPr>
      </w:pPr>
    </w:p>
    <w:p w:rsidR="008931BF" w:rsidRDefault="008931BF" w:rsidP="008931BF">
      <w:pPr>
        <w:spacing w:after="0"/>
        <w:jc w:val="right"/>
        <w:rPr>
          <w:rFonts w:ascii="Times New Roman" w:hAnsi="Times New Roman"/>
          <w:sz w:val="28"/>
          <w:szCs w:val="28"/>
          <w:lang w:val="tt-RU"/>
        </w:rPr>
      </w:pPr>
    </w:p>
    <w:p w:rsidR="008931BF" w:rsidRDefault="008931BF" w:rsidP="008931BF">
      <w:pPr>
        <w:spacing w:after="0"/>
        <w:jc w:val="center"/>
        <w:rPr>
          <w:rFonts w:ascii="Times New Roman" w:hAnsi="Times New Roman"/>
          <w:sz w:val="28"/>
          <w:szCs w:val="28"/>
          <w:lang w:val="tt-RU"/>
        </w:rPr>
      </w:pPr>
    </w:p>
    <w:p w:rsidR="008931BF" w:rsidRDefault="008931BF" w:rsidP="008931BF">
      <w:pPr>
        <w:spacing w:after="0"/>
        <w:jc w:val="center"/>
        <w:rPr>
          <w:rFonts w:ascii="Times New Roman" w:hAnsi="Times New Roman"/>
          <w:sz w:val="28"/>
          <w:szCs w:val="28"/>
          <w:lang w:val="tt-RU"/>
        </w:rPr>
      </w:pPr>
    </w:p>
    <w:p w:rsidR="008931BF" w:rsidRDefault="008931BF" w:rsidP="008931BF">
      <w:pPr>
        <w:spacing w:after="0"/>
        <w:jc w:val="center"/>
        <w:rPr>
          <w:rFonts w:ascii="Times New Roman" w:hAnsi="Times New Roman"/>
          <w:sz w:val="28"/>
          <w:szCs w:val="28"/>
          <w:lang w:val="tt-RU"/>
        </w:rPr>
      </w:pPr>
      <w:r>
        <w:rPr>
          <w:rFonts w:ascii="Times New Roman" w:hAnsi="Times New Roman"/>
          <w:sz w:val="28"/>
          <w:szCs w:val="28"/>
          <w:lang w:val="tt-RU"/>
        </w:rPr>
        <w:t>Түбән Кама, 2021ел</w:t>
      </w:r>
    </w:p>
    <w:p w:rsidR="008931BF" w:rsidRDefault="008931BF" w:rsidP="008931BF">
      <w:pPr>
        <w:spacing w:after="0"/>
        <w:jc w:val="center"/>
        <w:rPr>
          <w:rFonts w:ascii="Times New Roman" w:hAnsi="Times New Roman"/>
          <w:sz w:val="28"/>
          <w:szCs w:val="28"/>
          <w:lang w:val="tt-RU"/>
        </w:rPr>
      </w:pPr>
    </w:p>
    <w:p w:rsidR="008931BF" w:rsidRPr="002905BC" w:rsidRDefault="008931BF" w:rsidP="008931BF">
      <w:pPr>
        <w:spacing w:after="0"/>
        <w:jc w:val="center"/>
        <w:rPr>
          <w:rFonts w:ascii="Times New Roman" w:hAnsi="Times New Roman"/>
          <w:b/>
          <w:sz w:val="28"/>
          <w:szCs w:val="28"/>
          <w:lang w:val="tt-RU"/>
        </w:rPr>
      </w:pPr>
      <w:r w:rsidRPr="002905BC">
        <w:rPr>
          <w:rFonts w:ascii="Times New Roman" w:hAnsi="Times New Roman"/>
          <w:b/>
          <w:sz w:val="28"/>
          <w:szCs w:val="28"/>
          <w:lang w:val="tt-RU"/>
        </w:rPr>
        <w:t xml:space="preserve">                                                                               Приложение 2</w:t>
      </w:r>
    </w:p>
    <w:p w:rsidR="008931BF" w:rsidRPr="002905BC" w:rsidRDefault="008931BF" w:rsidP="008931BF">
      <w:pPr>
        <w:spacing w:after="0"/>
        <w:jc w:val="both"/>
        <w:rPr>
          <w:rFonts w:ascii="Times New Roman" w:hAnsi="Times New Roman"/>
          <w:b/>
          <w:sz w:val="28"/>
          <w:szCs w:val="28"/>
          <w:lang w:val="tt-RU"/>
        </w:rPr>
      </w:pP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r>
        <w:rPr>
          <w:rFonts w:ascii="Times New Roman" w:hAnsi="Times New Roman"/>
          <w:noProof/>
          <w:sz w:val="28"/>
          <w:szCs w:val="28"/>
        </w:rPr>
        <w:lastRenderedPageBreak/>
        <w:drawing>
          <wp:inline distT="0" distB="0" distL="0" distR="0">
            <wp:extent cx="6210300" cy="7153275"/>
            <wp:effectExtent l="0" t="0" r="0" b="0"/>
            <wp:docPr id="33" name="Рисунок 3" descr="C:\Users\Админ\Pictures\2015-05-29 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Pictures\2015-05-29 3\3 001.jpg"/>
                    <pic:cNvPicPr>
                      <a:picLocks noChangeAspect="1" noChangeArrowheads="1"/>
                    </pic:cNvPicPr>
                  </pic:nvPicPr>
                  <pic:blipFill>
                    <a:blip r:embed="rId2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7153275"/>
                    </a:xfrm>
                    <a:prstGeom prst="rect">
                      <a:avLst/>
                    </a:prstGeom>
                    <a:noFill/>
                    <a:ln>
                      <a:noFill/>
                    </a:ln>
                  </pic:spPr>
                </pic:pic>
              </a:graphicData>
            </a:graphic>
          </wp:inline>
        </w:drawing>
      </w:r>
    </w:p>
    <w:p w:rsidR="008931BF" w:rsidRDefault="008931BF" w:rsidP="008931BF">
      <w:pPr>
        <w:spacing w:after="0"/>
        <w:rPr>
          <w:rFonts w:ascii="Times New Roman" w:hAnsi="Times New Roman"/>
          <w:sz w:val="28"/>
          <w:szCs w:val="28"/>
          <w:lang w:val="tt-RU"/>
        </w:rPr>
      </w:pPr>
    </w:p>
    <w:p w:rsidR="008931BF" w:rsidRDefault="008931BF" w:rsidP="008931BF">
      <w:pPr>
        <w:spacing w:after="0"/>
        <w:jc w:val="right"/>
        <w:rPr>
          <w:rFonts w:ascii="Times New Roman" w:hAnsi="Times New Roman"/>
          <w:b/>
          <w:sz w:val="28"/>
          <w:szCs w:val="28"/>
          <w:lang w:val="tt-RU"/>
        </w:rPr>
      </w:pPr>
    </w:p>
    <w:p w:rsidR="008931BF" w:rsidRDefault="008931BF" w:rsidP="008931BF">
      <w:pPr>
        <w:spacing w:after="0"/>
        <w:jc w:val="right"/>
        <w:rPr>
          <w:rFonts w:ascii="Times New Roman" w:hAnsi="Times New Roman"/>
          <w:sz w:val="28"/>
          <w:szCs w:val="28"/>
          <w:lang w:val="tt-RU"/>
        </w:rPr>
      </w:pPr>
      <w:r w:rsidRPr="002905BC">
        <w:rPr>
          <w:rFonts w:ascii="Times New Roman" w:hAnsi="Times New Roman"/>
          <w:b/>
          <w:sz w:val="28"/>
          <w:szCs w:val="28"/>
          <w:lang w:val="tt-RU"/>
        </w:rPr>
        <w:t>Приложение 3</w:t>
      </w:r>
    </w:p>
    <w:p w:rsidR="008931BF" w:rsidRDefault="008931BF" w:rsidP="008931BF">
      <w:pPr>
        <w:spacing w:after="0"/>
        <w:jc w:val="right"/>
        <w:rPr>
          <w:rFonts w:ascii="Times New Roman" w:hAnsi="Times New Roman"/>
          <w:sz w:val="28"/>
          <w:szCs w:val="28"/>
          <w:lang w:val="tt-RU"/>
        </w:rPr>
      </w:pPr>
    </w:p>
    <w:p w:rsidR="008931BF" w:rsidRPr="002905BC" w:rsidRDefault="008931BF" w:rsidP="008931BF">
      <w:pPr>
        <w:spacing w:after="0"/>
        <w:jc w:val="right"/>
        <w:rPr>
          <w:rFonts w:ascii="Times New Roman" w:hAnsi="Times New Roman"/>
          <w:b/>
          <w:sz w:val="28"/>
          <w:szCs w:val="28"/>
          <w:lang w:val="tt-RU"/>
        </w:rPr>
      </w:pPr>
      <w:r>
        <w:rPr>
          <w:rFonts w:ascii="Times New Roman" w:hAnsi="Times New Roman"/>
          <w:noProof/>
          <w:sz w:val="28"/>
          <w:szCs w:val="28"/>
        </w:rPr>
        <w:lastRenderedPageBreak/>
        <w:drawing>
          <wp:inline distT="0" distB="0" distL="0" distR="0">
            <wp:extent cx="6210300" cy="8466100"/>
            <wp:effectExtent l="19050" t="0" r="0" b="0"/>
            <wp:docPr id="34" name="Рисунок 2" descr="C:\Users\Админ\Pictures\2015-05-29 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Pictures\2015-05-29 2\2 001.jpg"/>
                    <pic:cNvPicPr>
                      <a:picLocks noChangeAspect="1" noChangeArrowheads="1"/>
                    </pic:cNvPicPr>
                  </pic:nvPicPr>
                  <pic:blipFill rotWithShape="1">
                    <a:blip r:embed="rId2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284" t="6250" b="6250"/>
                    <a:stretch/>
                  </pic:blipFill>
                  <pic:spPr bwMode="auto">
                    <a:xfrm>
                      <a:off x="0" y="0"/>
                      <a:ext cx="6210300" cy="84661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931BF" w:rsidRDefault="008931BF" w:rsidP="008931BF">
      <w:pPr>
        <w:spacing w:after="0"/>
        <w:jc w:val="right"/>
        <w:rPr>
          <w:rFonts w:ascii="Times New Roman" w:hAnsi="Times New Roman"/>
          <w:sz w:val="28"/>
          <w:szCs w:val="28"/>
          <w:lang w:val="tt-RU"/>
        </w:rPr>
      </w:pPr>
    </w:p>
    <w:p w:rsidR="008931BF" w:rsidRPr="00C23AF7" w:rsidRDefault="008931BF" w:rsidP="008931BF">
      <w:pPr>
        <w:spacing w:after="0"/>
        <w:jc w:val="right"/>
        <w:rPr>
          <w:rFonts w:ascii="Times New Roman" w:hAnsi="Times New Roman"/>
          <w:b/>
          <w:sz w:val="28"/>
          <w:szCs w:val="28"/>
          <w:lang w:val="tt-RU"/>
        </w:rPr>
      </w:pPr>
      <w:r w:rsidRPr="00C23AF7">
        <w:rPr>
          <w:rFonts w:ascii="Times New Roman" w:hAnsi="Times New Roman"/>
          <w:b/>
          <w:sz w:val="28"/>
          <w:szCs w:val="28"/>
          <w:lang w:val="tt-RU"/>
        </w:rPr>
        <w:t>Приложение 4</w:t>
      </w:r>
    </w:p>
    <w:p w:rsidR="008931BF" w:rsidRDefault="008931BF" w:rsidP="008931BF">
      <w:pPr>
        <w:spacing w:after="0"/>
        <w:jc w:val="both"/>
        <w:rPr>
          <w:rFonts w:ascii="Times New Roman" w:hAnsi="Times New Roman"/>
          <w:sz w:val="28"/>
          <w:szCs w:val="28"/>
          <w:lang w:val="tt-RU"/>
        </w:rPr>
      </w:pPr>
      <w:r w:rsidRPr="00E76FFC">
        <w:rPr>
          <w:rFonts w:ascii="Times New Roman" w:hAnsi="Times New Roman"/>
          <w:noProof/>
          <w:sz w:val="28"/>
          <w:szCs w:val="28"/>
        </w:rPr>
        <w:lastRenderedPageBreak/>
        <w:drawing>
          <wp:inline distT="0" distB="0" distL="0" distR="0">
            <wp:extent cx="6172200" cy="8420100"/>
            <wp:effectExtent l="0" t="0" r="0" b="0"/>
            <wp:docPr id="35" name="Рисунок 4" descr="C:\Users\Админ\Pictures\2015-05-29 4\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Pictures\2015-05-29 4\4 001.jpg"/>
                    <pic:cNvPicPr>
                      <a:picLocks noChangeAspect="1" noChangeArrowheads="1"/>
                    </pic:cNvPicPr>
                  </pic:nvPicPr>
                  <pic:blipFill rotWithShape="1">
                    <a:blip r:embed="rId2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432"/>
                    <a:stretch/>
                  </pic:blipFill>
                  <pic:spPr bwMode="auto">
                    <a:xfrm>
                      <a:off x="0" y="0"/>
                      <a:ext cx="6172200" cy="84201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p>
    <w:p w:rsidR="008931BF" w:rsidRDefault="008931BF" w:rsidP="008931BF">
      <w:pPr>
        <w:spacing w:after="0"/>
        <w:jc w:val="both"/>
        <w:rPr>
          <w:rFonts w:ascii="Times New Roman" w:hAnsi="Times New Roman"/>
          <w:sz w:val="28"/>
          <w:szCs w:val="28"/>
          <w:lang w:val="tt-RU"/>
        </w:rPr>
      </w:pPr>
    </w:p>
    <w:p w:rsidR="008931BF" w:rsidRPr="00C23AF7" w:rsidRDefault="008931BF" w:rsidP="008931BF">
      <w:pPr>
        <w:spacing w:after="0"/>
        <w:jc w:val="right"/>
        <w:rPr>
          <w:rFonts w:ascii="Times New Roman" w:hAnsi="Times New Roman"/>
          <w:b/>
          <w:sz w:val="28"/>
          <w:szCs w:val="28"/>
          <w:lang w:val="tt-RU"/>
        </w:rPr>
      </w:pPr>
      <w:r w:rsidRPr="00C23AF7">
        <w:rPr>
          <w:rFonts w:ascii="Times New Roman" w:hAnsi="Times New Roman"/>
          <w:b/>
          <w:sz w:val="28"/>
          <w:szCs w:val="28"/>
          <w:lang w:val="tt-RU"/>
        </w:rPr>
        <w:t>Приложение 5</w:t>
      </w:r>
    </w:p>
    <w:p w:rsidR="008931BF" w:rsidRPr="00C23AF7" w:rsidRDefault="008931BF" w:rsidP="008931BF">
      <w:pPr>
        <w:spacing w:after="0"/>
        <w:jc w:val="right"/>
        <w:rPr>
          <w:rFonts w:ascii="Times New Roman" w:hAnsi="Times New Roman"/>
          <w:b/>
          <w:sz w:val="28"/>
          <w:szCs w:val="28"/>
          <w:lang w:val="tt-RU"/>
        </w:rPr>
      </w:pPr>
    </w:p>
    <w:p w:rsidR="008931BF" w:rsidRPr="00A9349B" w:rsidRDefault="008931BF" w:rsidP="008931BF">
      <w:pPr>
        <w:pStyle w:val="a3"/>
        <w:spacing w:before="0" w:beforeAutospacing="0" w:after="0" w:afterAutospacing="0"/>
        <w:jc w:val="center"/>
        <w:rPr>
          <w:rStyle w:val="ad"/>
          <w:b/>
          <w:bCs/>
          <w:color w:val="000000"/>
          <w:sz w:val="28"/>
          <w:szCs w:val="28"/>
          <w:lang w:val="tt-RU"/>
        </w:rPr>
      </w:pPr>
      <w:r w:rsidRPr="006817FB">
        <w:rPr>
          <w:rStyle w:val="ad"/>
          <w:b/>
          <w:bCs/>
          <w:color w:val="000000"/>
          <w:sz w:val="28"/>
          <w:szCs w:val="28"/>
          <w:lang w:val="tt-RU"/>
        </w:rPr>
        <w:t>Тест</w:t>
      </w:r>
    </w:p>
    <w:p w:rsidR="008931BF" w:rsidRPr="00A9349B" w:rsidRDefault="008931BF" w:rsidP="008931BF">
      <w:pPr>
        <w:pStyle w:val="a3"/>
        <w:spacing w:before="0" w:beforeAutospacing="0" w:after="0" w:afterAutospacing="0"/>
        <w:rPr>
          <w:color w:val="000000"/>
          <w:sz w:val="28"/>
          <w:szCs w:val="28"/>
          <w:lang w:val="tt-RU"/>
        </w:rPr>
      </w:pPr>
    </w:p>
    <w:p w:rsidR="008931BF" w:rsidRPr="006817FB" w:rsidRDefault="008931BF" w:rsidP="008931BF">
      <w:pPr>
        <w:pStyle w:val="a3"/>
        <w:spacing w:before="0" w:beforeAutospacing="0" w:after="0" w:afterAutospacing="0"/>
        <w:rPr>
          <w:color w:val="000000"/>
          <w:sz w:val="28"/>
          <w:szCs w:val="28"/>
          <w:lang w:val="tt-RU"/>
        </w:rPr>
      </w:pPr>
      <w:r w:rsidRPr="006817FB">
        <w:rPr>
          <w:rStyle w:val="aa"/>
          <w:color w:val="000000"/>
          <w:sz w:val="28"/>
          <w:szCs w:val="28"/>
          <w:lang w:val="tt-RU"/>
        </w:rPr>
        <w:t>1. Фәнис Яруллинның туган елы, ае...</w:t>
      </w:r>
    </w:p>
    <w:p w:rsidR="008931BF" w:rsidRPr="00A42214" w:rsidRDefault="008931BF" w:rsidP="008931BF">
      <w:pPr>
        <w:pStyle w:val="a3"/>
        <w:spacing w:before="0" w:beforeAutospacing="0" w:after="0" w:afterAutospacing="0"/>
        <w:rPr>
          <w:color w:val="000000"/>
          <w:sz w:val="28"/>
          <w:szCs w:val="28"/>
        </w:rPr>
      </w:pPr>
      <w:r w:rsidRPr="00A42214">
        <w:rPr>
          <w:color w:val="000000"/>
          <w:sz w:val="28"/>
          <w:szCs w:val="28"/>
        </w:rPr>
        <w:t>а) 1933 нче ел, 3 нчегыйнвар.</w:t>
      </w:r>
    </w:p>
    <w:p w:rsidR="008931BF" w:rsidRPr="00A42214" w:rsidRDefault="008931BF" w:rsidP="008931BF">
      <w:pPr>
        <w:pStyle w:val="a3"/>
        <w:spacing w:before="0" w:beforeAutospacing="0" w:after="0" w:afterAutospacing="0"/>
        <w:rPr>
          <w:color w:val="000000"/>
          <w:sz w:val="28"/>
          <w:szCs w:val="28"/>
        </w:rPr>
      </w:pPr>
      <w:r w:rsidRPr="00A42214">
        <w:rPr>
          <w:color w:val="000000"/>
          <w:sz w:val="28"/>
          <w:szCs w:val="28"/>
        </w:rPr>
        <w:t>ә) 1938 нче ел, 9 нчы февраль.</w:t>
      </w:r>
    </w:p>
    <w:p w:rsidR="008931BF" w:rsidRDefault="008931BF" w:rsidP="008931BF">
      <w:pPr>
        <w:pStyle w:val="a3"/>
        <w:spacing w:before="0" w:beforeAutospacing="0" w:after="0" w:afterAutospacing="0"/>
        <w:rPr>
          <w:color w:val="000000"/>
          <w:sz w:val="28"/>
          <w:szCs w:val="28"/>
          <w:lang w:val="tt-RU"/>
        </w:rPr>
      </w:pPr>
      <w:r w:rsidRPr="00A42214">
        <w:rPr>
          <w:color w:val="000000"/>
          <w:sz w:val="28"/>
          <w:szCs w:val="28"/>
        </w:rPr>
        <w:t>б) 1928 нче ел, 17 нчегыйнвар.</w:t>
      </w:r>
    </w:p>
    <w:p w:rsidR="008931BF" w:rsidRPr="00A9349B" w:rsidRDefault="008931BF" w:rsidP="008931BF">
      <w:pPr>
        <w:pStyle w:val="a3"/>
        <w:spacing w:before="0" w:beforeAutospacing="0" w:after="0" w:afterAutospacing="0"/>
        <w:rPr>
          <w:color w:val="000000"/>
          <w:sz w:val="28"/>
          <w:szCs w:val="28"/>
          <w:lang w:val="tt-RU"/>
        </w:rPr>
      </w:pPr>
    </w:p>
    <w:p w:rsidR="008931BF" w:rsidRPr="00A42214" w:rsidRDefault="008931BF" w:rsidP="008931BF">
      <w:pPr>
        <w:pStyle w:val="a3"/>
        <w:spacing w:before="0" w:beforeAutospacing="0" w:after="0" w:afterAutospacing="0"/>
        <w:rPr>
          <w:color w:val="000000"/>
          <w:sz w:val="28"/>
          <w:szCs w:val="28"/>
        </w:rPr>
      </w:pPr>
      <w:r w:rsidRPr="00A42214">
        <w:rPr>
          <w:rStyle w:val="aa"/>
          <w:color w:val="000000"/>
          <w:sz w:val="28"/>
          <w:szCs w:val="28"/>
        </w:rPr>
        <w:t>2. ФәнисЯруллинтуганягы...</w:t>
      </w:r>
    </w:p>
    <w:p w:rsidR="008931BF" w:rsidRPr="00A42214" w:rsidRDefault="008931BF" w:rsidP="008931BF">
      <w:pPr>
        <w:pStyle w:val="a3"/>
        <w:spacing w:before="0" w:beforeAutospacing="0" w:after="0" w:afterAutospacing="0"/>
        <w:rPr>
          <w:color w:val="000000"/>
          <w:sz w:val="28"/>
          <w:szCs w:val="28"/>
        </w:rPr>
      </w:pPr>
      <w:r w:rsidRPr="00A42214">
        <w:rPr>
          <w:color w:val="000000"/>
          <w:sz w:val="28"/>
          <w:szCs w:val="28"/>
        </w:rPr>
        <w:t>а) Баулы районы, Кызылъяр  авылы;</w:t>
      </w:r>
    </w:p>
    <w:p w:rsidR="008931BF" w:rsidRPr="00A42214" w:rsidRDefault="008931BF" w:rsidP="008931BF">
      <w:pPr>
        <w:pStyle w:val="a3"/>
        <w:spacing w:before="0" w:beforeAutospacing="0" w:after="0" w:afterAutospacing="0"/>
        <w:rPr>
          <w:color w:val="000000"/>
          <w:sz w:val="28"/>
          <w:szCs w:val="28"/>
        </w:rPr>
      </w:pPr>
      <w:r w:rsidRPr="00A42214">
        <w:rPr>
          <w:color w:val="000000"/>
          <w:sz w:val="28"/>
          <w:szCs w:val="28"/>
        </w:rPr>
        <w:t>ә) Сарман районы, Чукмарлыавылы;</w:t>
      </w:r>
    </w:p>
    <w:p w:rsidR="008931BF" w:rsidRDefault="008931BF" w:rsidP="008931BF">
      <w:pPr>
        <w:pStyle w:val="a3"/>
        <w:spacing w:before="0" w:beforeAutospacing="0" w:after="0" w:afterAutospacing="0"/>
        <w:rPr>
          <w:color w:val="000000"/>
          <w:sz w:val="28"/>
          <w:szCs w:val="28"/>
          <w:lang w:val="tt-RU"/>
        </w:rPr>
      </w:pPr>
      <w:r w:rsidRPr="00A42214">
        <w:rPr>
          <w:color w:val="000000"/>
          <w:sz w:val="28"/>
          <w:szCs w:val="28"/>
        </w:rPr>
        <w:t>б) Баулы районы,  Исергәнавылы;</w:t>
      </w:r>
    </w:p>
    <w:p w:rsidR="008931BF" w:rsidRPr="00A9349B" w:rsidRDefault="008931BF" w:rsidP="008931BF">
      <w:pPr>
        <w:pStyle w:val="a3"/>
        <w:spacing w:before="0" w:beforeAutospacing="0" w:after="0" w:afterAutospacing="0"/>
        <w:rPr>
          <w:color w:val="000000"/>
          <w:sz w:val="28"/>
          <w:szCs w:val="28"/>
          <w:lang w:val="tt-RU"/>
        </w:rPr>
      </w:pPr>
    </w:p>
    <w:p w:rsidR="008931BF" w:rsidRPr="00A42214" w:rsidRDefault="008931BF" w:rsidP="008931BF">
      <w:pPr>
        <w:pStyle w:val="a3"/>
        <w:spacing w:before="0" w:beforeAutospacing="0" w:after="0" w:afterAutospacing="0"/>
        <w:rPr>
          <w:color w:val="000000"/>
          <w:sz w:val="28"/>
          <w:szCs w:val="28"/>
        </w:rPr>
      </w:pPr>
      <w:r w:rsidRPr="00A42214">
        <w:rPr>
          <w:rStyle w:val="aa"/>
          <w:color w:val="000000"/>
          <w:sz w:val="28"/>
          <w:szCs w:val="28"/>
        </w:rPr>
        <w:t>3. ФәнисЯруллинничәнчеелда армия сафларынаалына?</w:t>
      </w:r>
    </w:p>
    <w:p w:rsidR="008931BF" w:rsidRPr="00A42214" w:rsidRDefault="008931BF" w:rsidP="008931BF">
      <w:pPr>
        <w:pStyle w:val="a3"/>
        <w:spacing w:before="0" w:beforeAutospacing="0" w:after="0" w:afterAutospacing="0"/>
        <w:rPr>
          <w:color w:val="000000"/>
          <w:sz w:val="28"/>
          <w:szCs w:val="28"/>
        </w:rPr>
      </w:pPr>
      <w:r w:rsidRPr="00A42214">
        <w:rPr>
          <w:color w:val="000000"/>
          <w:sz w:val="28"/>
          <w:szCs w:val="28"/>
        </w:rPr>
        <w:t>а) 1954 нчеелда;</w:t>
      </w:r>
    </w:p>
    <w:p w:rsidR="008931BF" w:rsidRPr="00A42214" w:rsidRDefault="008931BF" w:rsidP="008931BF">
      <w:pPr>
        <w:pStyle w:val="a3"/>
        <w:spacing w:before="0" w:beforeAutospacing="0" w:after="0" w:afterAutospacing="0"/>
        <w:rPr>
          <w:color w:val="000000"/>
          <w:sz w:val="28"/>
          <w:szCs w:val="28"/>
        </w:rPr>
      </w:pPr>
      <w:r w:rsidRPr="00A42214">
        <w:rPr>
          <w:color w:val="000000"/>
          <w:sz w:val="28"/>
          <w:szCs w:val="28"/>
        </w:rPr>
        <w:t>ә) 1957 нчеелда;</w:t>
      </w:r>
    </w:p>
    <w:p w:rsidR="008931BF" w:rsidRDefault="008931BF" w:rsidP="008931BF">
      <w:pPr>
        <w:pStyle w:val="a3"/>
        <w:spacing w:before="0" w:beforeAutospacing="0" w:after="0" w:afterAutospacing="0"/>
        <w:rPr>
          <w:color w:val="000000"/>
          <w:sz w:val="28"/>
          <w:szCs w:val="28"/>
          <w:lang w:val="tt-RU"/>
        </w:rPr>
      </w:pPr>
      <w:r w:rsidRPr="00A42214">
        <w:rPr>
          <w:color w:val="000000"/>
          <w:sz w:val="28"/>
          <w:szCs w:val="28"/>
        </w:rPr>
        <w:t>б) 1958 нчеелда; </w:t>
      </w:r>
    </w:p>
    <w:p w:rsidR="008931BF" w:rsidRPr="00A9349B" w:rsidRDefault="008931BF" w:rsidP="008931BF">
      <w:pPr>
        <w:pStyle w:val="a3"/>
        <w:spacing w:before="0" w:beforeAutospacing="0" w:after="0" w:afterAutospacing="0"/>
        <w:rPr>
          <w:color w:val="000000"/>
          <w:sz w:val="28"/>
          <w:szCs w:val="28"/>
          <w:lang w:val="tt-RU"/>
        </w:rPr>
      </w:pPr>
    </w:p>
    <w:p w:rsidR="008931BF" w:rsidRPr="00A42214" w:rsidRDefault="008931BF" w:rsidP="008931BF">
      <w:pPr>
        <w:pStyle w:val="a3"/>
        <w:spacing w:before="0" w:beforeAutospacing="0" w:after="0" w:afterAutospacing="0"/>
        <w:rPr>
          <w:color w:val="000000"/>
          <w:sz w:val="28"/>
          <w:szCs w:val="28"/>
        </w:rPr>
      </w:pPr>
      <w:r w:rsidRPr="00A42214">
        <w:rPr>
          <w:rStyle w:val="aa"/>
          <w:color w:val="000000"/>
          <w:sz w:val="28"/>
          <w:szCs w:val="28"/>
        </w:rPr>
        <w:t>4. НичәнчеелдаКДУнытәмамлый?</w:t>
      </w:r>
    </w:p>
    <w:p w:rsidR="008931BF" w:rsidRPr="00A42214" w:rsidRDefault="008931BF" w:rsidP="008931BF">
      <w:pPr>
        <w:pStyle w:val="a3"/>
        <w:spacing w:before="0" w:beforeAutospacing="0" w:after="0" w:afterAutospacing="0"/>
        <w:rPr>
          <w:color w:val="000000"/>
          <w:sz w:val="28"/>
          <w:szCs w:val="28"/>
        </w:rPr>
      </w:pPr>
      <w:r w:rsidRPr="00A42214">
        <w:rPr>
          <w:color w:val="000000"/>
          <w:sz w:val="28"/>
          <w:szCs w:val="28"/>
        </w:rPr>
        <w:t>а) 1970 нчеелда.</w:t>
      </w:r>
    </w:p>
    <w:p w:rsidR="008931BF" w:rsidRPr="00A42214" w:rsidRDefault="008931BF" w:rsidP="008931BF">
      <w:pPr>
        <w:pStyle w:val="a3"/>
        <w:spacing w:before="0" w:beforeAutospacing="0" w:after="0" w:afterAutospacing="0"/>
        <w:rPr>
          <w:color w:val="000000"/>
          <w:sz w:val="28"/>
          <w:szCs w:val="28"/>
        </w:rPr>
      </w:pPr>
      <w:r w:rsidRPr="00A42214">
        <w:rPr>
          <w:color w:val="000000"/>
          <w:sz w:val="28"/>
          <w:szCs w:val="28"/>
        </w:rPr>
        <w:t>ә) 1964 нчеелда.</w:t>
      </w:r>
    </w:p>
    <w:p w:rsidR="008931BF" w:rsidRDefault="008931BF" w:rsidP="008931BF">
      <w:pPr>
        <w:pStyle w:val="a3"/>
        <w:spacing w:before="0" w:beforeAutospacing="0" w:after="0" w:afterAutospacing="0"/>
        <w:rPr>
          <w:color w:val="000000"/>
          <w:sz w:val="28"/>
          <w:szCs w:val="28"/>
          <w:lang w:val="tt-RU"/>
        </w:rPr>
      </w:pPr>
      <w:r w:rsidRPr="00A42214">
        <w:rPr>
          <w:color w:val="000000"/>
          <w:sz w:val="28"/>
          <w:szCs w:val="28"/>
        </w:rPr>
        <w:t>б) 1958 нчеелда.</w:t>
      </w:r>
    </w:p>
    <w:p w:rsidR="008931BF" w:rsidRPr="00A9349B" w:rsidRDefault="008931BF" w:rsidP="008931BF">
      <w:pPr>
        <w:pStyle w:val="a3"/>
        <w:spacing w:before="0" w:beforeAutospacing="0" w:after="0" w:afterAutospacing="0"/>
        <w:rPr>
          <w:color w:val="000000"/>
          <w:sz w:val="28"/>
          <w:szCs w:val="28"/>
          <w:lang w:val="tt-RU"/>
        </w:rPr>
      </w:pPr>
    </w:p>
    <w:p w:rsidR="008931BF" w:rsidRPr="00D76772" w:rsidRDefault="008931BF" w:rsidP="008931BF">
      <w:pPr>
        <w:pStyle w:val="a3"/>
        <w:spacing w:before="0" w:beforeAutospacing="0" w:after="0" w:afterAutospacing="0"/>
        <w:rPr>
          <w:color w:val="000000"/>
          <w:sz w:val="28"/>
          <w:szCs w:val="28"/>
          <w:lang w:val="tt-RU"/>
        </w:rPr>
      </w:pPr>
      <w:r w:rsidRPr="00D76772">
        <w:rPr>
          <w:rStyle w:val="aa"/>
          <w:color w:val="000000"/>
          <w:sz w:val="28"/>
          <w:szCs w:val="28"/>
          <w:lang w:val="tt-RU"/>
        </w:rPr>
        <w:t>5. Автобиографикповестеничекдипатала?</w:t>
      </w:r>
    </w:p>
    <w:p w:rsidR="008931BF" w:rsidRPr="00D76772" w:rsidRDefault="008931BF" w:rsidP="008931BF">
      <w:pPr>
        <w:pStyle w:val="a3"/>
        <w:spacing w:before="0" w:beforeAutospacing="0" w:after="0" w:afterAutospacing="0"/>
        <w:rPr>
          <w:color w:val="000000"/>
          <w:sz w:val="28"/>
          <w:szCs w:val="28"/>
          <w:lang w:val="tt-RU"/>
        </w:rPr>
      </w:pPr>
      <w:r w:rsidRPr="00D76772">
        <w:rPr>
          <w:color w:val="000000"/>
          <w:sz w:val="28"/>
          <w:szCs w:val="28"/>
          <w:lang w:val="tt-RU"/>
        </w:rPr>
        <w:t>а) “ Мин тормышкагашыйк”</w:t>
      </w:r>
    </w:p>
    <w:p w:rsidR="008931BF" w:rsidRDefault="008931BF" w:rsidP="008931BF">
      <w:pPr>
        <w:pStyle w:val="a3"/>
        <w:spacing w:before="0" w:beforeAutospacing="0" w:after="0" w:afterAutospacing="0"/>
        <w:rPr>
          <w:color w:val="000000"/>
          <w:sz w:val="28"/>
          <w:szCs w:val="28"/>
          <w:lang w:val="tt-RU"/>
        </w:rPr>
      </w:pPr>
      <w:r w:rsidRPr="00D76772">
        <w:rPr>
          <w:color w:val="000000"/>
          <w:sz w:val="28"/>
          <w:szCs w:val="28"/>
          <w:lang w:val="tt-RU"/>
        </w:rPr>
        <w:t>ә) “Җилкәннәрҗилдәсынала”</w:t>
      </w:r>
    </w:p>
    <w:p w:rsidR="008931BF" w:rsidRPr="00A9349B" w:rsidRDefault="008931BF" w:rsidP="008931BF">
      <w:pPr>
        <w:pStyle w:val="a3"/>
        <w:spacing w:before="0" w:beforeAutospacing="0" w:after="0" w:afterAutospacing="0"/>
        <w:rPr>
          <w:color w:val="000000"/>
          <w:sz w:val="28"/>
          <w:szCs w:val="28"/>
          <w:lang w:val="tt-RU"/>
        </w:rPr>
      </w:pPr>
    </w:p>
    <w:p w:rsidR="008931BF" w:rsidRPr="00D76772" w:rsidRDefault="008931BF" w:rsidP="008931BF">
      <w:pPr>
        <w:pStyle w:val="a3"/>
        <w:spacing w:before="0" w:beforeAutospacing="0" w:after="0" w:afterAutospacing="0"/>
        <w:rPr>
          <w:color w:val="000000"/>
          <w:sz w:val="28"/>
          <w:szCs w:val="28"/>
          <w:lang w:val="tt-RU"/>
        </w:rPr>
      </w:pPr>
      <w:r w:rsidRPr="00D76772">
        <w:rPr>
          <w:rStyle w:val="aa"/>
          <w:color w:val="000000"/>
          <w:sz w:val="28"/>
          <w:szCs w:val="28"/>
          <w:lang w:val="tt-RU"/>
        </w:rPr>
        <w:t>6. Ф.Яруллинның мактаулы исемнәре</w:t>
      </w:r>
      <w:r w:rsidRPr="00D76772">
        <w:rPr>
          <w:color w:val="000000"/>
          <w:sz w:val="28"/>
          <w:szCs w:val="28"/>
          <w:lang w:val="tt-RU"/>
        </w:rPr>
        <w:t>...</w:t>
      </w:r>
    </w:p>
    <w:p w:rsidR="008931BF" w:rsidRPr="00A42214" w:rsidRDefault="008931BF" w:rsidP="008931BF">
      <w:pPr>
        <w:pStyle w:val="a3"/>
        <w:spacing w:before="0" w:beforeAutospacing="0" w:after="0" w:afterAutospacing="0"/>
        <w:rPr>
          <w:color w:val="000000"/>
          <w:sz w:val="28"/>
          <w:szCs w:val="28"/>
        </w:rPr>
      </w:pPr>
      <w:r w:rsidRPr="00A42214">
        <w:rPr>
          <w:color w:val="000000"/>
          <w:sz w:val="28"/>
          <w:szCs w:val="28"/>
        </w:rPr>
        <w:t>а) Татарстанның халык шагыйре;</w:t>
      </w:r>
    </w:p>
    <w:p w:rsidR="008931BF" w:rsidRPr="00A42214" w:rsidRDefault="008931BF" w:rsidP="008931BF">
      <w:pPr>
        <w:pStyle w:val="a3"/>
        <w:spacing w:before="0" w:beforeAutospacing="0" w:after="0" w:afterAutospacing="0"/>
        <w:rPr>
          <w:color w:val="000000"/>
          <w:sz w:val="28"/>
          <w:szCs w:val="28"/>
        </w:rPr>
      </w:pPr>
      <w:r w:rsidRPr="00A42214">
        <w:rPr>
          <w:color w:val="000000"/>
          <w:sz w:val="28"/>
          <w:szCs w:val="28"/>
        </w:rPr>
        <w:t>ә) Татарстанның атказанган мәдәният хезмәткәре.</w:t>
      </w:r>
    </w:p>
    <w:p w:rsidR="008931BF" w:rsidRDefault="008931BF" w:rsidP="008931BF">
      <w:pPr>
        <w:pStyle w:val="a3"/>
        <w:spacing w:before="0" w:beforeAutospacing="0" w:after="0" w:afterAutospacing="0"/>
        <w:rPr>
          <w:color w:val="000000"/>
          <w:sz w:val="28"/>
          <w:szCs w:val="28"/>
          <w:lang w:val="tt-RU"/>
        </w:rPr>
      </w:pPr>
      <w:r w:rsidRPr="00A42214">
        <w:rPr>
          <w:color w:val="000000"/>
          <w:sz w:val="28"/>
          <w:szCs w:val="28"/>
        </w:rPr>
        <w:t>б) Габдулла Тукай  исемендәге премия</w:t>
      </w:r>
    </w:p>
    <w:p w:rsidR="008931BF" w:rsidRPr="00A9349B" w:rsidRDefault="008931BF" w:rsidP="008931BF">
      <w:pPr>
        <w:pStyle w:val="a3"/>
        <w:spacing w:before="0" w:beforeAutospacing="0" w:after="0" w:afterAutospacing="0"/>
        <w:rPr>
          <w:color w:val="000000"/>
          <w:sz w:val="28"/>
          <w:szCs w:val="28"/>
          <w:lang w:val="tt-RU"/>
        </w:rPr>
      </w:pPr>
    </w:p>
    <w:p w:rsidR="008931BF" w:rsidRPr="00A9349B" w:rsidRDefault="008931BF" w:rsidP="008931BF">
      <w:pPr>
        <w:pStyle w:val="a3"/>
        <w:spacing w:before="0" w:beforeAutospacing="0" w:after="0" w:afterAutospacing="0"/>
        <w:rPr>
          <w:color w:val="000000"/>
          <w:sz w:val="28"/>
          <w:szCs w:val="28"/>
          <w:lang w:val="tt-RU"/>
        </w:rPr>
      </w:pPr>
      <w:r w:rsidRPr="00A9349B">
        <w:rPr>
          <w:rStyle w:val="aa"/>
          <w:color w:val="000000"/>
          <w:sz w:val="28"/>
          <w:szCs w:val="28"/>
          <w:lang w:val="tt-RU"/>
        </w:rPr>
        <w:t>7. Нинди китаплары өчен Фәнис Яруллинга Муса Җәлил исемендәге премия бирелә?</w:t>
      </w:r>
    </w:p>
    <w:p w:rsidR="008931BF" w:rsidRPr="00A42214" w:rsidRDefault="008931BF" w:rsidP="008931BF">
      <w:pPr>
        <w:pStyle w:val="a3"/>
        <w:spacing w:before="0" w:beforeAutospacing="0" w:after="0" w:afterAutospacing="0"/>
        <w:rPr>
          <w:color w:val="000000"/>
          <w:sz w:val="28"/>
          <w:szCs w:val="28"/>
        </w:rPr>
      </w:pPr>
      <w:r w:rsidRPr="00A42214">
        <w:rPr>
          <w:color w:val="000000"/>
          <w:sz w:val="28"/>
          <w:szCs w:val="28"/>
        </w:rPr>
        <w:t>а) “Аерылмас дус”, “Сулыш”</w:t>
      </w:r>
    </w:p>
    <w:p w:rsidR="008931BF" w:rsidRPr="00A42214" w:rsidRDefault="008931BF" w:rsidP="008931BF">
      <w:pPr>
        <w:pStyle w:val="a3"/>
        <w:spacing w:before="0" w:beforeAutospacing="0" w:after="0" w:afterAutospacing="0"/>
        <w:rPr>
          <w:color w:val="000000"/>
          <w:sz w:val="28"/>
          <w:szCs w:val="28"/>
        </w:rPr>
      </w:pPr>
      <w:r w:rsidRPr="00A42214">
        <w:rPr>
          <w:color w:val="000000"/>
          <w:sz w:val="28"/>
          <w:szCs w:val="28"/>
        </w:rPr>
        <w:t>ә) “Җан авазы”</w:t>
      </w:r>
    </w:p>
    <w:p w:rsidR="008931BF" w:rsidRDefault="008931BF" w:rsidP="008931BF">
      <w:pPr>
        <w:pStyle w:val="a3"/>
        <w:spacing w:before="0" w:beforeAutospacing="0" w:after="0" w:afterAutospacing="0"/>
        <w:rPr>
          <w:color w:val="000000"/>
          <w:sz w:val="28"/>
          <w:szCs w:val="28"/>
          <w:lang w:val="tt-RU"/>
        </w:rPr>
      </w:pPr>
      <w:r w:rsidRPr="00A42214">
        <w:rPr>
          <w:color w:val="000000"/>
          <w:sz w:val="28"/>
          <w:szCs w:val="28"/>
        </w:rPr>
        <w:t>б) “Җилкәннәрҗилдәсынала”.</w:t>
      </w:r>
    </w:p>
    <w:p w:rsidR="008931BF" w:rsidRDefault="008931BF" w:rsidP="008931BF">
      <w:pPr>
        <w:pStyle w:val="a3"/>
        <w:spacing w:before="0" w:beforeAutospacing="0" w:after="0" w:afterAutospacing="0"/>
        <w:rPr>
          <w:color w:val="000000"/>
          <w:sz w:val="28"/>
          <w:szCs w:val="28"/>
          <w:lang w:val="tt-RU"/>
        </w:rPr>
      </w:pPr>
    </w:p>
    <w:p w:rsidR="008931BF" w:rsidRDefault="008931BF" w:rsidP="008931BF">
      <w:pPr>
        <w:pStyle w:val="a3"/>
        <w:spacing w:before="0" w:beforeAutospacing="0" w:after="0" w:afterAutospacing="0"/>
        <w:rPr>
          <w:color w:val="000000"/>
          <w:sz w:val="28"/>
          <w:szCs w:val="28"/>
          <w:lang w:val="tt-RU"/>
        </w:rPr>
      </w:pPr>
    </w:p>
    <w:p w:rsidR="008931BF" w:rsidRDefault="008931BF" w:rsidP="008931BF">
      <w:pPr>
        <w:pStyle w:val="a3"/>
        <w:spacing w:before="0" w:beforeAutospacing="0" w:after="0" w:afterAutospacing="0"/>
        <w:rPr>
          <w:color w:val="000000"/>
          <w:sz w:val="28"/>
          <w:szCs w:val="28"/>
          <w:lang w:val="tt-RU"/>
        </w:rPr>
      </w:pPr>
    </w:p>
    <w:p w:rsidR="008931BF" w:rsidRDefault="008931BF" w:rsidP="008931BF">
      <w:pPr>
        <w:pStyle w:val="a3"/>
        <w:spacing w:before="0" w:beforeAutospacing="0" w:after="0" w:afterAutospacing="0"/>
        <w:rPr>
          <w:color w:val="000000"/>
          <w:sz w:val="28"/>
          <w:szCs w:val="28"/>
          <w:lang w:val="tt-RU"/>
        </w:rPr>
      </w:pPr>
    </w:p>
    <w:p w:rsidR="008931BF" w:rsidRDefault="008931BF" w:rsidP="008931BF">
      <w:pPr>
        <w:pStyle w:val="a3"/>
        <w:spacing w:before="0" w:beforeAutospacing="0" w:after="0" w:afterAutospacing="0"/>
        <w:rPr>
          <w:color w:val="000000"/>
          <w:sz w:val="28"/>
          <w:szCs w:val="28"/>
          <w:lang w:val="tt-RU"/>
        </w:rPr>
      </w:pPr>
    </w:p>
    <w:p w:rsidR="008931BF" w:rsidRDefault="008931BF" w:rsidP="008931BF">
      <w:pPr>
        <w:pStyle w:val="a3"/>
        <w:spacing w:before="0" w:beforeAutospacing="0" w:after="0" w:afterAutospacing="0"/>
        <w:rPr>
          <w:color w:val="000000"/>
          <w:sz w:val="28"/>
          <w:szCs w:val="28"/>
          <w:lang w:val="tt-RU"/>
        </w:rPr>
      </w:pPr>
    </w:p>
    <w:p w:rsidR="008931BF" w:rsidRDefault="008931BF" w:rsidP="008931BF">
      <w:pPr>
        <w:pStyle w:val="a3"/>
        <w:spacing w:before="0" w:beforeAutospacing="0" w:after="0" w:afterAutospacing="0"/>
        <w:jc w:val="right"/>
        <w:rPr>
          <w:b/>
          <w:color w:val="000000"/>
          <w:sz w:val="28"/>
          <w:szCs w:val="28"/>
          <w:lang w:val="tt-RU"/>
        </w:rPr>
      </w:pPr>
      <w:r w:rsidRPr="00C23AF7">
        <w:rPr>
          <w:b/>
          <w:color w:val="000000"/>
          <w:sz w:val="28"/>
          <w:szCs w:val="28"/>
          <w:lang w:val="tt-RU"/>
        </w:rPr>
        <w:t>Приложение 6</w:t>
      </w:r>
    </w:p>
    <w:p w:rsidR="008931BF" w:rsidRPr="00C23AF7" w:rsidRDefault="008931BF" w:rsidP="008931BF">
      <w:pPr>
        <w:pStyle w:val="a3"/>
        <w:spacing w:before="0" w:beforeAutospacing="0" w:after="0" w:afterAutospacing="0"/>
        <w:jc w:val="right"/>
        <w:rPr>
          <w:b/>
          <w:color w:val="000000"/>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r>
        <w:rPr>
          <w:color w:val="000000"/>
          <w:sz w:val="28"/>
          <w:szCs w:val="28"/>
          <w:lang w:val="tt-RU"/>
        </w:rPr>
        <w:t>Мария Логинова – шәһәребездә яшәп иҗат итүче шагыйрә, язучы. Ул 1966 нчы елның 24 нче августында Түбән Кама районы Югары Чаллы авылында ишле гаиләдә сигезенче бала булып дөн</w:t>
      </w:r>
      <w:r>
        <w:rPr>
          <w:sz w:val="28"/>
          <w:szCs w:val="28"/>
          <w:lang w:val="tt-RU"/>
        </w:rPr>
        <w:t>ьяга килә. Туган авылында сигез</w:t>
      </w:r>
      <w:r w:rsidRPr="0058000F">
        <w:rPr>
          <w:sz w:val="28"/>
          <w:szCs w:val="28"/>
          <w:lang w:val="tt-RU"/>
        </w:rPr>
        <w:t>ъ</w:t>
      </w:r>
      <w:r>
        <w:rPr>
          <w:sz w:val="28"/>
          <w:szCs w:val="28"/>
          <w:lang w:val="tt-RU"/>
        </w:rPr>
        <w:t>еллык мәктәптә укый, беренче шигырьләрен 5 нче сыйныфта укыганда ук яза башлый. Аны тәмамлагач, Кызыл Чапчак урта мәктәбенә күчә. 1984 нче елда аны уңышлы бетергәч, Түбән Каманың 66 нчы һөнәр учили</w:t>
      </w:r>
      <w:r w:rsidRPr="0058000F">
        <w:rPr>
          <w:sz w:val="28"/>
          <w:szCs w:val="28"/>
          <w:lang w:val="tt-RU"/>
        </w:rPr>
        <w:t>щ</w:t>
      </w:r>
      <w:r>
        <w:rPr>
          <w:sz w:val="28"/>
          <w:szCs w:val="28"/>
          <w:lang w:val="tt-RU"/>
        </w:rPr>
        <w:t>есына укырга керә. 1985 елда кияүгә чыга, аларның бер улы һәм бер кызы туа. Аның тормышы башка хатын-кызларныкыннан берни белән дә аерылмый диярлек. 1996 нчы елда авыр травма алып (ул керләренә уралып, балконнан егылып төшә), урын өстенә кала. Менә шушы санап бетергесез авырлыклар Мария өстенә ауган вакытта, аны ире ташлап китә. 2 баланы үзенә генә аякка бастырырга туры килә. Ул өр-яңадан яшәргә, ашарга, утырып торырга, сөйләшергә өйрәнә. Мәктәп елларында калган илһам аңа яңадан кайта, ул шигырьләр һәм әсәрләр яза башлый. “Нәниләргә бүләгем”, “Адашкан җан”, “Гашыйк чишмә” һ.б. китаплары басылып чыга.</w:t>
      </w: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line="360" w:lineRule="auto"/>
        <w:ind w:firstLine="426"/>
        <w:jc w:val="both"/>
        <w:rPr>
          <w:sz w:val="28"/>
          <w:szCs w:val="28"/>
          <w:lang w:val="tt-RU"/>
        </w:rPr>
      </w:pPr>
    </w:p>
    <w:p w:rsidR="008931BF" w:rsidRDefault="008931BF" w:rsidP="008931BF">
      <w:pPr>
        <w:pStyle w:val="a3"/>
        <w:spacing w:before="0" w:beforeAutospacing="0" w:after="0" w:afterAutospacing="0"/>
        <w:jc w:val="right"/>
        <w:rPr>
          <w:color w:val="000000"/>
          <w:sz w:val="28"/>
          <w:szCs w:val="28"/>
          <w:lang w:val="tt-RU"/>
        </w:rPr>
      </w:pPr>
    </w:p>
    <w:p w:rsidR="008931BF" w:rsidRPr="00C23AF7" w:rsidRDefault="008931BF" w:rsidP="008931BF">
      <w:pPr>
        <w:pStyle w:val="a3"/>
        <w:spacing w:before="0" w:beforeAutospacing="0" w:after="0" w:afterAutospacing="0"/>
        <w:jc w:val="right"/>
        <w:rPr>
          <w:b/>
          <w:color w:val="000000"/>
          <w:sz w:val="28"/>
          <w:szCs w:val="28"/>
          <w:lang w:val="tt-RU"/>
        </w:rPr>
      </w:pPr>
      <w:r w:rsidRPr="00C23AF7">
        <w:rPr>
          <w:b/>
          <w:color w:val="000000"/>
          <w:sz w:val="28"/>
          <w:szCs w:val="28"/>
          <w:lang w:val="tt-RU"/>
        </w:rPr>
        <w:t>Приложение 7</w:t>
      </w:r>
    </w:p>
    <w:p w:rsidR="008931BF" w:rsidRDefault="008931BF" w:rsidP="008931BF">
      <w:pPr>
        <w:pStyle w:val="a3"/>
        <w:spacing w:before="0" w:beforeAutospacing="0" w:after="0" w:afterAutospacing="0"/>
        <w:jc w:val="center"/>
        <w:rPr>
          <w:color w:val="000000"/>
          <w:sz w:val="28"/>
          <w:szCs w:val="28"/>
          <w:lang w:val="tt-RU"/>
        </w:rPr>
      </w:pPr>
      <w:r>
        <w:rPr>
          <w:color w:val="000000"/>
          <w:sz w:val="28"/>
          <w:szCs w:val="28"/>
          <w:lang w:val="tt-RU"/>
        </w:rPr>
        <w:t>Автореферат</w:t>
      </w:r>
    </w:p>
    <w:p w:rsidR="008931BF" w:rsidRDefault="008931BF" w:rsidP="008931BF">
      <w:pPr>
        <w:pStyle w:val="a3"/>
        <w:spacing w:before="0" w:beforeAutospacing="0" w:after="0" w:afterAutospacing="0"/>
        <w:jc w:val="center"/>
        <w:rPr>
          <w:color w:val="000000"/>
          <w:sz w:val="28"/>
          <w:szCs w:val="28"/>
          <w:lang w:val="tt-RU"/>
        </w:rPr>
      </w:pPr>
      <w:r>
        <w:rPr>
          <w:color w:val="000000"/>
          <w:sz w:val="28"/>
          <w:szCs w:val="28"/>
          <w:lang w:val="tt-RU"/>
        </w:rPr>
        <w:t>Мин, Каракулева Венера Алексей кызы, Түбән Кама шәһәренең 19 нчы урта мәктәбенең 8А сыйныфында укыйм. Эшебезнең темасы: “Көчле рухлылар”.</w:t>
      </w:r>
    </w:p>
    <w:p w:rsidR="008931BF" w:rsidRPr="004050E5" w:rsidRDefault="008931BF" w:rsidP="008931BF">
      <w:pPr>
        <w:spacing w:after="0" w:line="240" w:lineRule="auto"/>
        <w:ind w:firstLine="426"/>
        <w:jc w:val="both"/>
        <w:rPr>
          <w:rStyle w:val="apple-converted-space"/>
          <w:rFonts w:ascii="Times New Roman" w:hAnsi="Times New Roman"/>
          <w:sz w:val="28"/>
          <w:szCs w:val="28"/>
          <w:lang w:val="tt-RU"/>
        </w:rPr>
      </w:pPr>
      <w:r w:rsidRPr="00AC560B">
        <w:rPr>
          <w:rFonts w:ascii="Times New Roman" w:hAnsi="Times New Roman"/>
          <w:sz w:val="28"/>
          <w:szCs w:val="28"/>
          <w:lang w:val="tt-RU"/>
        </w:rPr>
        <w:t xml:space="preserve">Без үзебезнең </w:t>
      </w:r>
      <w:r>
        <w:rPr>
          <w:rFonts w:ascii="Times New Roman" w:hAnsi="Times New Roman"/>
          <w:sz w:val="28"/>
          <w:szCs w:val="28"/>
          <w:lang w:val="tt-RU"/>
        </w:rPr>
        <w:t xml:space="preserve">эшебезне Фәнис абый Яруллинның тормышында девиз булып әверелгән сүзләр белән башлыйсыбыз килә: </w:t>
      </w:r>
      <w:r w:rsidRPr="004050E5">
        <w:rPr>
          <w:rFonts w:ascii="Times New Roman" w:hAnsi="Times New Roman"/>
          <w:sz w:val="28"/>
          <w:szCs w:val="28"/>
          <w:shd w:val="clear" w:color="auto" w:fill="FFFFFF"/>
          <w:lang w:val="tt-RU"/>
        </w:rPr>
        <w:t>"... Язмыш синең тез астыңа китереп сукса - егылмас өчен, якасына ябыш. Утларга салса - үзең аннан да көчле ян, шул вакыт аның кызуын сизмәссең. Суларга ташласа - күбек булып өскә күтәрелмә, асылташ булып төпкә бат, ялтыравыңны күреп чумып алырлар. Тузан итеп һавага күтәрсә - яңгыр тамчыларына кушылып, җиреңә төш. Карурманнарда адаштырса - кояшка карап юл сайла. Ташлар белән бастырса - чишмәгә әверелеп ургы. Җилкәнеңне җилләр екса - йөрәгеңне җилкән итеп күтәр. Нинди генә очракта да җиңәргә өйрән. Көчле рухлылар гына максатларына ирешәләр. Түземлеләр генә бәхеткә лаек".</w:t>
      </w:r>
      <w:r w:rsidRPr="004050E5">
        <w:rPr>
          <w:rStyle w:val="apple-converted-space"/>
          <w:rFonts w:ascii="Times New Roman" w:hAnsi="Times New Roman"/>
          <w:sz w:val="28"/>
          <w:szCs w:val="28"/>
          <w:shd w:val="clear" w:color="auto" w:fill="FFFFFF"/>
          <w:lang w:val="tt-RU"/>
        </w:rPr>
        <w:t> </w:t>
      </w:r>
    </w:p>
    <w:p w:rsidR="008931BF" w:rsidRPr="007148B3" w:rsidRDefault="008931BF" w:rsidP="008931BF">
      <w:pPr>
        <w:spacing w:after="0" w:line="240" w:lineRule="auto"/>
        <w:ind w:firstLine="426"/>
        <w:jc w:val="both"/>
        <w:rPr>
          <w:rFonts w:ascii="Times New Roman" w:eastAsia="Times New Roman" w:hAnsi="Times New Roman"/>
          <w:sz w:val="28"/>
          <w:szCs w:val="28"/>
          <w:lang w:val="tt-RU"/>
        </w:rPr>
      </w:pPr>
      <w:r w:rsidRPr="007148B3">
        <w:rPr>
          <w:rFonts w:ascii="Times New Roman" w:eastAsia="Times New Roman" w:hAnsi="Times New Roman"/>
          <w:sz w:val="28"/>
          <w:szCs w:val="28"/>
          <w:lang w:val="tt-RU"/>
        </w:rPr>
        <w:t>Һәркемнең яшәү дәверендә бәхетле буласы килә һәм моңа хакы да бар. Ләкин тормыш без дигәнчә генә бармый. Язмыш кешеләр өчен көтелмәгән борылышлар, мәшәкатьләр, хәтта кайгы һәм бәхетсезлекләр әзерләп куярга мөмкин. Бүген без сезнең белән кайбер авыр язмышка дучар булган кешеләр турында сөләшербез. Алар гадәти генә шагыйрьләр, гадәти генә язучылар һәм рәссамнар түгел, ә гомерләрен урын өстендә яисә инвалид коляскасында үткәрүче шәхесләр. Шуңа карамастан без аларны “көчле рухлылар” дибез. Чөнки шундый хәлдә дә үзләрендә яшәүгә көч тапкан алар, алай гына да түгел, үзләренең иҗади мөмкинлекләрен эшкә җигә алганнар. Кеше үзенең авыруы турында уйламый, ул соңгы моментка кадәр авыруы үтәр дип өметләнә, ул авырту аның бөтен тәненә, психикасына үтеп керүе белән, аның физик торышын инде беркемнең дә төзәтә алмавы белән ризалаша алмый. Әгәр дә индә бу үзгәртеп булмый торган хәл булган икән, ничек алга таба яшәргә, тормышта үз урыныңны ничек табарга, авыруыңны җиңеп ничек җәмгыятькә файдалы булырга?</w:t>
      </w:r>
    </w:p>
    <w:p w:rsidR="008931BF" w:rsidRPr="007148B3" w:rsidRDefault="008931BF" w:rsidP="008931BF">
      <w:pPr>
        <w:spacing w:after="0" w:line="240" w:lineRule="auto"/>
        <w:jc w:val="both"/>
        <w:rPr>
          <w:rFonts w:ascii="Times New Roman" w:eastAsia="Times New Roman" w:hAnsi="Times New Roman"/>
          <w:sz w:val="28"/>
          <w:szCs w:val="28"/>
          <w:lang w:val="tt-RU"/>
        </w:rPr>
      </w:pPr>
      <w:r w:rsidRPr="007148B3">
        <w:rPr>
          <w:rFonts w:ascii="Times New Roman" w:eastAsia="Times New Roman" w:hAnsi="Times New Roman"/>
          <w:sz w:val="28"/>
          <w:szCs w:val="28"/>
          <w:lang w:val="tt-RU"/>
        </w:rPr>
        <w:t xml:space="preserve">     Бу кешеләр безне үзләренең көчле рухлы булулары, яшәргә һәм тагын бер тапкыр яшәргә омтылулары, җәмгыятькә файдалы булырга теләп, тормыш өчен көрәшүләре белән шаккатыралар. Без бу кешеләргә сокланабыз, чөнки алар үзләренең бик авыр тормышларында да Кеше дигән бөек исемне горур йөртәләр.</w:t>
      </w:r>
    </w:p>
    <w:p w:rsidR="008931BF" w:rsidRPr="003D4EE7" w:rsidRDefault="008931BF" w:rsidP="008931BF">
      <w:pPr>
        <w:spacing w:after="0" w:line="240" w:lineRule="auto"/>
        <w:ind w:firstLine="360"/>
        <w:jc w:val="both"/>
        <w:rPr>
          <w:rFonts w:ascii="Times New Roman" w:hAnsi="Times New Roman"/>
          <w:sz w:val="28"/>
          <w:szCs w:val="28"/>
          <w:lang w:val="tt-RU"/>
        </w:rPr>
      </w:pPr>
      <w:r>
        <w:rPr>
          <w:rFonts w:ascii="Times New Roman" w:eastAsia="Times New Roman" w:hAnsi="Times New Roman"/>
          <w:sz w:val="28"/>
          <w:szCs w:val="28"/>
          <w:lang w:val="tt-RU"/>
        </w:rPr>
        <w:t xml:space="preserve">Безнең Татарстанның халык шагыйре Фәнис Яруллинга тукталасы килә. </w:t>
      </w:r>
      <w:r w:rsidRPr="003D4EE7">
        <w:rPr>
          <w:rFonts w:ascii="Times New Roman" w:hAnsi="Times New Roman"/>
          <w:color w:val="000000"/>
          <w:sz w:val="28"/>
          <w:szCs w:val="28"/>
          <w:lang w:val="tt-RU"/>
        </w:rPr>
        <w:t xml:space="preserve">Баулы районы Кызылъяр авылында игенче-крестьян гаиләсендә туган. Җидееллык белемне туган авылында ала, сигезенче классны Баулы урта мәктәбендә тәмамлый. 1954 елда </w:t>
      </w:r>
      <w:r w:rsidRPr="003D4EE7">
        <w:rPr>
          <w:rFonts w:ascii="Times New Roman" w:hAnsi="Times New Roman"/>
          <w:color w:val="000000"/>
          <w:sz w:val="28"/>
          <w:szCs w:val="28"/>
          <w:lang w:val="tt-RU"/>
        </w:rPr>
        <w:lastRenderedPageBreak/>
        <w:t xml:space="preserve">«Татнефть» берләшмәсенең Баулы элемтә конторасында монтер булып эшли башлый. 1957 елда Совет Армиясе сафларына чакырыла. Армиядә һава укчы радистлар мәктәбендә укый, спорт белән мавыга. Спорт күнегүләренең берсендә турниктан егылып, имгәнеп, гомерлеккә йөри алмас хәлдә кала. Бер-бер артлы операцияләр, хастаханәләр... Шәфкать туташларының, әнисенең, туганнары һәм дусларының тирән кайгыртуы яшь егеткә кыенлыкларны, авырту-газапларны җиңәргә көч, түземлек бирә. Аның яшәү теләге дә үлемнән көчлерәк була. Аяклары хәрәкәтсез, куллары хәлсез. </w:t>
      </w:r>
      <w:r w:rsidRPr="002C2B54">
        <w:rPr>
          <w:rFonts w:ascii="Times New Roman" w:hAnsi="Times New Roman"/>
          <w:color w:val="000000"/>
          <w:sz w:val="28"/>
          <w:szCs w:val="28"/>
          <w:lang w:val="tt-RU"/>
        </w:rPr>
        <w:t>Ләкин башы эшли, зиһене ачык.</w:t>
      </w:r>
    </w:p>
    <w:p w:rsidR="008931BF" w:rsidRDefault="008931BF" w:rsidP="008931BF">
      <w:pPr>
        <w:spacing w:after="0" w:line="240" w:lineRule="auto"/>
        <w:ind w:firstLine="567"/>
        <w:jc w:val="both"/>
        <w:rPr>
          <w:rFonts w:ascii="Times New Roman" w:hAnsi="Times New Roman"/>
          <w:color w:val="000000"/>
          <w:sz w:val="28"/>
          <w:szCs w:val="28"/>
          <w:lang w:val="tt-RU"/>
        </w:rPr>
      </w:pPr>
      <w:r>
        <w:rPr>
          <w:rFonts w:ascii="Times New Roman" w:eastAsia="Times New Roman" w:hAnsi="Times New Roman"/>
          <w:sz w:val="28"/>
          <w:szCs w:val="28"/>
          <w:lang w:val="tt-RU"/>
        </w:rPr>
        <w:t>Шуннан ярым-тере хәлдә генә яшәү, бер-бер артлы опера</w:t>
      </w:r>
      <w:r w:rsidRPr="00552E66">
        <w:rPr>
          <w:rFonts w:ascii="Times New Roman" w:eastAsia="Times New Roman" w:hAnsi="Times New Roman"/>
          <w:sz w:val="28"/>
          <w:szCs w:val="28"/>
          <w:lang w:val="tt-RU"/>
        </w:rPr>
        <w:t>ц</w:t>
      </w:r>
      <w:r>
        <w:rPr>
          <w:rFonts w:ascii="Times New Roman" w:eastAsia="Times New Roman" w:hAnsi="Times New Roman"/>
          <w:sz w:val="28"/>
          <w:szCs w:val="28"/>
          <w:lang w:val="tt-RU"/>
        </w:rPr>
        <w:t>ияләр.</w:t>
      </w:r>
      <w:r w:rsidRPr="00A42214">
        <w:rPr>
          <w:rFonts w:ascii="Times New Roman" w:hAnsi="Times New Roman"/>
          <w:color w:val="000000"/>
          <w:sz w:val="28"/>
          <w:szCs w:val="28"/>
          <w:lang w:val="tt-RU"/>
        </w:rPr>
        <w:t xml:space="preserve">Ф.Яруллин – күп кырлы иҗат кешесе. </w:t>
      </w:r>
      <w:r w:rsidRPr="00EE3C1F">
        <w:rPr>
          <w:rFonts w:ascii="Times New Roman" w:hAnsi="Times New Roman"/>
          <w:color w:val="000000"/>
          <w:sz w:val="28"/>
          <w:szCs w:val="28"/>
          <w:lang w:val="tt-RU"/>
        </w:rPr>
        <w:t>Ул – шагыйрь, прозаик, драматург, журналист. 1964 елда авторның беренче мөстәкыйль китабы — «Мин тормышны яратам» исемле шигырьләр җыентыгы дөнья күрә. Аннан соң, алтмышынчы еллар дәвамында, мәктәп балаларына һәм яшүсмерләргә багышлап язылган тагын берничә хикәя һәм шигырь җыентыгы басылып чыга.</w:t>
      </w:r>
    </w:p>
    <w:p w:rsidR="008931BF" w:rsidRDefault="008931BF" w:rsidP="008931BF">
      <w:pPr>
        <w:pStyle w:val="a3"/>
        <w:spacing w:before="0" w:beforeAutospacing="0" w:after="0" w:afterAutospacing="0"/>
        <w:ind w:firstLine="426"/>
        <w:jc w:val="both"/>
        <w:rPr>
          <w:color w:val="000000"/>
          <w:sz w:val="28"/>
          <w:szCs w:val="28"/>
          <w:lang w:val="tt-RU"/>
        </w:rPr>
      </w:pPr>
      <w:r>
        <w:rPr>
          <w:color w:val="000000"/>
          <w:sz w:val="28"/>
          <w:szCs w:val="28"/>
          <w:lang w:val="tt-RU"/>
        </w:rPr>
        <w:t>Үзенең иҗатында әдип зур урынны аңа авыр вакытта терәк булган әнисенә, шәфкат</w:t>
      </w:r>
      <w:r w:rsidRPr="00AD7E13">
        <w:rPr>
          <w:color w:val="000000"/>
          <w:sz w:val="28"/>
          <w:szCs w:val="28"/>
          <w:lang w:val="tt-RU"/>
        </w:rPr>
        <w:t>ь</w:t>
      </w:r>
      <w:r>
        <w:rPr>
          <w:color w:val="000000"/>
          <w:sz w:val="28"/>
          <w:szCs w:val="28"/>
          <w:lang w:val="tt-RU"/>
        </w:rPr>
        <w:t xml:space="preserve"> туташларына, Нурсөягә, укытучыларга, туган ягына бирә.</w:t>
      </w:r>
    </w:p>
    <w:p w:rsidR="008931BF" w:rsidRDefault="008931BF" w:rsidP="008931BF">
      <w:pPr>
        <w:pStyle w:val="a3"/>
        <w:spacing w:before="0" w:beforeAutospacing="0" w:after="0" w:afterAutospacing="0"/>
        <w:ind w:firstLine="426"/>
        <w:jc w:val="both"/>
        <w:rPr>
          <w:sz w:val="28"/>
          <w:szCs w:val="28"/>
          <w:lang w:val="tt-RU"/>
        </w:rPr>
      </w:pPr>
      <w:r>
        <w:rPr>
          <w:color w:val="000000"/>
          <w:sz w:val="28"/>
          <w:szCs w:val="28"/>
          <w:lang w:val="tt-RU"/>
        </w:rPr>
        <w:t>Үзебезнең Түбән Камада да бар андый фаҗигага юлыккан көчле рухлы кешеләр. Шуларның берсе – Мария Логинова. Ул – шәһәребездә яшәп иҗат итүче язучы, шагыйрә.  Мария Логинова – шәһәребездә яшәп иҗат итүче шагыйрә, язучы. Ул 1966 нчы елның 24 нче августында Түбән Кама районы Югары Чаллы авылында ишле гаиләдә сигезенче бала булып дөн</w:t>
      </w:r>
      <w:r>
        <w:rPr>
          <w:sz w:val="28"/>
          <w:szCs w:val="28"/>
          <w:lang w:val="tt-RU"/>
        </w:rPr>
        <w:t>ьяга килә. Туган авылында сигез</w:t>
      </w:r>
      <w:r w:rsidRPr="0058000F">
        <w:rPr>
          <w:sz w:val="28"/>
          <w:szCs w:val="28"/>
          <w:lang w:val="tt-RU"/>
        </w:rPr>
        <w:t>ъ</w:t>
      </w:r>
      <w:r>
        <w:rPr>
          <w:sz w:val="28"/>
          <w:szCs w:val="28"/>
          <w:lang w:val="tt-RU"/>
        </w:rPr>
        <w:t>еллык мәктәптә укый, беренче шигырьләрен 5 нче сыйныфта укыганда ук яза башлый. Аны тәмамлагач, Кызыл Чапчак урта мәктәбенә күчә. 1984 нче елда аны уңышлы бетергәч, Түбән Каманың 66 нчы һөнәр учили</w:t>
      </w:r>
      <w:r w:rsidRPr="0058000F">
        <w:rPr>
          <w:sz w:val="28"/>
          <w:szCs w:val="28"/>
          <w:lang w:val="tt-RU"/>
        </w:rPr>
        <w:t>щ</w:t>
      </w:r>
      <w:r>
        <w:rPr>
          <w:sz w:val="28"/>
          <w:szCs w:val="28"/>
          <w:lang w:val="tt-RU"/>
        </w:rPr>
        <w:t>есына укырга керә. 1985 елда кияүгә чыга, аларның бер улы һәм бер кызы туа. Аның тормышы башка хатын-кызларныкыннан берни белән дә аерылмый диярлек. 1996 нчы елда авыр травма алып (ул керләренә уралып, балконнан егылып төшә), урын өстенә кала. Менә шушы санап бетергесез авырлыклар Мария өстенә ауган вакытта, аны ире ташлап китә. 2 баланы үзенә генә аякка бастырырга туры килә. Ул өр-яңадан яшәргә, ашарга, утырып торырга, сөйләшергә өйрәнә. Мәктәп елларында калган илһам аңа яңадан кайта, ул шигырьләр һәм әсәрләр яза башлый. “Нәниләргә бүләгем”, “Адашкан җан”, “Гашыйк чишмә” һ.б. китаплары басылып чыга.</w:t>
      </w:r>
    </w:p>
    <w:p w:rsidR="008931BF" w:rsidRPr="004050E5" w:rsidRDefault="008931BF" w:rsidP="008931BF">
      <w:pPr>
        <w:spacing w:after="0" w:line="240" w:lineRule="auto"/>
        <w:ind w:firstLine="426"/>
        <w:jc w:val="both"/>
        <w:rPr>
          <w:rStyle w:val="apple-converted-space"/>
          <w:rFonts w:ascii="Times New Roman" w:hAnsi="Times New Roman"/>
          <w:sz w:val="28"/>
          <w:szCs w:val="28"/>
          <w:shd w:val="clear" w:color="auto" w:fill="FFFFFF"/>
          <w:lang w:val="tt-RU"/>
        </w:rPr>
      </w:pPr>
      <w:r w:rsidRPr="004050E5">
        <w:rPr>
          <w:rFonts w:ascii="Times New Roman" w:hAnsi="Times New Roman"/>
          <w:sz w:val="28"/>
          <w:szCs w:val="28"/>
          <w:shd w:val="clear" w:color="auto" w:fill="FFFFFF"/>
          <w:lang w:val="tt-RU"/>
        </w:rPr>
        <w:t>Мария Логинованың күп кенә геройлары, әле бик бәләкәй булсалар да, кешеләргә җылылык өләшәләр.</w:t>
      </w:r>
      <w:r w:rsidRPr="004050E5">
        <w:rPr>
          <w:rStyle w:val="apple-converted-space"/>
          <w:rFonts w:ascii="Times New Roman" w:hAnsi="Times New Roman"/>
          <w:sz w:val="28"/>
          <w:szCs w:val="28"/>
          <w:shd w:val="clear" w:color="auto" w:fill="FFFFFF"/>
          <w:lang w:val="tt-RU"/>
        </w:rPr>
        <w:t xml:space="preserve"> Автор игътибарыннан хәзерге чор яш</w:t>
      </w:r>
      <w:r w:rsidRPr="004050E5">
        <w:rPr>
          <w:rFonts w:ascii="Times New Roman" w:hAnsi="Times New Roman"/>
          <w:sz w:val="28"/>
          <w:szCs w:val="28"/>
          <w:lang w:val="tt-RU"/>
        </w:rPr>
        <w:t>ьләре өчен аеруча куркыныч заман чире – наркомания проблемасы да читтә калмый.</w:t>
      </w:r>
      <w:r w:rsidRPr="004050E5">
        <w:rPr>
          <w:rFonts w:ascii="Times New Roman" w:hAnsi="Times New Roman"/>
          <w:sz w:val="28"/>
          <w:szCs w:val="28"/>
          <w:lang w:val="tt-RU"/>
        </w:rPr>
        <w:br/>
      </w:r>
      <w:r w:rsidRPr="004050E5">
        <w:rPr>
          <w:rFonts w:ascii="Times New Roman" w:hAnsi="Times New Roman"/>
          <w:sz w:val="28"/>
          <w:szCs w:val="28"/>
          <w:shd w:val="clear" w:color="auto" w:fill="FFFFFF"/>
          <w:lang w:val="tt-RU"/>
        </w:rPr>
        <w:t>Гомумән, язучының әсәрләрендә вакыт тарафыннан җуелмый торган мәңгелек кыйммәтләр: мәхәббәт тә, кешелеклелек тә, мәрхәмәтлелек тә, сагыш аша елмайта торган юмор да бар. Кайсы гына шигырен алсаң да, һәркайсында тормыш китереп чыгарган проблема күтәрелә: намуссызлык, кешелексезлек.</w:t>
      </w:r>
      <w:r w:rsidRPr="004050E5">
        <w:rPr>
          <w:rStyle w:val="apple-converted-space"/>
          <w:rFonts w:ascii="Times New Roman" w:hAnsi="Times New Roman"/>
          <w:sz w:val="28"/>
          <w:szCs w:val="28"/>
          <w:shd w:val="clear" w:color="auto" w:fill="FFFFFF"/>
          <w:lang w:val="tt-RU"/>
        </w:rPr>
        <w:t> </w:t>
      </w:r>
      <w:r w:rsidRPr="004050E5">
        <w:rPr>
          <w:rFonts w:ascii="Times New Roman" w:hAnsi="Times New Roman"/>
          <w:sz w:val="28"/>
          <w:szCs w:val="28"/>
          <w:lang w:val="tt-RU"/>
        </w:rPr>
        <w:br/>
      </w:r>
      <w:r w:rsidRPr="004050E5">
        <w:rPr>
          <w:rFonts w:ascii="Times New Roman" w:hAnsi="Times New Roman"/>
          <w:sz w:val="28"/>
          <w:szCs w:val="28"/>
          <w:shd w:val="clear" w:color="auto" w:fill="FFFFFF"/>
          <w:lang w:val="tt-RU"/>
        </w:rPr>
        <w:t>М. Логинова әкиятләрендәге һәр вакыйга баланың үсү процессын күз алдында тотып язылган. Ул үз иҗатында халкыбызның бүгенге проблемаларын яктырту белән бергә, аның ышанычлы киләчәге өчен дә борчыла.</w:t>
      </w:r>
      <w:r w:rsidRPr="004050E5">
        <w:rPr>
          <w:rStyle w:val="apple-converted-space"/>
          <w:rFonts w:ascii="Times New Roman" w:hAnsi="Times New Roman"/>
          <w:sz w:val="28"/>
          <w:szCs w:val="28"/>
          <w:shd w:val="clear" w:color="auto" w:fill="FFFFFF"/>
          <w:lang w:val="tt-RU"/>
        </w:rPr>
        <w:t> </w:t>
      </w:r>
    </w:p>
    <w:p w:rsidR="008931BF" w:rsidRPr="00891C58" w:rsidRDefault="008931BF" w:rsidP="008931BF">
      <w:pPr>
        <w:spacing w:line="240" w:lineRule="auto"/>
        <w:jc w:val="both"/>
        <w:rPr>
          <w:rFonts w:ascii="Times New Roman" w:eastAsia="Times New Roman" w:hAnsi="Times New Roman"/>
          <w:sz w:val="28"/>
          <w:szCs w:val="28"/>
          <w:lang w:val="tt-RU"/>
        </w:rPr>
      </w:pPr>
      <w:r>
        <w:rPr>
          <w:rFonts w:ascii="Times New Roman" w:eastAsia="Times New Roman" w:hAnsi="Times New Roman"/>
          <w:sz w:val="28"/>
          <w:szCs w:val="28"/>
          <w:lang w:val="tt-RU"/>
        </w:rPr>
        <w:lastRenderedPageBreak/>
        <w:t xml:space="preserve">    Мария Логинова әйтү</w:t>
      </w:r>
      <w:r w:rsidRPr="00891C58">
        <w:rPr>
          <w:rFonts w:ascii="Times New Roman" w:eastAsia="Times New Roman" w:hAnsi="Times New Roman"/>
          <w:sz w:val="28"/>
          <w:szCs w:val="28"/>
          <w:lang w:val="tt-RU"/>
        </w:rPr>
        <w:t>е буенча, Ф.Яруллин кебек каләм ияләренең батырлыгы иҗатка, яшәргә рухландыра аны. Безнеңчә, мондый бөек шәхесләребез авыру булмаган, барлык эшләрне дә башкарып чыга алырдай кешеләрдән дә көчлерәк. Алар кызгануга мохтаҗ түгел, ләкин без аларны хөрмәт итәргә, искиткеч иҗатлары белән кызыксынырга тиешбез. Бер</w:t>
      </w:r>
      <w:r>
        <w:rPr>
          <w:rFonts w:ascii="Times New Roman" w:eastAsia="Times New Roman" w:hAnsi="Times New Roman"/>
          <w:sz w:val="28"/>
          <w:szCs w:val="28"/>
          <w:lang w:val="tt-RU"/>
        </w:rPr>
        <w:t>-</w:t>
      </w:r>
      <w:r w:rsidRPr="00891C58">
        <w:rPr>
          <w:rFonts w:ascii="Times New Roman" w:eastAsia="Times New Roman" w:hAnsi="Times New Roman"/>
          <w:sz w:val="28"/>
          <w:szCs w:val="28"/>
          <w:lang w:val="tt-RU"/>
        </w:rPr>
        <w:t>беребезгә мәрхәмәтле булганда гына бәхетле була алырбыз, рәхәт яшәрбез. Авыр сүзләрне кулланмасак иде. Фәнис абый әйтмешли, башкаларның да кеше булуларын онытмасак иде.</w:t>
      </w:r>
    </w:p>
    <w:p w:rsidR="008931BF" w:rsidRDefault="008931BF" w:rsidP="008931BF">
      <w:pPr>
        <w:pStyle w:val="a3"/>
        <w:spacing w:before="0" w:beforeAutospacing="0" w:after="0" w:afterAutospacing="0"/>
        <w:ind w:firstLine="426"/>
        <w:jc w:val="both"/>
        <w:rPr>
          <w:sz w:val="28"/>
          <w:szCs w:val="28"/>
          <w:lang w:val="tt-RU"/>
        </w:rPr>
      </w:pPr>
    </w:p>
    <w:p w:rsidR="008931BF" w:rsidRPr="00AD7E13" w:rsidRDefault="008931BF" w:rsidP="008931BF">
      <w:pPr>
        <w:pStyle w:val="a3"/>
        <w:spacing w:before="0" w:beforeAutospacing="0" w:after="0" w:afterAutospacing="0"/>
        <w:ind w:firstLine="426"/>
        <w:jc w:val="both"/>
        <w:rPr>
          <w:color w:val="000000"/>
          <w:sz w:val="28"/>
          <w:szCs w:val="28"/>
          <w:lang w:val="tt-RU"/>
        </w:rPr>
      </w:pPr>
    </w:p>
    <w:p w:rsidR="008931BF" w:rsidRPr="00C23AF7" w:rsidRDefault="008931BF" w:rsidP="008931BF">
      <w:pPr>
        <w:pStyle w:val="a3"/>
        <w:spacing w:before="0" w:beforeAutospacing="0" w:after="0" w:afterAutospacing="0"/>
        <w:jc w:val="right"/>
        <w:rPr>
          <w:b/>
          <w:color w:val="000000"/>
          <w:sz w:val="28"/>
          <w:szCs w:val="28"/>
          <w:lang w:val="tt-RU"/>
        </w:rPr>
      </w:pPr>
      <w:r w:rsidRPr="00C23AF7">
        <w:rPr>
          <w:b/>
          <w:color w:val="000000"/>
          <w:sz w:val="28"/>
          <w:szCs w:val="28"/>
          <w:lang w:val="tt-RU"/>
        </w:rPr>
        <w:t>             Приложение 8</w:t>
      </w:r>
    </w:p>
    <w:p w:rsidR="008931BF"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Тест сорауларына җаваплар:</w:t>
      </w:r>
    </w:p>
    <w:p w:rsidR="008931BF" w:rsidRDefault="008931BF" w:rsidP="008931BF">
      <w:pPr>
        <w:spacing w:after="0" w:line="240" w:lineRule="auto"/>
        <w:jc w:val="both"/>
        <w:rPr>
          <w:rFonts w:ascii="Times New Roman" w:hAnsi="Times New Roman"/>
          <w:sz w:val="28"/>
          <w:szCs w:val="28"/>
          <w:lang w:val="tt-RU"/>
        </w:rPr>
      </w:pPr>
    </w:p>
    <w:p w:rsidR="008931BF" w:rsidRDefault="008931BF" w:rsidP="008E2CB3">
      <w:pPr>
        <w:pStyle w:val="a5"/>
        <w:numPr>
          <w:ilvl w:val="0"/>
          <w:numId w:val="26"/>
        </w:numPr>
        <w:spacing w:after="0" w:line="240" w:lineRule="auto"/>
        <w:jc w:val="both"/>
        <w:rPr>
          <w:rFonts w:ascii="Times New Roman" w:hAnsi="Times New Roman"/>
          <w:sz w:val="28"/>
          <w:szCs w:val="28"/>
          <w:lang w:val="tt-RU"/>
        </w:rPr>
      </w:pPr>
      <w:r>
        <w:rPr>
          <w:rFonts w:ascii="Times New Roman" w:hAnsi="Times New Roman"/>
          <w:sz w:val="28"/>
          <w:szCs w:val="28"/>
          <w:lang w:val="tt-RU"/>
        </w:rPr>
        <w:t>Ә</w:t>
      </w:r>
    </w:p>
    <w:p w:rsidR="008931BF" w:rsidRDefault="008931BF" w:rsidP="008E2CB3">
      <w:pPr>
        <w:pStyle w:val="a5"/>
        <w:numPr>
          <w:ilvl w:val="0"/>
          <w:numId w:val="26"/>
        </w:numPr>
        <w:spacing w:after="0" w:line="240" w:lineRule="auto"/>
        <w:jc w:val="both"/>
        <w:rPr>
          <w:rFonts w:ascii="Times New Roman" w:hAnsi="Times New Roman"/>
          <w:sz w:val="28"/>
          <w:szCs w:val="28"/>
          <w:lang w:val="tt-RU"/>
        </w:rPr>
      </w:pPr>
      <w:r>
        <w:rPr>
          <w:rFonts w:ascii="Times New Roman" w:hAnsi="Times New Roman"/>
          <w:sz w:val="28"/>
          <w:szCs w:val="28"/>
          <w:lang w:val="tt-RU"/>
        </w:rPr>
        <w:t>А</w:t>
      </w:r>
    </w:p>
    <w:p w:rsidR="008931BF" w:rsidRDefault="008931BF" w:rsidP="008E2CB3">
      <w:pPr>
        <w:pStyle w:val="a5"/>
        <w:numPr>
          <w:ilvl w:val="0"/>
          <w:numId w:val="26"/>
        </w:numPr>
        <w:spacing w:after="0" w:line="240" w:lineRule="auto"/>
        <w:jc w:val="both"/>
        <w:rPr>
          <w:rFonts w:ascii="Times New Roman" w:hAnsi="Times New Roman"/>
          <w:sz w:val="28"/>
          <w:szCs w:val="28"/>
          <w:lang w:val="tt-RU"/>
        </w:rPr>
      </w:pPr>
      <w:r>
        <w:rPr>
          <w:rFonts w:ascii="Times New Roman" w:hAnsi="Times New Roman"/>
          <w:sz w:val="28"/>
          <w:szCs w:val="28"/>
          <w:lang w:val="tt-RU"/>
        </w:rPr>
        <w:t>Ә</w:t>
      </w:r>
    </w:p>
    <w:p w:rsidR="008931BF" w:rsidRDefault="008931BF" w:rsidP="008E2CB3">
      <w:pPr>
        <w:pStyle w:val="a5"/>
        <w:numPr>
          <w:ilvl w:val="0"/>
          <w:numId w:val="26"/>
        </w:numPr>
        <w:spacing w:after="0" w:line="240" w:lineRule="auto"/>
        <w:jc w:val="both"/>
        <w:rPr>
          <w:rFonts w:ascii="Times New Roman" w:hAnsi="Times New Roman"/>
          <w:sz w:val="28"/>
          <w:szCs w:val="28"/>
          <w:lang w:val="tt-RU"/>
        </w:rPr>
      </w:pPr>
      <w:r>
        <w:rPr>
          <w:rFonts w:ascii="Times New Roman" w:hAnsi="Times New Roman"/>
          <w:sz w:val="28"/>
          <w:szCs w:val="28"/>
          <w:lang w:val="tt-RU"/>
        </w:rPr>
        <w:t>А</w:t>
      </w:r>
    </w:p>
    <w:p w:rsidR="008931BF" w:rsidRDefault="008931BF" w:rsidP="008E2CB3">
      <w:pPr>
        <w:pStyle w:val="a5"/>
        <w:numPr>
          <w:ilvl w:val="0"/>
          <w:numId w:val="26"/>
        </w:numPr>
        <w:spacing w:after="0" w:line="240" w:lineRule="auto"/>
        <w:jc w:val="both"/>
        <w:rPr>
          <w:rFonts w:ascii="Times New Roman" w:hAnsi="Times New Roman"/>
          <w:sz w:val="28"/>
          <w:szCs w:val="28"/>
          <w:lang w:val="tt-RU"/>
        </w:rPr>
      </w:pPr>
      <w:r>
        <w:rPr>
          <w:rFonts w:ascii="Times New Roman" w:hAnsi="Times New Roman"/>
          <w:sz w:val="28"/>
          <w:szCs w:val="28"/>
          <w:lang w:val="tt-RU"/>
        </w:rPr>
        <w:t>Ә</w:t>
      </w:r>
    </w:p>
    <w:p w:rsidR="008931BF" w:rsidRDefault="008931BF" w:rsidP="008E2CB3">
      <w:pPr>
        <w:pStyle w:val="a5"/>
        <w:numPr>
          <w:ilvl w:val="0"/>
          <w:numId w:val="26"/>
        </w:numPr>
        <w:spacing w:after="0" w:line="240" w:lineRule="auto"/>
        <w:jc w:val="both"/>
        <w:rPr>
          <w:rFonts w:ascii="Times New Roman" w:hAnsi="Times New Roman"/>
          <w:sz w:val="28"/>
          <w:szCs w:val="28"/>
          <w:lang w:val="tt-RU"/>
        </w:rPr>
      </w:pPr>
      <w:r>
        <w:rPr>
          <w:rFonts w:ascii="Times New Roman" w:hAnsi="Times New Roman"/>
          <w:sz w:val="28"/>
          <w:szCs w:val="28"/>
          <w:lang w:val="tt-RU"/>
        </w:rPr>
        <w:t>А, Ә</w:t>
      </w:r>
    </w:p>
    <w:p w:rsidR="008931BF" w:rsidRPr="00910D76" w:rsidRDefault="008931BF" w:rsidP="008E2CB3">
      <w:pPr>
        <w:pStyle w:val="a5"/>
        <w:numPr>
          <w:ilvl w:val="0"/>
          <w:numId w:val="26"/>
        </w:numPr>
        <w:spacing w:after="0" w:line="240" w:lineRule="auto"/>
        <w:jc w:val="both"/>
        <w:rPr>
          <w:rFonts w:ascii="Times New Roman" w:hAnsi="Times New Roman"/>
          <w:sz w:val="28"/>
          <w:szCs w:val="28"/>
          <w:lang w:val="tt-RU"/>
        </w:rPr>
      </w:pPr>
      <w:r>
        <w:rPr>
          <w:rFonts w:ascii="Times New Roman" w:hAnsi="Times New Roman"/>
          <w:sz w:val="28"/>
          <w:szCs w:val="28"/>
          <w:lang w:val="tt-RU"/>
        </w:rPr>
        <w:t xml:space="preserve">А </w:t>
      </w:r>
    </w:p>
    <w:p w:rsidR="008931BF" w:rsidRDefault="008931BF" w:rsidP="008931BF">
      <w:pPr>
        <w:spacing w:after="0" w:line="240" w:lineRule="auto"/>
        <w:jc w:val="both"/>
        <w:rPr>
          <w:rFonts w:ascii="Times New Roman" w:hAnsi="Times New Roman"/>
          <w:sz w:val="28"/>
          <w:szCs w:val="28"/>
          <w:lang w:val="tt-RU"/>
        </w:rPr>
      </w:pPr>
    </w:p>
    <w:p w:rsidR="008931BF" w:rsidRDefault="008931BF" w:rsidP="008931BF">
      <w:pPr>
        <w:spacing w:line="240" w:lineRule="auto"/>
        <w:rPr>
          <w:rFonts w:ascii="Times New Roman" w:hAnsi="Times New Roman"/>
          <w:sz w:val="28"/>
          <w:szCs w:val="28"/>
          <w:lang w:val="tt-RU"/>
        </w:rPr>
      </w:pPr>
    </w:p>
    <w:p w:rsidR="008931BF" w:rsidRPr="003E213B" w:rsidRDefault="008931BF" w:rsidP="008931BF">
      <w:pPr>
        <w:spacing w:after="0" w:line="240" w:lineRule="auto"/>
        <w:contextualSpacing/>
        <w:jc w:val="center"/>
        <w:rPr>
          <w:rFonts w:ascii="Times New Roman" w:hAnsi="Times New Roman"/>
          <w:b/>
          <w:sz w:val="28"/>
          <w:szCs w:val="28"/>
          <w:lang w:val="tt-RU"/>
        </w:rPr>
      </w:pPr>
      <w:r w:rsidRPr="003E213B">
        <w:rPr>
          <w:rFonts w:ascii="Times New Roman" w:hAnsi="Times New Roman"/>
          <w:b/>
          <w:sz w:val="28"/>
          <w:szCs w:val="28"/>
          <w:lang w:val="tt-RU"/>
        </w:rPr>
        <w:t>«Татар теле һәм әдәбияты дәресләрендә web-квест технологиясен куллану»</w:t>
      </w:r>
    </w:p>
    <w:p w:rsidR="008931BF" w:rsidRPr="003E213B" w:rsidRDefault="008931BF" w:rsidP="008931BF">
      <w:pPr>
        <w:spacing w:after="0" w:line="240" w:lineRule="auto"/>
        <w:contextualSpacing/>
        <w:jc w:val="center"/>
        <w:rPr>
          <w:rFonts w:ascii="Times New Roman" w:hAnsi="Times New Roman"/>
          <w:b/>
          <w:sz w:val="28"/>
          <w:szCs w:val="28"/>
          <w:lang w:val="tt-RU"/>
        </w:rPr>
      </w:pPr>
      <w:r w:rsidRPr="003E213B">
        <w:rPr>
          <w:rFonts w:ascii="Times New Roman" w:hAnsi="Times New Roman"/>
          <w:b/>
          <w:sz w:val="28"/>
          <w:szCs w:val="28"/>
          <w:lang w:val="tt-RU"/>
        </w:rPr>
        <w:t>Укытучы: Кәримова Рүзилә Фирдәвес кызы</w:t>
      </w:r>
    </w:p>
    <w:p w:rsidR="008931BF" w:rsidRPr="003E213B" w:rsidRDefault="008931BF" w:rsidP="008931BF">
      <w:pPr>
        <w:spacing w:after="0" w:line="240" w:lineRule="auto"/>
        <w:contextualSpacing/>
        <w:jc w:val="center"/>
        <w:rPr>
          <w:rFonts w:ascii="Times New Roman" w:eastAsia="Times New Roman" w:hAnsi="Times New Roman"/>
          <w:b/>
          <w:sz w:val="28"/>
          <w:szCs w:val="28"/>
          <w:lang w:val="tt-RU"/>
        </w:rPr>
      </w:pPr>
    </w:p>
    <w:p w:rsidR="008931BF" w:rsidRPr="003E213B" w:rsidRDefault="008931BF" w:rsidP="008931BF">
      <w:pPr>
        <w:spacing w:after="0" w:line="240" w:lineRule="auto"/>
        <w:contextualSpacing/>
        <w:jc w:val="center"/>
        <w:rPr>
          <w:rFonts w:ascii="Times New Roman" w:hAnsi="Times New Roman"/>
          <w:b/>
          <w:sz w:val="28"/>
          <w:szCs w:val="28"/>
          <w:lang w:val="tt-RU"/>
        </w:rPr>
      </w:pPr>
      <w:r w:rsidRPr="003E213B">
        <w:rPr>
          <w:rFonts w:ascii="Times New Roman" w:eastAsia="Times New Roman" w:hAnsi="Times New Roman"/>
          <w:b/>
          <w:sz w:val="28"/>
          <w:szCs w:val="28"/>
          <w:lang w:val="tt-RU"/>
        </w:rPr>
        <w:t>Татарстан Республикасы Алабуга муниципаль районы “ Полилингваль белем бирү комплексы” Адымнар – Алабуга” гомуми муниципаль автономияле белем учреждениесе</w:t>
      </w:r>
    </w:p>
    <w:p w:rsidR="008931BF" w:rsidRPr="003E213B" w:rsidRDefault="008931BF" w:rsidP="008931BF">
      <w:pPr>
        <w:spacing w:after="0" w:line="240" w:lineRule="auto"/>
        <w:contextualSpacing/>
        <w:jc w:val="center"/>
        <w:rPr>
          <w:rFonts w:ascii="Times New Roman" w:hAnsi="Times New Roman"/>
          <w:sz w:val="28"/>
          <w:szCs w:val="28"/>
          <w:lang w:val="tt-RU"/>
        </w:rPr>
      </w:pPr>
    </w:p>
    <w:p w:rsidR="008931BF" w:rsidRPr="003E213B" w:rsidRDefault="008931BF" w:rsidP="008931BF">
      <w:pPr>
        <w:spacing w:after="0" w:line="240" w:lineRule="auto"/>
        <w:contextualSpacing/>
        <w:jc w:val="both"/>
        <w:rPr>
          <w:rFonts w:ascii="Times New Roman" w:hAnsi="Times New Roman"/>
          <w:sz w:val="28"/>
          <w:szCs w:val="28"/>
          <w:lang w:val="tt-RU"/>
        </w:rPr>
      </w:pPr>
    </w:p>
    <w:p w:rsidR="008931BF" w:rsidRPr="003E213B" w:rsidRDefault="008931BF" w:rsidP="008931BF">
      <w:pPr>
        <w:spacing w:after="0" w:line="240" w:lineRule="auto"/>
        <w:contextualSpacing/>
        <w:jc w:val="both"/>
        <w:rPr>
          <w:rFonts w:ascii="Times New Roman" w:hAnsi="Times New Roman"/>
          <w:sz w:val="28"/>
          <w:szCs w:val="28"/>
          <w:lang w:val="tt-RU"/>
        </w:rPr>
      </w:pPr>
      <w:r w:rsidRPr="003E213B">
        <w:rPr>
          <w:rFonts w:ascii="Times New Roman" w:hAnsi="Times New Roman"/>
          <w:b/>
          <w:sz w:val="28"/>
          <w:szCs w:val="28"/>
          <w:lang w:val="tt-RU"/>
        </w:rPr>
        <w:t xml:space="preserve">1 нче слайд     </w:t>
      </w:r>
      <w:r w:rsidRPr="003E213B">
        <w:rPr>
          <w:rFonts w:ascii="Times New Roman" w:hAnsi="Times New Roman"/>
          <w:i/>
          <w:sz w:val="28"/>
          <w:szCs w:val="28"/>
          <w:lang w:val="tt-RU"/>
        </w:rPr>
        <w:t xml:space="preserve"> (фото, ФИО)</w:t>
      </w:r>
    </w:p>
    <w:p w:rsidR="008931BF" w:rsidRPr="003E213B" w:rsidRDefault="008931BF" w:rsidP="008931BF">
      <w:pPr>
        <w:spacing w:after="0" w:line="240" w:lineRule="auto"/>
        <w:contextualSpacing/>
        <w:jc w:val="both"/>
        <w:rPr>
          <w:rFonts w:ascii="Times New Roman" w:hAnsi="Times New Roman"/>
          <w:sz w:val="28"/>
          <w:szCs w:val="28"/>
          <w:lang w:val="tt-RU"/>
        </w:rPr>
      </w:pPr>
      <w:r w:rsidRPr="003E213B">
        <w:rPr>
          <w:rFonts w:ascii="Times New Roman" w:hAnsi="Times New Roman"/>
          <w:sz w:val="28"/>
          <w:szCs w:val="28"/>
          <w:lang w:val="tt-RU"/>
        </w:rPr>
        <w:t xml:space="preserve">      Исәнмесез, хәерле көн, хөрмәтле хезмәттәшләрем! Мин, Кәримова Рүзилә Фирдәвес кызы,  </w:t>
      </w:r>
      <w:r w:rsidRPr="003E213B">
        <w:rPr>
          <w:rFonts w:ascii="Times New Roman" w:hAnsi="Times New Roman"/>
          <w:sz w:val="28"/>
          <w:szCs w:val="28"/>
          <w:shd w:val="clear" w:color="auto" w:fill="FFFFFF"/>
          <w:lang w:val="tt-RU"/>
        </w:rPr>
        <w:t xml:space="preserve"> «Адымнар - Алабуга»</w:t>
      </w:r>
      <w:r w:rsidRPr="003E213B">
        <w:rPr>
          <w:rFonts w:ascii="Times New Roman" w:hAnsi="Times New Roman"/>
          <w:sz w:val="28"/>
          <w:szCs w:val="28"/>
          <w:lang w:val="tt-RU"/>
        </w:rPr>
        <w:t xml:space="preserve">  күптелле белем бирү комплексының туган тел һәм әдәбияты укытучысы                                               </w:t>
      </w:r>
    </w:p>
    <w:p w:rsidR="008931BF" w:rsidRPr="003E213B" w:rsidRDefault="008931BF" w:rsidP="008931BF">
      <w:pPr>
        <w:spacing w:after="0" w:line="240" w:lineRule="auto"/>
        <w:contextualSpacing/>
        <w:rPr>
          <w:rFonts w:ascii="Times New Roman" w:hAnsi="Times New Roman"/>
          <w:b/>
          <w:bCs/>
          <w:sz w:val="28"/>
          <w:szCs w:val="28"/>
          <w:lang w:val="tt-RU"/>
        </w:rPr>
      </w:pPr>
      <w:r w:rsidRPr="003E213B">
        <w:rPr>
          <w:rFonts w:ascii="Times New Roman" w:hAnsi="Times New Roman"/>
          <w:b/>
          <w:bCs/>
          <w:sz w:val="28"/>
          <w:szCs w:val="28"/>
          <w:lang w:val="tt-RU"/>
        </w:rPr>
        <w:t xml:space="preserve">2 нче слайд     </w:t>
      </w:r>
      <w:r w:rsidRPr="003E213B">
        <w:rPr>
          <w:rFonts w:ascii="Times New Roman" w:hAnsi="Times New Roman"/>
          <w:i/>
          <w:sz w:val="28"/>
          <w:szCs w:val="28"/>
          <w:lang w:val="tt-RU"/>
        </w:rPr>
        <w:t>(матур бүлмә рәсеме)</w:t>
      </w:r>
    </w:p>
    <w:p w:rsidR="008931BF" w:rsidRPr="003E213B" w:rsidRDefault="008931BF" w:rsidP="008931BF">
      <w:pPr>
        <w:spacing w:after="0" w:line="240" w:lineRule="auto"/>
        <w:contextualSpacing/>
        <w:rPr>
          <w:rFonts w:ascii="Times New Roman" w:hAnsi="Times New Roman"/>
          <w:sz w:val="28"/>
          <w:szCs w:val="28"/>
          <w:lang w:val="tt-RU"/>
        </w:rPr>
      </w:pPr>
      <w:r w:rsidRPr="003E213B">
        <w:rPr>
          <w:rFonts w:ascii="Times New Roman" w:hAnsi="Times New Roman"/>
          <w:sz w:val="28"/>
          <w:szCs w:val="28"/>
          <w:lang w:val="tt-RU"/>
        </w:rPr>
        <w:t xml:space="preserve">Татар теле һәм әдәбияты дәресләрен еш кына мин өй мөхитендә оештырам. Укучылар мондый дәресләрдә аеруча теләп катнашалар, белемнәрен куллануда зур активлык күрсәтәләр. Беренчедән, өйдә диварлар да булыша, дигән кебек, өй мөхитендә бала башында булган уй-фикерләрен тизрәк туплау сәләтенә ия, икенчедән,бүгенге көн укучыларында компьютер технологияләреннән файдалану зур кызыксыну уята. </w:t>
      </w:r>
    </w:p>
    <w:p w:rsidR="008931BF" w:rsidRPr="003E213B" w:rsidRDefault="008931BF" w:rsidP="008931BF">
      <w:pPr>
        <w:spacing w:after="0" w:line="240" w:lineRule="auto"/>
        <w:contextualSpacing/>
        <w:rPr>
          <w:rFonts w:ascii="Times New Roman" w:hAnsi="Times New Roman"/>
          <w:i/>
          <w:sz w:val="28"/>
          <w:szCs w:val="28"/>
          <w:lang w:val="tt-RU"/>
        </w:rPr>
      </w:pPr>
      <w:r w:rsidRPr="003E213B">
        <w:rPr>
          <w:rFonts w:ascii="Times New Roman" w:hAnsi="Times New Roman"/>
          <w:b/>
          <w:bCs/>
          <w:sz w:val="28"/>
          <w:szCs w:val="28"/>
          <w:lang w:val="tt-RU"/>
        </w:rPr>
        <w:t xml:space="preserve">3 нче слайд  </w:t>
      </w:r>
      <w:r w:rsidRPr="003E213B">
        <w:rPr>
          <w:rFonts w:ascii="Times New Roman" w:hAnsi="Times New Roman"/>
          <w:i/>
          <w:sz w:val="28"/>
          <w:szCs w:val="28"/>
          <w:lang w:val="tt-RU"/>
        </w:rPr>
        <w:t>(квест бүлмәсенең рәсеме)</w:t>
      </w:r>
    </w:p>
    <w:p w:rsidR="008931BF" w:rsidRPr="003E213B" w:rsidRDefault="008931BF" w:rsidP="008931BF">
      <w:pPr>
        <w:spacing w:after="0" w:line="240" w:lineRule="auto"/>
        <w:contextualSpacing/>
        <w:rPr>
          <w:rFonts w:ascii="Times New Roman" w:hAnsi="Times New Roman"/>
          <w:sz w:val="28"/>
          <w:szCs w:val="28"/>
          <w:lang w:val="tt-RU"/>
        </w:rPr>
      </w:pPr>
      <w:r w:rsidRPr="003E213B">
        <w:rPr>
          <w:rFonts w:ascii="Times New Roman" w:hAnsi="Times New Roman"/>
          <w:sz w:val="28"/>
          <w:szCs w:val="28"/>
          <w:lang w:val="tt-RU"/>
        </w:rPr>
        <w:lastRenderedPageBreak/>
        <w:t>Ничек уйлыйсыз, бу бүлмә белән татар теле дәресе арасында нинди бәйләнеш бар икән? (</w:t>
      </w:r>
      <w:r w:rsidRPr="003E213B">
        <w:rPr>
          <w:rFonts w:ascii="Times New Roman" w:hAnsi="Times New Roman"/>
          <w:i/>
          <w:sz w:val="28"/>
          <w:szCs w:val="28"/>
          <w:lang w:val="tt-RU"/>
        </w:rPr>
        <w:t>фикерләр</w:t>
      </w:r>
      <w:r w:rsidRPr="003E213B">
        <w:rPr>
          <w:rFonts w:ascii="Times New Roman" w:hAnsi="Times New Roman"/>
          <w:sz w:val="28"/>
          <w:szCs w:val="28"/>
          <w:lang w:val="tt-RU"/>
        </w:rPr>
        <w:t>) Димәк, бүгенге осталык дәресенең темасы нинди булыр? (</w:t>
      </w:r>
      <w:r w:rsidRPr="003E213B">
        <w:rPr>
          <w:rFonts w:ascii="Times New Roman" w:hAnsi="Times New Roman"/>
          <w:i/>
          <w:sz w:val="28"/>
          <w:szCs w:val="28"/>
          <w:lang w:val="tt-RU"/>
        </w:rPr>
        <w:t>фикерләр</w:t>
      </w:r>
      <w:r w:rsidRPr="003E213B">
        <w:rPr>
          <w:rFonts w:ascii="Times New Roman" w:hAnsi="Times New Roman"/>
          <w:sz w:val="28"/>
          <w:szCs w:val="28"/>
          <w:lang w:val="tt-RU"/>
        </w:rPr>
        <w:t>) Әйе, бүген мин сезгә “Татар теле һәм әдәбяиты дәресләрендә web-квест технологиясен куллану” темасына осталык дәресе күрсәтәм.</w:t>
      </w:r>
    </w:p>
    <w:p w:rsidR="008931BF" w:rsidRPr="003E213B" w:rsidRDefault="008931BF" w:rsidP="008931BF">
      <w:pPr>
        <w:spacing w:after="0" w:line="240" w:lineRule="auto"/>
        <w:contextualSpacing/>
        <w:rPr>
          <w:rFonts w:ascii="Times New Roman" w:hAnsi="Times New Roman"/>
          <w:sz w:val="28"/>
          <w:szCs w:val="28"/>
          <w:lang w:val="tt-RU"/>
        </w:rPr>
      </w:pPr>
    </w:p>
    <w:p w:rsidR="008931BF" w:rsidRPr="003E213B" w:rsidRDefault="008931BF" w:rsidP="008931BF">
      <w:pPr>
        <w:pStyle w:val="a3"/>
        <w:shd w:val="clear" w:color="auto" w:fill="FFFFFF"/>
        <w:spacing w:before="0" w:beforeAutospacing="0" w:after="0" w:afterAutospacing="0"/>
        <w:contextualSpacing/>
        <w:textAlignment w:val="baseline"/>
        <w:rPr>
          <w:sz w:val="28"/>
          <w:szCs w:val="28"/>
          <w:lang w:val="tt-RU"/>
        </w:rPr>
      </w:pPr>
      <w:r w:rsidRPr="003E213B">
        <w:rPr>
          <w:sz w:val="28"/>
          <w:szCs w:val="28"/>
          <w:lang w:val="tt-RU"/>
        </w:rPr>
        <w:t>Осталык дәресемнең м</w:t>
      </w:r>
      <w:r w:rsidRPr="003E213B">
        <w:rPr>
          <w:rStyle w:val="aa"/>
          <w:sz w:val="28"/>
          <w:szCs w:val="28"/>
          <w:bdr w:val="none" w:sz="0" w:space="0" w:color="auto" w:frame="1"/>
          <w:lang w:val="tt-RU"/>
        </w:rPr>
        <w:t>аксаты:</w:t>
      </w:r>
      <w:r w:rsidRPr="003E213B">
        <w:rPr>
          <w:rStyle w:val="apple-converted-space"/>
          <w:sz w:val="28"/>
          <w:szCs w:val="28"/>
          <w:lang w:val="tt-RU"/>
        </w:rPr>
        <w:t> </w:t>
      </w:r>
      <w:r w:rsidRPr="003E213B">
        <w:rPr>
          <w:sz w:val="28"/>
          <w:szCs w:val="28"/>
          <w:lang w:val="tt-RU"/>
        </w:rPr>
        <w:t xml:space="preserve"> web-квест технологиясе белән биремнәр әзерләргә, аны тормышта кулланырга өйрәтү.</w:t>
      </w:r>
    </w:p>
    <w:p w:rsidR="008931BF" w:rsidRPr="003E213B" w:rsidRDefault="008931BF" w:rsidP="008931BF">
      <w:pPr>
        <w:pStyle w:val="a3"/>
        <w:shd w:val="clear" w:color="auto" w:fill="FFFFFF"/>
        <w:spacing w:before="0" w:beforeAutospacing="0" w:after="0" w:afterAutospacing="0"/>
        <w:contextualSpacing/>
        <w:textAlignment w:val="baseline"/>
        <w:rPr>
          <w:sz w:val="28"/>
          <w:szCs w:val="28"/>
          <w:lang w:val="tt-RU"/>
        </w:rPr>
      </w:pPr>
    </w:p>
    <w:p w:rsidR="008931BF" w:rsidRPr="003E213B" w:rsidRDefault="008931BF" w:rsidP="008931BF">
      <w:pPr>
        <w:spacing w:after="0" w:line="240" w:lineRule="auto"/>
        <w:contextualSpacing/>
        <w:rPr>
          <w:rFonts w:ascii="Times New Roman" w:hAnsi="Times New Roman"/>
          <w:i/>
          <w:sz w:val="28"/>
          <w:szCs w:val="28"/>
          <w:lang w:val="tt-RU"/>
        </w:rPr>
      </w:pPr>
      <w:r w:rsidRPr="003E213B">
        <w:rPr>
          <w:rFonts w:ascii="Times New Roman" w:hAnsi="Times New Roman"/>
          <w:b/>
          <w:sz w:val="28"/>
          <w:szCs w:val="28"/>
          <w:lang w:val="tt-RU"/>
        </w:rPr>
        <w:t xml:space="preserve">4 нче слайд </w:t>
      </w:r>
      <w:r w:rsidRPr="003E213B">
        <w:rPr>
          <w:rFonts w:ascii="Times New Roman" w:hAnsi="Times New Roman"/>
          <w:i/>
          <w:sz w:val="28"/>
          <w:szCs w:val="28"/>
          <w:lang w:val="tt-RU"/>
        </w:rPr>
        <w:t>(???)</w:t>
      </w:r>
    </w:p>
    <w:p w:rsidR="008931BF" w:rsidRPr="003E213B" w:rsidRDefault="008931BF" w:rsidP="008931BF">
      <w:pPr>
        <w:pStyle w:val="a3"/>
        <w:shd w:val="clear" w:color="auto" w:fill="FFFFFF"/>
        <w:spacing w:before="0" w:beforeAutospacing="0" w:after="0" w:afterAutospacing="0"/>
        <w:contextualSpacing/>
        <w:textAlignment w:val="baseline"/>
        <w:rPr>
          <w:b/>
          <w:sz w:val="28"/>
          <w:szCs w:val="28"/>
          <w:lang w:val="tt-RU"/>
        </w:rPr>
      </w:pPr>
    </w:p>
    <w:p w:rsidR="008931BF" w:rsidRPr="003E213B" w:rsidRDefault="008931BF" w:rsidP="008931BF">
      <w:pPr>
        <w:shd w:val="clear" w:color="auto" w:fill="FFFFFF"/>
        <w:spacing w:after="300" w:line="240" w:lineRule="auto"/>
        <w:contextualSpacing/>
        <w:textAlignment w:val="baseline"/>
        <w:rPr>
          <w:rFonts w:ascii="Times New Roman" w:eastAsia="Times New Roman" w:hAnsi="Times New Roman"/>
          <w:sz w:val="28"/>
          <w:szCs w:val="28"/>
          <w:lang w:val="tt-RU"/>
        </w:rPr>
      </w:pPr>
      <w:r w:rsidRPr="003E213B">
        <w:rPr>
          <w:rFonts w:ascii="Times New Roman" w:hAnsi="Times New Roman"/>
          <w:sz w:val="28"/>
          <w:szCs w:val="28"/>
          <w:lang w:val="tt-RU"/>
        </w:rPr>
        <w:t xml:space="preserve">Заманча тиз үзгәрүчән дөньяда инновацион методларны һәм укыту формаларын кертү зарур. </w:t>
      </w:r>
      <w:r w:rsidRPr="003E213B">
        <w:rPr>
          <w:rFonts w:ascii="Times New Roman" w:hAnsi="Times New Roman"/>
          <w:color w:val="000000"/>
          <w:sz w:val="28"/>
          <w:szCs w:val="28"/>
          <w:lang w:val="tt-RU"/>
        </w:rPr>
        <w:t xml:space="preserve">Шуларның берсе – квест. Минем уйлавымча, </w:t>
      </w:r>
      <w:r w:rsidRPr="003E213B">
        <w:rPr>
          <w:rFonts w:ascii="Times New Roman" w:eastAsia="Times New Roman" w:hAnsi="Times New Roman"/>
          <w:sz w:val="28"/>
          <w:szCs w:val="28"/>
          <w:lang w:val="tt-RU"/>
        </w:rPr>
        <w:t>квест- технология – креатив, мавыктыргыч һәм заманча технология. Бу технологияне  дәресләрдә куллану кулай һәм кирәкле дип саныйм.</w:t>
      </w:r>
    </w:p>
    <w:p w:rsidR="008931BF" w:rsidRPr="003E213B" w:rsidRDefault="008931BF" w:rsidP="008931BF">
      <w:pPr>
        <w:pStyle w:val="a3"/>
        <w:shd w:val="clear" w:color="auto" w:fill="FFFFFF"/>
        <w:spacing w:before="0" w:beforeAutospacing="0" w:after="0" w:afterAutospacing="0"/>
        <w:contextualSpacing/>
        <w:textAlignment w:val="baseline"/>
        <w:rPr>
          <w:color w:val="000000"/>
          <w:sz w:val="28"/>
          <w:szCs w:val="28"/>
          <w:lang w:val="tt-RU"/>
        </w:rPr>
      </w:pPr>
      <w:r w:rsidRPr="003E213B">
        <w:rPr>
          <w:color w:val="000000"/>
          <w:sz w:val="28"/>
          <w:szCs w:val="28"/>
          <w:lang w:val="tt-RU"/>
        </w:rPr>
        <w:t xml:space="preserve">Квест – ул сәяхәт-уенның бер варианты, ә уен укучыларны һәрвакыт активлаштыра, аларның танып-белү, эзләнү эшчәнлеген арттыра.  Квестны әзерләү өчен </w:t>
      </w:r>
      <w:r w:rsidRPr="003E213B">
        <w:rPr>
          <w:color w:val="000000"/>
          <w:sz w:val="28"/>
          <w:szCs w:val="28"/>
          <w:shd w:val="clear" w:color="auto" w:fill="F5F5F5"/>
          <w:lang w:val="tt-RU"/>
        </w:rPr>
        <w:t> </w:t>
      </w:r>
      <w:hyperlink r:id="rId27" w:history="1">
        <w:r w:rsidRPr="003E213B">
          <w:rPr>
            <w:rStyle w:val="a6"/>
            <w:color w:val="0066FF"/>
            <w:sz w:val="28"/>
            <w:szCs w:val="28"/>
            <w:shd w:val="clear" w:color="auto" w:fill="F5F5F5"/>
            <w:lang w:val="tt-RU"/>
          </w:rPr>
          <w:t>Learnis</w:t>
        </w:r>
      </w:hyperlink>
      <w:r w:rsidRPr="003E213B">
        <w:rPr>
          <w:color w:val="000000"/>
          <w:sz w:val="28"/>
          <w:szCs w:val="28"/>
          <w:shd w:val="clear" w:color="auto" w:fill="F5F5F5"/>
          <w:lang w:val="tt-RU"/>
        </w:rPr>
        <w:t> </w:t>
      </w:r>
      <w:r w:rsidRPr="003E213B">
        <w:rPr>
          <w:color w:val="000000"/>
          <w:sz w:val="28"/>
          <w:szCs w:val="28"/>
          <w:lang w:val="tt-RU"/>
        </w:rPr>
        <w:t xml:space="preserve"> платформасы иң уңайлы чара. Авторы, Екатеринбург мәктәбенең информатика укытучысы Максим Новиков, яңа кулланучылар өчен барсын да аңлатучы видеоинструкция дә тәкъдим итә. Ә без сезнең белән видео карап тормыйча, барысын да үзебез өйрәнербез. Тик аңа кадәр иң элек квест уенын карап китик.</w:t>
      </w:r>
    </w:p>
    <w:p w:rsidR="008931BF" w:rsidRPr="003E213B" w:rsidRDefault="008931BF" w:rsidP="008931BF">
      <w:pPr>
        <w:pStyle w:val="a3"/>
        <w:shd w:val="clear" w:color="auto" w:fill="FFFFFF"/>
        <w:spacing w:before="0" w:beforeAutospacing="0" w:after="0" w:afterAutospacing="0"/>
        <w:contextualSpacing/>
        <w:textAlignment w:val="baseline"/>
        <w:rPr>
          <w:color w:val="000000"/>
          <w:sz w:val="28"/>
          <w:szCs w:val="28"/>
          <w:lang w:val="tt-RU"/>
        </w:rPr>
      </w:pPr>
    </w:p>
    <w:p w:rsidR="008931BF" w:rsidRPr="003E213B" w:rsidRDefault="008931BF" w:rsidP="008931BF">
      <w:pPr>
        <w:pStyle w:val="a3"/>
        <w:shd w:val="clear" w:color="auto" w:fill="FFFFFF"/>
        <w:spacing w:before="0" w:beforeAutospacing="0" w:after="0" w:afterAutospacing="0"/>
        <w:contextualSpacing/>
        <w:textAlignment w:val="baseline"/>
        <w:rPr>
          <w:color w:val="000000"/>
          <w:sz w:val="28"/>
          <w:szCs w:val="28"/>
          <w:lang w:val="tt-RU"/>
        </w:rPr>
      </w:pPr>
      <w:r w:rsidRPr="003E213B">
        <w:rPr>
          <w:color w:val="000000"/>
          <w:sz w:val="28"/>
          <w:szCs w:val="28"/>
          <w:lang w:val="tt-RU"/>
        </w:rPr>
        <w:t>Квест!!!</w:t>
      </w:r>
    </w:p>
    <w:p w:rsidR="008931BF" w:rsidRPr="003E213B" w:rsidRDefault="008931BF" w:rsidP="008931BF">
      <w:pPr>
        <w:pStyle w:val="a3"/>
        <w:shd w:val="clear" w:color="auto" w:fill="FFFFFF"/>
        <w:spacing w:before="0" w:beforeAutospacing="0" w:after="0" w:afterAutospacing="0"/>
        <w:contextualSpacing/>
        <w:textAlignment w:val="baseline"/>
        <w:rPr>
          <w:i/>
          <w:color w:val="000000"/>
          <w:sz w:val="28"/>
          <w:szCs w:val="28"/>
          <w:lang w:val="tt-RU"/>
        </w:rPr>
      </w:pPr>
      <w:r w:rsidRPr="003E213B">
        <w:rPr>
          <w:color w:val="000000"/>
          <w:sz w:val="28"/>
          <w:szCs w:val="28"/>
          <w:lang w:val="tt-RU"/>
        </w:rPr>
        <w:t xml:space="preserve">Бүген мин сезгә үзем әзерләгән квестта уйнап алырга тәкъдим итәм. Үзегезне мәктәп укучысы итеп хис итегез әле. Татар теле дәресеннән яхшы билге алу өчен сезгә шушы бүлмәдән чыгарга кирәк. Ишекне ачып карыйбыз – ул код сорый. Кайдан табып була соң? Димәк, бүлмәдә ниндидер биремнәр яшерелгән. Эзлибез. Компьютерга басып карыйбыз,компьютер  диск сорый,димәк диск эзлибез. Китап киштәсендәге китапларга басып карыйбыз, астагы китапның эченнән диск килеп чыга,дискны копьютерга  тыгабыз анда сузләр чыга, сүзләрне укыйбыз, бер темага берләштереп карыйбыз. Клавиатурага, мышкага басып карыйбыз, басылмыйлар.Өстәлдәге фотога басабыз, ребус чыга,ребусны чишеп андагы сүзләрне истә калдырабыз ( </w:t>
      </w:r>
      <w:r w:rsidRPr="003E213B">
        <w:rPr>
          <w:i/>
          <w:color w:val="000000"/>
          <w:sz w:val="28"/>
          <w:szCs w:val="28"/>
          <w:lang w:val="tt-RU"/>
        </w:rPr>
        <w:t>Туган телләр һәм халыклар бердәмлеге елы)</w:t>
      </w:r>
    </w:p>
    <w:p w:rsidR="008931BF" w:rsidRPr="003E213B" w:rsidRDefault="008931BF" w:rsidP="008931BF">
      <w:pPr>
        <w:pStyle w:val="a3"/>
        <w:shd w:val="clear" w:color="auto" w:fill="FFFFFF"/>
        <w:spacing w:before="0" w:beforeAutospacing="0" w:after="0" w:afterAutospacing="0"/>
        <w:contextualSpacing/>
        <w:textAlignment w:val="baseline"/>
        <w:rPr>
          <w:color w:val="000000"/>
          <w:sz w:val="28"/>
          <w:szCs w:val="28"/>
          <w:lang w:val="tt-RU"/>
        </w:rPr>
      </w:pPr>
      <w:r w:rsidRPr="003E213B">
        <w:rPr>
          <w:color w:val="000000"/>
          <w:sz w:val="28"/>
          <w:szCs w:val="28"/>
          <w:lang w:val="tt-RU"/>
        </w:rPr>
        <w:t xml:space="preserve"> Телефонга басып карыйбыз, телефон ун якка тошеп китә,идәндә ята торган китапка басабыз, эмблема килеп чыга, карыйбыз, истә калдырабыз. Идәндә палас бар, паласка басып карыйбыз,басылмый, коверны сулга  алып куйсак , анда телефон зарядкасын күрәбез. Димәк безгә телефонны кабызыр өчен  розетка кирәк, эзлибез, китап киштәсенә басабыз, киштә сул якка күчә һәм розетка күрәбез. Телефонны розеткага куябыз, һәм телефонга басабыз,мәкаль килеп чыга , мәкальгә төшеп калган сүзне куеп , мәкальне истә калдырабыз. өстәлнең тартмаларын ачып карыйбыз, тармада наушник күрәбез, басабыз, җыр тыңлыйбыз. Барлык караган рәсемнәрне искә тошереп биремнәр нәрсә турында икәнен аңладык. Димәк уендагы биремнәрнең </w:t>
      </w:r>
      <w:r w:rsidRPr="003E213B">
        <w:rPr>
          <w:color w:val="000000"/>
          <w:sz w:val="28"/>
          <w:szCs w:val="28"/>
          <w:lang w:val="tt-RU"/>
        </w:rPr>
        <w:lastRenderedPageBreak/>
        <w:t>темасы  Туган телләр һәм халыклар бердәмлеге елы. Ә кайчан үткәрелде мондый ел? (2021) Димәк,  ишекнең кодына 2021 җыеп карыйбыз. Афәрин! Без үзебезгә тиешле бүләкне алдык.</w:t>
      </w:r>
    </w:p>
    <w:p w:rsidR="008931BF" w:rsidRPr="003E213B" w:rsidRDefault="008931BF" w:rsidP="008931BF">
      <w:pPr>
        <w:pStyle w:val="a3"/>
        <w:shd w:val="clear" w:color="auto" w:fill="FFFFFF"/>
        <w:spacing w:before="0" w:beforeAutospacing="0" w:after="0" w:afterAutospacing="0"/>
        <w:contextualSpacing/>
        <w:textAlignment w:val="baseline"/>
        <w:rPr>
          <w:i/>
          <w:sz w:val="28"/>
          <w:szCs w:val="28"/>
          <w:lang w:val="tt-RU"/>
        </w:rPr>
      </w:pPr>
      <w:r w:rsidRPr="003E213B">
        <w:rPr>
          <w:b/>
          <w:color w:val="000000"/>
          <w:sz w:val="28"/>
          <w:szCs w:val="28"/>
          <w:lang w:val="tt-RU"/>
        </w:rPr>
        <w:t xml:space="preserve">5нче слайд </w:t>
      </w:r>
      <w:r w:rsidRPr="003E213B">
        <w:rPr>
          <w:i/>
          <w:sz w:val="28"/>
          <w:szCs w:val="28"/>
          <w:lang w:val="tt-RU"/>
        </w:rPr>
        <w:t>(скриншот создание личного кабинета)</w:t>
      </w:r>
    </w:p>
    <w:p w:rsidR="008931BF" w:rsidRPr="003E213B" w:rsidRDefault="008931BF" w:rsidP="008931BF">
      <w:pPr>
        <w:pStyle w:val="a3"/>
        <w:shd w:val="clear" w:color="auto" w:fill="FFFFFF"/>
        <w:spacing w:after="0"/>
        <w:contextualSpacing/>
        <w:textAlignment w:val="baseline"/>
        <w:rPr>
          <w:sz w:val="28"/>
          <w:szCs w:val="28"/>
          <w:lang w:val="tt-RU"/>
        </w:rPr>
      </w:pPr>
      <w:r w:rsidRPr="003E213B">
        <w:rPr>
          <w:sz w:val="28"/>
          <w:szCs w:val="28"/>
          <w:lang w:val="tt-RU"/>
        </w:rPr>
        <w:t>Learnis платформасында квест-уен әзерләү тәртибе:</w:t>
      </w:r>
    </w:p>
    <w:p w:rsidR="008931BF" w:rsidRPr="003E213B" w:rsidRDefault="008931BF" w:rsidP="008931BF">
      <w:pPr>
        <w:pStyle w:val="a3"/>
        <w:shd w:val="clear" w:color="auto" w:fill="FFFFFF"/>
        <w:spacing w:before="0" w:beforeAutospacing="0" w:after="0" w:afterAutospacing="0"/>
        <w:contextualSpacing/>
        <w:textAlignment w:val="baseline"/>
        <w:rPr>
          <w:sz w:val="28"/>
          <w:szCs w:val="28"/>
          <w:lang w:val="tt-RU"/>
        </w:rPr>
      </w:pPr>
      <w:r w:rsidRPr="003E213B">
        <w:rPr>
          <w:sz w:val="28"/>
          <w:szCs w:val="28"/>
          <w:lang w:val="tt-RU"/>
        </w:rPr>
        <w:t xml:space="preserve">Иң беренче чиратта, сезгә </w:t>
      </w:r>
      <w:hyperlink r:id="rId28" w:history="1">
        <w:r w:rsidRPr="003E213B">
          <w:rPr>
            <w:rStyle w:val="a6"/>
            <w:color w:val="0066FF"/>
            <w:sz w:val="28"/>
            <w:szCs w:val="28"/>
            <w:shd w:val="clear" w:color="auto" w:fill="F5F5F5"/>
            <w:lang w:val="tt-RU"/>
          </w:rPr>
          <w:t>Learnis</w:t>
        </w:r>
      </w:hyperlink>
      <w:r w:rsidRPr="003E213B">
        <w:rPr>
          <w:color w:val="000000"/>
          <w:sz w:val="28"/>
          <w:szCs w:val="28"/>
          <w:shd w:val="clear" w:color="auto" w:fill="F5F5F5"/>
          <w:lang w:val="tt-RU"/>
        </w:rPr>
        <w:t> </w:t>
      </w:r>
      <w:r w:rsidRPr="003E213B">
        <w:rPr>
          <w:color w:val="000000"/>
          <w:sz w:val="28"/>
          <w:szCs w:val="28"/>
          <w:lang w:val="tt-RU"/>
        </w:rPr>
        <w:t xml:space="preserve"> платформасында шәхси кабинет булдырырга кирәк. </w:t>
      </w:r>
    </w:p>
    <w:p w:rsidR="008931BF" w:rsidRPr="003E213B" w:rsidRDefault="008931BF" w:rsidP="008931BF">
      <w:pPr>
        <w:pStyle w:val="a3"/>
        <w:shd w:val="clear" w:color="auto" w:fill="FFFFFF"/>
        <w:spacing w:after="0"/>
        <w:contextualSpacing/>
        <w:textAlignment w:val="baseline"/>
        <w:rPr>
          <w:sz w:val="28"/>
          <w:szCs w:val="28"/>
          <w:lang w:val="tt-RU"/>
        </w:rPr>
      </w:pPr>
      <w:r w:rsidRPr="003E213B">
        <w:rPr>
          <w:b/>
          <w:color w:val="000000"/>
          <w:sz w:val="28"/>
          <w:szCs w:val="28"/>
          <w:lang w:val="tt-RU"/>
        </w:rPr>
        <w:t xml:space="preserve">6 нче слайд </w:t>
      </w:r>
      <w:r w:rsidRPr="003E213B">
        <w:rPr>
          <w:sz w:val="28"/>
          <w:szCs w:val="28"/>
          <w:lang w:val="tt-RU"/>
        </w:rPr>
        <w:t>"Продукты" төймәсенә басырга;</w:t>
      </w:r>
    </w:p>
    <w:p w:rsidR="008931BF" w:rsidRPr="003E213B" w:rsidRDefault="008931BF" w:rsidP="008931BF">
      <w:pPr>
        <w:pStyle w:val="a3"/>
        <w:shd w:val="clear" w:color="auto" w:fill="FFFFFF"/>
        <w:spacing w:after="0"/>
        <w:contextualSpacing/>
        <w:textAlignment w:val="baseline"/>
        <w:rPr>
          <w:sz w:val="28"/>
          <w:szCs w:val="28"/>
          <w:lang w:val="tt-RU"/>
        </w:rPr>
      </w:pPr>
      <w:r w:rsidRPr="003E213B">
        <w:rPr>
          <w:b/>
          <w:color w:val="000000"/>
          <w:sz w:val="28"/>
          <w:szCs w:val="28"/>
          <w:lang w:val="tt-RU"/>
        </w:rPr>
        <w:t xml:space="preserve">7 нче слайд </w:t>
      </w:r>
      <w:r w:rsidRPr="003E213B">
        <w:rPr>
          <w:sz w:val="28"/>
          <w:szCs w:val="28"/>
          <w:lang w:val="tt-RU"/>
        </w:rPr>
        <w:t>Үзеңә кирәкле бүлмәне сайлап, "Создать" төймәсенә басырга;</w:t>
      </w:r>
    </w:p>
    <w:p w:rsidR="008931BF" w:rsidRPr="003E213B" w:rsidRDefault="008931BF" w:rsidP="008931BF">
      <w:pPr>
        <w:pStyle w:val="a3"/>
        <w:shd w:val="clear" w:color="auto" w:fill="FFFFFF"/>
        <w:spacing w:after="0"/>
        <w:contextualSpacing/>
        <w:textAlignment w:val="baseline"/>
        <w:rPr>
          <w:sz w:val="28"/>
          <w:szCs w:val="28"/>
          <w:lang w:val="tt-RU"/>
        </w:rPr>
      </w:pPr>
      <w:r w:rsidRPr="003E213B">
        <w:rPr>
          <w:b/>
          <w:color w:val="000000"/>
          <w:sz w:val="28"/>
          <w:szCs w:val="28"/>
          <w:lang w:val="tt-RU"/>
        </w:rPr>
        <w:t xml:space="preserve">8 нче слайд </w:t>
      </w:r>
      <w:r w:rsidRPr="003E213B">
        <w:rPr>
          <w:sz w:val="28"/>
          <w:szCs w:val="28"/>
          <w:lang w:val="tt-RU"/>
        </w:rPr>
        <w:t>Бүлмәгә исем биреп, график файллар форматында биремнәр урнаштырырга;</w:t>
      </w:r>
    </w:p>
    <w:p w:rsidR="008931BF" w:rsidRPr="003E213B" w:rsidRDefault="008931BF" w:rsidP="008931BF">
      <w:pPr>
        <w:pStyle w:val="a3"/>
        <w:shd w:val="clear" w:color="auto" w:fill="FFFFFF"/>
        <w:spacing w:after="0"/>
        <w:contextualSpacing/>
        <w:textAlignment w:val="baseline"/>
        <w:rPr>
          <w:rFonts w:eastAsiaTheme="majorEastAsia"/>
          <w:spacing w:val="-2"/>
          <w:kern w:val="24"/>
          <w:sz w:val="28"/>
          <w:szCs w:val="28"/>
        </w:rPr>
      </w:pPr>
      <w:r w:rsidRPr="003E213B">
        <w:rPr>
          <w:b/>
          <w:color w:val="000000"/>
          <w:sz w:val="28"/>
          <w:szCs w:val="28"/>
          <w:lang w:val="tt-RU"/>
        </w:rPr>
        <w:t>9 нче слайд</w:t>
      </w:r>
      <w:r w:rsidRPr="003E213B">
        <w:rPr>
          <w:rFonts w:eastAsiaTheme="majorEastAsia"/>
          <w:kern w:val="24"/>
          <w:sz w:val="28"/>
          <w:szCs w:val="28"/>
          <w:lang w:val="tt-RU"/>
        </w:rPr>
        <w:t xml:space="preserve"> Презента</w:t>
      </w:r>
      <w:r w:rsidRPr="003E213B">
        <w:rPr>
          <w:rFonts w:eastAsiaTheme="majorEastAsia"/>
          <w:kern w:val="24"/>
          <w:sz w:val="28"/>
          <w:szCs w:val="28"/>
        </w:rPr>
        <w:t>ц</w:t>
      </w:r>
      <w:r w:rsidRPr="003E213B">
        <w:rPr>
          <w:rFonts w:eastAsiaTheme="majorEastAsia"/>
          <w:kern w:val="24"/>
          <w:sz w:val="28"/>
          <w:szCs w:val="28"/>
          <w:lang w:val="tt-RU"/>
        </w:rPr>
        <w:t>ия төзегәндә берничә моментны искә алырга кирәк</w:t>
      </w:r>
      <w:r w:rsidRPr="003E213B">
        <w:rPr>
          <w:rFonts w:eastAsiaTheme="majorEastAsia"/>
          <w:spacing w:val="-2"/>
          <w:kern w:val="24"/>
          <w:sz w:val="28"/>
          <w:szCs w:val="28"/>
        </w:rPr>
        <w:t>:</w:t>
      </w:r>
    </w:p>
    <w:p w:rsidR="008931BF" w:rsidRPr="003E213B" w:rsidRDefault="008931BF" w:rsidP="008931BF">
      <w:pPr>
        <w:tabs>
          <w:tab w:val="left" w:pos="601"/>
        </w:tabs>
        <w:spacing w:line="240" w:lineRule="auto"/>
        <w:contextualSpacing/>
        <w:jc w:val="both"/>
        <w:rPr>
          <w:rFonts w:ascii="Times New Roman" w:hAnsi="Times New Roman"/>
          <w:sz w:val="28"/>
          <w:szCs w:val="28"/>
          <w:lang w:val="tt-RU"/>
        </w:rPr>
      </w:pPr>
      <w:r w:rsidRPr="003E213B">
        <w:rPr>
          <w:rFonts w:ascii="Times New Roman" w:hAnsi="Times New Roman"/>
          <w:b/>
          <w:color w:val="000000"/>
          <w:sz w:val="28"/>
          <w:szCs w:val="28"/>
          <w:lang w:val="tt-RU"/>
        </w:rPr>
        <w:t>10 нче слайд</w:t>
      </w:r>
      <w:r w:rsidRPr="003E213B">
        <w:rPr>
          <w:rFonts w:ascii="Times New Roman" w:hAnsi="Times New Roman"/>
          <w:bCs/>
          <w:sz w:val="28"/>
          <w:szCs w:val="28"/>
        </w:rPr>
        <w:t>.</w:t>
      </w:r>
      <w:r w:rsidRPr="003E213B">
        <w:rPr>
          <w:rFonts w:ascii="Times New Roman" w:hAnsi="Times New Roman"/>
          <w:bCs/>
          <w:sz w:val="28"/>
          <w:szCs w:val="28"/>
          <w:lang w:val="tt-RU"/>
        </w:rPr>
        <w:t xml:space="preserve"> Барлык биремнәрдә ( бирем 1,2 һ.б.) номерлы  булырга тиеш, чөнки укучылар аларны ирекле  тәртиптә ачырга мөмкин.</w:t>
      </w:r>
    </w:p>
    <w:p w:rsidR="008931BF" w:rsidRPr="003E213B" w:rsidRDefault="008931BF" w:rsidP="008931BF">
      <w:pPr>
        <w:pStyle w:val="a3"/>
        <w:spacing w:before="2" w:beforeAutospacing="0" w:after="0" w:afterAutospacing="0"/>
        <w:ind w:left="14" w:right="14"/>
        <w:contextualSpacing/>
        <w:jc w:val="both"/>
        <w:rPr>
          <w:sz w:val="28"/>
          <w:szCs w:val="28"/>
          <w:lang w:val="tt-RU"/>
        </w:rPr>
      </w:pPr>
      <w:r w:rsidRPr="003E213B">
        <w:rPr>
          <w:bCs/>
          <w:sz w:val="28"/>
          <w:szCs w:val="28"/>
          <w:lang w:val="tt-RU"/>
        </w:rPr>
        <w:t xml:space="preserve">БЕЛЕРГӘ! Җавапны һәр биремгә билгеле бер эзлеклелектә язырга, чөнки </w:t>
      </w:r>
      <w:r w:rsidRPr="003E213B">
        <w:rPr>
          <w:bCs/>
          <w:spacing w:val="50"/>
          <w:sz w:val="28"/>
          <w:szCs w:val="28"/>
          <w:lang w:val="tt-RU"/>
        </w:rPr>
        <w:t>бу-ишекнең ачкычы .</w:t>
      </w:r>
    </w:p>
    <w:p w:rsidR="008931BF" w:rsidRPr="003E213B" w:rsidRDefault="008931BF" w:rsidP="008931BF">
      <w:pPr>
        <w:pStyle w:val="a3"/>
        <w:spacing w:before="2" w:beforeAutospacing="0" w:after="0" w:afterAutospacing="0"/>
        <w:ind w:left="14" w:right="14"/>
        <w:contextualSpacing/>
        <w:jc w:val="both"/>
        <w:rPr>
          <w:sz w:val="28"/>
          <w:szCs w:val="28"/>
        </w:rPr>
      </w:pPr>
      <w:r w:rsidRPr="003E213B">
        <w:rPr>
          <w:bCs/>
          <w:sz w:val="28"/>
          <w:szCs w:val="28"/>
          <w:lang w:val="tt-RU"/>
        </w:rPr>
        <w:t xml:space="preserve">2. Шрифтның күләме дә бик мөһим. Мин Times New Roman, 60 (исемнәр өчен) һәм 54 ( биремнәр өчен) кулландым. </w:t>
      </w:r>
      <w:r w:rsidRPr="003E213B">
        <w:rPr>
          <w:bCs/>
          <w:sz w:val="28"/>
          <w:szCs w:val="28"/>
        </w:rPr>
        <w:t>Алайса интерактив тактада биремнәр начар укыла торган булачак.</w:t>
      </w:r>
    </w:p>
    <w:p w:rsidR="008931BF" w:rsidRPr="003E213B" w:rsidRDefault="008931BF" w:rsidP="008931BF">
      <w:pPr>
        <w:pStyle w:val="a3"/>
        <w:spacing w:before="2" w:beforeAutospacing="0" w:after="0" w:afterAutospacing="0"/>
        <w:ind w:left="14" w:right="14"/>
        <w:contextualSpacing/>
        <w:jc w:val="both"/>
        <w:rPr>
          <w:sz w:val="28"/>
          <w:szCs w:val="28"/>
        </w:rPr>
      </w:pPr>
    </w:p>
    <w:p w:rsidR="008931BF" w:rsidRPr="003E213B" w:rsidRDefault="008931BF" w:rsidP="008931BF">
      <w:pPr>
        <w:pStyle w:val="a3"/>
        <w:spacing w:before="2" w:beforeAutospacing="0" w:after="0" w:afterAutospacing="0"/>
        <w:ind w:left="14" w:right="14"/>
        <w:contextualSpacing/>
        <w:jc w:val="both"/>
        <w:rPr>
          <w:bCs/>
          <w:sz w:val="28"/>
          <w:szCs w:val="28"/>
          <w:lang w:val="tt-RU"/>
        </w:rPr>
      </w:pPr>
      <w:r w:rsidRPr="003E213B">
        <w:rPr>
          <w:b/>
          <w:color w:val="000000"/>
          <w:sz w:val="28"/>
          <w:szCs w:val="28"/>
          <w:lang w:val="tt-RU"/>
        </w:rPr>
        <w:t>11 нче слайд</w:t>
      </w:r>
      <w:r w:rsidRPr="003E213B">
        <w:rPr>
          <w:bCs/>
          <w:sz w:val="28"/>
          <w:szCs w:val="28"/>
        </w:rPr>
        <w:t>.</w:t>
      </w:r>
      <w:r w:rsidRPr="003E213B">
        <w:rPr>
          <w:bCs/>
          <w:sz w:val="28"/>
          <w:szCs w:val="28"/>
          <w:lang w:val="tt-RU"/>
        </w:rPr>
        <w:t xml:space="preserve"> Презентация һәм тулы  җавап язмасыннан соң( вакытлыча караламада ) рәсемнәр рәвешендә саклану( jpeg   форматында). Моның өчен  саклаганда тиешле форматны сайлап алып сакларга кирәк</w:t>
      </w:r>
    </w:p>
    <w:p w:rsidR="008931BF" w:rsidRPr="003E213B" w:rsidRDefault="008931BF" w:rsidP="008931BF">
      <w:pPr>
        <w:pStyle w:val="a3"/>
        <w:spacing w:before="2" w:beforeAutospacing="0" w:after="0" w:afterAutospacing="0"/>
        <w:ind w:left="14" w:right="14"/>
        <w:contextualSpacing/>
        <w:jc w:val="both"/>
        <w:rPr>
          <w:rFonts w:eastAsiaTheme="majorEastAsia"/>
          <w:bCs/>
          <w:kern w:val="24"/>
          <w:sz w:val="28"/>
          <w:szCs w:val="28"/>
          <w:lang w:val="tt-RU"/>
        </w:rPr>
      </w:pPr>
      <w:r w:rsidRPr="003E213B">
        <w:rPr>
          <w:b/>
          <w:color w:val="000000"/>
          <w:sz w:val="28"/>
          <w:szCs w:val="28"/>
          <w:lang w:val="tt-RU"/>
        </w:rPr>
        <w:t>12 нче слайд</w:t>
      </w:r>
      <w:r w:rsidRPr="003E213B">
        <w:rPr>
          <w:bCs/>
          <w:sz w:val="28"/>
          <w:szCs w:val="28"/>
          <w:lang w:val="tt-RU"/>
        </w:rPr>
        <w:t xml:space="preserve">. </w:t>
      </w:r>
      <w:r w:rsidRPr="003E213B">
        <w:rPr>
          <w:rFonts w:eastAsiaTheme="majorEastAsia"/>
          <w:bCs/>
          <w:kern w:val="24"/>
          <w:sz w:val="28"/>
          <w:szCs w:val="28"/>
          <w:lang w:val="tt-RU"/>
        </w:rPr>
        <w:t>Слайтларны  сайтка керткәндә тиешле төймәгә басырга</w:t>
      </w:r>
    </w:p>
    <w:p w:rsidR="008931BF" w:rsidRPr="003E213B" w:rsidRDefault="008931BF" w:rsidP="008931BF">
      <w:pPr>
        <w:pStyle w:val="a3"/>
        <w:spacing w:before="19" w:beforeAutospacing="0" w:after="0" w:afterAutospacing="0"/>
        <w:ind w:left="14" w:right="14"/>
        <w:contextualSpacing/>
        <w:rPr>
          <w:bCs/>
          <w:sz w:val="28"/>
          <w:szCs w:val="28"/>
          <w:lang w:val="tt-RU"/>
        </w:rPr>
      </w:pPr>
      <w:r w:rsidRPr="003E213B">
        <w:rPr>
          <w:b/>
          <w:color w:val="000000"/>
          <w:sz w:val="28"/>
          <w:szCs w:val="28"/>
          <w:lang w:val="tt-RU"/>
        </w:rPr>
        <w:t>13 нче слайд</w:t>
      </w:r>
      <w:r w:rsidRPr="003E213B">
        <w:rPr>
          <w:bCs/>
          <w:sz w:val="28"/>
          <w:szCs w:val="28"/>
          <w:lang w:val="tt-RU"/>
        </w:rPr>
        <w:t>. Һәм  тәртип буенча слайтларны  урнаштырырга</w:t>
      </w:r>
    </w:p>
    <w:p w:rsidR="008931BF" w:rsidRPr="003E213B" w:rsidRDefault="008931BF" w:rsidP="008931BF">
      <w:pPr>
        <w:pStyle w:val="a3"/>
        <w:spacing w:before="19" w:beforeAutospacing="0" w:after="0" w:afterAutospacing="0"/>
        <w:ind w:left="14" w:right="14"/>
        <w:contextualSpacing/>
        <w:rPr>
          <w:sz w:val="28"/>
          <w:szCs w:val="28"/>
          <w:lang w:val="tt-RU"/>
        </w:rPr>
      </w:pPr>
      <w:r w:rsidRPr="003E213B">
        <w:rPr>
          <w:b/>
          <w:color w:val="000000"/>
          <w:sz w:val="28"/>
          <w:szCs w:val="28"/>
          <w:lang w:val="tt-RU"/>
        </w:rPr>
        <w:t>14 нче слайд</w:t>
      </w:r>
      <w:r w:rsidRPr="003E213B">
        <w:rPr>
          <w:bCs/>
          <w:sz w:val="28"/>
          <w:szCs w:val="28"/>
          <w:lang w:val="tt-RU"/>
        </w:rPr>
        <w:t xml:space="preserve">. </w:t>
      </w:r>
      <w:r w:rsidRPr="003E213B">
        <w:rPr>
          <w:rFonts w:eastAsiaTheme="majorEastAsia"/>
          <w:bCs/>
          <w:kern w:val="24"/>
          <w:sz w:val="28"/>
          <w:szCs w:val="28"/>
          <w:lang w:val="tt-RU"/>
        </w:rPr>
        <w:t>Ачкыч  кертергә( слайтларга  җаваплар) һәм  уенга исем бирергә</w:t>
      </w:r>
    </w:p>
    <w:p w:rsidR="008931BF" w:rsidRPr="003E213B" w:rsidRDefault="008931BF" w:rsidP="008931BF">
      <w:pPr>
        <w:pStyle w:val="a3"/>
        <w:spacing w:before="2" w:beforeAutospacing="0" w:after="0" w:afterAutospacing="0"/>
        <w:ind w:left="14" w:right="14"/>
        <w:contextualSpacing/>
        <w:jc w:val="both"/>
        <w:rPr>
          <w:sz w:val="28"/>
          <w:szCs w:val="28"/>
          <w:lang w:val="tt-RU"/>
        </w:rPr>
      </w:pPr>
      <w:r w:rsidRPr="003E213B">
        <w:rPr>
          <w:b/>
          <w:color w:val="000000"/>
          <w:sz w:val="28"/>
          <w:szCs w:val="28"/>
          <w:lang w:val="tt-RU"/>
        </w:rPr>
        <w:t>15 нче слайд</w:t>
      </w:r>
      <w:r w:rsidRPr="003E213B">
        <w:rPr>
          <w:bCs/>
          <w:sz w:val="28"/>
          <w:szCs w:val="28"/>
          <w:lang w:val="tt-RU"/>
        </w:rPr>
        <w:t xml:space="preserve">. </w:t>
      </w:r>
      <w:r w:rsidRPr="003E213B">
        <w:rPr>
          <w:rFonts w:eastAsiaTheme="majorEastAsia"/>
          <w:kern w:val="24"/>
          <w:sz w:val="28"/>
          <w:szCs w:val="28"/>
          <w:lang w:val="tt-RU"/>
        </w:rPr>
        <w:t>Квест эшләнелде! Автомат ярдәмендә сакланыла. Керү мөмкинлеге өчен  вкладкага  күчәсе калды</w:t>
      </w:r>
    </w:p>
    <w:p w:rsidR="008931BF" w:rsidRPr="003E213B" w:rsidRDefault="008931BF" w:rsidP="008931BF">
      <w:pPr>
        <w:pStyle w:val="a3"/>
        <w:spacing w:before="2" w:beforeAutospacing="0" w:after="0" w:afterAutospacing="0"/>
        <w:ind w:left="14" w:right="14"/>
        <w:contextualSpacing/>
        <w:jc w:val="both"/>
        <w:rPr>
          <w:sz w:val="28"/>
          <w:szCs w:val="28"/>
          <w:lang w:val="tt-RU"/>
        </w:rPr>
      </w:pPr>
      <w:r w:rsidRPr="003E213B">
        <w:rPr>
          <w:b/>
          <w:color w:val="000000"/>
          <w:sz w:val="28"/>
          <w:szCs w:val="28"/>
          <w:lang w:val="tt-RU"/>
        </w:rPr>
        <w:t>16 нче слайд</w:t>
      </w:r>
      <w:r w:rsidRPr="003E213B">
        <w:rPr>
          <w:bCs/>
          <w:sz w:val="28"/>
          <w:szCs w:val="28"/>
        </w:rPr>
        <w:t>.</w:t>
      </w:r>
      <w:r w:rsidRPr="003E213B">
        <w:rPr>
          <w:bCs/>
          <w:sz w:val="28"/>
          <w:szCs w:val="28"/>
          <w:lang w:val="tt-RU"/>
        </w:rPr>
        <w:t xml:space="preserve"> </w:t>
      </w:r>
      <w:r w:rsidRPr="003E213B">
        <w:rPr>
          <w:sz w:val="28"/>
          <w:szCs w:val="28"/>
          <w:lang w:val="tt-RU"/>
        </w:rPr>
        <w:t xml:space="preserve">Әзер сылтамага басып, уенны башларга да була. </w:t>
      </w:r>
    </w:p>
    <w:p w:rsidR="008931BF" w:rsidRPr="003E213B" w:rsidRDefault="008931BF" w:rsidP="008931BF">
      <w:pPr>
        <w:pStyle w:val="a3"/>
        <w:spacing w:before="19" w:beforeAutospacing="0" w:after="0" w:afterAutospacing="0"/>
        <w:ind w:left="14" w:right="14"/>
        <w:contextualSpacing/>
        <w:jc w:val="both"/>
        <w:rPr>
          <w:sz w:val="28"/>
          <w:szCs w:val="28"/>
          <w:lang w:val="tt-RU"/>
        </w:rPr>
      </w:pPr>
      <w:r w:rsidRPr="003E213B">
        <w:rPr>
          <w:b/>
          <w:color w:val="000000"/>
          <w:sz w:val="28"/>
          <w:szCs w:val="28"/>
          <w:lang w:val="tt-RU"/>
        </w:rPr>
        <w:t>17 нче слайд</w:t>
      </w:r>
      <w:r w:rsidRPr="003E213B">
        <w:rPr>
          <w:bCs/>
          <w:sz w:val="28"/>
          <w:szCs w:val="28"/>
        </w:rPr>
        <w:t>.</w:t>
      </w:r>
      <w:r w:rsidRPr="003E213B">
        <w:rPr>
          <w:bCs/>
          <w:sz w:val="28"/>
          <w:szCs w:val="28"/>
          <w:lang w:val="tt-RU"/>
        </w:rPr>
        <w:t xml:space="preserve"> Әлеге квестны төрле предметларда һәм  класстан тыш чараларда кулланырга мөмкин.</w:t>
      </w:r>
    </w:p>
    <w:p w:rsidR="008931BF" w:rsidRPr="003E213B" w:rsidRDefault="008931BF" w:rsidP="008931BF">
      <w:pPr>
        <w:spacing w:line="240" w:lineRule="auto"/>
        <w:contextualSpacing/>
        <w:rPr>
          <w:rFonts w:ascii="Times New Roman" w:hAnsi="Times New Roman"/>
          <w:b/>
          <w:color w:val="000000"/>
          <w:sz w:val="28"/>
          <w:szCs w:val="28"/>
          <w:lang w:val="tt-RU"/>
        </w:rPr>
      </w:pPr>
    </w:p>
    <w:p w:rsidR="008931BF" w:rsidRPr="003E213B" w:rsidRDefault="008931BF" w:rsidP="008931BF">
      <w:pPr>
        <w:spacing w:line="240" w:lineRule="auto"/>
        <w:contextualSpacing/>
        <w:rPr>
          <w:rFonts w:ascii="Times New Roman" w:hAnsi="Times New Roman"/>
          <w:sz w:val="28"/>
          <w:szCs w:val="28"/>
          <w:lang w:val="tt-RU"/>
        </w:rPr>
      </w:pPr>
      <w:r w:rsidRPr="003E213B">
        <w:rPr>
          <w:rFonts w:ascii="Times New Roman" w:hAnsi="Times New Roman"/>
          <w:sz w:val="28"/>
          <w:szCs w:val="28"/>
          <w:lang w:val="tt-RU"/>
        </w:rPr>
        <w:t>Ә хәзер, әйдәгез, үзебез дә берәр тема буенча квест-уенын  төзеп карыйк.  Мин вакытны сузып тормас өчен сезгә әзер папкалар ясап алып килдем. (</w:t>
      </w:r>
      <w:r w:rsidRPr="003E213B">
        <w:rPr>
          <w:rFonts w:ascii="Times New Roman" w:hAnsi="Times New Roman"/>
          <w:i/>
          <w:sz w:val="28"/>
          <w:szCs w:val="28"/>
          <w:lang w:val="tt-RU"/>
        </w:rPr>
        <w:t>Гамәли эш</w:t>
      </w:r>
      <w:r w:rsidRPr="003E213B">
        <w:rPr>
          <w:rFonts w:ascii="Times New Roman" w:hAnsi="Times New Roman"/>
          <w:sz w:val="28"/>
          <w:szCs w:val="28"/>
          <w:lang w:val="tt-RU"/>
        </w:rPr>
        <w:t>)</w:t>
      </w:r>
    </w:p>
    <w:p w:rsidR="008931BF" w:rsidRPr="003E213B" w:rsidRDefault="008931BF" w:rsidP="008931BF">
      <w:pPr>
        <w:spacing w:line="240" w:lineRule="auto"/>
        <w:contextualSpacing/>
        <w:rPr>
          <w:rFonts w:ascii="Times New Roman" w:hAnsi="Times New Roman"/>
          <w:sz w:val="28"/>
          <w:szCs w:val="28"/>
          <w:lang w:val="tt-RU"/>
        </w:rPr>
      </w:pPr>
    </w:p>
    <w:p w:rsidR="008931BF" w:rsidRPr="003E213B" w:rsidRDefault="008931BF" w:rsidP="008931BF">
      <w:pPr>
        <w:spacing w:line="240" w:lineRule="auto"/>
        <w:contextualSpacing/>
        <w:rPr>
          <w:rFonts w:ascii="Times New Roman" w:hAnsi="Times New Roman"/>
          <w:sz w:val="28"/>
          <w:szCs w:val="28"/>
          <w:lang w:val="tt-RU"/>
        </w:rPr>
      </w:pPr>
    </w:p>
    <w:p w:rsidR="008931BF" w:rsidRPr="003E213B" w:rsidRDefault="008931BF" w:rsidP="008931BF">
      <w:pPr>
        <w:spacing w:line="240" w:lineRule="auto"/>
        <w:contextualSpacing/>
        <w:rPr>
          <w:rFonts w:ascii="Times New Roman" w:hAnsi="Times New Roman"/>
          <w:sz w:val="28"/>
          <w:szCs w:val="28"/>
          <w:lang w:val="tt-RU"/>
        </w:rPr>
      </w:pPr>
    </w:p>
    <w:p w:rsidR="008931BF" w:rsidRPr="003E213B" w:rsidRDefault="008931BF" w:rsidP="008931BF">
      <w:pPr>
        <w:spacing w:line="240" w:lineRule="auto"/>
        <w:contextualSpacing/>
        <w:rPr>
          <w:rFonts w:ascii="Times New Roman" w:hAnsi="Times New Roman"/>
          <w:sz w:val="28"/>
          <w:szCs w:val="28"/>
          <w:lang w:val="tt-RU"/>
        </w:rPr>
      </w:pPr>
      <w:r w:rsidRPr="003E213B">
        <w:rPr>
          <w:rFonts w:ascii="Times New Roman" w:hAnsi="Times New Roman"/>
          <w:sz w:val="28"/>
          <w:szCs w:val="28"/>
          <w:lang w:val="tt-RU"/>
        </w:rPr>
        <w:t xml:space="preserve">Әйдәгез, хәзер эшебезне әзер шаблон белән чагыштырабыз. </w:t>
      </w:r>
    </w:p>
    <w:p w:rsidR="008931BF" w:rsidRPr="003E213B" w:rsidRDefault="008931BF" w:rsidP="008931BF">
      <w:pPr>
        <w:spacing w:line="240" w:lineRule="auto"/>
        <w:contextualSpacing/>
        <w:rPr>
          <w:rFonts w:ascii="Times New Roman" w:hAnsi="Times New Roman"/>
          <w:sz w:val="28"/>
          <w:szCs w:val="28"/>
          <w:lang w:val="tt-RU"/>
        </w:rPr>
      </w:pPr>
      <w:r w:rsidRPr="003E213B">
        <w:rPr>
          <w:rFonts w:ascii="Times New Roman" w:hAnsi="Times New Roman"/>
          <w:sz w:val="28"/>
          <w:szCs w:val="28"/>
          <w:lang w:val="tt-RU"/>
        </w:rPr>
        <w:t xml:space="preserve">Тыңлап карыйк.   Рәхим итегез. Рәхмәт. </w:t>
      </w:r>
    </w:p>
    <w:p w:rsidR="008931BF" w:rsidRPr="003E213B" w:rsidRDefault="008931BF" w:rsidP="008931BF">
      <w:pPr>
        <w:spacing w:line="240" w:lineRule="auto"/>
        <w:contextualSpacing/>
        <w:rPr>
          <w:rFonts w:ascii="Times New Roman" w:hAnsi="Times New Roman"/>
          <w:b/>
          <w:sz w:val="28"/>
          <w:szCs w:val="28"/>
          <w:lang w:val="tt-RU"/>
        </w:rPr>
      </w:pPr>
      <w:r w:rsidRPr="003E213B">
        <w:rPr>
          <w:rFonts w:ascii="Times New Roman" w:hAnsi="Times New Roman"/>
          <w:b/>
          <w:sz w:val="28"/>
          <w:szCs w:val="28"/>
          <w:lang w:val="tt-RU"/>
        </w:rPr>
        <w:t>12 нче слайд</w:t>
      </w:r>
    </w:p>
    <w:p w:rsidR="008931BF" w:rsidRPr="003E213B" w:rsidRDefault="008931BF" w:rsidP="008931BF">
      <w:pPr>
        <w:spacing w:line="240" w:lineRule="auto"/>
        <w:contextualSpacing/>
        <w:rPr>
          <w:rFonts w:ascii="Times New Roman" w:hAnsi="Times New Roman"/>
          <w:sz w:val="28"/>
          <w:szCs w:val="28"/>
          <w:lang w:val="tt-RU"/>
        </w:rPr>
      </w:pPr>
      <w:r w:rsidRPr="003E213B">
        <w:rPr>
          <w:rFonts w:ascii="Times New Roman" w:hAnsi="Times New Roman"/>
          <w:sz w:val="28"/>
          <w:szCs w:val="28"/>
          <w:lang w:val="tt-RU"/>
        </w:rPr>
        <w:lastRenderedPageBreak/>
        <w:t>Рефлексия. Нәрсә белдем? Ничек белдем? Ни өчен белдем?</w:t>
      </w:r>
    </w:p>
    <w:p w:rsidR="008931BF" w:rsidRPr="003E213B" w:rsidRDefault="008931BF" w:rsidP="008931BF">
      <w:pPr>
        <w:spacing w:line="240" w:lineRule="auto"/>
        <w:contextualSpacing/>
        <w:rPr>
          <w:rFonts w:ascii="Times New Roman" w:hAnsi="Times New Roman"/>
          <w:sz w:val="28"/>
          <w:szCs w:val="28"/>
          <w:lang w:val="tt-RU"/>
        </w:rPr>
      </w:pPr>
      <w:r w:rsidRPr="003E213B">
        <w:rPr>
          <w:rFonts w:ascii="Times New Roman" w:hAnsi="Times New Roman"/>
          <w:sz w:val="28"/>
          <w:szCs w:val="28"/>
          <w:lang w:val="tt-RU"/>
        </w:rPr>
        <w:t>Димәк без бүген квест- уенын  кулланырга өйрәндек. Сез аны үз дәресләрегездә куланырсыз дип уйлыйм.</w:t>
      </w:r>
    </w:p>
    <w:p w:rsidR="008931BF" w:rsidRPr="003E213B" w:rsidRDefault="008931BF" w:rsidP="008931BF">
      <w:pPr>
        <w:spacing w:line="240" w:lineRule="auto"/>
        <w:contextualSpacing/>
        <w:rPr>
          <w:rFonts w:ascii="Times New Roman" w:hAnsi="Times New Roman"/>
          <w:b/>
          <w:sz w:val="28"/>
          <w:szCs w:val="28"/>
          <w:lang w:val="tt-RU"/>
        </w:rPr>
      </w:pPr>
      <w:r w:rsidRPr="003E213B">
        <w:rPr>
          <w:rFonts w:ascii="Times New Roman" w:hAnsi="Times New Roman"/>
          <w:b/>
          <w:sz w:val="28"/>
          <w:szCs w:val="28"/>
          <w:lang w:val="tt-RU"/>
        </w:rPr>
        <w:t>13 нче слайд</w:t>
      </w:r>
    </w:p>
    <w:p w:rsidR="008931BF" w:rsidRPr="003E213B" w:rsidRDefault="008931BF" w:rsidP="008931BF">
      <w:pPr>
        <w:spacing w:line="240" w:lineRule="auto"/>
        <w:contextualSpacing/>
        <w:rPr>
          <w:rFonts w:ascii="Times New Roman" w:hAnsi="Times New Roman"/>
          <w:sz w:val="28"/>
          <w:szCs w:val="28"/>
          <w:lang w:val="tt-RU"/>
        </w:rPr>
      </w:pPr>
      <w:r w:rsidRPr="003E213B">
        <w:rPr>
          <w:rFonts w:ascii="Times New Roman" w:hAnsi="Times New Roman"/>
          <w:sz w:val="28"/>
          <w:szCs w:val="28"/>
          <w:lang w:val="tt-RU"/>
        </w:rPr>
        <w:t>Игътибарыгыз өчен рәхмәт.</w:t>
      </w:r>
    </w:p>
    <w:p w:rsidR="008931BF" w:rsidRDefault="008931BF" w:rsidP="008931BF">
      <w:pPr>
        <w:spacing w:line="240" w:lineRule="auto"/>
        <w:rPr>
          <w:rFonts w:ascii="Times New Roman" w:hAnsi="Times New Roman"/>
          <w:sz w:val="28"/>
          <w:szCs w:val="28"/>
          <w:lang w:val="tt-RU"/>
        </w:rPr>
      </w:pPr>
    </w:p>
    <w:p w:rsidR="008931BF" w:rsidRPr="00850C4F" w:rsidRDefault="008931BF" w:rsidP="008931BF">
      <w:pPr>
        <w:shd w:val="clear" w:color="auto" w:fill="FFFFFF"/>
        <w:spacing w:after="0" w:line="240" w:lineRule="auto"/>
        <w:jc w:val="center"/>
        <w:rPr>
          <w:rFonts w:ascii="Times New Roman" w:eastAsia="Times New Roman" w:hAnsi="Times New Roman"/>
          <w:b/>
          <w:bCs/>
          <w:color w:val="000000" w:themeColor="text1"/>
          <w:sz w:val="28"/>
          <w:szCs w:val="28"/>
        </w:rPr>
      </w:pPr>
      <w:r w:rsidRPr="00850C4F">
        <w:rPr>
          <w:rFonts w:ascii="Times New Roman" w:eastAsia="Times New Roman" w:hAnsi="Times New Roman"/>
          <w:b/>
          <w:bCs/>
          <w:color w:val="000000" w:themeColor="text1"/>
          <w:sz w:val="28"/>
          <w:szCs w:val="28"/>
        </w:rPr>
        <w:t>Проект</w:t>
      </w:r>
    </w:p>
    <w:p w:rsidR="008931BF" w:rsidRPr="00850C4F" w:rsidRDefault="008931BF" w:rsidP="008931BF">
      <w:pPr>
        <w:shd w:val="clear" w:color="auto" w:fill="FFFFFF"/>
        <w:spacing w:after="0" w:line="240" w:lineRule="auto"/>
        <w:jc w:val="center"/>
        <w:rPr>
          <w:rFonts w:ascii="Times New Roman" w:eastAsia="Times New Roman" w:hAnsi="Times New Roman"/>
          <w:b/>
          <w:bCs/>
          <w:color w:val="000000" w:themeColor="text1"/>
          <w:sz w:val="28"/>
          <w:szCs w:val="28"/>
        </w:rPr>
      </w:pPr>
      <w:r w:rsidRPr="00850C4F">
        <w:rPr>
          <w:rFonts w:ascii="Times New Roman" w:eastAsia="Times New Roman" w:hAnsi="Times New Roman"/>
          <w:b/>
          <w:bCs/>
          <w:color w:val="000000" w:themeColor="text1"/>
          <w:sz w:val="28"/>
          <w:szCs w:val="28"/>
        </w:rPr>
        <w:t>«</w:t>
      </w:r>
      <w:r w:rsidRPr="00850C4F">
        <w:rPr>
          <w:rFonts w:ascii="Times New Roman" w:eastAsia="Times New Roman" w:hAnsi="Times New Roman"/>
          <w:b/>
          <w:color w:val="000000" w:themeColor="text1"/>
          <w:sz w:val="28"/>
          <w:szCs w:val="28"/>
        </w:rPr>
        <w:t xml:space="preserve">Повышение профессионального роста </w:t>
      </w:r>
      <w:r w:rsidRPr="00850C4F">
        <w:rPr>
          <w:rFonts w:ascii="Times New Roman" w:eastAsia="Times New Roman" w:hAnsi="Times New Roman"/>
          <w:b/>
          <w:bCs/>
          <w:color w:val="000000" w:themeColor="text1"/>
          <w:sz w:val="28"/>
          <w:szCs w:val="28"/>
        </w:rPr>
        <w:t>молодого педагога»</w:t>
      </w:r>
    </w:p>
    <w:p w:rsidR="008931BF" w:rsidRDefault="008931BF" w:rsidP="008931BF">
      <w:pPr>
        <w:shd w:val="clear" w:color="auto" w:fill="FFFFFF"/>
        <w:spacing w:after="0" w:line="240" w:lineRule="auto"/>
        <w:jc w:val="center"/>
        <w:rPr>
          <w:rFonts w:ascii="Times New Roman" w:hAnsi="Times New Roman"/>
          <w:b/>
          <w:sz w:val="28"/>
          <w:szCs w:val="28"/>
        </w:rPr>
      </w:pPr>
      <w:r w:rsidRPr="00850C4F">
        <w:rPr>
          <w:rFonts w:ascii="Times New Roman" w:hAnsi="Times New Roman"/>
          <w:b/>
          <w:sz w:val="28"/>
          <w:szCs w:val="28"/>
        </w:rPr>
        <w:t xml:space="preserve">Харисова Зимфира Галимзяновна, Гардеева Гульназ Миннезагитовна учителя начальных классов.  МБОУ «СОШ №58», </w:t>
      </w:r>
    </w:p>
    <w:p w:rsidR="008931BF" w:rsidRPr="00850C4F" w:rsidRDefault="008931BF" w:rsidP="008931BF">
      <w:pPr>
        <w:shd w:val="clear" w:color="auto" w:fill="FFFFFF"/>
        <w:spacing w:after="0" w:line="240" w:lineRule="auto"/>
        <w:jc w:val="center"/>
        <w:rPr>
          <w:rFonts w:ascii="Times New Roman" w:eastAsia="Times New Roman" w:hAnsi="Times New Roman"/>
          <w:b/>
          <w:bCs/>
          <w:color w:val="000000" w:themeColor="text1"/>
          <w:sz w:val="28"/>
          <w:szCs w:val="28"/>
        </w:rPr>
      </w:pPr>
      <w:r w:rsidRPr="00850C4F">
        <w:rPr>
          <w:rFonts w:ascii="Times New Roman" w:hAnsi="Times New Roman"/>
          <w:b/>
          <w:sz w:val="28"/>
          <w:szCs w:val="28"/>
        </w:rPr>
        <w:t>г. Набережные Челны.</w:t>
      </w:r>
    </w:p>
    <w:p w:rsidR="008931BF" w:rsidRPr="0058271B" w:rsidRDefault="008931BF" w:rsidP="008931BF">
      <w:pPr>
        <w:spacing w:after="0" w:line="240" w:lineRule="auto"/>
        <w:jc w:val="center"/>
        <w:rPr>
          <w:rFonts w:ascii="Times New Roman" w:eastAsia="Times New Roman" w:hAnsi="Times New Roman"/>
          <w:color w:val="000000" w:themeColor="text1"/>
          <w:sz w:val="28"/>
          <w:szCs w:val="28"/>
        </w:rPr>
      </w:pPr>
      <w:r w:rsidRPr="0058271B">
        <w:rPr>
          <w:rFonts w:ascii="Times New Roman" w:eastAsia="Times New Roman" w:hAnsi="Times New Roman"/>
          <w:b/>
          <w:bCs/>
          <w:color w:val="000000" w:themeColor="text1"/>
          <w:sz w:val="28"/>
          <w:szCs w:val="28"/>
        </w:rPr>
        <w:t>Актуальность.</w:t>
      </w:r>
    </w:p>
    <w:p w:rsidR="008931BF" w:rsidRPr="0058271B" w:rsidRDefault="008931BF" w:rsidP="008931BF">
      <w:pPr>
        <w:spacing w:after="0" w:line="240" w:lineRule="auto"/>
        <w:ind w:firstLine="567"/>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 xml:space="preserve"> Качество образования определяется компетентностью учителя в его профессиональной деятельности, а профессионализм приходит с опытом. Противоречие между теоретической подготовкой начинающего учителя и его практической готовностью к педагогической деятельности в условиях работы школы по стандартам 2-го поколения становится особенно </w:t>
      </w:r>
      <w:r w:rsidRPr="0058271B">
        <w:rPr>
          <w:rFonts w:ascii="Times New Roman" w:eastAsia="Times New Roman" w:hAnsi="Times New Roman"/>
          <w:b/>
          <w:color w:val="000000" w:themeColor="text1"/>
          <w:sz w:val="28"/>
          <w:szCs w:val="28"/>
        </w:rPr>
        <w:t>актуальной</w:t>
      </w:r>
      <w:r w:rsidRPr="0058271B">
        <w:rPr>
          <w:rFonts w:ascii="Times New Roman" w:eastAsia="Times New Roman" w:hAnsi="Times New Roman"/>
          <w:color w:val="000000" w:themeColor="text1"/>
          <w:sz w:val="28"/>
          <w:szCs w:val="28"/>
        </w:rPr>
        <w:t>, так как требования к повышению профессиональной компетентности каждого специалиста возрастают. </w:t>
      </w:r>
    </w:p>
    <w:p w:rsidR="008931BF" w:rsidRPr="0058271B" w:rsidRDefault="008931BF" w:rsidP="008931BF">
      <w:pPr>
        <w:spacing w:after="0" w:line="240" w:lineRule="auto"/>
        <w:ind w:firstLine="284"/>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 xml:space="preserve">      Как правило, начинающие учителя имеют хорошую теоретическую подготовку, но слабо представляют повседневную педагогическую практику. С первого дня работы начинающий педагог выполняет те же обязанности и несет ту же ответственность, что и учитель с опытом, а ученики и родители не делают скидки на неопытность. После того, как молодой учитель устроился на работу, начинаются конфликты:</w:t>
      </w:r>
      <w:r>
        <w:rPr>
          <w:rFonts w:ascii="Times New Roman" w:eastAsia="Times New Roman" w:hAnsi="Times New Roman"/>
          <w:color w:val="000000" w:themeColor="text1"/>
          <w:sz w:val="28"/>
          <w:szCs w:val="28"/>
        </w:rPr>
        <w:t xml:space="preserve"> с </w:t>
      </w:r>
      <w:r w:rsidRPr="0058271B">
        <w:rPr>
          <w:rFonts w:ascii="Times New Roman" w:eastAsia="Times New Roman" w:hAnsi="Times New Roman"/>
          <w:color w:val="000000" w:themeColor="text1"/>
          <w:sz w:val="28"/>
          <w:szCs w:val="28"/>
        </w:rPr>
        <w:t>администрацией, с учениками, с родителями, со своей средой.</w:t>
      </w:r>
    </w:p>
    <w:p w:rsidR="008931BF" w:rsidRPr="0058271B" w:rsidRDefault="008931BF" w:rsidP="008931BF">
      <w:pPr>
        <w:shd w:val="clear" w:color="auto" w:fill="FFFFFF"/>
        <w:spacing w:after="0" w:line="240" w:lineRule="auto"/>
        <w:ind w:firstLine="284"/>
        <w:jc w:val="both"/>
        <w:rPr>
          <w:rFonts w:ascii="Times New Roman" w:eastAsia="Times New Roman" w:hAnsi="Times New Roman"/>
          <w:bCs/>
          <w:color w:val="000000" w:themeColor="text1"/>
          <w:sz w:val="28"/>
          <w:szCs w:val="28"/>
        </w:rPr>
      </w:pPr>
      <w:r w:rsidRPr="0058271B">
        <w:rPr>
          <w:rFonts w:ascii="Times New Roman" w:eastAsia="Times New Roman" w:hAnsi="Times New Roman"/>
          <w:color w:val="000000" w:themeColor="text1"/>
          <w:sz w:val="28"/>
          <w:szCs w:val="28"/>
        </w:rPr>
        <w:t xml:space="preserve">      Пройдя череду конфликтов, пусть в разной степени в разной школе, у молодого учителя возникает вопрос: что делать? Или школа придет к вымиранию, или надо искать какие-то выходы. Понятно, что быстро поднять престиж профессии, начать платить адекватную потребностям зарплату невозможно - это дело времени и вопрос многих образовательных реформ. Но создать эмоционально благоприятную атмосферу в школе можно и заниматься этим в первую очередь должна администрация.</w:t>
      </w:r>
    </w:p>
    <w:p w:rsidR="008931BF" w:rsidRPr="0058271B" w:rsidRDefault="008931BF" w:rsidP="008931BF">
      <w:pPr>
        <w:shd w:val="clear" w:color="auto" w:fill="FFFFFF"/>
        <w:spacing w:after="0" w:line="240" w:lineRule="auto"/>
        <w:ind w:firstLine="284"/>
        <w:jc w:val="both"/>
        <w:rPr>
          <w:rFonts w:ascii="Times New Roman" w:eastAsia="Times New Roman" w:hAnsi="Times New Roman"/>
          <w:color w:val="000000" w:themeColor="text1"/>
          <w:sz w:val="28"/>
          <w:szCs w:val="28"/>
        </w:rPr>
      </w:pPr>
      <w:r w:rsidRPr="0058271B">
        <w:rPr>
          <w:rFonts w:ascii="Times New Roman" w:eastAsia="Times New Roman" w:hAnsi="Times New Roman"/>
          <w:bCs/>
          <w:color w:val="000000" w:themeColor="text1"/>
          <w:sz w:val="28"/>
          <w:szCs w:val="28"/>
        </w:rPr>
        <w:t xml:space="preserve">      Для того чтобы</w:t>
      </w:r>
      <w:r w:rsidRPr="0058271B">
        <w:rPr>
          <w:rFonts w:ascii="Times New Roman" w:eastAsia="Times New Roman" w:hAnsi="Times New Roman"/>
          <w:color w:val="000000" w:themeColor="text1"/>
          <w:sz w:val="28"/>
          <w:szCs w:val="28"/>
        </w:rPr>
        <w:t xml:space="preserve"> избежать или более «безболезненно» пройти  вышеуказанные конфликты, возникает необходимость организации наставничества опытных учителей над молодыми коллегами. Чем скорее молодой учитель вливается в коллектив, понимает концепцию развития той школы, где он работает, станет таким же членом коллектива, как его опытные коллеги, тем быстрее повышается результативность его деятельности. Тем самым выпускники педагогических вузов всё больше будут работать по полученной ими специальности.</w:t>
      </w:r>
    </w:p>
    <w:p w:rsidR="008931BF" w:rsidRPr="0058271B" w:rsidRDefault="008931BF" w:rsidP="008931BF">
      <w:pPr>
        <w:spacing w:after="0" w:line="240" w:lineRule="auto"/>
        <w:ind w:firstLine="284"/>
        <w:jc w:val="both"/>
        <w:rPr>
          <w:rFonts w:ascii="Times New Roman" w:eastAsia="Times New Roman" w:hAnsi="Times New Roman"/>
          <w:color w:val="000000" w:themeColor="text1"/>
          <w:sz w:val="28"/>
          <w:szCs w:val="28"/>
        </w:rPr>
      </w:pPr>
    </w:p>
    <w:p w:rsidR="008931BF" w:rsidRPr="0058271B" w:rsidRDefault="008931BF" w:rsidP="008931BF">
      <w:pPr>
        <w:spacing w:after="0" w:line="240" w:lineRule="auto"/>
        <w:jc w:val="both"/>
        <w:rPr>
          <w:rFonts w:ascii="Times New Roman" w:hAnsi="Times New Roman"/>
          <w:color w:val="000000" w:themeColor="text1"/>
          <w:sz w:val="28"/>
          <w:szCs w:val="28"/>
        </w:rPr>
      </w:pPr>
      <w:r w:rsidRPr="0058271B">
        <w:rPr>
          <w:rFonts w:ascii="Times New Roman" w:eastAsia="Times New Roman" w:hAnsi="Times New Roman"/>
          <w:b/>
          <w:color w:val="000000" w:themeColor="text1"/>
          <w:sz w:val="28"/>
          <w:szCs w:val="28"/>
        </w:rPr>
        <w:t xml:space="preserve">          Постановка проблемы. </w:t>
      </w:r>
      <w:r w:rsidRPr="0058271B">
        <w:rPr>
          <w:rFonts w:ascii="Times New Roman" w:hAnsi="Times New Roman"/>
          <w:color w:val="000000" w:themeColor="text1"/>
          <w:sz w:val="28"/>
          <w:szCs w:val="28"/>
        </w:rPr>
        <w:t xml:space="preserve">Необходимость эффективного развития педагогических кадров,  их профессиональных компетентностей, которые возникают </w:t>
      </w:r>
      <w:r w:rsidRPr="0058271B">
        <w:rPr>
          <w:rFonts w:ascii="Times New Roman" w:hAnsi="Times New Roman"/>
          <w:color w:val="000000" w:themeColor="text1"/>
          <w:sz w:val="28"/>
          <w:szCs w:val="28"/>
        </w:rPr>
        <w:lastRenderedPageBreak/>
        <w:t xml:space="preserve">в результате педагогического выгорания (педагогические штампы), именно поэтому необходимо регулярное профессиональное обновление базовых знаний и методик.  </w:t>
      </w:r>
    </w:p>
    <w:p w:rsidR="008931BF" w:rsidRPr="0058271B" w:rsidRDefault="008931BF" w:rsidP="008931BF">
      <w:pPr>
        <w:shd w:val="clear" w:color="auto" w:fill="FFFFFF"/>
        <w:spacing w:after="0" w:line="240" w:lineRule="auto"/>
        <w:ind w:firstLine="284"/>
        <w:jc w:val="both"/>
        <w:rPr>
          <w:rFonts w:ascii="Times New Roman" w:eastAsia="Times New Roman" w:hAnsi="Times New Roman"/>
          <w:color w:val="000000" w:themeColor="text1"/>
          <w:sz w:val="28"/>
          <w:szCs w:val="28"/>
        </w:rPr>
      </w:pPr>
    </w:p>
    <w:p w:rsidR="008931BF" w:rsidRPr="0058271B" w:rsidRDefault="008931BF" w:rsidP="008931BF">
      <w:pPr>
        <w:spacing w:after="0" w:line="240" w:lineRule="auto"/>
        <w:jc w:val="both"/>
        <w:rPr>
          <w:rFonts w:ascii="Times New Roman" w:eastAsia="Times New Roman" w:hAnsi="Times New Roman"/>
          <w:color w:val="000000" w:themeColor="text1"/>
          <w:sz w:val="28"/>
          <w:szCs w:val="28"/>
        </w:rPr>
      </w:pPr>
      <w:r w:rsidRPr="0058271B">
        <w:rPr>
          <w:rFonts w:ascii="Times New Roman" w:eastAsia="Times New Roman" w:hAnsi="Times New Roman"/>
          <w:b/>
          <w:bCs/>
          <w:iCs/>
          <w:color w:val="000000" w:themeColor="text1"/>
          <w:sz w:val="28"/>
          <w:szCs w:val="28"/>
        </w:rPr>
        <w:t xml:space="preserve">           Цель проекта: </w:t>
      </w:r>
      <w:r w:rsidRPr="0058271B">
        <w:rPr>
          <w:rFonts w:ascii="Times New Roman" w:eastAsia="Times New Roman" w:hAnsi="Times New Roman"/>
          <w:color w:val="000000" w:themeColor="text1"/>
          <w:sz w:val="28"/>
          <w:szCs w:val="28"/>
        </w:rPr>
        <w:t>Обеспечить  постепенное вовлечение молодого учителя во все сферы профессиональной деятельности; оказание помощи молодым педагогам в их профессиональном становлении, развитие их творческого  потенциала, направленного на повышение качества  образовательного процесса в условиях реализации  ФГОС.</w:t>
      </w:r>
    </w:p>
    <w:p w:rsidR="008931BF" w:rsidRPr="0058271B" w:rsidRDefault="008931BF" w:rsidP="008931BF">
      <w:pPr>
        <w:spacing w:after="0" w:line="240" w:lineRule="auto"/>
        <w:rPr>
          <w:rFonts w:ascii="Times New Roman" w:hAnsi="Times New Roman"/>
          <w:b/>
          <w:color w:val="000000" w:themeColor="text1"/>
          <w:sz w:val="28"/>
          <w:szCs w:val="28"/>
        </w:rPr>
      </w:pPr>
    </w:p>
    <w:p w:rsidR="008931BF" w:rsidRPr="0058271B" w:rsidRDefault="008931BF" w:rsidP="008931BF">
      <w:pPr>
        <w:spacing w:after="0" w:line="240" w:lineRule="auto"/>
        <w:rPr>
          <w:rFonts w:ascii="Times New Roman" w:hAnsi="Times New Roman"/>
          <w:b/>
          <w:color w:val="000000" w:themeColor="text1"/>
          <w:sz w:val="28"/>
          <w:szCs w:val="28"/>
        </w:rPr>
      </w:pPr>
      <w:r w:rsidRPr="0058271B">
        <w:rPr>
          <w:rFonts w:ascii="Times New Roman" w:hAnsi="Times New Roman"/>
          <w:b/>
          <w:color w:val="000000" w:themeColor="text1"/>
          <w:sz w:val="28"/>
          <w:szCs w:val="28"/>
        </w:rPr>
        <w:t xml:space="preserve">           Задачи проекта:</w:t>
      </w:r>
    </w:p>
    <w:p w:rsidR="008931BF" w:rsidRPr="0058271B" w:rsidRDefault="008931BF" w:rsidP="008931BF">
      <w:pPr>
        <w:spacing w:after="0" w:line="240" w:lineRule="auto"/>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1. Формировать и воспитывать у молодых специалистов потребность в непрерывном самообразовании.</w:t>
      </w:r>
    </w:p>
    <w:p w:rsidR="008931BF" w:rsidRPr="0058271B" w:rsidRDefault="008931BF" w:rsidP="008931BF">
      <w:pPr>
        <w:spacing w:after="0" w:line="240" w:lineRule="auto"/>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2. Помочь учителю, опираясь в своей деятельности на достижения педагогической науки и передового педагогического опыта, творчески внедрять идеи в учебно-воспитательный процесс.</w:t>
      </w:r>
    </w:p>
    <w:p w:rsidR="008931BF" w:rsidRPr="0058271B" w:rsidRDefault="008931BF" w:rsidP="008931BF">
      <w:pPr>
        <w:spacing w:after="0" w:line="240" w:lineRule="auto"/>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3. Создать условия для профессиональной адаптации молодого педагога в коллективе.</w:t>
      </w:r>
    </w:p>
    <w:p w:rsidR="008931BF" w:rsidRPr="0058271B" w:rsidRDefault="008931BF" w:rsidP="008931BF">
      <w:pPr>
        <w:spacing w:after="0" w:line="240" w:lineRule="auto"/>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4. Способствовать формированию индивидуального стиля творческой деятельности; вооружить начинающего педагога конкретными знаниями и умениями применять теорию на практике.</w:t>
      </w:r>
    </w:p>
    <w:p w:rsidR="008931BF" w:rsidRPr="0058271B" w:rsidRDefault="008931BF" w:rsidP="008931BF">
      <w:pPr>
        <w:spacing w:after="0" w:line="240" w:lineRule="auto"/>
        <w:jc w:val="both"/>
        <w:rPr>
          <w:rFonts w:ascii="Times New Roman" w:eastAsia="Times New Roman" w:hAnsi="Times New Roman"/>
          <w:color w:val="000000" w:themeColor="text1"/>
          <w:sz w:val="28"/>
          <w:szCs w:val="28"/>
        </w:rPr>
      </w:pPr>
    </w:p>
    <w:p w:rsidR="008931BF" w:rsidRPr="0058271B" w:rsidRDefault="008931BF" w:rsidP="008931BF">
      <w:pPr>
        <w:spacing w:after="0" w:line="240" w:lineRule="auto"/>
        <w:jc w:val="both"/>
        <w:rPr>
          <w:rFonts w:ascii="Times New Roman" w:hAnsi="Times New Roman"/>
          <w:bCs/>
          <w:color w:val="000000" w:themeColor="text1"/>
          <w:sz w:val="28"/>
          <w:szCs w:val="28"/>
        </w:rPr>
      </w:pPr>
      <w:r w:rsidRPr="0058271B">
        <w:rPr>
          <w:rFonts w:ascii="Times New Roman" w:hAnsi="Times New Roman"/>
          <w:b/>
          <w:bCs/>
          <w:color w:val="000000" w:themeColor="text1"/>
          <w:sz w:val="28"/>
          <w:szCs w:val="28"/>
        </w:rPr>
        <w:t xml:space="preserve">            Перспектива развития: </w:t>
      </w:r>
      <w:r w:rsidRPr="0058271B">
        <w:rPr>
          <w:rFonts w:ascii="Times New Roman" w:hAnsi="Times New Roman"/>
          <w:bCs/>
          <w:color w:val="000000" w:themeColor="text1"/>
          <w:sz w:val="28"/>
          <w:szCs w:val="28"/>
        </w:rPr>
        <w:t>повышение профессионального уровня качества педагогической деятельности педагогов.</w:t>
      </w:r>
    </w:p>
    <w:p w:rsidR="008931BF" w:rsidRPr="0058271B" w:rsidRDefault="008931BF" w:rsidP="008931BF">
      <w:pPr>
        <w:pStyle w:val="a3"/>
        <w:shd w:val="clear" w:color="auto" w:fill="FFFFFF"/>
        <w:spacing w:before="0" w:beforeAutospacing="0" w:after="0" w:afterAutospacing="0"/>
        <w:jc w:val="both"/>
        <w:rPr>
          <w:color w:val="000000" w:themeColor="text1"/>
          <w:sz w:val="28"/>
          <w:szCs w:val="28"/>
        </w:rPr>
      </w:pPr>
    </w:p>
    <w:p w:rsidR="008931BF" w:rsidRPr="0058271B" w:rsidRDefault="008931BF" w:rsidP="008931BF">
      <w:pPr>
        <w:pStyle w:val="a3"/>
        <w:shd w:val="clear" w:color="auto" w:fill="FFFFFF"/>
        <w:spacing w:before="0" w:beforeAutospacing="0" w:after="0" w:afterAutospacing="0"/>
        <w:jc w:val="both"/>
        <w:rPr>
          <w:b/>
          <w:bCs/>
          <w:color w:val="000000" w:themeColor="text1"/>
          <w:sz w:val="28"/>
          <w:szCs w:val="28"/>
        </w:rPr>
      </w:pPr>
      <w:r w:rsidRPr="0058271B">
        <w:rPr>
          <w:b/>
          <w:bCs/>
          <w:color w:val="000000" w:themeColor="text1"/>
          <w:sz w:val="28"/>
          <w:szCs w:val="28"/>
        </w:rPr>
        <w:t xml:space="preserve">       </w:t>
      </w:r>
      <w:r>
        <w:rPr>
          <w:b/>
          <w:bCs/>
          <w:color w:val="000000" w:themeColor="text1"/>
          <w:sz w:val="28"/>
          <w:szCs w:val="28"/>
        </w:rPr>
        <w:t xml:space="preserve">      </w:t>
      </w:r>
      <w:r w:rsidRPr="0058271B">
        <w:rPr>
          <w:b/>
          <w:bCs/>
          <w:color w:val="000000" w:themeColor="text1"/>
          <w:sz w:val="28"/>
          <w:szCs w:val="28"/>
        </w:rPr>
        <w:t>Планируемые результаты реализации проекта</w:t>
      </w:r>
    </w:p>
    <w:p w:rsidR="008931BF" w:rsidRPr="0058271B" w:rsidRDefault="008931BF" w:rsidP="008931BF">
      <w:pPr>
        <w:pStyle w:val="a3"/>
        <w:shd w:val="clear" w:color="auto" w:fill="FFFFFF"/>
        <w:spacing w:before="0" w:beforeAutospacing="0" w:after="0" w:afterAutospacing="0"/>
        <w:jc w:val="both"/>
        <w:rPr>
          <w:color w:val="000000" w:themeColor="text1"/>
          <w:sz w:val="28"/>
          <w:szCs w:val="28"/>
        </w:rPr>
      </w:pPr>
      <w:r w:rsidRPr="0058271B">
        <w:rPr>
          <w:color w:val="000000" w:themeColor="text1"/>
          <w:sz w:val="28"/>
          <w:szCs w:val="28"/>
        </w:rPr>
        <w:t>1. Освоение молодым специалистом основных функциональных обязанностей учителя и классного руководителя;</w:t>
      </w:r>
    </w:p>
    <w:p w:rsidR="008931BF" w:rsidRPr="0058271B" w:rsidRDefault="008931BF" w:rsidP="008931BF">
      <w:pPr>
        <w:pStyle w:val="a3"/>
        <w:shd w:val="clear" w:color="auto" w:fill="FFFFFF"/>
        <w:spacing w:before="0" w:beforeAutospacing="0" w:after="0" w:afterAutospacing="0"/>
        <w:jc w:val="both"/>
        <w:rPr>
          <w:color w:val="000000" w:themeColor="text1"/>
          <w:sz w:val="28"/>
          <w:szCs w:val="28"/>
        </w:rPr>
      </w:pPr>
      <w:r w:rsidRPr="0058271B">
        <w:rPr>
          <w:color w:val="000000" w:themeColor="text1"/>
          <w:sz w:val="28"/>
          <w:szCs w:val="28"/>
        </w:rPr>
        <w:t>2. Повышение уровня методической, интеллектуальной, аналитической культуры всех участников учебно-воспитательного процесса;</w:t>
      </w:r>
    </w:p>
    <w:p w:rsidR="008931BF" w:rsidRPr="0058271B" w:rsidRDefault="008931BF" w:rsidP="008931BF">
      <w:pPr>
        <w:pStyle w:val="a3"/>
        <w:shd w:val="clear" w:color="auto" w:fill="FFFFFF"/>
        <w:spacing w:before="0" w:beforeAutospacing="0" w:after="0" w:afterAutospacing="0"/>
        <w:jc w:val="both"/>
        <w:rPr>
          <w:color w:val="000000" w:themeColor="text1"/>
          <w:sz w:val="28"/>
          <w:szCs w:val="28"/>
        </w:rPr>
      </w:pPr>
      <w:r w:rsidRPr="0058271B">
        <w:rPr>
          <w:color w:val="000000" w:themeColor="text1"/>
          <w:sz w:val="28"/>
          <w:szCs w:val="28"/>
        </w:rPr>
        <w:t>3. Повышение педагогического мастерства молодого специалиста;</w:t>
      </w:r>
    </w:p>
    <w:p w:rsidR="008931BF" w:rsidRPr="0058271B" w:rsidRDefault="008931BF" w:rsidP="008931BF">
      <w:pPr>
        <w:pStyle w:val="a3"/>
        <w:shd w:val="clear" w:color="auto" w:fill="FFFFFF"/>
        <w:spacing w:before="0" w:beforeAutospacing="0" w:after="0" w:afterAutospacing="0"/>
        <w:jc w:val="both"/>
        <w:rPr>
          <w:color w:val="000000" w:themeColor="text1"/>
          <w:sz w:val="28"/>
          <w:szCs w:val="28"/>
        </w:rPr>
      </w:pPr>
      <w:r w:rsidRPr="0058271B">
        <w:rPr>
          <w:color w:val="000000" w:themeColor="text1"/>
          <w:sz w:val="28"/>
          <w:szCs w:val="28"/>
        </w:rPr>
        <w:t>4.Достижение высокого уровня готовности молодого специалиста к исследовательской и инновационной деятельности, участию в профессиональных конкурсах;</w:t>
      </w:r>
    </w:p>
    <w:p w:rsidR="008931BF" w:rsidRPr="0058271B" w:rsidRDefault="008931BF" w:rsidP="008931BF">
      <w:pPr>
        <w:pStyle w:val="a3"/>
        <w:shd w:val="clear" w:color="auto" w:fill="FFFFFF"/>
        <w:spacing w:before="0" w:beforeAutospacing="0" w:after="0" w:afterAutospacing="0"/>
        <w:jc w:val="both"/>
        <w:rPr>
          <w:color w:val="000000" w:themeColor="text1"/>
          <w:sz w:val="28"/>
          <w:szCs w:val="28"/>
        </w:rPr>
      </w:pPr>
      <w:r w:rsidRPr="0058271B">
        <w:rPr>
          <w:color w:val="000000" w:themeColor="text1"/>
          <w:sz w:val="28"/>
          <w:szCs w:val="28"/>
        </w:rPr>
        <w:t>5. Становление молодого учителя как учителя-профессионала;</w:t>
      </w:r>
    </w:p>
    <w:p w:rsidR="008931BF" w:rsidRPr="0058271B" w:rsidRDefault="008931BF" w:rsidP="008931BF">
      <w:pPr>
        <w:pStyle w:val="a3"/>
        <w:shd w:val="clear" w:color="auto" w:fill="FFFFFF"/>
        <w:spacing w:before="0" w:beforeAutospacing="0" w:after="0" w:afterAutospacing="0"/>
        <w:jc w:val="both"/>
        <w:rPr>
          <w:color w:val="000000" w:themeColor="text1"/>
          <w:sz w:val="28"/>
          <w:szCs w:val="28"/>
        </w:rPr>
      </w:pPr>
      <w:r w:rsidRPr="0058271B">
        <w:rPr>
          <w:color w:val="000000" w:themeColor="text1"/>
          <w:sz w:val="28"/>
          <w:szCs w:val="28"/>
        </w:rPr>
        <w:t>6. Улучшение имиджа школы.</w:t>
      </w:r>
    </w:p>
    <w:p w:rsidR="008931BF" w:rsidRPr="0058271B" w:rsidRDefault="008931BF" w:rsidP="008931BF">
      <w:pPr>
        <w:pStyle w:val="a3"/>
        <w:shd w:val="clear" w:color="auto" w:fill="FFFFFF"/>
        <w:spacing w:before="0" w:beforeAutospacing="0" w:after="0" w:afterAutospacing="0"/>
        <w:jc w:val="both"/>
        <w:rPr>
          <w:color w:val="000000" w:themeColor="text1"/>
          <w:sz w:val="28"/>
          <w:szCs w:val="28"/>
        </w:rPr>
      </w:pPr>
    </w:p>
    <w:p w:rsidR="008931BF" w:rsidRPr="0058271B" w:rsidRDefault="008931BF" w:rsidP="008931BF">
      <w:pPr>
        <w:autoSpaceDE w:val="0"/>
        <w:autoSpaceDN w:val="0"/>
        <w:adjustRightInd w:val="0"/>
        <w:spacing w:after="0" w:line="240" w:lineRule="auto"/>
        <w:rPr>
          <w:rFonts w:ascii="Times New Roman" w:eastAsia="Times New Roman" w:hAnsi="Times New Roman"/>
          <w:color w:val="000000" w:themeColor="text1"/>
          <w:sz w:val="28"/>
          <w:szCs w:val="28"/>
        </w:rPr>
      </w:pPr>
      <w:r w:rsidRPr="0058271B">
        <w:rPr>
          <w:rFonts w:ascii="Times New Roman" w:eastAsia="Times New Roman" w:hAnsi="Times New Roman"/>
          <w:b/>
          <w:bCs/>
          <w:color w:val="000000" w:themeColor="text1"/>
          <w:sz w:val="28"/>
          <w:szCs w:val="28"/>
        </w:rPr>
        <w:t xml:space="preserve">Сроки реализации: </w:t>
      </w:r>
      <w:r w:rsidRPr="0058271B">
        <w:rPr>
          <w:rFonts w:ascii="Times New Roman" w:eastAsia="Times New Roman" w:hAnsi="Times New Roman"/>
          <w:color w:val="000000" w:themeColor="text1"/>
          <w:sz w:val="28"/>
          <w:szCs w:val="28"/>
        </w:rPr>
        <w:t>20</w:t>
      </w:r>
      <w:r>
        <w:rPr>
          <w:rFonts w:ascii="Times New Roman" w:eastAsia="Times New Roman" w:hAnsi="Times New Roman"/>
          <w:color w:val="000000" w:themeColor="text1"/>
          <w:sz w:val="28"/>
          <w:szCs w:val="28"/>
        </w:rPr>
        <w:t>20</w:t>
      </w:r>
      <w:r w:rsidRPr="0058271B">
        <w:rPr>
          <w:rFonts w:ascii="Times New Roman" w:eastAsia="Times New Roman" w:hAnsi="Times New Roman"/>
          <w:color w:val="000000" w:themeColor="text1"/>
          <w:sz w:val="28"/>
          <w:szCs w:val="28"/>
        </w:rPr>
        <w:t>-202</w:t>
      </w:r>
      <w:r>
        <w:rPr>
          <w:rFonts w:ascii="Times New Roman" w:eastAsia="Times New Roman" w:hAnsi="Times New Roman"/>
          <w:color w:val="000000" w:themeColor="text1"/>
          <w:sz w:val="28"/>
          <w:szCs w:val="28"/>
        </w:rPr>
        <w:t>1</w:t>
      </w:r>
      <w:r w:rsidRPr="0058271B">
        <w:rPr>
          <w:rFonts w:ascii="Times New Roman" w:eastAsia="Times New Roman" w:hAnsi="Times New Roman"/>
          <w:color w:val="000000" w:themeColor="text1"/>
          <w:sz w:val="28"/>
          <w:szCs w:val="28"/>
        </w:rPr>
        <w:t xml:space="preserve">  учебный год.</w:t>
      </w:r>
    </w:p>
    <w:p w:rsidR="008931BF" w:rsidRPr="0058271B" w:rsidRDefault="008931BF" w:rsidP="008931BF">
      <w:pPr>
        <w:shd w:val="clear" w:color="auto" w:fill="FFFFFF"/>
        <w:spacing w:after="0" w:line="240" w:lineRule="auto"/>
        <w:rPr>
          <w:rFonts w:ascii="Times New Roman" w:eastAsia="Times New Roman" w:hAnsi="Times New Roman"/>
          <w:b/>
          <w:bCs/>
          <w:color w:val="000000" w:themeColor="text1"/>
          <w:sz w:val="28"/>
          <w:szCs w:val="28"/>
        </w:rPr>
      </w:pPr>
    </w:p>
    <w:p w:rsidR="008931BF" w:rsidRPr="0058271B" w:rsidRDefault="008931BF" w:rsidP="008931BF">
      <w:pPr>
        <w:shd w:val="clear" w:color="auto" w:fill="FFFFFF"/>
        <w:spacing w:after="0" w:line="240" w:lineRule="auto"/>
        <w:rPr>
          <w:rFonts w:ascii="Times New Roman" w:eastAsia="Times New Roman" w:hAnsi="Times New Roman"/>
          <w:color w:val="000000" w:themeColor="text1"/>
          <w:sz w:val="28"/>
          <w:szCs w:val="28"/>
        </w:rPr>
      </w:pPr>
      <w:r w:rsidRPr="0058271B">
        <w:rPr>
          <w:rFonts w:ascii="Times New Roman" w:eastAsia="Times New Roman" w:hAnsi="Times New Roman"/>
          <w:b/>
          <w:bCs/>
          <w:color w:val="000000" w:themeColor="text1"/>
          <w:sz w:val="28"/>
          <w:szCs w:val="28"/>
        </w:rPr>
        <w:t>Материально-техническое оснащение</w:t>
      </w:r>
      <w:r w:rsidRPr="0058271B">
        <w:rPr>
          <w:rFonts w:ascii="Times New Roman" w:eastAsia="Times New Roman" w:hAnsi="Times New Roman"/>
          <w:color w:val="000000" w:themeColor="text1"/>
          <w:sz w:val="28"/>
          <w:szCs w:val="28"/>
        </w:rPr>
        <w:t>: ноутбук, интернет, методические пособия, материалы СМИ.</w:t>
      </w:r>
    </w:p>
    <w:p w:rsidR="008931BF" w:rsidRPr="0058271B" w:rsidRDefault="008931BF" w:rsidP="008931BF">
      <w:pPr>
        <w:shd w:val="clear" w:color="auto" w:fill="FFFFFF"/>
        <w:spacing w:after="0" w:line="240" w:lineRule="auto"/>
        <w:rPr>
          <w:rFonts w:ascii="Times New Roman" w:eastAsia="Times New Roman" w:hAnsi="Times New Roman"/>
          <w:color w:val="000000" w:themeColor="text1"/>
          <w:sz w:val="28"/>
          <w:szCs w:val="28"/>
        </w:rPr>
      </w:pPr>
    </w:p>
    <w:p w:rsidR="008931BF" w:rsidRPr="0058271B" w:rsidRDefault="008931BF" w:rsidP="008931BF">
      <w:pPr>
        <w:spacing w:after="0" w:line="240" w:lineRule="auto"/>
        <w:rPr>
          <w:rFonts w:ascii="Times New Roman" w:eastAsia="Times New Roman" w:hAnsi="Times New Roman"/>
          <w:b/>
          <w:bCs/>
          <w:color w:val="000000" w:themeColor="text1"/>
          <w:sz w:val="28"/>
          <w:szCs w:val="28"/>
        </w:rPr>
      </w:pPr>
      <w:r w:rsidRPr="0058271B">
        <w:rPr>
          <w:rFonts w:ascii="Times New Roman" w:eastAsia="Times New Roman" w:hAnsi="Times New Roman"/>
          <w:b/>
          <w:bCs/>
          <w:color w:val="000000" w:themeColor="text1"/>
          <w:sz w:val="28"/>
          <w:szCs w:val="28"/>
        </w:rPr>
        <w:t>Участники проекта:</w:t>
      </w:r>
    </w:p>
    <w:p w:rsidR="008931BF" w:rsidRPr="0058271B" w:rsidRDefault="008931BF" w:rsidP="008E2CB3">
      <w:pPr>
        <w:numPr>
          <w:ilvl w:val="0"/>
          <w:numId w:val="29"/>
        </w:numPr>
        <w:spacing w:after="0" w:line="240" w:lineRule="auto"/>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lastRenderedPageBreak/>
        <w:t>Координатор проекта.</w:t>
      </w:r>
    </w:p>
    <w:p w:rsidR="008931BF" w:rsidRPr="0058271B" w:rsidRDefault="008931BF" w:rsidP="008E2CB3">
      <w:pPr>
        <w:pStyle w:val="a5"/>
        <w:numPr>
          <w:ilvl w:val="0"/>
          <w:numId w:val="29"/>
        </w:numPr>
        <w:shd w:val="clear" w:color="auto" w:fill="FFFFFF"/>
        <w:spacing w:after="0" w:line="240" w:lineRule="auto"/>
        <w:rPr>
          <w:rFonts w:ascii="Times New Roman" w:eastAsia="Times New Roman" w:hAnsi="Times New Roman"/>
          <w:bCs/>
          <w:color w:val="000000" w:themeColor="text1"/>
          <w:sz w:val="28"/>
          <w:szCs w:val="28"/>
        </w:rPr>
      </w:pPr>
      <w:r w:rsidRPr="0058271B">
        <w:rPr>
          <w:rFonts w:ascii="Times New Roman" w:eastAsia="Times New Roman" w:hAnsi="Times New Roman"/>
          <w:color w:val="000000" w:themeColor="text1"/>
          <w:sz w:val="28"/>
          <w:szCs w:val="28"/>
        </w:rPr>
        <w:t>Молодые специалисты</w:t>
      </w:r>
    </w:p>
    <w:p w:rsidR="008931BF" w:rsidRPr="0058271B" w:rsidRDefault="008931BF" w:rsidP="008931BF">
      <w:pPr>
        <w:shd w:val="clear" w:color="auto" w:fill="FFFFFF"/>
        <w:spacing w:after="0" w:line="240" w:lineRule="auto"/>
        <w:rPr>
          <w:rFonts w:ascii="Times New Roman" w:eastAsia="Times New Roman" w:hAnsi="Times New Roman"/>
          <w:b/>
          <w:bCs/>
          <w:color w:val="000000" w:themeColor="text1"/>
          <w:sz w:val="28"/>
          <w:szCs w:val="28"/>
        </w:rPr>
      </w:pPr>
    </w:p>
    <w:p w:rsidR="008931BF" w:rsidRPr="0058271B" w:rsidRDefault="008931BF" w:rsidP="008931BF">
      <w:pPr>
        <w:spacing w:after="0" w:line="240" w:lineRule="auto"/>
        <w:jc w:val="both"/>
        <w:rPr>
          <w:rFonts w:ascii="Times New Roman" w:eastAsia="Times New Roman" w:hAnsi="Times New Roman"/>
          <w:color w:val="000000" w:themeColor="text1"/>
          <w:sz w:val="28"/>
          <w:szCs w:val="28"/>
        </w:rPr>
      </w:pPr>
      <w:r w:rsidRPr="0058271B">
        <w:rPr>
          <w:rFonts w:ascii="Times New Roman" w:eastAsia="Times New Roman" w:hAnsi="Times New Roman"/>
          <w:b/>
          <w:bCs/>
          <w:color w:val="000000" w:themeColor="text1"/>
          <w:sz w:val="28"/>
          <w:szCs w:val="28"/>
        </w:rPr>
        <w:t xml:space="preserve">Тип продолжительности: </w:t>
      </w:r>
      <w:r w:rsidRPr="0058271B">
        <w:rPr>
          <w:rFonts w:ascii="Times New Roman" w:eastAsia="Times New Roman" w:hAnsi="Times New Roman"/>
          <w:color w:val="000000" w:themeColor="text1"/>
          <w:sz w:val="28"/>
          <w:szCs w:val="28"/>
        </w:rPr>
        <w:t>краткосрочный.</w:t>
      </w:r>
    </w:p>
    <w:p w:rsidR="008931BF" w:rsidRPr="0058271B" w:rsidRDefault="008931BF" w:rsidP="008931BF">
      <w:pPr>
        <w:spacing w:after="0" w:line="240" w:lineRule="auto"/>
        <w:jc w:val="both"/>
        <w:rPr>
          <w:rFonts w:ascii="Times New Roman" w:hAnsi="Times New Roman"/>
          <w:color w:val="000000" w:themeColor="text1"/>
          <w:sz w:val="28"/>
          <w:szCs w:val="28"/>
        </w:rPr>
      </w:pPr>
    </w:p>
    <w:p w:rsidR="008931BF" w:rsidRPr="0058271B" w:rsidRDefault="008931BF" w:rsidP="008931BF">
      <w:pPr>
        <w:spacing w:after="0" w:line="240" w:lineRule="auto"/>
        <w:jc w:val="center"/>
        <w:rPr>
          <w:rFonts w:ascii="Times New Roman" w:eastAsia="Times New Roman" w:hAnsi="Times New Roman"/>
          <w:b/>
          <w:bCs/>
          <w:color w:val="000000" w:themeColor="text1"/>
          <w:sz w:val="28"/>
          <w:szCs w:val="28"/>
        </w:rPr>
      </w:pPr>
      <w:r w:rsidRPr="0058271B">
        <w:rPr>
          <w:rFonts w:ascii="Times New Roman" w:eastAsia="Times New Roman" w:hAnsi="Times New Roman"/>
          <w:b/>
          <w:bCs/>
          <w:color w:val="000000" w:themeColor="text1"/>
          <w:sz w:val="28"/>
          <w:szCs w:val="28"/>
        </w:rPr>
        <w:t>План работы с молодыми специалистами</w:t>
      </w:r>
    </w:p>
    <w:tbl>
      <w:tblPr>
        <w:tblStyle w:val="ae"/>
        <w:tblW w:w="9669" w:type="dxa"/>
        <w:tblLayout w:type="fixed"/>
        <w:tblLook w:val="04A0"/>
      </w:tblPr>
      <w:tblGrid>
        <w:gridCol w:w="635"/>
        <w:gridCol w:w="2308"/>
        <w:gridCol w:w="5387"/>
        <w:gridCol w:w="1339"/>
      </w:tblGrid>
      <w:tr w:rsidR="008931BF" w:rsidRPr="0058271B" w:rsidTr="009A6E3D">
        <w:tc>
          <w:tcPr>
            <w:tcW w:w="635" w:type="dxa"/>
          </w:tcPr>
          <w:p w:rsidR="008931BF" w:rsidRPr="0058271B" w:rsidRDefault="008931BF" w:rsidP="009A6E3D">
            <w:pPr>
              <w:jc w:val="center"/>
              <w:rPr>
                <w:rFonts w:ascii="Times New Roman" w:eastAsia="Times New Roman" w:hAnsi="Times New Roman"/>
                <w:b/>
                <w:color w:val="000000" w:themeColor="text1"/>
                <w:sz w:val="28"/>
                <w:szCs w:val="28"/>
              </w:rPr>
            </w:pPr>
            <w:r w:rsidRPr="0058271B">
              <w:rPr>
                <w:rFonts w:ascii="Times New Roman" w:eastAsia="Times New Roman" w:hAnsi="Times New Roman"/>
                <w:b/>
                <w:bCs/>
                <w:color w:val="000000" w:themeColor="text1"/>
                <w:sz w:val="28"/>
                <w:szCs w:val="28"/>
              </w:rPr>
              <w:t>№</w:t>
            </w:r>
          </w:p>
        </w:tc>
        <w:tc>
          <w:tcPr>
            <w:tcW w:w="2308" w:type="dxa"/>
          </w:tcPr>
          <w:p w:rsidR="008931BF" w:rsidRPr="0058271B" w:rsidRDefault="008931BF" w:rsidP="009A6E3D">
            <w:pPr>
              <w:jc w:val="center"/>
              <w:rPr>
                <w:rFonts w:ascii="Times New Roman" w:eastAsia="Times New Roman" w:hAnsi="Times New Roman"/>
                <w:b/>
                <w:color w:val="000000" w:themeColor="text1"/>
                <w:sz w:val="28"/>
                <w:szCs w:val="28"/>
              </w:rPr>
            </w:pPr>
            <w:r w:rsidRPr="0058271B">
              <w:rPr>
                <w:rFonts w:ascii="Times New Roman" w:eastAsia="Times New Roman" w:hAnsi="Times New Roman"/>
                <w:b/>
                <w:bCs/>
                <w:color w:val="000000" w:themeColor="text1"/>
                <w:sz w:val="28"/>
                <w:szCs w:val="28"/>
              </w:rPr>
              <w:t>Тема</w:t>
            </w:r>
          </w:p>
        </w:tc>
        <w:tc>
          <w:tcPr>
            <w:tcW w:w="5387" w:type="dxa"/>
          </w:tcPr>
          <w:p w:rsidR="008931BF" w:rsidRPr="0058271B" w:rsidRDefault="008931BF" w:rsidP="009A6E3D">
            <w:pPr>
              <w:jc w:val="center"/>
              <w:rPr>
                <w:rFonts w:ascii="Times New Roman" w:eastAsia="Times New Roman" w:hAnsi="Times New Roman"/>
                <w:b/>
                <w:bCs/>
                <w:color w:val="000000" w:themeColor="text1"/>
                <w:sz w:val="28"/>
                <w:szCs w:val="28"/>
              </w:rPr>
            </w:pPr>
            <w:r w:rsidRPr="0058271B">
              <w:rPr>
                <w:rFonts w:ascii="Times New Roman" w:hAnsi="Times New Roman"/>
                <w:b/>
                <w:color w:val="000000" w:themeColor="text1"/>
                <w:sz w:val="28"/>
                <w:szCs w:val="28"/>
              </w:rPr>
              <w:t>Содержание работы</w:t>
            </w:r>
          </w:p>
        </w:tc>
        <w:tc>
          <w:tcPr>
            <w:tcW w:w="1339" w:type="dxa"/>
          </w:tcPr>
          <w:p w:rsidR="008931BF" w:rsidRPr="0058271B" w:rsidRDefault="008931BF" w:rsidP="009A6E3D">
            <w:pPr>
              <w:jc w:val="center"/>
              <w:rPr>
                <w:rFonts w:ascii="Times New Roman" w:eastAsia="Times New Roman" w:hAnsi="Times New Roman"/>
                <w:b/>
                <w:color w:val="000000" w:themeColor="text1"/>
                <w:sz w:val="28"/>
                <w:szCs w:val="28"/>
              </w:rPr>
            </w:pPr>
            <w:r w:rsidRPr="0058271B">
              <w:rPr>
                <w:rFonts w:ascii="Times New Roman" w:eastAsia="Times New Roman" w:hAnsi="Times New Roman"/>
                <w:b/>
                <w:bCs/>
                <w:color w:val="000000" w:themeColor="text1"/>
                <w:sz w:val="28"/>
                <w:szCs w:val="28"/>
              </w:rPr>
              <w:t>Сроки</w:t>
            </w:r>
          </w:p>
        </w:tc>
      </w:tr>
      <w:tr w:rsidR="008931BF" w:rsidRPr="0058271B" w:rsidTr="009A6E3D">
        <w:tc>
          <w:tcPr>
            <w:tcW w:w="9669" w:type="dxa"/>
            <w:gridSpan w:val="4"/>
          </w:tcPr>
          <w:p w:rsidR="008931BF" w:rsidRPr="0058271B" w:rsidRDefault="008931BF" w:rsidP="009A6E3D">
            <w:pPr>
              <w:pStyle w:val="a5"/>
              <w:jc w:val="center"/>
              <w:rPr>
                <w:rFonts w:ascii="Times New Roman" w:eastAsia="Times New Roman" w:hAnsi="Times New Roman"/>
                <w:b/>
                <w:bCs/>
                <w:color w:val="000000" w:themeColor="text1"/>
                <w:sz w:val="28"/>
                <w:szCs w:val="28"/>
              </w:rPr>
            </w:pPr>
            <w:r w:rsidRPr="0058271B">
              <w:rPr>
                <w:rFonts w:ascii="Times New Roman" w:hAnsi="Times New Roman"/>
                <w:b/>
                <w:color w:val="000000" w:themeColor="text1"/>
                <w:sz w:val="28"/>
                <w:szCs w:val="28"/>
              </w:rPr>
              <w:t>Введение в школу</w:t>
            </w:r>
          </w:p>
        </w:tc>
      </w:tr>
      <w:tr w:rsidR="008931BF" w:rsidRPr="0058271B" w:rsidTr="009A6E3D">
        <w:tc>
          <w:tcPr>
            <w:tcW w:w="635" w:type="dxa"/>
            <w:vMerge w:val="restart"/>
          </w:tcPr>
          <w:p w:rsidR="008931BF" w:rsidRPr="0058271B" w:rsidRDefault="008931BF" w:rsidP="009A6E3D">
            <w:pPr>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1</w:t>
            </w: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Информация о школе</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Тур по школе, знакомство</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Знакомство с сотрудниками школы</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Школьная история и достижения, традиции</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Веб-сайт школы</w:t>
            </w:r>
          </w:p>
        </w:tc>
        <w:tc>
          <w:tcPr>
            <w:tcW w:w="1339" w:type="dxa"/>
            <w:vMerge w:val="restart"/>
          </w:tcPr>
          <w:p w:rsidR="008931BF" w:rsidRPr="0058271B" w:rsidRDefault="008931BF" w:rsidP="009A6E3D">
            <w:pPr>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август</w:t>
            </w:r>
          </w:p>
        </w:tc>
      </w:tr>
      <w:tr w:rsidR="008931BF" w:rsidRPr="0058271B" w:rsidTr="009A6E3D">
        <w:tc>
          <w:tcPr>
            <w:tcW w:w="635" w:type="dxa"/>
            <w:vMerge/>
          </w:tcPr>
          <w:p w:rsidR="008931BF" w:rsidRPr="0058271B" w:rsidRDefault="008931BF" w:rsidP="009A6E3D">
            <w:pP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Школьный распорядок</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-Информация о школьных собраниях, каникулах</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Правила поведения учеников в школе</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-Ожидаемое поведение педагогов в школе</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Правила работы с родителями (запросы, жалобы, предложения)</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-Предстоящие школьные мероприятия и  календарь мероприятий</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Общешкольные тесты, конкурсы</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-Безопасность учащихся  и план пожарной безопасности</w:t>
            </w:r>
          </w:p>
        </w:tc>
        <w:tc>
          <w:tcPr>
            <w:tcW w:w="1339" w:type="dxa"/>
            <w:vMerge/>
          </w:tcPr>
          <w:p w:rsidR="008931BF" w:rsidRPr="0058271B" w:rsidRDefault="008931BF" w:rsidP="009A6E3D">
            <w:pPr>
              <w:rPr>
                <w:rFonts w:ascii="Times New Roman" w:eastAsia="Times New Roman" w:hAnsi="Times New Roman"/>
                <w:color w:val="000000" w:themeColor="text1"/>
                <w:sz w:val="28"/>
                <w:szCs w:val="28"/>
              </w:rPr>
            </w:pPr>
          </w:p>
        </w:tc>
      </w:tr>
      <w:tr w:rsidR="008931BF" w:rsidRPr="0058271B" w:rsidTr="009A6E3D">
        <w:tc>
          <w:tcPr>
            <w:tcW w:w="635" w:type="dxa"/>
            <w:vMerge/>
          </w:tcPr>
          <w:p w:rsidR="008931BF" w:rsidRPr="0058271B" w:rsidRDefault="008931BF" w:rsidP="009A6E3D">
            <w:pP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Школьная документация</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Обучение работы с электронным журналом</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Ознакомление с учебным планом</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Содержание и правила составления  рабочих программ</w:t>
            </w:r>
          </w:p>
        </w:tc>
        <w:tc>
          <w:tcPr>
            <w:tcW w:w="1339" w:type="dxa"/>
            <w:vMerge/>
          </w:tcPr>
          <w:p w:rsidR="008931BF" w:rsidRPr="0058271B" w:rsidRDefault="008931BF" w:rsidP="009A6E3D">
            <w:pPr>
              <w:rPr>
                <w:rFonts w:ascii="Times New Roman" w:eastAsia="Times New Roman" w:hAnsi="Times New Roman"/>
                <w:color w:val="000000" w:themeColor="text1"/>
                <w:sz w:val="28"/>
                <w:szCs w:val="28"/>
              </w:rPr>
            </w:pPr>
          </w:p>
        </w:tc>
      </w:tr>
      <w:tr w:rsidR="008931BF" w:rsidRPr="0058271B" w:rsidTr="009A6E3D">
        <w:tc>
          <w:tcPr>
            <w:tcW w:w="9669" w:type="dxa"/>
            <w:gridSpan w:val="4"/>
          </w:tcPr>
          <w:p w:rsidR="008931BF" w:rsidRPr="0058271B" w:rsidRDefault="008931BF" w:rsidP="009A6E3D">
            <w:pPr>
              <w:pStyle w:val="a5"/>
              <w:jc w:val="center"/>
              <w:rPr>
                <w:rFonts w:ascii="Times New Roman" w:eastAsia="Times New Roman" w:hAnsi="Times New Roman"/>
                <w:color w:val="000000" w:themeColor="text1"/>
                <w:sz w:val="28"/>
                <w:szCs w:val="28"/>
              </w:rPr>
            </w:pPr>
            <w:r w:rsidRPr="0058271B">
              <w:rPr>
                <w:rFonts w:ascii="Times New Roman" w:hAnsi="Times New Roman"/>
                <w:b/>
                <w:color w:val="000000" w:themeColor="text1"/>
                <w:sz w:val="28"/>
                <w:szCs w:val="28"/>
              </w:rPr>
              <w:t>Составление плана развития молодого специалиста</w:t>
            </w:r>
          </w:p>
        </w:tc>
      </w:tr>
      <w:tr w:rsidR="008931BF" w:rsidRPr="0058271B" w:rsidTr="009A6E3D">
        <w:tc>
          <w:tcPr>
            <w:tcW w:w="635" w:type="dxa"/>
            <w:vMerge w:val="restart"/>
          </w:tcPr>
          <w:p w:rsidR="008931BF" w:rsidRPr="0058271B" w:rsidRDefault="008931BF" w:rsidP="009A6E3D">
            <w:pPr>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2</w:t>
            </w: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Анализ профессиональных потребностей подопечного</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Заполнение стажером анкеты на выявление потребностей молодого специалиста</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xml:space="preserve">-Организация и посещение трех уроков </w:t>
            </w:r>
            <w:r w:rsidRPr="0058271B">
              <w:rPr>
                <w:rFonts w:ascii="Times New Roman" w:hAnsi="Times New Roman"/>
                <w:color w:val="000000" w:themeColor="text1"/>
                <w:sz w:val="28"/>
                <w:szCs w:val="28"/>
              </w:rPr>
              <w:lastRenderedPageBreak/>
              <w:t>стажера</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-Анализ уроков, проведенных молодым специалистом</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-Оценка уровня предметных знаний  стажера</w:t>
            </w:r>
          </w:p>
        </w:tc>
        <w:tc>
          <w:tcPr>
            <w:tcW w:w="1339" w:type="dxa"/>
            <w:vMerge w:val="restart"/>
          </w:tcPr>
          <w:p w:rsidR="008931BF" w:rsidRPr="0058271B" w:rsidRDefault="008931BF" w:rsidP="009A6E3D">
            <w:pPr>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lastRenderedPageBreak/>
              <w:t xml:space="preserve">Сентябрь </w:t>
            </w:r>
          </w:p>
        </w:tc>
      </w:tr>
      <w:tr w:rsidR="008931BF" w:rsidRPr="0058271B" w:rsidTr="009A6E3D">
        <w:tc>
          <w:tcPr>
            <w:tcW w:w="635" w:type="dxa"/>
            <w:vMerge/>
          </w:tcPr>
          <w:p w:rsidR="008931BF" w:rsidRPr="0058271B" w:rsidRDefault="008931BF" w:rsidP="009A6E3D">
            <w:pPr>
              <w:jc w:val="cente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Распределение ресурсов. Стратегия адресного развития молодого специалиста</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-На основе потребностей стажера составление плана работы наставника, опираясь на 5 ключевых компетенций</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-Обсуждение со стажером всех пунктов развития</w:t>
            </w:r>
          </w:p>
        </w:tc>
        <w:tc>
          <w:tcPr>
            <w:tcW w:w="1339" w:type="dxa"/>
            <w:vMerge/>
          </w:tcPr>
          <w:p w:rsidR="008931BF" w:rsidRPr="0058271B" w:rsidRDefault="008931BF" w:rsidP="009A6E3D">
            <w:pPr>
              <w:jc w:val="center"/>
              <w:rPr>
                <w:rFonts w:ascii="Times New Roman" w:eastAsia="Times New Roman" w:hAnsi="Times New Roman"/>
                <w:color w:val="000000" w:themeColor="text1"/>
                <w:sz w:val="28"/>
                <w:szCs w:val="28"/>
              </w:rPr>
            </w:pPr>
          </w:p>
        </w:tc>
      </w:tr>
      <w:tr w:rsidR="008931BF" w:rsidRPr="0058271B" w:rsidTr="009A6E3D">
        <w:tc>
          <w:tcPr>
            <w:tcW w:w="9669" w:type="dxa"/>
            <w:gridSpan w:val="4"/>
          </w:tcPr>
          <w:p w:rsidR="008931BF" w:rsidRPr="0058271B" w:rsidRDefault="008931BF" w:rsidP="009A6E3D">
            <w:pPr>
              <w:pStyle w:val="a5"/>
              <w:jc w:val="center"/>
              <w:rPr>
                <w:rFonts w:ascii="Times New Roman" w:hAnsi="Times New Roman"/>
                <w:color w:val="000000" w:themeColor="text1"/>
                <w:sz w:val="28"/>
                <w:szCs w:val="28"/>
              </w:rPr>
            </w:pPr>
            <w:r w:rsidRPr="0058271B">
              <w:rPr>
                <w:rFonts w:ascii="Times New Roman" w:hAnsi="Times New Roman"/>
                <w:b/>
                <w:color w:val="000000" w:themeColor="text1"/>
                <w:sz w:val="28"/>
                <w:szCs w:val="28"/>
              </w:rPr>
              <w:t>Реализация программы наставничества</w:t>
            </w:r>
          </w:p>
        </w:tc>
      </w:tr>
      <w:tr w:rsidR="008931BF" w:rsidRPr="0058271B" w:rsidTr="009A6E3D">
        <w:tc>
          <w:tcPr>
            <w:tcW w:w="635" w:type="dxa"/>
            <w:vMerge w:val="restart"/>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3.</w:t>
            </w: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Применение ФГОС в урочной и внеурочной деятельности</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-Изучение и обсуждение того, что такое ФГОС</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-Наблюдение стажером за реализацией стандартов на открытом уроке учителя-наставника. Анализ урока с точки зрения реализации ФГОС</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-Демонстрация составления  технологической карты урока в рамках ФГОС</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-Изучить пять приемов и технологий в рамках ФГОС, применяемых на каждом уроке</w:t>
            </w:r>
          </w:p>
        </w:tc>
        <w:tc>
          <w:tcPr>
            <w:tcW w:w="1339" w:type="dxa"/>
            <w:vMerge w:val="restart"/>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hAnsi="Times New Roman"/>
                <w:color w:val="000000" w:themeColor="text1"/>
                <w:sz w:val="28"/>
                <w:szCs w:val="28"/>
              </w:rPr>
              <w:t>Октябрь-апрель</w:t>
            </w:r>
          </w:p>
        </w:tc>
      </w:tr>
      <w:tr w:rsidR="008931BF" w:rsidRPr="0058271B" w:rsidTr="009A6E3D">
        <w:tc>
          <w:tcPr>
            <w:tcW w:w="635" w:type="dxa"/>
            <w:vMerge/>
          </w:tcPr>
          <w:p w:rsidR="008931BF" w:rsidRPr="0058271B" w:rsidRDefault="008931BF" w:rsidP="009A6E3D">
            <w:pPr>
              <w:jc w:val="cente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Использование ИКТ на уроках</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-Обучение стажера  использованию образовательных ресурсов</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-Представление списка необходимых сайтов</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-Демонстрация урока наставником с использованием ИКТ. Методический коучинг</w:t>
            </w:r>
          </w:p>
        </w:tc>
        <w:tc>
          <w:tcPr>
            <w:tcW w:w="1339" w:type="dxa"/>
            <w:vMerge/>
          </w:tcPr>
          <w:p w:rsidR="008931BF" w:rsidRPr="0058271B" w:rsidRDefault="008931BF" w:rsidP="009A6E3D">
            <w:pPr>
              <w:jc w:val="center"/>
              <w:rPr>
                <w:rFonts w:ascii="Times New Roman" w:eastAsia="Times New Roman" w:hAnsi="Times New Roman"/>
                <w:color w:val="000000" w:themeColor="text1"/>
                <w:sz w:val="28"/>
                <w:szCs w:val="28"/>
              </w:rPr>
            </w:pPr>
          </w:p>
        </w:tc>
      </w:tr>
      <w:tr w:rsidR="008931BF" w:rsidRPr="0058271B" w:rsidTr="009A6E3D">
        <w:tc>
          <w:tcPr>
            <w:tcW w:w="635" w:type="dxa"/>
            <w:vMerge/>
          </w:tcPr>
          <w:p w:rsidR="008931BF" w:rsidRPr="0058271B" w:rsidRDefault="008931BF" w:rsidP="009A6E3D">
            <w:pPr>
              <w:jc w:val="cente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xml:space="preserve">Методы оценивания </w:t>
            </w:r>
            <w:r w:rsidRPr="0058271B">
              <w:rPr>
                <w:rFonts w:ascii="Times New Roman" w:hAnsi="Times New Roman"/>
                <w:color w:val="000000" w:themeColor="text1"/>
                <w:sz w:val="28"/>
                <w:szCs w:val="28"/>
              </w:rPr>
              <w:lastRenderedPageBreak/>
              <w:t>результатов обучения учеников</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lastRenderedPageBreak/>
              <w:t xml:space="preserve">-Изучение опыта работы учителей школы: призеров и дипломантов </w:t>
            </w:r>
            <w:r w:rsidRPr="0058271B">
              <w:rPr>
                <w:rFonts w:ascii="Times New Roman" w:hAnsi="Times New Roman"/>
                <w:color w:val="000000" w:themeColor="text1"/>
                <w:sz w:val="28"/>
                <w:szCs w:val="28"/>
              </w:rPr>
              <w:lastRenderedPageBreak/>
              <w:t>профессиональных конкурсов</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-Составление межпредметных  диагностических  работ</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-Вносить в листы  наблюдений показатели, отражающие динамику образовательных достижений обучающихся</w:t>
            </w:r>
          </w:p>
        </w:tc>
        <w:tc>
          <w:tcPr>
            <w:tcW w:w="1339" w:type="dxa"/>
            <w:vMerge/>
          </w:tcPr>
          <w:p w:rsidR="008931BF" w:rsidRPr="0058271B" w:rsidRDefault="008931BF" w:rsidP="009A6E3D">
            <w:pPr>
              <w:jc w:val="center"/>
              <w:rPr>
                <w:rFonts w:ascii="Times New Roman" w:eastAsia="Times New Roman" w:hAnsi="Times New Roman"/>
                <w:color w:val="000000" w:themeColor="text1"/>
                <w:sz w:val="28"/>
                <w:szCs w:val="28"/>
              </w:rPr>
            </w:pPr>
          </w:p>
        </w:tc>
      </w:tr>
      <w:tr w:rsidR="008931BF" w:rsidRPr="0058271B" w:rsidTr="009A6E3D">
        <w:tc>
          <w:tcPr>
            <w:tcW w:w="635" w:type="dxa"/>
            <w:vMerge/>
          </w:tcPr>
          <w:p w:rsidR="008931BF" w:rsidRPr="0058271B" w:rsidRDefault="008931BF" w:rsidP="009A6E3D">
            <w:pPr>
              <w:jc w:val="cente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Дифференцированный подход в работе с одаренными детьми или  детьми с особыми образовательными  потребностями</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-Разработать план работы с одаренными детьми или  детьми с особыми образовательными  потребностями</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-Посетить работу секций научно-практической  конференции школьников, проводимой в школе</w:t>
            </w:r>
          </w:p>
        </w:tc>
        <w:tc>
          <w:tcPr>
            <w:tcW w:w="1339" w:type="dxa"/>
            <w:vMerge/>
          </w:tcPr>
          <w:p w:rsidR="008931BF" w:rsidRPr="0058271B" w:rsidRDefault="008931BF" w:rsidP="009A6E3D">
            <w:pPr>
              <w:jc w:val="center"/>
              <w:rPr>
                <w:rFonts w:ascii="Times New Roman" w:eastAsia="Times New Roman" w:hAnsi="Times New Roman"/>
                <w:color w:val="000000" w:themeColor="text1"/>
                <w:sz w:val="28"/>
                <w:szCs w:val="28"/>
              </w:rPr>
            </w:pPr>
          </w:p>
        </w:tc>
      </w:tr>
      <w:tr w:rsidR="008931BF" w:rsidRPr="0058271B" w:rsidTr="009A6E3D">
        <w:tc>
          <w:tcPr>
            <w:tcW w:w="635" w:type="dxa"/>
            <w:vMerge/>
          </w:tcPr>
          <w:p w:rsidR="008931BF" w:rsidRPr="0058271B" w:rsidRDefault="008931BF" w:rsidP="009A6E3D">
            <w:pPr>
              <w:jc w:val="cente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Работа с трудными детьми, требующих повышенного внимания</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-Ознакомиться с рекомендациями работы с трудными детьми</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-Научить стажера создавать ситуацию успеха</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-Разработать вариативное домашнее задание по предметам и задания творческого характера</w:t>
            </w:r>
          </w:p>
        </w:tc>
        <w:tc>
          <w:tcPr>
            <w:tcW w:w="1339" w:type="dxa"/>
            <w:vMerge/>
          </w:tcPr>
          <w:p w:rsidR="008931BF" w:rsidRPr="0058271B" w:rsidRDefault="008931BF" w:rsidP="009A6E3D">
            <w:pPr>
              <w:jc w:val="center"/>
              <w:rPr>
                <w:rFonts w:ascii="Times New Roman" w:eastAsia="Times New Roman" w:hAnsi="Times New Roman"/>
                <w:color w:val="000000" w:themeColor="text1"/>
                <w:sz w:val="28"/>
                <w:szCs w:val="28"/>
              </w:rPr>
            </w:pPr>
          </w:p>
        </w:tc>
      </w:tr>
      <w:tr w:rsidR="008931BF" w:rsidRPr="0058271B" w:rsidTr="009A6E3D">
        <w:tc>
          <w:tcPr>
            <w:tcW w:w="9669" w:type="dxa"/>
            <w:gridSpan w:val="4"/>
          </w:tcPr>
          <w:p w:rsidR="008931BF" w:rsidRPr="0058271B" w:rsidRDefault="008931BF" w:rsidP="009A6E3D">
            <w:pPr>
              <w:pStyle w:val="a5"/>
              <w:jc w:val="center"/>
              <w:rPr>
                <w:rFonts w:ascii="Times New Roman" w:eastAsia="Times New Roman" w:hAnsi="Times New Roman"/>
                <w:b/>
                <w:color w:val="000000" w:themeColor="text1"/>
                <w:sz w:val="28"/>
                <w:szCs w:val="28"/>
              </w:rPr>
            </w:pPr>
            <w:r w:rsidRPr="0058271B">
              <w:rPr>
                <w:rFonts w:ascii="Times New Roman" w:hAnsi="Times New Roman"/>
                <w:b/>
                <w:color w:val="000000" w:themeColor="text1"/>
                <w:sz w:val="28"/>
                <w:szCs w:val="28"/>
              </w:rPr>
              <w:t>Компетенция «Инновационный практик»</w:t>
            </w:r>
          </w:p>
        </w:tc>
      </w:tr>
      <w:tr w:rsidR="008931BF" w:rsidRPr="0058271B" w:rsidTr="009A6E3D">
        <w:tc>
          <w:tcPr>
            <w:tcW w:w="635" w:type="dxa"/>
            <w:vMerge w:val="restart"/>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4</w:t>
            </w: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Применение инновационных методов преподавания</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-Изучение научно-методической литературы</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-Оказание помощи наставником внедрения современных технологий в образовательный процесс</w:t>
            </w:r>
          </w:p>
        </w:tc>
        <w:tc>
          <w:tcPr>
            <w:tcW w:w="1339" w:type="dxa"/>
            <w:vMerge w:val="restart"/>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hAnsi="Times New Roman"/>
                <w:color w:val="000000" w:themeColor="text1"/>
                <w:sz w:val="28"/>
                <w:szCs w:val="28"/>
              </w:rPr>
              <w:t>Октябрь-апрель</w:t>
            </w:r>
          </w:p>
        </w:tc>
      </w:tr>
      <w:tr w:rsidR="008931BF" w:rsidRPr="0058271B" w:rsidTr="009A6E3D">
        <w:tc>
          <w:tcPr>
            <w:tcW w:w="635" w:type="dxa"/>
            <w:vMerge/>
          </w:tcPr>
          <w:p w:rsidR="008931BF" w:rsidRPr="0058271B" w:rsidRDefault="008931BF" w:rsidP="009A6E3D">
            <w:pPr>
              <w:jc w:val="cente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xml:space="preserve">Проектная деятельность с учениками для углубленного </w:t>
            </w:r>
            <w:r w:rsidRPr="0058271B">
              <w:rPr>
                <w:rFonts w:ascii="Times New Roman" w:hAnsi="Times New Roman"/>
                <w:color w:val="000000" w:themeColor="text1"/>
                <w:sz w:val="28"/>
                <w:szCs w:val="28"/>
              </w:rPr>
              <w:lastRenderedPageBreak/>
              <w:t>изучения темы</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lastRenderedPageBreak/>
              <w:t>-Ознакомить молодого учителя с основными требованиями организации проектной деятельности</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-Организоват</w:t>
            </w:r>
            <w:r>
              <w:rPr>
                <w:rFonts w:ascii="Times New Roman" w:hAnsi="Times New Roman"/>
                <w:color w:val="000000" w:themeColor="text1"/>
                <w:sz w:val="28"/>
                <w:szCs w:val="28"/>
              </w:rPr>
              <w:t xml:space="preserve">ь краткосрочный проект на </w:t>
            </w:r>
            <w:r>
              <w:rPr>
                <w:rFonts w:ascii="Times New Roman" w:hAnsi="Times New Roman"/>
                <w:color w:val="000000" w:themeColor="text1"/>
                <w:sz w:val="28"/>
                <w:szCs w:val="28"/>
              </w:rPr>
              <w:lastRenderedPageBreak/>
              <w:t xml:space="preserve">тему </w:t>
            </w:r>
            <w:r w:rsidRPr="0058271B">
              <w:rPr>
                <w:rFonts w:ascii="Times New Roman" w:hAnsi="Times New Roman"/>
                <w:color w:val="000000" w:themeColor="text1"/>
                <w:sz w:val="28"/>
                <w:szCs w:val="28"/>
              </w:rPr>
              <w:t>«Безопасность на дороге»</w:t>
            </w:r>
          </w:p>
        </w:tc>
        <w:tc>
          <w:tcPr>
            <w:tcW w:w="1339" w:type="dxa"/>
            <w:vMerge/>
          </w:tcPr>
          <w:p w:rsidR="008931BF" w:rsidRPr="0058271B" w:rsidRDefault="008931BF" w:rsidP="009A6E3D">
            <w:pPr>
              <w:jc w:val="center"/>
              <w:rPr>
                <w:rFonts w:ascii="Times New Roman" w:eastAsia="Times New Roman" w:hAnsi="Times New Roman"/>
                <w:color w:val="000000" w:themeColor="text1"/>
                <w:sz w:val="28"/>
                <w:szCs w:val="28"/>
              </w:rPr>
            </w:pPr>
          </w:p>
        </w:tc>
      </w:tr>
      <w:tr w:rsidR="008931BF" w:rsidRPr="0058271B" w:rsidTr="009A6E3D">
        <w:tc>
          <w:tcPr>
            <w:tcW w:w="635" w:type="dxa"/>
            <w:vMerge/>
          </w:tcPr>
          <w:p w:rsidR="008931BF" w:rsidRPr="0058271B" w:rsidRDefault="008931BF" w:rsidP="009A6E3D">
            <w:pPr>
              <w:jc w:val="cente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Планирование внеклассных образовательных мероприятий для учеников</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-Практико-ориентированные занятия с опытными учителями школы</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-Разработка внеклассных мероприятий. Создание «Накопительной папки»</w:t>
            </w:r>
          </w:p>
        </w:tc>
        <w:tc>
          <w:tcPr>
            <w:tcW w:w="1339" w:type="dxa"/>
            <w:vMerge/>
          </w:tcPr>
          <w:p w:rsidR="008931BF" w:rsidRPr="0058271B" w:rsidRDefault="008931BF" w:rsidP="009A6E3D">
            <w:pPr>
              <w:jc w:val="center"/>
              <w:rPr>
                <w:rFonts w:ascii="Times New Roman" w:eastAsia="Times New Roman" w:hAnsi="Times New Roman"/>
                <w:color w:val="000000" w:themeColor="text1"/>
                <w:sz w:val="28"/>
                <w:szCs w:val="28"/>
              </w:rPr>
            </w:pPr>
          </w:p>
        </w:tc>
      </w:tr>
      <w:tr w:rsidR="008931BF" w:rsidRPr="0058271B" w:rsidTr="009A6E3D">
        <w:tc>
          <w:tcPr>
            <w:tcW w:w="9669" w:type="dxa"/>
            <w:gridSpan w:val="4"/>
          </w:tcPr>
          <w:p w:rsidR="008931BF" w:rsidRPr="0058271B" w:rsidRDefault="008931BF" w:rsidP="009A6E3D">
            <w:pPr>
              <w:pStyle w:val="a5"/>
              <w:jc w:val="center"/>
              <w:rPr>
                <w:rFonts w:ascii="Times New Roman" w:eastAsia="Times New Roman" w:hAnsi="Times New Roman"/>
                <w:color w:val="000000" w:themeColor="text1"/>
                <w:sz w:val="28"/>
                <w:szCs w:val="28"/>
              </w:rPr>
            </w:pPr>
            <w:r w:rsidRPr="0058271B">
              <w:rPr>
                <w:rFonts w:ascii="Times New Roman" w:hAnsi="Times New Roman"/>
                <w:b/>
                <w:color w:val="000000" w:themeColor="text1"/>
                <w:sz w:val="28"/>
                <w:szCs w:val="28"/>
              </w:rPr>
              <w:t>Компетенция «Активный гражданин»</w:t>
            </w:r>
          </w:p>
        </w:tc>
      </w:tr>
      <w:tr w:rsidR="008931BF" w:rsidRPr="0058271B" w:rsidTr="009A6E3D">
        <w:tc>
          <w:tcPr>
            <w:tcW w:w="635" w:type="dxa"/>
            <w:vMerge w:val="restart"/>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5</w:t>
            </w: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Формирование у учеников активной гражданской позиции</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-Разработка стажером памяток и рекомендаций для учащихся по формированию активной гражданской позиции</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-Личное участие в проводимых акциях: «Бессмертный полк», «Помоги сделать добро»</w:t>
            </w:r>
            <w:r>
              <w:rPr>
                <w:rFonts w:ascii="Times New Roman" w:hAnsi="Times New Roman"/>
                <w:color w:val="000000" w:themeColor="text1"/>
                <w:sz w:val="28"/>
                <w:szCs w:val="28"/>
              </w:rPr>
              <w:t>.</w:t>
            </w:r>
          </w:p>
        </w:tc>
        <w:tc>
          <w:tcPr>
            <w:tcW w:w="1339" w:type="dxa"/>
            <w:vMerge w:val="restart"/>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hAnsi="Times New Roman"/>
                <w:color w:val="000000" w:themeColor="text1"/>
                <w:sz w:val="28"/>
                <w:szCs w:val="28"/>
              </w:rPr>
              <w:t>Октябрь-апрель</w:t>
            </w:r>
          </w:p>
        </w:tc>
      </w:tr>
      <w:tr w:rsidR="008931BF" w:rsidRPr="0058271B" w:rsidTr="009A6E3D">
        <w:tc>
          <w:tcPr>
            <w:tcW w:w="635" w:type="dxa"/>
            <w:vMerge/>
          </w:tcPr>
          <w:p w:rsidR="008931BF" w:rsidRPr="0058271B" w:rsidRDefault="008931BF" w:rsidP="009A6E3D">
            <w:pPr>
              <w:jc w:val="cente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Система морально-нравственных ценностей</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-Диагностика уровня воспитанности учащихся</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w:t>
            </w:r>
            <w:r w:rsidRPr="004D4F9E">
              <w:rPr>
                <w:rFonts w:ascii="Times New Roman" w:hAnsi="Times New Roman"/>
                <w:color w:val="FF0000"/>
                <w:sz w:val="28"/>
                <w:szCs w:val="28"/>
              </w:rPr>
              <w:t>Посещение открытых уроков учителей ШМО</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-Ввести практику использования «этических  игр» как  компонент урока</w:t>
            </w:r>
          </w:p>
        </w:tc>
        <w:tc>
          <w:tcPr>
            <w:tcW w:w="1339" w:type="dxa"/>
            <w:vMerge/>
          </w:tcPr>
          <w:p w:rsidR="008931BF" w:rsidRPr="0058271B" w:rsidRDefault="008931BF" w:rsidP="009A6E3D">
            <w:pPr>
              <w:jc w:val="center"/>
              <w:rPr>
                <w:rFonts w:ascii="Times New Roman" w:eastAsia="Times New Roman" w:hAnsi="Times New Roman"/>
                <w:color w:val="000000" w:themeColor="text1"/>
                <w:sz w:val="28"/>
                <w:szCs w:val="28"/>
              </w:rPr>
            </w:pPr>
          </w:p>
        </w:tc>
      </w:tr>
      <w:tr w:rsidR="008931BF" w:rsidRPr="0058271B" w:rsidTr="009A6E3D">
        <w:tc>
          <w:tcPr>
            <w:tcW w:w="635" w:type="dxa"/>
            <w:vMerge/>
          </w:tcPr>
          <w:p w:rsidR="008931BF" w:rsidRPr="0058271B" w:rsidRDefault="008931BF" w:rsidP="009A6E3D">
            <w:pPr>
              <w:jc w:val="cente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Развитие навыков межкультурного диалога</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-Посещение уроков и мероприятий  учителей татарского, английского языков на предметных неделях</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-Участие молодого учителя с учащимися в таких школьных мероприятиях , как «Карга боткасы» , «</w:t>
            </w:r>
            <w:r>
              <w:rPr>
                <w:rFonts w:ascii="Times New Roman" w:hAnsi="Times New Roman"/>
                <w:color w:val="000000" w:themeColor="text1"/>
                <w:sz w:val="28"/>
                <w:szCs w:val="28"/>
              </w:rPr>
              <w:t>Каз</w:t>
            </w:r>
            <w:r>
              <w:rPr>
                <w:rFonts w:ascii="Times New Roman" w:hAnsi="Times New Roman"/>
                <w:color w:val="000000" w:themeColor="text1"/>
                <w:sz w:val="28"/>
                <w:szCs w:val="28"/>
                <w:lang w:val="tt-RU"/>
              </w:rPr>
              <w:t xml:space="preserve"> </w:t>
            </w:r>
            <w:r>
              <w:rPr>
                <w:rFonts w:ascii="Times New Roman" w:hAnsi="Times New Roman"/>
                <w:color w:val="000000" w:themeColor="text1"/>
                <w:sz w:val="28"/>
                <w:szCs w:val="28"/>
              </w:rPr>
              <w:t>өмәсе</w:t>
            </w:r>
            <w:r w:rsidRPr="0058271B">
              <w:rPr>
                <w:rFonts w:ascii="Times New Roman" w:hAnsi="Times New Roman"/>
                <w:color w:val="000000" w:themeColor="text1"/>
                <w:sz w:val="28"/>
                <w:szCs w:val="28"/>
              </w:rPr>
              <w:t>»</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-Организация проекта «Мы дети родной земли»</w:t>
            </w:r>
          </w:p>
        </w:tc>
        <w:tc>
          <w:tcPr>
            <w:tcW w:w="1339" w:type="dxa"/>
            <w:vMerge/>
          </w:tcPr>
          <w:p w:rsidR="008931BF" w:rsidRPr="0058271B" w:rsidRDefault="008931BF" w:rsidP="009A6E3D">
            <w:pPr>
              <w:jc w:val="center"/>
              <w:rPr>
                <w:rFonts w:ascii="Times New Roman" w:eastAsia="Times New Roman" w:hAnsi="Times New Roman"/>
                <w:color w:val="000000" w:themeColor="text1"/>
                <w:sz w:val="28"/>
                <w:szCs w:val="28"/>
              </w:rPr>
            </w:pPr>
          </w:p>
        </w:tc>
      </w:tr>
      <w:tr w:rsidR="008931BF" w:rsidRPr="0058271B" w:rsidTr="009A6E3D">
        <w:tc>
          <w:tcPr>
            <w:tcW w:w="9669" w:type="dxa"/>
            <w:gridSpan w:val="4"/>
          </w:tcPr>
          <w:p w:rsidR="008931BF" w:rsidRPr="0058271B" w:rsidRDefault="008931BF" w:rsidP="009A6E3D">
            <w:pPr>
              <w:pStyle w:val="a5"/>
              <w:jc w:val="center"/>
              <w:rPr>
                <w:rFonts w:ascii="Times New Roman" w:eastAsia="Times New Roman" w:hAnsi="Times New Roman"/>
                <w:color w:val="000000" w:themeColor="text1"/>
                <w:sz w:val="28"/>
                <w:szCs w:val="28"/>
              </w:rPr>
            </w:pPr>
            <w:r w:rsidRPr="0058271B">
              <w:rPr>
                <w:rFonts w:ascii="Times New Roman" w:hAnsi="Times New Roman"/>
                <w:b/>
                <w:color w:val="000000" w:themeColor="text1"/>
                <w:sz w:val="28"/>
                <w:szCs w:val="28"/>
              </w:rPr>
              <w:t>Компетенция «Ответственный наставник»</w:t>
            </w:r>
          </w:p>
        </w:tc>
      </w:tr>
      <w:tr w:rsidR="008931BF" w:rsidRPr="0058271B" w:rsidTr="009A6E3D">
        <w:tc>
          <w:tcPr>
            <w:tcW w:w="635" w:type="dxa"/>
            <w:vMerge w:val="restart"/>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6</w:t>
            </w: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Умение находить подход к каждому ребенку</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-Тренинги с психологом школы</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xml:space="preserve">-Формирование банка данных об учащихся класса (характеристика, акт обследования жилищных условий, </w:t>
            </w:r>
            <w:r w:rsidRPr="0058271B">
              <w:rPr>
                <w:rFonts w:ascii="Times New Roman" w:hAnsi="Times New Roman"/>
                <w:color w:val="000000" w:themeColor="text1"/>
                <w:sz w:val="28"/>
                <w:szCs w:val="28"/>
              </w:rPr>
              <w:lastRenderedPageBreak/>
              <w:t>занятость учащихся во внеурочное время)</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-Посещение семинаров</w:t>
            </w:r>
          </w:p>
        </w:tc>
        <w:tc>
          <w:tcPr>
            <w:tcW w:w="1339" w:type="dxa"/>
            <w:vMerge w:val="restart"/>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hAnsi="Times New Roman"/>
                <w:color w:val="000000" w:themeColor="text1"/>
                <w:sz w:val="28"/>
                <w:szCs w:val="28"/>
              </w:rPr>
              <w:lastRenderedPageBreak/>
              <w:t>Октябрь-апрель</w:t>
            </w:r>
          </w:p>
        </w:tc>
      </w:tr>
      <w:tr w:rsidR="008931BF" w:rsidRPr="0058271B" w:rsidTr="009A6E3D">
        <w:tc>
          <w:tcPr>
            <w:tcW w:w="635" w:type="dxa"/>
            <w:vMerge/>
          </w:tcPr>
          <w:p w:rsidR="008931BF" w:rsidRPr="0058271B" w:rsidRDefault="008931BF" w:rsidP="009A6E3D">
            <w:pPr>
              <w:jc w:val="cente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Развитие навыков познавательной деятельности</w:t>
            </w:r>
          </w:p>
        </w:tc>
        <w:tc>
          <w:tcPr>
            <w:tcW w:w="5387" w:type="dxa"/>
          </w:tcPr>
          <w:p w:rsidR="008931BF" w:rsidRPr="00EE2234" w:rsidRDefault="008931BF" w:rsidP="009A6E3D">
            <w:pPr>
              <w:pStyle w:val="a5"/>
              <w:ind w:left="0"/>
              <w:rPr>
                <w:rFonts w:ascii="Times New Roman" w:hAnsi="Times New Roman"/>
                <w:color w:val="000000" w:themeColor="text1"/>
                <w:sz w:val="28"/>
                <w:szCs w:val="28"/>
                <w:lang w:val="tt-RU"/>
              </w:rPr>
            </w:pPr>
            <w:r w:rsidRPr="0058271B">
              <w:rPr>
                <w:rFonts w:ascii="Times New Roman" w:hAnsi="Times New Roman"/>
                <w:color w:val="000000" w:themeColor="text1"/>
                <w:sz w:val="28"/>
                <w:szCs w:val="28"/>
              </w:rPr>
              <w:t>- Посещение мастер-классов  учителей ШМО</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-Применение игровых технологий во внеурочное время</w:t>
            </w:r>
          </w:p>
        </w:tc>
        <w:tc>
          <w:tcPr>
            <w:tcW w:w="1339" w:type="dxa"/>
            <w:vMerge/>
          </w:tcPr>
          <w:p w:rsidR="008931BF" w:rsidRPr="0058271B" w:rsidRDefault="008931BF" w:rsidP="009A6E3D">
            <w:pPr>
              <w:jc w:val="center"/>
              <w:rPr>
                <w:rFonts w:ascii="Times New Roman" w:eastAsia="Times New Roman" w:hAnsi="Times New Roman"/>
                <w:color w:val="000000" w:themeColor="text1"/>
                <w:sz w:val="28"/>
                <w:szCs w:val="28"/>
              </w:rPr>
            </w:pPr>
          </w:p>
        </w:tc>
      </w:tr>
      <w:tr w:rsidR="008931BF" w:rsidRPr="0058271B" w:rsidTr="009A6E3D">
        <w:tc>
          <w:tcPr>
            <w:tcW w:w="9669" w:type="dxa"/>
            <w:gridSpan w:val="4"/>
          </w:tcPr>
          <w:p w:rsidR="008931BF" w:rsidRPr="0058271B" w:rsidRDefault="008931BF" w:rsidP="009A6E3D">
            <w:pPr>
              <w:pStyle w:val="a5"/>
              <w:jc w:val="center"/>
              <w:rPr>
                <w:rFonts w:ascii="Times New Roman" w:eastAsia="Times New Roman" w:hAnsi="Times New Roman"/>
                <w:color w:val="000000" w:themeColor="text1"/>
                <w:sz w:val="28"/>
                <w:szCs w:val="28"/>
              </w:rPr>
            </w:pPr>
            <w:r w:rsidRPr="0058271B">
              <w:rPr>
                <w:rFonts w:ascii="Times New Roman" w:hAnsi="Times New Roman"/>
                <w:b/>
                <w:color w:val="000000" w:themeColor="text1"/>
                <w:sz w:val="28"/>
                <w:szCs w:val="28"/>
              </w:rPr>
              <w:t>Компетенция «Успешный лидер»</w:t>
            </w:r>
          </w:p>
        </w:tc>
      </w:tr>
      <w:tr w:rsidR="008931BF" w:rsidRPr="0058271B" w:rsidTr="009A6E3D">
        <w:tc>
          <w:tcPr>
            <w:tcW w:w="635" w:type="dxa"/>
            <w:vMerge w:val="restart"/>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7.</w:t>
            </w: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Сотрудничество с родителями  учеников</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-Составление банка данных о родителях учащихся</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-Разработка и внедрение различных традиций  родительских собраний:  красиво оформленные приглашения на собрания, ведение родительских дневников, ввели рубрики «Крылатые фразы о воспитании», «Книжная полка родителей», «Творческая мастерская», рефлексию собрания в виде оформления коллажа.</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w:t>
            </w:r>
            <w:r w:rsidRPr="004D4F9E">
              <w:rPr>
                <w:rFonts w:ascii="Times New Roman" w:hAnsi="Times New Roman"/>
                <w:color w:val="FF0000"/>
                <w:sz w:val="28"/>
                <w:szCs w:val="28"/>
              </w:rPr>
              <w:t>Участие в работе «Недели начальных классов». Открытое мероприятие с участием родителей.</w:t>
            </w:r>
            <w:r w:rsidRPr="0058271B">
              <w:rPr>
                <w:rFonts w:ascii="Times New Roman" w:hAnsi="Times New Roman"/>
                <w:color w:val="000000" w:themeColor="text1"/>
                <w:sz w:val="28"/>
                <w:szCs w:val="28"/>
              </w:rPr>
              <w:t xml:space="preserve"> («День матери», «Новый год к нам пришел», «А ну-ка парни», «А ну-ка девочки»)</w:t>
            </w:r>
          </w:p>
        </w:tc>
        <w:tc>
          <w:tcPr>
            <w:tcW w:w="1339" w:type="dxa"/>
            <w:vMerge w:val="restart"/>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hAnsi="Times New Roman"/>
                <w:color w:val="000000" w:themeColor="text1"/>
                <w:sz w:val="28"/>
                <w:szCs w:val="28"/>
              </w:rPr>
              <w:t>Октябрь-апрель</w:t>
            </w:r>
          </w:p>
        </w:tc>
      </w:tr>
      <w:tr w:rsidR="008931BF" w:rsidRPr="0058271B" w:rsidTr="009A6E3D">
        <w:tc>
          <w:tcPr>
            <w:tcW w:w="635" w:type="dxa"/>
            <w:vMerge/>
          </w:tcPr>
          <w:p w:rsidR="008931BF" w:rsidRPr="0058271B" w:rsidRDefault="008931BF" w:rsidP="009A6E3D">
            <w:pPr>
              <w:jc w:val="center"/>
              <w:rPr>
                <w:rFonts w:ascii="Times New Roman" w:eastAsia="Times New Roman" w:hAnsi="Times New Roman"/>
                <w:color w:val="000000" w:themeColor="text1"/>
                <w:sz w:val="28"/>
                <w:szCs w:val="28"/>
              </w:rPr>
            </w:pPr>
          </w:p>
        </w:tc>
        <w:tc>
          <w:tcPr>
            <w:tcW w:w="2308"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Планирование собственного профессионального развития</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-Самостоятельное изучение новинок методической литературы</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 xml:space="preserve">-«Аукцион педагогических идей» </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-Совместный просмотр вебинара «Профессиональное развитие молодого учителя»</w:t>
            </w:r>
          </w:p>
        </w:tc>
        <w:tc>
          <w:tcPr>
            <w:tcW w:w="1339" w:type="dxa"/>
            <w:vMerge/>
          </w:tcPr>
          <w:p w:rsidR="008931BF" w:rsidRPr="0058271B" w:rsidRDefault="008931BF" w:rsidP="009A6E3D">
            <w:pPr>
              <w:jc w:val="center"/>
              <w:rPr>
                <w:rFonts w:ascii="Times New Roman" w:eastAsia="Times New Roman" w:hAnsi="Times New Roman"/>
                <w:color w:val="000000" w:themeColor="text1"/>
                <w:sz w:val="28"/>
                <w:szCs w:val="28"/>
              </w:rPr>
            </w:pPr>
          </w:p>
        </w:tc>
      </w:tr>
      <w:tr w:rsidR="008931BF" w:rsidRPr="0058271B" w:rsidTr="009A6E3D">
        <w:tc>
          <w:tcPr>
            <w:tcW w:w="9669" w:type="dxa"/>
            <w:gridSpan w:val="4"/>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hAnsi="Times New Roman"/>
                <w:b/>
                <w:color w:val="000000" w:themeColor="text1"/>
                <w:sz w:val="28"/>
                <w:szCs w:val="28"/>
              </w:rPr>
              <w:t>Оценка эффективности процесса наставничества, рефлексия</w:t>
            </w:r>
          </w:p>
        </w:tc>
      </w:tr>
      <w:tr w:rsidR="008931BF" w:rsidRPr="0058271B" w:rsidTr="009A6E3D">
        <w:tc>
          <w:tcPr>
            <w:tcW w:w="635" w:type="dxa"/>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8</w:t>
            </w:r>
          </w:p>
        </w:tc>
        <w:tc>
          <w:tcPr>
            <w:tcW w:w="2308" w:type="dxa"/>
          </w:tcPr>
          <w:p w:rsidR="008931BF" w:rsidRPr="0058271B" w:rsidRDefault="008931BF" w:rsidP="009A6E3D">
            <w:pPr>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 xml:space="preserve">Организация и проведение конкурса </w:t>
            </w:r>
            <w:r w:rsidRPr="0058271B">
              <w:rPr>
                <w:rFonts w:ascii="Times New Roman" w:eastAsia="Times New Roman" w:hAnsi="Times New Roman"/>
                <w:color w:val="000000" w:themeColor="text1"/>
                <w:sz w:val="28"/>
                <w:szCs w:val="28"/>
              </w:rPr>
              <w:lastRenderedPageBreak/>
              <w:t>профессионального маст</w:t>
            </w:r>
            <w:r>
              <w:rPr>
                <w:rFonts w:ascii="Times New Roman" w:eastAsia="Times New Roman" w:hAnsi="Times New Roman"/>
                <w:color w:val="000000" w:themeColor="text1"/>
                <w:sz w:val="28"/>
                <w:szCs w:val="28"/>
              </w:rPr>
              <w:t>ерства «Педагогический дебют-2021</w:t>
            </w:r>
            <w:r w:rsidRPr="0058271B">
              <w:rPr>
                <w:rFonts w:ascii="Times New Roman" w:eastAsia="Times New Roman" w:hAnsi="Times New Roman"/>
                <w:color w:val="000000" w:themeColor="text1"/>
                <w:sz w:val="28"/>
                <w:szCs w:val="28"/>
              </w:rPr>
              <w:t>»</w:t>
            </w: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lastRenderedPageBreak/>
              <w:t xml:space="preserve">-Подготовка  и реализация молодым специалистом самостоятельных творческих продуктов в виде презентаций, </w:t>
            </w:r>
            <w:r w:rsidRPr="0058271B">
              <w:rPr>
                <w:rFonts w:ascii="Times New Roman" w:hAnsi="Times New Roman"/>
                <w:color w:val="000000" w:themeColor="text1"/>
                <w:sz w:val="28"/>
                <w:szCs w:val="28"/>
              </w:rPr>
              <w:lastRenderedPageBreak/>
              <w:t>сайтов, проектов, программ</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-Осуществление контрольно-оценочных процедур учителя</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-Внедрение рейтинговой оценки качества деятельности молодого специалиста</w:t>
            </w:r>
          </w:p>
        </w:tc>
        <w:tc>
          <w:tcPr>
            <w:tcW w:w="1339" w:type="dxa"/>
            <w:vMerge w:val="restart"/>
          </w:tcPr>
          <w:p w:rsidR="008931BF" w:rsidRPr="0058271B" w:rsidRDefault="008931BF" w:rsidP="009A6E3D">
            <w:pPr>
              <w:jc w:val="center"/>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lastRenderedPageBreak/>
              <w:t xml:space="preserve">Май </w:t>
            </w:r>
          </w:p>
        </w:tc>
      </w:tr>
      <w:tr w:rsidR="008931BF" w:rsidRPr="0058271B" w:rsidTr="009A6E3D">
        <w:tc>
          <w:tcPr>
            <w:tcW w:w="635" w:type="dxa"/>
          </w:tcPr>
          <w:p w:rsidR="008931BF" w:rsidRPr="0058271B" w:rsidRDefault="008931BF" w:rsidP="009A6E3D">
            <w:pPr>
              <w:jc w:val="center"/>
              <w:rPr>
                <w:rFonts w:ascii="Times New Roman" w:eastAsia="Times New Roman" w:hAnsi="Times New Roman"/>
                <w:color w:val="000000" w:themeColor="text1"/>
                <w:sz w:val="28"/>
                <w:szCs w:val="28"/>
              </w:rPr>
            </w:pPr>
          </w:p>
        </w:tc>
        <w:tc>
          <w:tcPr>
            <w:tcW w:w="2308" w:type="dxa"/>
          </w:tcPr>
          <w:p w:rsidR="008931BF" w:rsidRPr="0058271B" w:rsidRDefault="008931BF" w:rsidP="009A6E3D">
            <w:pPr>
              <w:jc w:val="center"/>
              <w:rPr>
                <w:rFonts w:ascii="Times New Roman" w:eastAsia="Times New Roman" w:hAnsi="Times New Roman"/>
                <w:color w:val="000000" w:themeColor="text1"/>
                <w:sz w:val="28"/>
                <w:szCs w:val="28"/>
              </w:rPr>
            </w:pPr>
          </w:p>
        </w:tc>
        <w:tc>
          <w:tcPr>
            <w:tcW w:w="5387" w:type="dxa"/>
          </w:tcPr>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-Обсуждение и анализ проделанной работы</w:t>
            </w:r>
          </w:p>
          <w:p w:rsidR="008931BF" w:rsidRPr="0058271B" w:rsidRDefault="008931BF" w:rsidP="009A6E3D">
            <w:pPr>
              <w:pStyle w:val="a5"/>
              <w:ind w:left="0"/>
              <w:rPr>
                <w:rFonts w:ascii="Times New Roman" w:hAnsi="Times New Roman"/>
                <w:color w:val="000000" w:themeColor="text1"/>
                <w:sz w:val="28"/>
                <w:szCs w:val="28"/>
              </w:rPr>
            </w:pPr>
            <w:r w:rsidRPr="0058271B">
              <w:rPr>
                <w:rFonts w:ascii="Times New Roman" w:hAnsi="Times New Roman"/>
                <w:color w:val="000000" w:themeColor="text1"/>
                <w:sz w:val="28"/>
                <w:szCs w:val="28"/>
              </w:rPr>
              <w:t>-Отчет по проведению программы наставничества: анализ наставника, обратная связь молодого специалиста, обратная связь директора и заместителя директора школы</w:t>
            </w:r>
          </w:p>
        </w:tc>
        <w:tc>
          <w:tcPr>
            <w:tcW w:w="1339" w:type="dxa"/>
            <w:vMerge/>
          </w:tcPr>
          <w:p w:rsidR="008931BF" w:rsidRPr="0058271B" w:rsidRDefault="008931BF" w:rsidP="009A6E3D">
            <w:pPr>
              <w:jc w:val="center"/>
              <w:rPr>
                <w:rFonts w:ascii="Times New Roman" w:eastAsia="Times New Roman" w:hAnsi="Times New Roman"/>
                <w:color w:val="000000" w:themeColor="text1"/>
                <w:sz w:val="28"/>
                <w:szCs w:val="28"/>
              </w:rPr>
            </w:pPr>
          </w:p>
        </w:tc>
      </w:tr>
    </w:tbl>
    <w:p w:rsidR="008931BF" w:rsidRPr="0058271B" w:rsidRDefault="008931BF" w:rsidP="008931BF">
      <w:pPr>
        <w:spacing w:after="0" w:line="240" w:lineRule="auto"/>
        <w:jc w:val="center"/>
        <w:rPr>
          <w:rFonts w:ascii="Times New Roman" w:hAnsi="Times New Roman"/>
          <w:b/>
          <w:color w:val="000000" w:themeColor="text1"/>
          <w:sz w:val="28"/>
          <w:szCs w:val="28"/>
        </w:rPr>
      </w:pPr>
    </w:p>
    <w:p w:rsidR="008931BF" w:rsidRPr="0058271B" w:rsidRDefault="008931BF" w:rsidP="008931BF">
      <w:pPr>
        <w:shd w:val="clear" w:color="auto" w:fill="FFFFFF"/>
        <w:spacing w:after="0" w:line="240" w:lineRule="auto"/>
        <w:rPr>
          <w:rFonts w:ascii="Times New Roman" w:eastAsia="Times New Roman" w:hAnsi="Times New Roman"/>
          <w:b/>
          <w:bCs/>
          <w:color w:val="000000" w:themeColor="text1"/>
          <w:sz w:val="28"/>
          <w:szCs w:val="28"/>
        </w:rPr>
      </w:pPr>
      <w:r w:rsidRPr="0058271B">
        <w:rPr>
          <w:rFonts w:ascii="Times New Roman" w:eastAsia="Times New Roman" w:hAnsi="Times New Roman"/>
          <w:b/>
          <w:bCs/>
          <w:color w:val="000000" w:themeColor="text1"/>
          <w:sz w:val="28"/>
          <w:szCs w:val="28"/>
        </w:rPr>
        <w:t>Ожидаемый результат:</w:t>
      </w:r>
    </w:p>
    <w:p w:rsidR="008931BF" w:rsidRPr="0058271B" w:rsidRDefault="008931BF" w:rsidP="008E2CB3">
      <w:pPr>
        <w:numPr>
          <w:ilvl w:val="0"/>
          <w:numId w:val="28"/>
        </w:numPr>
        <w:tabs>
          <w:tab w:val="left" w:pos="0"/>
        </w:tabs>
        <w:autoSpaceDE w:val="0"/>
        <w:autoSpaceDN w:val="0"/>
        <w:adjustRightInd w:val="0"/>
        <w:spacing w:after="0" w:line="240" w:lineRule="auto"/>
        <w:ind w:left="0" w:firstLine="284"/>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 xml:space="preserve">Повышение качества результатов обучения молодого педагога. </w:t>
      </w:r>
    </w:p>
    <w:p w:rsidR="008931BF" w:rsidRPr="0058271B" w:rsidRDefault="008931BF" w:rsidP="008E2CB3">
      <w:pPr>
        <w:numPr>
          <w:ilvl w:val="0"/>
          <w:numId w:val="28"/>
        </w:numPr>
        <w:tabs>
          <w:tab w:val="left" w:pos="0"/>
        </w:tabs>
        <w:autoSpaceDE w:val="0"/>
        <w:autoSpaceDN w:val="0"/>
        <w:adjustRightInd w:val="0"/>
        <w:spacing w:after="0" w:line="240" w:lineRule="auto"/>
        <w:ind w:left="0" w:firstLine="284"/>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Участие в профессиональных конкурсах.</w:t>
      </w:r>
    </w:p>
    <w:p w:rsidR="008931BF" w:rsidRPr="0058271B" w:rsidRDefault="008931BF" w:rsidP="008E2CB3">
      <w:pPr>
        <w:numPr>
          <w:ilvl w:val="0"/>
          <w:numId w:val="28"/>
        </w:numPr>
        <w:tabs>
          <w:tab w:val="left" w:pos="0"/>
        </w:tabs>
        <w:autoSpaceDE w:val="0"/>
        <w:autoSpaceDN w:val="0"/>
        <w:adjustRightInd w:val="0"/>
        <w:spacing w:after="0" w:line="240" w:lineRule="auto"/>
        <w:ind w:left="0" w:firstLine="284"/>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Участие учащихся молодого педагога в конкурсах и олимпиадах.</w:t>
      </w:r>
    </w:p>
    <w:p w:rsidR="008931BF" w:rsidRPr="0058271B" w:rsidRDefault="008931BF" w:rsidP="008E2CB3">
      <w:pPr>
        <w:numPr>
          <w:ilvl w:val="0"/>
          <w:numId w:val="28"/>
        </w:numPr>
        <w:tabs>
          <w:tab w:val="left" w:pos="0"/>
        </w:tabs>
        <w:autoSpaceDE w:val="0"/>
        <w:autoSpaceDN w:val="0"/>
        <w:adjustRightInd w:val="0"/>
        <w:spacing w:after="0" w:line="240" w:lineRule="auto"/>
        <w:ind w:left="0" w:firstLine="284"/>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Участие в общественной жизни школы, района.</w:t>
      </w:r>
    </w:p>
    <w:p w:rsidR="008931BF" w:rsidRPr="0058271B" w:rsidRDefault="008931BF" w:rsidP="008931BF">
      <w:pPr>
        <w:autoSpaceDE w:val="0"/>
        <w:autoSpaceDN w:val="0"/>
        <w:adjustRightInd w:val="0"/>
        <w:spacing w:after="0" w:line="240" w:lineRule="auto"/>
        <w:rPr>
          <w:rFonts w:ascii="Times New Roman" w:eastAsia="Times New Roman" w:hAnsi="Times New Roman"/>
          <w:color w:val="000000" w:themeColor="text1"/>
          <w:sz w:val="28"/>
          <w:szCs w:val="28"/>
        </w:rPr>
      </w:pPr>
    </w:p>
    <w:p w:rsidR="008931BF" w:rsidRPr="0058271B" w:rsidRDefault="008931BF" w:rsidP="008931BF">
      <w:pPr>
        <w:autoSpaceDE w:val="0"/>
        <w:autoSpaceDN w:val="0"/>
        <w:adjustRightInd w:val="0"/>
        <w:spacing w:after="0" w:line="240" w:lineRule="auto"/>
        <w:rPr>
          <w:rFonts w:ascii="Times New Roman" w:eastAsia="Times New Roman" w:hAnsi="Times New Roman"/>
          <w:b/>
          <w:bCs/>
          <w:color w:val="000000" w:themeColor="text1"/>
          <w:sz w:val="28"/>
          <w:szCs w:val="28"/>
        </w:rPr>
      </w:pPr>
      <w:r w:rsidRPr="0058271B">
        <w:rPr>
          <w:rFonts w:ascii="Times New Roman" w:eastAsia="Times New Roman" w:hAnsi="Times New Roman"/>
          <w:b/>
          <w:bCs/>
          <w:color w:val="000000" w:themeColor="text1"/>
          <w:sz w:val="28"/>
          <w:szCs w:val="28"/>
        </w:rPr>
        <w:t>Продукты проекта:</w:t>
      </w:r>
    </w:p>
    <w:p w:rsidR="008931BF" w:rsidRPr="0058271B" w:rsidRDefault="008931BF" w:rsidP="008E2CB3">
      <w:pPr>
        <w:numPr>
          <w:ilvl w:val="1"/>
          <w:numId w:val="27"/>
        </w:numPr>
        <w:autoSpaceDE w:val="0"/>
        <w:autoSpaceDN w:val="0"/>
        <w:adjustRightInd w:val="0"/>
        <w:spacing w:after="0" w:line="240" w:lineRule="auto"/>
        <w:ind w:left="0" w:firstLine="284"/>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 xml:space="preserve">Методические рекомендации по организации работы школы в области оказания поддержки молодым учителям. </w:t>
      </w:r>
    </w:p>
    <w:p w:rsidR="008931BF" w:rsidRPr="0058271B" w:rsidRDefault="008931BF" w:rsidP="008E2CB3">
      <w:pPr>
        <w:numPr>
          <w:ilvl w:val="1"/>
          <w:numId w:val="27"/>
        </w:numPr>
        <w:autoSpaceDE w:val="0"/>
        <w:autoSpaceDN w:val="0"/>
        <w:adjustRightInd w:val="0"/>
        <w:spacing w:after="0" w:line="240" w:lineRule="auto"/>
        <w:ind w:left="0" w:firstLine="284"/>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Программы сопровождения молодого педагога на уровне образовательного учреждения, района.</w:t>
      </w:r>
    </w:p>
    <w:p w:rsidR="008931BF" w:rsidRPr="0058271B" w:rsidRDefault="008931BF" w:rsidP="008E2CB3">
      <w:pPr>
        <w:numPr>
          <w:ilvl w:val="1"/>
          <w:numId w:val="27"/>
        </w:numPr>
        <w:autoSpaceDE w:val="0"/>
        <w:autoSpaceDN w:val="0"/>
        <w:adjustRightInd w:val="0"/>
        <w:spacing w:after="0" w:line="240" w:lineRule="auto"/>
        <w:ind w:left="0" w:firstLine="284"/>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Предложения по повышению квалификации для руководителей образовательных организаций, наставников, молодых учителей.</w:t>
      </w:r>
    </w:p>
    <w:p w:rsidR="008931BF" w:rsidRPr="0058271B" w:rsidRDefault="008931BF" w:rsidP="008E2CB3">
      <w:pPr>
        <w:numPr>
          <w:ilvl w:val="1"/>
          <w:numId w:val="27"/>
        </w:numPr>
        <w:autoSpaceDE w:val="0"/>
        <w:autoSpaceDN w:val="0"/>
        <w:adjustRightInd w:val="0"/>
        <w:spacing w:after="0" w:line="240" w:lineRule="auto"/>
        <w:ind w:left="0" w:firstLine="284"/>
        <w:jc w:val="both"/>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Публикации (отдельные, общие) по вопросам организации работы в области оказания поддержки молодым учителям.</w:t>
      </w:r>
    </w:p>
    <w:p w:rsidR="008931BF" w:rsidRPr="0058271B" w:rsidRDefault="008931BF" w:rsidP="008931BF">
      <w:pPr>
        <w:shd w:val="clear" w:color="auto" w:fill="FFFFFF"/>
        <w:spacing w:after="0" w:line="240" w:lineRule="auto"/>
        <w:rPr>
          <w:rFonts w:ascii="Times New Roman" w:eastAsia="Times New Roman" w:hAnsi="Times New Roman"/>
          <w:color w:val="000000" w:themeColor="text1"/>
          <w:sz w:val="28"/>
          <w:szCs w:val="28"/>
        </w:rPr>
      </w:pPr>
    </w:p>
    <w:p w:rsidR="008931BF" w:rsidRPr="0058271B" w:rsidRDefault="008931BF" w:rsidP="008931BF">
      <w:pPr>
        <w:shd w:val="clear" w:color="auto" w:fill="FFFFFF"/>
        <w:spacing w:after="0" w:line="240" w:lineRule="auto"/>
        <w:rPr>
          <w:rFonts w:ascii="Times New Roman" w:eastAsia="Times New Roman" w:hAnsi="Times New Roman"/>
          <w:color w:val="000000" w:themeColor="text1"/>
          <w:sz w:val="28"/>
          <w:szCs w:val="28"/>
        </w:rPr>
      </w:pPr>
      <w:r w:rsidRPr="0058271B">
        <w:rPr>
          <w:rFonts w:ascii="Times New Roman" w:eastAsia="Times New Roman" w:hAnsi="Times New Roman"/>
          <w:b/>
          <w:bCs/>
          <w:color w:val="000000" w:themeColor="text1"/>
          <w:sz w:val="28"/>
          <w:szCs w:val="28"/>
        </w:rPr>
        <w:t>Ресурсы:</w:t>
      </w:r>
    </w:p>
    <w:p w:rsidR="008931BF" w:rsidRPr="0058271B" w:rsidRDefault="008931BF" w:rsidP="008931BF">
      <w:pPr>
        <w:shd w:val="clear" w:color="auto" w:fill="FFFFFF"/>
        <w:spacing w:after="0" w:line="240" w:lineRule="auto"/>
        <w:ind w:firstLine="284"/>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 xml:space="preserve">1. Периодические издания в области системы образования. </w:t>
      </w:r>
    </w:p>
    <w:p w:rsidR="008931BF" w:rsidRPr="0058271B" w:rsidRDefault="008931BF" w:rsidP="008931BF">
      <w:pPr>
        <w:shd w:val="clear" w:color="auto" w:fill="FFFFFF"/>
        <w:spacing w:after="0" w:line="240" w:lineRule="auto"/>
        <w:ind w:firstLine="284"/>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2. http://infourok.ru</w:t>
      </w:r>
    </w:p>
    <w:p w:rsidR="008931BF" w:rsidRPr="0058271B" w:rsidRDefault="008931BF" w:rsidP="008931BF">
      <w:pPr>
        <w:shd w:val="clear" w:color="auto" w:fill="FFFFFF"/>
        <w:spacing w:after="0" w:line="240" w:lineRule="auto"/>
        <w:ind w:firstLine="284"/>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3. http://1september.ru</w:t>
      </w:r>
    </w:p>
    <w:p w:rsidR="008931BF" w:rsidRPr="0058271B" w:rsidRDefault="008931BF" w:rsidP="008931BF">
      <w:pPr>
        <w:shd w:val="clear" w:color="auto" w:fill="FFFFFF"/>
        <w:spacing w:after="0" w:line="240" w:lineRule="auto"/>
        <w:ind w:firstLine="284"/>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4. http://www.openclass.ru/</w:t>
      </w:r>
    </w:p>
    <w:p w:rsidR="008931BF" w:rsidRPr="0058271B" w:rsidRDefault="008931BF" w:rsidP="008931BF">
      <w:pPr>
        <w:shd w:val="clear" w:color="auto" w:fill="FFFFFF"/>
        <w:spacing w:after="0" w:line="240" w:lineRule="auto"/>
        <w:ind w:firstLine="284"/>
        <w:rPr>
          <w:rFonts w:ascii="Times New Roman" w:eastAsia="Times New Roman" w:hAnsi="Times New Roman"/>
          <w:color w:val="000000" w:themeColor="text1"/>
          <w:sz w:val="28"/>
          <w:szCs w:val="28"/>
        </w:rPr>
      </w:pPr>
      <w:r w:rsidRPr="0058271B">
        <w:rPr>
          <w:rFonts w:ascii="Times New Roman" w:eastAsia="Times New Roman" w:hAnsi="Times New Roman"/>
          <w:color w:val="000000" w:themeColor="text1"/>
          <w:sz w:val="28"/>
          <w:szCs w:val="28"/>
        </w:rPr>
        <w:t>5. http://www.zavuch.ru/</w:t>
      </w:r>
    </w:p>
    <w:p w:rsidR="008931BF" w:rsidRDefault="008931BF" w:rsidP="008931BF">
      <w:pPr>
        <w:spacing w:line="240" w:lineRule="auto"/>
        <w:rPr>
          <w:rFonts w:ascii="Times New Roman" w:hAnsi="Times New Roman"/>
          <w:sz w:val="28"/>
          <w:szCs w:val="28"/>
        </w:rPr>
      </w:pPr>
    </w:p>
    <w:p w:rsidR="008931BF" w:rsidRDefault="008931BF" w:rsidP="008931BF">
      <w:pPr>
        <w:spacing w:line="240" w:lineRule="auto"/>
        <w:ind w:firstLine="567"/>
        <w:contextualSpacing/>
        <w:jc w:val="center"/>
        <w:rPr>
          <w:rFonts w:ascii="Times New Roman" w:hAnsi="Times New Roman"/>
          <w:b/>
          <w:sz w:val="28"/>
          <w:szCs w:val="28"/>
        </w:rPr>
      </w:pPr>
      <w:r w:rsidRPr="000E1F2B">
        <w:rPr>
          <w:rFonts w:ascii="Times New Roman" w:hAnsi="Times New Roman"/>
          <w:b/>
          <w:sz w:val="28"/>
          <w:szCs w:val="28"/>
        </w:rPr>
        <w:t>«По тропинкам сказок»</w:t>
      </w:r>
    </w:p>
    <w:p w:rsidR="008931BF" w:rsidRPr="000E1F2B" w:rsidRDefault="008931BF" w:rsidP="008931BF">
      <w:pPr>
        <w:spacing w:line="240" w:lineRule="auto"/>
        <w:ind w:firstLine="567"/>
        <w:contextualSpacing/>
        <w:jc w:val="center"/>
        <w:rPr>
          <w:rFonts w:ascii="Times New Roman" w:hAnsi="Times New Roman"/>
          <w:b/>
          <w:sz w:val="28"/>
          <w:szCs w:val="28"/>
        </w:rPr>
      </w:pPr>
      <w:r w:rsidRPr="00E254B2">
        <w:rPr>
          <w:rFonts w:ascii="Times New Roman" w:hAnsi="Times New Roman"/>
          <w:b/>
          <w:sz w:val="28"/>
          <w:szCs w:val="28"/>
          <w:lang w:val="tt-RU"/>
        </w:rPr>
        <w:t>Зинатуллина Светлана Александровна</w:t>
      </w:r>
    </w:p>
    <w:p w:rsidR="008931BF" w:rsidRPr="000E1F2B" w:rsidRDefault="008931BF" w:rsidP="008931BF">
      <w:pPr>
        <w:spacing w:line="240" w:lineRule="auto"/>
        <w:ind w:firstLine="567"/>
        <w:contextualSpacing/>
        <w:jc w:val="center"/>
        <w:rPr>
          <w:rFonts w:ascii="Times New Roman" w:hAnsi="Times New Roman"/>
          <w:sz w:val="28"/>
          <w:szCs w:val="28"/>
        </w:rPr>
      </w:pPr>
    </w:p>
    <w:p w:rsidR="008931BF" w:rsidRPr="000E1F2B" w:rsidRDefault="008931BF" w:rsidP="008931BF">
      <w:pPr>
        <w:spacing w:line="240" w:lineRule="auto"/>
        <w:ind w:firstLine="567"/>
        <w:contextualSpacing/>
        <w:rPr>
          <w:rFonts w:ascii="Times New Roman" w:hAnsi="Times New Roman"/>
          <w:sz w:val="28"/>
          <w:szCs w:val="28"/>
        </w:rPr>
      </w:pPr>
      <w:r w:rsidRPr="000E1F2B">
        <w:rPr>
          <w:rFonts w:ascii="Times New Roman" w:hAnsi="Times New Roman"/>
          <w:sz w:val="28"/>
          <w:szCs w:val="28"/>
        </w:rPr>
        <w:t xml:space="preserve">Не для кого ни секрет, что дети в любом возрасте любят сказки. А они как раз очень полезны для полноценного развития личности. </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Именно через сказки дети научаются видеть, что хорошо, а что плохо, разбираться в людях. Что не все хорошие и желают нам только добра.</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 xml:space="preserve">Дети же до определенного возраста думают, что все взрослые как их мама и папа: хорошие, всегда готов прийти на помощь, но это далеко не всегда так. </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 xml:space="preserve">Поэтому, читая детям сказки, обязательно нужно после прочтения объяснять смысл сказки, а лучше наводящими вопросами довести детей до собственного умозаключения. Особенно в старшем дошкольном возрасте, а в младшем дошкольном возрасте лучше объяснять самим взрослым. </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Детям младшего дошкольного возраста сложно делать анализ сказки, очень глубокие т сложные умозаключения они сделать не смогут. Поэтому хочу вам предложить пример занятия по развитию речи для средней группы детского сада.</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«По тропинкам сказки «Гуси лебеди»»</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 xml:space="preserve">Цель занятия: Учить детей внимательно слушать сказку, отвечать на вопросы полными ответами. Воспитывать добружелюбность, отзывчивость. </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Ход:</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Воспитатель: Ребята посмотрите, кто пришел к нам в гости.</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 «Здравствуй Ежик! Что у тебя в лапках? Можно посмотреть?»</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Ребята, посмотрите какую интересную книжку нам принес Ежик, а называется она «Гуси лебеди». Давайте мы с вами ее сейчас прочтем.</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Воспитатель с выражением читает сказку детям. Затем задает вопросы:</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 Ребята, о чем сказка?</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 Почему гуси унесли Ваню?</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 Почему Алена бросила Ваню?</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 Кто помогал Алене спрятаться от Гусей-лебедей?</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 Почему назвали сказку именно так? (Ответы детей)</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 xml:space="preserve">В конце подводим детей к умозаключению, о том, что бросать маленьких детей одних нельзя, потому что они беспомощные. </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 xml:space="preserve">Нужно всегда приходить на помощь людям, которые в ней нуждаются. Во всем слушать родителей, ведь если бы Алена послушала родителей и не бросила Ваню, то беды не было. </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Воспитатель: «А теперь, ребята наш Ежик хочет с Вами поиграть в игру»</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Дети идут по кругу и приговаривают:</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Ежик, ежик покажи</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Нам свои иголки,</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Говорят, что вы, ежи</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Очень-очень колки.</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Ежик внутри круга приговаривает свои слова, после чего ловит ребят.</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Я клубочком повернусь</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По дорожке покачусь</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lastRenderedPageBreak/>
        <w:t xml:space="preserve">Кто дорожку перейдет </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На иголки попадет.</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Можно сначала поиграть с игрушкой, которая пришла в гости, а потом выбрать считалочкой ребенка. Пример считалочки:</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Ежик, ежик чудачек</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Сшил колючий пиджачок</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Хочет с нами поиграть</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Всех ребят пересчитать.</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 xml:space="preserve">В конце занятия сказать, что ежику очень понравилось у нас в детском саду, но ему пора возвращаться в лес, а к нам он еще раз придет и принесет еще интересные сказки. </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Спросить ребят: «Понравилось вам занятие и что большего всего запомнилось?»</w:t>
      </w:r>
    </w:p>
    <w:p w:rsidR="008931BF" w:rsidRPr="000E1F2B" w:rsidRDefault="008931BF" w:rsidP="008931BF">
      <w:pPr>
        <w:spacing w:line="240" w:lineRule="auto"/>
        <w:ind w:firstLine="567"/>
        <w:contextualSpacing/>
        <w:jc w:val="both"/>
        <w:rPr>
          <w:rFonts w:ascii="Times New Roman" w:hAnsi="Times New Roman"/>
          <w:sz w:val="28"/>
          <w:szCs w:val="28"/>
        </w:rPr>
      </w:pPr>
      <w:r w:rsidRPr="000E1F2B">
        <w:rPr>
          <w:rFonts w:ascii="Times New Roman" w:hAnsi="Times New Roman"/>
          <w:sz w:val="28"/>
          <w:szCs w:val="28"/>
        </w:rPr>
        <w:t>А после занятия ребята могут спокойно посмотреть иллюстрации книжки.</w:t>
      </w:r>
    </w:p>
    <w:p w:rsidR="008931BF" w:rsidRDefault="008931BF" w:rsidP="008931BF">
      <w:pPr>
        <w:spacing w:line="240" w:lineRule="auto"/>
        <w:rPr>
          <w:rFonts w:ascii="Times New Roman" w:hAnsi="Times New Roman"/>
          <w:sz w:val="28"/>
          <w:szCs w:val="28"/>
        </w:rPr>
      </w:pPr>
    </w:p>
    <w:p w:rsidR="008931BF" w:rsidRPr="00D9014F" w:rsidRDefault="008931BF" w:rsidP="008931BF">
      <w:pPr>
        <w:autoSpaceDE w:val="0"/>
        <w:autoSpaceDN w:val="0"/>
        <w:adjustRightInd w:val="0"/>
        <w:spacing w:after="0" w:line="240" w:lineRule="auto"/>
        <w:contextualSpacing/>
        <w:jc w:val="center"/>
        <w:rPr>
          <w:rFonts w:ascii="Times New Roman" w:hAnsi="Times New Roman"/>
          <w:b/>
          <w:bCs/>
          <w:sz w:val="28"/>
          <w:szCs w:val="28"/>
        </w:rPr>
      </w:pPr>
      <w:r w:rsidRPr="00D9014F">
        <w:rPr>
          <w:rFonts w:ascii="Times New Roman" w:hAnsi="Times New Roman"/>
          <w:b/>
          <w:bCs/>
          <w:sz w:val="28"/>
          <w:szCs w:val="28"/>
        </w:rPr>
        <w:t>Синдром дефицита внимания и гиперактивности (СДВГ)</w:t>
      </w:r>
    </w:p>
    <w:p w:rsidR="008931BF" w:rsidRPr="00D9014F" w:rsidRDefault="008931BF" w:rsidP="008931BF">
      <w:pPr>
        <w:pStyle w:val="a3"/>
        <w:contextualSpacing/>
        <w:jc w:val="center"/>
        <w:rPr>
          <w:b/>
          <w:sz w:val="28"/>
          <w:szCs w:val="28"/>
        </w:rPr>
      </w:pPr>
      <w:r w:rsidRPr="00D9014F">
        <w:rPr>
          <w:b/>
          <w:sz w:val="28"/>
          <w:szCs w:val="28"/>
        </w:rPr>
        <w:t>Глухова Любовь Валерьевна,</w:t>
      </w:r>
    </w:p>
    <w:p w:rsidR="008931BF" w:rsidRPr="00D9014F" w:rsidRDefault="008931BF" w:rsidP="008931BF">
      <w:pPr>
        <w:pStyle w:val="a3"/>
        <w:contextualSpacing/>
        <w:jc w:val="center"/>
        <w:rPr>
          <w:sz w:val="28"/>
          <w:szCs w:val="28"/>
        </w:rPr>
      </w:pPr>
      <w:r w:rsidRPr="00D9014F">
        <w:rPr>
          <w:b/>
          <w:sz w:val="28"/>
          <w:szCs w:val="28"/>
        </w:rPr>
        <w:t>учитель, заместитель директора УВР</w:t>
      </w:r>
    </w:p>
    <w:p w:rsidR="008931BF" w:rsidRPr="00D9014F" w:rsidRDefault="008931BF" w:rsidP="008931BF">
      <w:pPr>
        <w:pStyle w:val="a3"/>
        <w:contextualSpacing/>
        <w:jc w:val="center"/>
        <w:rPr>
          <w:sz w:val="28"/>
          <w:szCs w:val="28"/>
        </w:rPr>
      </w:pPr>
      <w:r w:rsidRPr="00D9014F">
        <w:rPr>
          <w:b/>
          <w:sz w:val="28"/>
          <w:szCs w:val="28"/>
        </w:rPr>
        <w:t>г. Южноуральск, Челябинкая область</w:t>
      </w:r>
    </w:p>
    <w:p w:rsidR="008931BF" w:rsidRPr="00D9014F" w:rsidRDefault="008931BF" w:rsidP="008931BF">
      <w:pPr>
        <w:shd w:val="clear" w:color="auto" w:fill="FFFFFF"/>
        <w:spacing w:after="0" w:line="240" w:lineRule="auto"/>
        <w:ind w:firstLine="708"/>
        <w:contextualSpacing/>
        <w:outlineLvl w:val="1"/>
        <w:rPr>
          <w:rFonts w:ascii="Times New Roman" w:hAnsi="Times New Roman"/>
          <w:sz w:val="28"/>
          <w:szCs w:val="28"/>
          <w:shd w:val="clear" w:color="auto" w:fill="FFFFFF"/>
        </w:rPr>
      </w:pPr>
      <w:r w:rsidRPr="00D9014F">
        <w:rPr>
          <w:rFonts w:ascii="Times New Roman" w:hAnsi="Times New Roman"/>
          <w:sz w:val="28"/>
          <w:szCs w:val="28"/>
          <w:shd w:val="clear" w:color="auto" w:fill="FFFFFF"/>
        </w:rPr>
        <w:t>Ребёнок не делает уроки, дерется с одноклассниками, разносит квартиру...Знакомо? Как распознать синдром гиперактивности? Что с эим делать? А также, о том, какие ошибки совершают родители гиперактивных детей.</w:t>
      </w:r>
    </w:p>
    <w:p w:rsidR="008931BF" w:rsidRPr="00D9014F" w:rsidRDefault="008931BF" w:rsidP="008931BF">
      <w:pPr>
        <w:autoSpaceDE w:val="0"/>
        <w:autoSpaceDN w:val="0"/>
        <w:adjustRightInd w:val="0"/>
        <w:spacing w:after="0" w:line="240" w:lineRule="auto"/>
        <w:ind w:firstLine="708"/>
        <w:contextualSpacing/>
        <w:rPr>
          <w:rFonts w:ascii="Times New Roman" w:hAnsi="Times New Roman"/>
          <w:bCs/>
          <w:sz w:val="28"/>
          <w:szCs w:val="28"/>
        </w:rPr>
      </w:pPr>
      <w:r w:rsidRPr="00D9014F">
        <w:rPr>
          <w:rFonts w:ascii="Times New Roman" w:hAnsi="Times New Roman"/>
          <w:bCs/>
          <w:sz w:val="28"/>
          <w:szCs w:val="28"/>
        </w:rPr>
        <w:t xml:space="preserve">Синдром дефицита внимания и гиперактивности (СДВГ) </w:t>
      </w:r>
      <w:r w:rsidRPr="00D9014F">
        <w:rPr>
          <w:rFonts w:ascii="Times New Roman" w:hAnsi="Times New Roman"/>
          <w:sz w:val="28"/>
          <w:szCs w:val="28"/>
        </w:rPr>
        <w:t>— это нарушение поведения, которое характеризуется повышенной двигательной активностью, нарушением внимания и импульсивностью.</w:t>
      </w:r>
    </w:p>
    <w:tbl>
      <w:tblPr>
        <w:tblStyle w:val="ae"/>
        <w:tblW w:w="0" w:type="auto"/>
        <w:tblInd w:w="20" w:type="dxa"/>
        <w:tblLook w:val="04A0"/>
      </w:tblPr>
      <w:tblGrid>
        <w:gridCol w:w="3187"/>
        <w:gridCol w:w="3186"/>
        <w:gridCol w:w="3177"/>
      </w:tblGrid>
      <w:tr w:rsidR="008931BF" w:rsidRPr="00D9014F" w:rsidTr="009A6E3D">
        <w:tc>
          <w:tcPr>
            <w:tcW w:w="3187" w:type="dxa"/>
            <w:tcBorders>
              <w:top w:val="single" w:sz="4" w:space="0" w:color="auto"/>
              <w:left w:val="single" w:sz="4" w:space="0" w:color="auto"/>
              <w:bottom w:val="single" w:sz="4" w:space="0" w:color="auto"/>
              <w:right w:val="single" w:sz="4" w:space="0" w:color="auto"/>
            </w:tcBorders>
            <w:hideMark/>
          </w:tcPr>
          <w:p w:rsidR="008931BF" w:rsidRPr="00D9014F" w:rsidRDefault="008931BF" w:rsidP="009A6E3D">
            <w:pPr>
              <w:autoSpaceDE w:val="0"/>
              <w:autoSpaceDN w:val="0"/>
              <w:adjustRightInd w:val="0"/>
              <w:spacing w:line="240" w:lineRule="auto"/>
              <w:contextualSpacing/>
              <w:rPr>
                <w:rFonts w:ascii="Times New Roman" w:hAnsi="Times New Roman"/>
                <w:sz w:val="28"/>
                <w:szCs w:val="28"/>
              </w:rPr>
            </w:pPr>
            <w:r w:rsidRPr="00D9014F">
              <w:rPr>
                <w:rFonts w:ascii="Times New Roman" w:hAnsi="Times New Roman"/>
                <w:sz w:val="28"/>
                <w:szCs w:val="28"/>
              </w:rPr>
              <w:t>«Непоседливый, очень</w:t>
            </w:r>
          </w:p>
          <w:p w:rsidR="008931BF" w:rsidRPr="00D9014F" w:rsidRDefault="008931BF" w:rsidP="009A6E3D">
            <w:pPr>
              <w:autoSpaceDE w:val="0"/>
              <w:autoSpaceDN w:val="0"/>
              <w:adjustRightInd w:val="0"/>
              <w:spacing w:line="240" w:lineRule="auto"/>
              <w:contextualSpacing/>
              <w:rPr>
                <w:rFonts w:ascii="Times New Roman" w:hAnsi="Times New Roman"/>
                <w:sz w:val="28"/>
                <w:szCs w:val="28"/>
              </w:rPr>
            </w:pPr>
            <w:r w:rsidRPr="00D9014F">
              <w:rPr>
                <w:rFonts w:ascii="Times New Roman" w:hAnsi="Times New Roman"/>
                <w:sz w:val="28"/>
                <w:szCs w:val="28"/>
              </w:rPr>
              <w:t>подвижный» =</w:t>
            </w:r>
          </w:p>
          <w:p w:rsidR="008931BF" w:rsidRPr="00D9014F" w:rsidRDefault="008931BF" w:rsidP="009A6E3D">
            <w:pPr>
              <w:pStyle w:val="12"/>
              <w:shd w:val="clear" w:color="auto" w:fill="auto"/>
              <w:spacing w:before="0" w:after="0" w:line="240" w:lineRule="auto"/>
              <w:ind w:right="40" w:firstLine="0"/>
              <w:contextualSpacing/>
              <w:rPr>
                <w:rFonts w:ascii="Times New Roman" w:hAnsi="Times New Roman" w:cs="Times New Roman"/>
                <w:sz w:val="28"/>
                <w:szCs w:val="28"/>
              </w:rPr>
            </w:pPr>
            <w:r w:rsidRPr="00D9014F">
              <w:rPr>
                <w:rFonts w:ascii="Times New Roman" w:hAnsi="Times New Roman" w:cs="Times New Roman"/>
                <w:b/>
                <w:bCs/>
                <w:sz w:val="28"/>
                <w:szCs w:val="28"/>
              </w:rPr>
              <w:t>гиперактивность</w:t>
            </w:r>
          </w:p>
        </w:tc>
        <w:tc>
          <w:tcPr>
            <w:tcW w:w="3186" w:type="dxa"/>
            <w:tcBorders>
              <w:top w:val="single" w:sz="4" w:space="0" w:color="auto"/>
              <w:left w:val="single" w:sz="4" w:space="0" w:color="auto"/>
              <w:bottom w:val="single" w:sz="4" w:space="0" w:color="auto"/>
              <w:right w:val="single" w:sz="4" w:space="0" w:color="auto"/>
            </w:tcBorders>
            <w:hideMark/>
          </w:tcPr>
          <w:p w:rsidR="008931BF" w:rsidRPr="00D9014F" w:rsidRDefault="008931BF" w:rsidP="009A6E3D">
            <w:pPr>
              <w:pStyle w:val="12"/>
              <w:shd w:val="clear" w:color="auto" w:fill="auto"/>
              <w:spacing w:before="0" w:after="0" w:line="240" w:lineRule="auto"/>
              <w:ind w:right="40" w:firstLine="0"/>
              <w:contextualSpacing/>
              <w:rPr>
                <w:rFonts w:ascii="Times New Roman" w:hAnsi="Times New Roman" w:cs="Times New Roman"/>
                <w:sz w:val="28"/>
                <w:szCs w:val="28"/>
              </w:rPr>
            </w:pPr>
            <w:r w:rsidRPr="00D9014F">
              <w:rPr>
                <w:rStyle w:val="SegoeUI"/>
                <w:rFonts w:ascii="Times New Roman" w:hAnsi="Times New Roman" w:cs="Times New Roman"/>
                <w:sz w:val="28"/>
                <w:szCs w:val="28"/>
              </w:rPr>
              <w:t>Нетерпеливый, не обдумывает поступки» =</w:t>
            </w:r>
            <w:r w:rsidRPr="00D9014F">
              <w:rPr>
                <w:rStyle w:val="11pt"/>
                <w:rFonts w:ascii="Times New Roman" w:hAnsi="Times New Roman" w:cs="Times New Roman"/>
                <w:sz w:val="28"/>
                <w:szCs w:val="28"/>
              </w:rPr>
              <w:t xml:space="preserve"> импульсивность</w:t>
            </w:r>
          </w:p>
        </w:tc>
        <w:tc>
          <w:tcPr>
            <w:tcW w:w="3177" w:type="dxa"/>
            <w:tcBorders>
              <w:top w:val="single" w:sz="4" w:space="0" w:color="auto"/>
              <w:left w:val="single" w:sz="4" w:space="0" w:color="auto"/>
              <w:bottom w:val="single" w:sz="4" w:space="0" w:color="auto"/>
              <w:right w:val="single" w:sz="4" w:space="0" w:color="auto"/>
            </w:tcBorders>
            <w:hideMark/>
          </w:tcPr>
          <w:p w:rsidR="008931BF" w:rsidRPr="00D9014F" w:rsidRDefault="008931BF" w:rsidP="009A6E3D">
            <w:pPr>
              <w:pStyle w:val="12"/>
              <w:shd w:val="clear" w:color="auto" w:fill="auto"/>
              <w:spacing w:before="0" w:after="0" w:line="240" w:lineRule="auto"/>
              <w:ind w:firstLine="0"/>
              <w:contextualSpacing/>
              <w:jc w:val="center"/>
              <w:rPr>
                <w:rFonts w:ascii="Times New Roman" w:hAnsi="Times New Roman" w:cs="Times New Roman"/>
                <w:sz w:val="28"/>
                <w:szCs w:val="28"/>
              </w:rPr>
            </w:pPr>
            <w:r w:rsidRPr="00D9014F">
              <w:rPr>
                <w:rStyle w:val="SegoeUI"/>
                <w:rFonts w:ascii="Times New Roman" w:hAnsi="Times New Roman" w:cs="Times New Roman"/>
                <w:sz w:val="28"/>
                <w:szCs w:val="28"/>
              </w:rPr>
              <w:t>«Рассеянный, легко отвлекается» =</w:t>
            </w:r>
            <w:r w:rsidRPr="00D9014F">
              <w:rPr>
                <w:rStyle w:val="11pt"/>
                <w:rFonts w:ascii="Times New Roman" w:hAnsi="Times New Roman" w:cs="Times New Roman"/>
                <w:sz w:val="28"/>
                <w:szCs w:val="28"/>
              </w:rPr>
              <w:t xml:space="preserve"> нарушение внимания</w:t>
            </w:r>
          </w:p>
        </w:tc>
      </w:tr>
    </w:tbl>
    <w:p w:rsidR="008931BF" w:rsidRPr="00D9014F" w:rsidRDefault="008931BF" w:rsidP="008931BF">
      <w:pPr>
        <w:shd w:val="clear" w:color="auto" w:fill="FFFFFF"/>
        <w:spacing w:after="0" w:line="240" w:lineRule="auto"/>
        <w:ind w:firstLine="708"/>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Помимо личностных черт, СДВГ часто путают с другими неврологическими расстройствами: расстройствами обучения, расстройствами настроения, тревожными расстройствами.</w:t>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Расстройства обучения</w:t>
      </w:r>
      <w:r w:rsidRPr="00D9014F">
        <w:rPr>
          <w:rFonts w:ascii="Times New Roman" w:eastAsia="Times New Roman" w:hAnsi="Times New Roman"/>
          <w:i/>
          <w:iCs/>
          <w:sz w:val="28"/>
          <w:szCs w:val="28"/>
        </w:rPr>
        <w:t> </w:t>
      </w:r>
      <w:r w:rsidRPr="00D9014F">
        <w:rPr>
          <w:rFonts w:ascii="Times New Roman" w:eastAsia="Times New Roman" w:hAnsi="Times New Roman"/>
          <w:sz w:val="28"/>
          <w:szCs w:val="28"/>
        </w:rPr>
        <w:t xml:space="preserve">– это группа состояний, которые имеют разные проявления, но, в целом, не позволяют ребенку нормально обучаться. Например, к ним относится дислексия – расстройство чтения, при котором ребенок не может связать символы на бумаге с предметами в реальной жизни. А также, существует дисграфия – это расстройство, при котором человек не может написать слово, обозначающее предмет, о котором он пытается написать. Также, для дисграфии характерен плохой почерк, орфографические и грамматические ошибки, не связанные с тем, что </w:t>
      </w:r>
      <w:r w:rsidRPr="00D9014F">
        <w:rPr>
          <w:rFonts w:ascii="Times New Roman" w:eastAsia="Times New Roman" w:hAnsi="Times New Roman"/>
          <w:sz w:val="28"/>
          <w:szCs w:val="28"/>
        </w:rPr>
        <w:lastRenderedPageBreak/>
        <w:t>ребенок не учит правила, - он просто не может связать буквы с тем, что пытается описать.</w:t>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Расстройства настроения</w:t>
      </w:r>
      <w:r w:rsidRPr="00D9014F">
        <w:rPr>
          <w:rFonts w:ascii="Times New Roman" w:eastAsia="Times New Roman" w:hAnsi="Times New Roman"/>
          <w:i/>
          <w:iCs/>
          <w:sz w:val="28"/>
          <w:szCs w:val="28"/>
        </w:rPr>
        <w:t> </w:t>
      </w:r>
      <w:r w:rsidRPr="00D9014F">
        <w:rPr>
          <w:rFonts w:ascii="Times New Roman" w:eastAsia="Times New Roman" w:hAnsi="Times New Roman"/>
          <w:sz w:val="28"/>
          <w:szCs w:val="28"/>
        </w:rPr>
        <w:t>– это аффективные расстройства, такие, как депрессия, мания и биполярное расстройство. Для них характерны избыточно сильные эмоции, длящиеся гораздо дольше, чем в норме, - допустим, обычно мы грустим несколько часов, но при депрессии человек чувствует себя крайне подавленно в течение недель и месяцев.</w:t>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Тревожные расстройства</w:t>
      </w:r>
      <w:r w:rsidRPr="00D9014F">
        <w:rPr>
          <w:rFonts w:ascii="Times New Roman" w:eastAsia="Times New Roman" w:hAnsi="Times New Roman"/>
          <w:i/>
          <w:iCs/>
          <w:sz w:val="28"/>
          <w:szCs w:val="28"/>
        </w:rPr>
        <w:t> </w:t>
      </w:r>
      <w:r w:rsidRPr="00D9014F">
        <w:rPr>
          <w:rFonts w:ascii="Times New Roman" w:eastAsia="Times New Roman" w:hAnsi="Times New Roman"/>
          <w:sz w:val="28"/>
          <w:szCs w:val="28"/>
        </w:rPr>
        <w:t>характеризуются беспричинным страхом, паникой, возникающей без видимых поводов для этого.</w:t>
      </w:r>
    </w:p>
    <w:p w:rsidR="008931BF" w:rsidRPr="00D9014F" w:rsidRDefault="008931BF" w:rsidP="008931BF">
      <w:pPr>
        <w:shd w:val="clear" w:color="auto" w:fill="FFFFFF"/>
        <w:spacing w:after="0" w:line="240" w:lineRule="auto"/>
        <w:ind w:firstLine="360"/>
        <w:contextualSpacing/>
        <w:jc w:val="both"/>
        <w:outlineLvl w:val="1"/>
        <w:rPr>
          <w:rFonts w:ascii="Times New Roman" w:eastAsia="Times New Roman" w:hAnsi="Times New Roman"/>
          <w:sz w:val="28"/>
          <w:szCs w:val="28"/>
        </w:rPr>
      </w:pPr>
      <w:r w:rsidRPr="00D9014F">
        <w:rPr>
          <w:rFonts w:ascii="Times New Roman" w:eastAsia="Times New Roman" w:hAnsi="Times New Roman"/>
          <w:sz w:val="28"/>
          <w:szCs w:val="28"/>
        </w:rPr>
        <w:t>Симптомы синдрома дефицита внимания</w:t>
      </w:r>
    </w:p>
    <w:p w:rsidR="008931BF" w:rsidRPr="00D9014F" w:rsidRDefault="008931BF" w:rsidP="008E2CB3">
      <w:pPr>
        <w:numPr>
          <w:ilvl w:val="0"/>
          <w:numId w:val="30"/>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гиперактивность;</w:t>
      </w:r>
    </w:p>
    <w:p w:rsidR="008931BF" w:rsidRPr="00D9014F" w:rsidRDefault="008931BF" w:rsidP="008E2CB3">
      <w:pPr>
        <w:numPr>
          <w:ilvl w:val="0"/>
          <w:numId w:val="30"/>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нарушение внимания — трудно сосредоточиться и поддерживать концентрацию внимания в течение времени, характерного возрасту, не получается абстрагироваться от воздействия различных раздражителей внешней среды;</w:t>
      </w:r>
    </w:p>
    <w:p w:rsidR="008931BF" w:rsidRPr="00D9014F" w:rsidRDefault="008931BF" w:rsidP="008E2CB3">
      <w:pPr>
        <w:numPr>
          <w:ilvl w:val="0"/>
          <w:numId w:val="30"/>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лёгкие неврологические нарушения — подергивание мышц лица, дрожание пальцев рук (тремор), непроизвольные сокращения мышц (гиперкинезы), нарушение координации движений и сухожильных рефлексов, изменение ассоциативных движений;</w:t>
      </w:r>
    </w:p>
    <w:p w:rsidR="008931BF" w:rsidRPr="00D9014F" w:rsidRDefault="008931BF" w:rsidP="008E2CB3">
      <w:pPr>
        <w:numPr>
          <w:ilvl w:val="0"/>
          <w:numId w:val="30"/>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эмоциональная лабильность — частые смены настроения, повышенная раздражительность, тревожность, чувство страха, повышенная плаксивость, беспокойство;</w:t>
      </w:r>
    </w:p>
    <w:p w:rsidR="008931BF" w:rsidRPr="00D9014F" w:rsidRDefault="008931BF" w:rsidP="008E2CB3">
      <w:pPr>
        <w:numPr>
          <w:ilvl w:val="0"/>
          <w:numId w:val="30"/>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нарушение восприятия — чаще всего поражается зрительный анализатор, дети не могут обвести контуры рисунка, нарисовать предметы, различать размеры и направления, плохо ориентируются в пространстве, не могут отличить часть от целого, неправильно читают буквы, на слух плохо различают отдельные согласные звуки, неверно воспроизводят ритм;</w:t>
      </w:r>
    </w:p>
    <w:p w:rsidR="008931BF" w:rsidRPr="00D9014F" w:rsidRDefault="008931BF" w:rsidP="008E2CB3">
      <w:pPr>
        <w:numPr>
          <w:ilvl w:val="0"/>
          <w:numId w:val="30"/>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повышенная импульсивность;</w:t>
      </w:r>
    </w:p>
    <w:p w:rsidR="008931BF" w:rsidRPr="00D9014F" w:rsidRDefault="008931BF" w:rsidP="008E2CB3">
      <w:pPr>
        <w:numPr>
          <w:ilvl w:val="0"/>
          <w:numId w:val="30"/>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повышенная утомляемость (психическая и физическая);</w:t>
      </w:r>
    </w:p>
    <w:p w:rsidR="008931BF" w:rsidRPr="00D9014F" w:rsidRDefault="008931BF" w:rsidP="008E2CB3">
      <w:pPr>
        <w:numPr>
          <w:ilvl w:val="0"/>
          <w:numId w:val="30"/>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нарушения речи и произношения.</w:t>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Вследствие дисфункции мозга у детей уже в раннем возрасте начинается вторичная невротизация.</w:t>
      </w:r>
    </w:p>
    <w:p w:rsidR="008931BF" w:rsidRPr="00D9014F" w:rsidRDefault="008931BF" w:rsidP="008931BF">
      <w:pPr>
        <w:shd w:val="clear" w:color="auto" w:fill="FFFFFF"/>
        <w:spacing w:after="0" w:line="240" w:lineRule="auto"/>
        <w:ind w:firstLine="360"/>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Нарушения, сопутствующие СДВГ:</w:t>
      </w:r>
    </w:p>
    <w:p w:rsidR="008931BF" w:rsidRPr="00D9014F" w:rsidRDefault="008931BF" w:rsidP="008E2CB3">
      <w:pPr>
        <w:numPr>
          <w:ilvl w:val="0"/>
          <w:numId w:val="31"/>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невротические привычки — обкусывание ногтей (онихофагия), сосание большого пальца, многочисленные стереотипные движения (кивание головой, наклоны туловища, постоянное сжимание пальцев и т. п.). Всё это свидетельствует о состоянии внутреннего напряжения;</w:t>
      </w:r>
    </w:p>
    <w:p w:rsidR="008931BF" w:rsidRPr="00D9014F" w:rsidRDefault="008931BF" w:rsidP="008E2CB3">
      <w:pPr>
        <w:numPr>
          <w:ilvl w:val="0"/>
          <w:numId w:val="31"/>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нарушение сна с первых дней после рождения ребёнка. Нарушается ритма сна — сонливость днём и бодрствование ночью, в более старшем возрасте — позднее засыпание с тяжёлым подъёмом утром;</w:t>
      </w:r>
    </w:p>
    <w:p w:rsidR="008931BF" w:rsidRPr="00D9014F" w:rsidRDefault="008931BF" w:rsidP="008E2CB3">
      <w:pPr>
        <w:numPr>
          <w:ilvl w:val="0"/>
          <w:numId w:val="31"/>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боязливость;</w:t>
      </w:r>
    </w:p>
    <w:p w:rsidR="008931BF" w:rsidRPr="00D9014F" w:rsidRDefault="008931BF" w:rsidP="008E2CB3">
      <w:pPr>
        <w:numPr>
          <w:ilvl w:val="0"/>
          <w:numId w:val="31"/>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lastRenderedPageBreak/>
        <w:t>повышенная психическая утомляемость, которая проявляется как быстрая усталость и частые головные боли;</w:t>
      </w:r>
    </w:p>
    <w:p w:rsidR="008931BF" w:rsidRPr="00D9014F" w:rsidRDefault="008931BF" w:rsidP="008E2CB3">
      <w:pPr>
        <w:numPr>
          <w:ilvl w:val="0"/>
          <w:numId w:val="31"/>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нарушение аппетита;</w:t>
      </w:r>
    </w:p>
    <w:p w:rsidR="008931BF" w:rsidRPr="00D9014F" w:rsidRDefault="008931BF" w:rsidP="008E2CB3">
      <w:pPr>
        <w:numPr>
          <w:ilvl w:val="0"/>
          <w:numId w:val="31"/>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навязчивые тики — в большинстве случаев возникают на лице, но иногда на туловище и шее;</w:t>
      </w:r>
    </w:p>
    <w:p w:rsidR="008931BF" w:rsidRPr="00D9014F" w:rsidRDefault="008931BF" w:rsidP="008E2CB3">
      <w:pPr>
        <w:numPr>
          <w:ilvl w:val="0"/>
          <w:numId w:val="31"/>
        </w:num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заикание.</w:t>
      </w:r>
    </w:p>
    <w:p w:rsidR="008931BF" w:rsidRPr="00D9014F" w:rsidRDefault="008931BF" w:rsidP="008931BF">
      <w:pPr>
        <w:shd w:val="clear" w:color="auto" w:fill="FFFFFF"/>
        <w:spacing w:after="0" w:line="240" w:lineRule="auto"/>
        <w:ind w:firstLine="360"/>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По каким признакам можно определить СДВГ</w:t>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Существует так называемая триада СДВГ, в которой представлены основные процессы, нарушенные у людей, страдающих данным синдромом:</w:t>
      </w:r>
    </w:p>
    <w:p w:rsidR="008931BF" w:rsidRPr="00D9014F" w:rsidRDefault="008931BF" w:rsidP="008931BF">
      <w:pPr>
        <w:shd w:val="clear" w:color="auto" w:fill="FFFFFF"/>
        <w:spacing w:after="0" w:line="240" w:lineRule="auto"/>
        <w:ind w:left="720"/>
        <w:contextualSpacing/>
        <w:jc w:val="both"/>
        <w:rPr>
          <w:rFonts w:ascii="Times New Roman" w:eastAsia="Times New Roman" w:hAnsi="Times New Roman"/>
          <w:sz w:val="28"/>
          <w:szCs w:val="28"/>
        </w:rPr>
      </w:pPr>
    </w:p>
    <w:p w:rsidR="008931BF" w:rsidRPr="00D9014F" w:rsidRDefault="008931BF" w:rsidP="008931BF">
      <w:pPr>
        <w:shd w:val="clear" w:color="auto" w:fill="FFFFFF"/>
        <w:spacing w:after="0" w:line="240" w:lineRule="auto"/>
        <w:contextualSpacing/>
        <w:jc w:val="both"/>
        <w:outlineLvl w:val="1"/>
        <w:rPr>
          <w:rFonts w:ascii="Times New Roman" w:eastAsia="Times New Roman" w:hAnsi="Times New Roman"/>
          <w:b/>
          <w:bCs/>
          <w:sz w:val="28"/>
          <w:szCs w:val="28"/>
        </w:rPr>
      </w:pPr>
      <w:r w:rsidRPr="00D9014F">
        <w:rPr>
          <w:rFonts w:ascii="Times New Roman" w:eastAsia="Times New Roman" w:hAnsi="Times New Roman"/>
          <w:noProof/>
          <w:sz w:val="28"/>
          <w:szCs w:val="28"/>
        </w:rPr>
        <w:drawing>
          <wp:inline distT="0" distB="0" distL="0" distR="0">
            <wp:extent cx="3321685" cy="2940050"/>
            <wp:effectExtent l="0" t="0" r="0" b="0"/>
            <wp:docPr id="36" name="Рисунок 1" descr="СДВГ: признаки, лечение. Какие ошибки совершают родители. Объясняет детский психиа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СДВГ: признаки, лечение. Какие ошибки совершают родители. Объясняет детский психиатр"/>
                    <pic:cNvPicPr>
                      <a:picLocks noChangeAspect="1" noChangeArrowheads="1"/>
                    </pic:cNvPicPr>
                  </pic:nvPicPr>
                  <pic:blipFill>
                    <a:blip r:embed="rId2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1685" cy="2940050"/>
                    </a:xfrm>
                    <a:prstGeom prst="rect">
                      <a:avLst/>
                    </a:prstGeom>
                    <a:noFill/>
                    <a:ln>
                      <a:noFill/>
                    </a:ln>
                  </pic:spPr>
                </pic:pic>
              </a:graphicData>
            </a:graphic>
          </wp:inline>
        </w:drawing>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СДВГ не является органической патологией. Органическая патология – это изменения мозга, связанные с повреждением и гибелью нейронов. При СДВГ наблюдаются функциональные изменения работы мозга.</w:t>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Основное звено, отличающееся от нормы, - это усиленная выработка </w:t>
      </w:r>
      <w:r w:rsidRPr="00D9014F">
        <w:rPr>
          <w:rFonts w:ascii="Times New Roman" w:eastAsia="Times New Roman" w:hAnsi="Times New Roman"/>
          <w:i/>
          <w:iCs/>
          <w:sz w:val="28"/>
          <w:szCs w:val="28"/>
        </w:rPr>
        <w:t>нейромедиаторов дофамина и норадреналина.</w:t>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Они вырабатываются в определенных участках мозга и служат для передачи электрических импульсов между нейронами через специальные каналы – </w:t>
      </w:r>
      <w:r w:rsidRPr="00D9014F">
        <w:rPr>
          <w:rFonts w:ascii="Times New Roman" w:eastAsia="Times New Roman" w:hAnsi="Times New Roman"/>
          <w:i/>
          <w:iCs/>
          <w:sz w:val="28"/>
          <w:szCs w:val="28"/>
        </w:rPr>
        <w:t>синапсы</w:t>
      </w:r>
      <w:r w:rsidRPr="00D9014F">
        <w:rPr>
          <w:rFonts w:ascii="Times New Roman" w:eastAsia="Times New Roman" w:hAnsi="Times New Roman"/>
          <w:sz w:val="28"/>
          <w:szCs w:val="28"/>
        </w:rPr>
        <w:t>.</w:t>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hAnsi="Times New Roman"/>
          <w:bCs/>
          <w:sz w:val="28"/>
          <w:szCs w:val="28"/>
        </w:rPr>
        <w:t xml:space="preserve">СДВГ </w:t>
      </w:r>
      <w:r w:rsidRPr="00D9014F">
        <w:rPr>
          <w:rFonts w:ascii="Times New Roman" w:hAnsi="Times New Roman"/>
          <w:b/>
          <w:bCs/>
          <w:sz w:val="28"/>
          <w:szCs w:val="28"/>
        </w:rPr>
        <w:t xml:space="preserve">– </w:t>
      </w:r>
      <w:r w:rsidRPr="00D9014F">
        <w:rPr>
          <w:rFonts w:ascii="Times New Roman" w:hAnsi="Times New Roman"/>
          <w:bCs/>
          <w:sz w:val="28"/>
          <w:szCs w:val="28"/>
        </w:rPr>
        <w:t>выявляется  не раннее 4 лет. В США, Канаде диагноз ставится  по критериям Диагностического и статистического руководства по психическим заболеваниям (9 признаков дефицита внимания, 6 признаков гиперактивности и 3 признака импульсивности.)</w:t>
      </w:r>
    </w:p>
    <w:p w:rsidR="008931BF" w:rsidRPr="00D9014F" w:rsidRDefault="008931BF" w:rsidP="008931BF">
      <w:pPr>
        <w:shd w:val="clear" w:color="auto" w:fill="FFFFFF"/>
        <w:spacing w:after="0" w:line="240" w:lineRule="auto"/>
        <w:contextualSpacing/>
        <w:jc w:val="both"/>
        <w:outlineLvl w:val="1"/>
        <w:rPr>
          <w:rFonts w:ascii="Times New Roman" w:eastAsia="Times New Roman" w:hAnsi="Times New Roman"/>
          <w:b/>
          <w:bCs/>
          <w:sz w:val="28"/>
          <w:szCs w:val="28"/>
        </w:rPr>
      </w:pPr>
      <w:r w:rsidRPr="00D9014F">
        <w:rPr>
          <w:rFonts w:ascii="Times New Roman" w:eastAsia="Times New Roman" w:hAnsi="Times New Roman"/>
          <w:sz w:val="28"/>
          <w:szCs w:val="28"/>
        </w:rPr>
        <w:t>Ошибки родителей гиперактивных детей</w:t>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Основная ошибка – </w:t>
      </w:r>
      <w:r w:rsidRPr="00D9014F">
        <w:rPr>
          <w:rFonts w:ascii="Times New Roman" w:eastAsia="Times New Roman" w:hAnsi="Times New Roman"/>
          <w:i/>
          <w:iCs/>
          <w:sz w:val="28"/>
          <w:szCs w:val="28"/>
        </w:rPr>
        <w:t>родители боятся психиатров.</w:t>
      </w:r>
      <w:r w:rsidRPr="00D9014F">
        <w:rPr>
          <w:rFonts w:ascii="Times New Roman" w:eastAsia="Times New Roman" w:hAnsi="Times New Roman"/>
          <w:sz w:val="28"/>
          <w:szCs w:val="28"/>
        </w:rPr>
        <w:t> Взамен они ведут ребенка к неврологу, а тот не лечит СДВГ. Невролог может лишь назначить общеукрепляющую терапию, что не поможет ребенку купировать симптомы СДВГ.</w:t>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i/>
          <w:iCs/>
          <w:sz w:val="28"/>
          <w:szCs w:val="28"/>
        </w:rPr>
        <w:lastRenderedPageBreak/>
        <w:t>Необходима психотерапия, в частных случаях – семейная психотерапия и специальная медикаментозная поддержка, которую назначает только врач-психиатр.</w:t>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Избегая консультации психиатра, родители упускают время, когда можно скорректировать симптомы, и в итоге нарушается адаптация ребенка. Он не успевает по учебе, не может найти друзей, вдобавок родители начинают ссориться из-за его поведения – его жизнь рушится.</w:t>
      </w:r>
    </w:p>
    <w:p w:rsidR="008931BF" w:rsidRPr="00D9014F" w:rsidRDefault="008931BF" w:rsidP="008931BF">
      <w:pPr>
        <w:shd w:val="clear" w:color="auto" w:fill="FFFFFF"/>
        <w:spacing w:after="0" w:line="240" w:lineRule="auto"/>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Еще одна ошибка родителей – </w:t>
      </w:r>
      <w:r w:rsidRPr="00D9014F">
        <w:rPr>
          <w:rFonts w:ascii="Times New Roman" w:eastAsia="Times New Roman" w:hAnsi="Times New Roman"/>
          <w:i/>
          <w:iCs/>
          <w:sz w:val="28"/>
          <w:szCs w:val="28"/>
        </w:rPr>
        <w:t>агрессия по отношению к ребенку</w:t>
      </w:r>
      <w:r w:rsidRPr="00D9014F">
        <w:rPr>
          <w:rFonts w:ascii="Times New Roman" w:eastAsia="Times New Roman" w:hAnsi="Times New Roman"/>
          <w:sz w:val="28"/>
          <w:szCs w:val="28"/>
        </w:rPr>
        <w:t>. Дети плохо себя ведут, особенно в обществе, - родители испытывают чувство стыда за поведение детей и начинают ругать их, в том числе, применяя физическое насилие. Это не помогает, а только ухудшает ситуацию – ребенок становится еще более гипервозбудимым, не слушается, орет. В итоге, в семье происходят скандалы, мама нервничает, ребенок тоже – ничего хорошего.</w:t>
      </w:r>
    </w:p>
    <w:p w:rsidR="008931BF" w:rsidRPr="00D9014F" w:rsidRDefault="008931BF" w:rsidP="008931BF">
      <w:pPr>
        <w:shd w:val="clear" w:color="auto" w:fill="FFFFFF"/>
        <w:spacing w:after="0" w:line="240" w:lineRule="auto"/>
        <w:ind w:firstLine="708"/>
        <w:contextualSpacing/>
        <w:jc w:val="both"/>
        <w:rPr>
          <w:rFonts w:ascii="Times New Roman" w:eastAsia="Times New Roman" w:hAnsi="Times New Roman"/>
          <w:sz w:val="28"/>
          <w:szCs w:val="28"/>
        </w:rPr>
      </w:pPr>
      <w:r w:rsidRPr="00D9014F">
        <w:rPr>
          <w:rFonts w:ascii="Times New Roman" w:eastAsia="Times New Roman" w:hAnsi="Times New Roman"/>
          <w:sz w:val="28"/>
          <w:szCs w:val="28"/>
        </w:rPr>
        <w:t>Очень важно понимать, что СДВГ — не следствие дефектов воспитания, – это физиологическая особенность мозга человека, которую можно исправить с помощью медицинской и педагогической коррекции..</w:t>
      </w:r>
    </w:p>
    <w:p w:rsidR="008931BF" w:rsidRPr="00D9014F" w:rsidRDefault="008931BF" w:rsidP="008931BF">
      <w:pPr>
        <w:shd w:val="clear" w:color="auto" w:fill="FFFFFF"/>
        <w:spacing w:after="0" w:line="240" w:lineRule="auto"/>
        <w:contextualSpacing/>
        <w:jc w:val="both"/>
        <w:rPr>
          <w:rFonts w:ascii="Times New Roman" w:eastAsia="Times New Roman" w:hAnsi="Times New Roman"/>
          <w:color w:val="FF0000"/>
          <w:sz w:val="28"/>
          <w:szCs w:val="28"/>
        </w:rPr>
      </w:pPr>
      <w:r w:rsidRPr="00D9014F">
        <w:rPr>
          <w:rFonts w:ascii="Times New Roman" w:eastAsia="Times New Roman" w:hAnsi="Times New Roman"/>
          <w:color w:val="FF0000"/>
          <w:sz w:val="28"/>
          <w:szCs w:val="28"/>
        </w:rPr>
        <w:t>.</w:t>
      </w:r>
    </w:p>
    <w:p w:rsidR="008931BF" w:rsidRPr="00D9014F" w:rsidRDefault="008931BF" w:rsidP="008931BF">
      <w:pPr>
        <w:pStyle w:val="a3"/>
        <w:shd w:val="clear" w:color="auto" w:fill="FFFFFF"/>
        <w:spacing w:before="0" w:beforeAutospacing="0" w:after="150" w:afterAutospacing="0"/>
        <w:contextualSpacing/>
        <w:jc w:val="center"/>
        <w:rPr>
          <w:b/>
          <w:bCs/>
          <w:color w:val="000000"/>
          <w:sz w:val="28"/>
          <w:szCs w:val="28"/>
        </w:rPr>
      </w:pPr>
    </w:p>
    <w:p w:rsidR="008931BF" w:rsidRPr="00D9014F" w:rsidRDefault="008931BF" w:rsidP="008931BF">
      <w:pPr>
        <w:pStyle w:val="a3"/>
        <w:shd w:val="clear" w:color="auto" w:fill="FFFFFF"/>
        <w:spacing w:before="0" w:beforeAutospacing="0" w:after="150" w:afterAutospacing="0"/>
        <w:contextualSpacing/>
        <w:jc w:val="center"/>
        <w:rPr>
          <w:b/>
          <w:bCs/>
          <w:color w:val="000000"/>
          <w:sz w:val="28"/>
          <w:szCs w:val="28"/>
        </w:rPr>
      </w:pPr>
    </w:p>
    <w:p w:rsidR="008931BF" w:rsidRPr="00D9014F" w:rsidRDefault="008931BF" w:rsidP="008931BF">
      <w:pPr>
        <w:pStyle w:val="a3"/>
        <w:shd w:val="clear" w:color="auto" w:fill="FFFFFF"/>
        <w:spacing w:before="0" w:beforeAutospacing="0" w:after="150" w:afterAutospacing="0"/>
        <w:contextualSpacing/>
        <w:jc w:val="center"/>
        <w:rPr>
          <w:color w:val="000000"/>
          <w:sz w:val="28"/>
          <w:szCs w:val="28"/>
        </w:rPr>
      </w:pPr>
      <w:r w:rsidRPr="00D9014F">
        <w:rPr>
          <w:b/>
          <w:bCs/>
          <w:color w:val="000000"/>
          <w:sz w:val="28"/>
          <w:szCs w:val="28"/>
        </w:rPr>
        <w:t xml:space="preserve">Литература </w:t>
      </w:r>
    </w:p>
    <w:p w:rsidR="008931BF" w:rsidRPr="00D9014F" w:rsidRDefault="008931BF" w:rsidP="008931BF">
      <w:pPr>
        <w:pStyle w:val="a3"/>
        <w:shd w:val="clear" w:color="auto" w:fill="FFFFFF"/>
        <w:spacing w:before="0" w:beforeAutospacing="0" w:after="150" w:afterAutospacing="0"/>
        <w:contextualSpacing/>
        <w:jc w:val="center"/>
        <w:rPr>
          <w:color w:val="000000"/>
          <w:sz w:val="28"/>
          <w:szCs w:val="28"/>
        </w:rPr>
      </w:pPr>
    </w:p>
    <w:p w:rsidR="008931BF" w:rsidRPr="00D9014F" w:rsidRDefault="008931BF" w:rsidP="008E2CB3">
      <w:pPr>
        <w:pStyle w:val="a3"/>
        <w:numPr>
          <w:ilvl w:val="0"/>
          <w:numId w:val="32"/>
        </w:numPr>
        <w:shd w:val="clear" w:color="auto" w:fill="FFFFFF"/>
        <w:spacing w:before="0" w:beforeAutospacing="0" w:after="150" w:afterAutospacing="0"/>
        <w:contextualSpacing/>
        <w:rPr>
          <w:color w:val="000000"/>
          <w:sz w:val="28"/>
          <w:szCs w:val="28"/>
        </w:rPr>
      </w:pPr>
      <w:r w:rsidRPr="00D9014F">
        <w:rPr>
          <w:color w:val="000000"/>
          <w:sz w:val="28"/>
          <w:szCs w:val="28"/>
        </w:rPr>
        <w:t>Астапов В. М. Дети с нарушениями развития. Хрестоматия. – М., 1995.</w:t>
      </w:r>
    </w:p>
    <w:p w:rsidR="008931BF" w:rsidRPr="00D9014F" w:rsidRDefault="008931BF" w:rsidP="008E2CB3">
      <w:pPr>
        <w:pStyle w:val="a3"/>
        <w:numPr>
          <w:ilvl w:val="0"/>
          <w:numId w:val="32"/>
        </w:numPr>
        <w:shd w:val="clear" w:color="auto" w:fill="FFFFFF"/>
        <w:spacing w:before="0" w:beforeAutospacing="0" w:after="150" w:afterAutospacing="0"/>
        <w:contextualSpacing/>
        <w:rPr>
          <w:color w:val="000000"/>
          <w:sz w:val="28"/>
          <w:szCs w:val="28"/>
        </w:rPr>
      </w:pPr>
      <w:r w:rsidRPr="00D9014F">
        <w:rPr>
          <w:bCs/>
          <w:color w:val="000000"/>
          <w:sz w:val="28"/>
          <w:szCs w:val="28"/>
        </w:rPr>
        <w:t xml:space="preserve">Байярд Р. Т., Байярд Дж. Ваш беспокойный подросток. – М., 1995. </w:t>
      </w:r>
    </w:p>
    <w:p w:rsidR="008931BF" w:rsidRPr="00D9014F" w:rsidRDefault="008931BF" w:rsidP="008E2CB3">
      <w:pPr>
        <w:pStyle w:val="a3"/>
        <w:numPr>
          <w:ilvl w:val="0"/>
          <w:numId w:val="32"/>
        </w:numPr>
        <w:shd w:val="clear" w:color="auto" w:fill="FFFFFF"/>
        <w:spacing w:before="0" w:beforeAutospacing="0" w:after="150" w:afterAutospacing="0"/>
        <w:contextualSpacing/>
        <w:rPr>
          <w:color w:val="000000"/>
          <w:sz w:val="28"/>
          <w:szCs w:val="28"/>
        </w:rPr>
      </w:pPr>
      <w:r w:rsidRPr="00D9014F">
        <w:rPr>
          <w:color w:val="000000"/>
          <w:sz w:val="28"/>
          <w:szCs w:val="28"/>
        </w:rPr>
        <w:t>Выготский Л. С. Вопросы детской психологии. – СПб., 1997.</w:t>
      </w:r>
    </w:p>
    <w:p w:rsidR="008931BF" w:rsidRPr="00D9014F" w:rsidRDefault="008931BF" w:rsidP="008E2CB3">
      <w:pPr>
        <w:pStyle w:val="a3"/>
        <w:numPr>
          <w:ilvl w:val="0"/>
          <w:numId w:val="32"/>
        </w:numPr>
        <w:shd w:val="clear" w:color="auto" w:fill="FFFFFF"/>
        <w:spacing w:before="0" w:beforeAutospacing="0" w:after="150" w:afterAutospacing="0"/>
        <w:contextualSpacing/>
        <w:rPr>
          <w:color w:val="000000"/>
          <w:sz w:val="28"/>
          <w:szCs w:val="28"/>
        </w:rPr>
      </w:pPr>
      <w:r w:rsidRPr="00D9014F">
        <w:rPr>
          <w:color w:val="000000"/>
          <w:sz w:val="28"/>
          <w:szCs w:val="28"/>
        </w:rPr>
        <w:t>Добсон Дж. Непослушный ребенок. – М.: издательство Т-оно, 1992.</w:t>
      </w:r>
    </w:p>
    <w:p w:rsidR="008931BF" w:rsidRPr="00D9014F" w:rsidRDefault="008931BF" w:rsidP="008E2CB3">
      <w:pPr>
        <w:pStyle w:val="a3"/>
        <w:numPr>
          <w:ilvl w:val="0"/>
          <w:numId w:val="32"/>
        </w:numPr>
        <w:shd w:val="clear" w:color="auto" w:fill="FFFFFF"/>
        <w:spacing w:before="0" w:beforeAutospacing="0" w:after="150" w:afterAutospacing="0"/>
        <w:contextualSpacing/>
        <w:rPr>
          <w:color w:val="000000"/>
          <w:sz w:val="28"/>
          <w:szCs w:val="28"/>
        </w:rPr>
      </w:pPr>
      <w:r w:rsidRPr="00D9014F">
        <w:rPr>
          <w:color w:val="000000"/>
          <w:sz w:val="28"/>
          <w:szCs w:val="28"/>
        </w:rPr>
        <w:t>Захаров А. И. Предупреждение отклонений в поведении ребенка. – СПб., 1997.</w:t>
      </w:r>
    </w:p>
    <w:p w:rsidR="008931BF" w:rsidRPr="00D9014F" w:rsidRDefault="008931BF" w:rsidP="008E2CB3">
      <w:pPr>
        <w:pStyle w:val="a3"/>
        <w:numPr>
          <w:ilvl w:val="0"/>
          <w:numId w:val="32"/>
        </w:numPr>
        <w:shd w:val="clear" w:color="auto" w:fill="FFFFFF"/>
        <w:spacing w:before="0" w:beforeAutospacing="0" w:after="150" w:afterAutospacing="0"/>
        <w:contextualSpacing/>
        <w:rPr>
          <w:color w:val="000000"/>
          <w:sz w:val="28"/>
          <w:szCs w:val="28"/>
        </w:rPr>
      </w:pPr>
      <w:r w:rsidRPr="00D9014F">
        <w:rPr>
          <w:bCs/>
          <w:color w:val="000000"/>
          <w:sz w:val="28"/>
          <w:szCs w:val="28"/>
        </w:rPr>
        <w:t>Кучма В. Р. Дефицит внимания с гиперактивностью у детей России: распространенность, факторы риска и профилактика. М.: Рагогъ, 1997.</w:t>
      </w:r>
    </w:p>
    <w:p w:rsidR="008931BF" w:rsidRPr="00D9014F" w:rsidRDefault="008931BF" w:rsidP="008E2CB3">
      <w:pPr>
        <w:pStyle w:val="a3"/>
        <w:numPr>
          <w:ilvl w:val="0"/>
          <w:numId w:val="32"/>
        </w:numPr>
        <w:shd w:val="clear" w:color="auto" w:fill="FFFFFF"/>
        <w:spacing w:before="0" w:beforeAutospacing="0" w:after="150" w:afterAutospacing="0"/>
        <w:contextualSpacing/>
        <w:rPr>
          <w:color w:val="000000"/>
          <w:sz w:val="28"/>
          <w:szCs w:val="28"/>
        </w:rPr>
      </w:pPr>
      <w:r w:rsidRPr="00D9014F">
        <w:rPr>
          <w:bCs/>
          <w:color w:val="000000"/>
          <w:sz w:val="28"/>
          <w:szCs w:val="28"/>
        </w:rPr>
        <w:t>Лютова Е. К., Монина Г. Б. Шпаргалка для взрослых: Психокоррекционная работа с гиперактивными, агрессивными, тревожными и аутичными детьми. – М.: Генезис, 2000. !!!</w:t>
      </w:r>
    </w:p>
    <w:p w:rsidR="008931BF" w:rsidRPr="00D9014F" w:rsidRDefault="008931BF" w:rsidP="008E2CB3">
      <w:pPr>
        <w:pStyle w:val="a3"/>
        <w:numPr>
          <w:ilvl w:val="0"/>
          <w:numId w:val="32"/>
        </w:numPr>
        <w:shd w:val="clear" w:color="auto" w:fill="FFFFFF"/>
        <w:spacing w:before="0" w:beforeAutospacing="0" w:after="150" w:afterAutospacing="0"/>
        <w:contextualSpacing/>
        <w:rPr>
          <w:color w:val="000000"/>
          <w:sz w:val="28"/>
          <w:szCs w:val="28"/>
        </w:rPr>
      </w:pPr>
      <w:r w:rsidRPr="00D9014F">
        <w:rPr>
          <w:color w:val="000000"/>
          <w:sz w:val="28"/>
          <w:szCs w:val="28"/>
        </w:rPr>
        <w:t>Раттер М. Помощь трудным детям. – М.: Прогресс, 1987.</w:t>
      </w:r>
    </w:p>
    <w:p w:rsidR="008931BF" w:rsidRPr="00D9014F" w:rsidRDefault="008931BF" w:rsidP="008E2CB3">
      <w:pPr>
        <w:pStyle w:val="a3"/>
        <w:numPr>
          <w:ilvl w:val="0"/>
          <w:numId w:val="32"/>
        </w:numPr>
        <w:shd w:val="clear" w:color="auto" w:fill="FFFFFF"/>
        <w:spacing w:before="0" w:beforeAutospacing="0" w:after="150" w:afterAutospacing="0"/>
        <w:contextualSpacing/>
        <w:rPr>
          <w:color w:val="000000"/>
          <w:sz w:val="28"/>
          <w:szCs w:val="28"/>
        </w:rPr>
      </w:pPr>
      <w:r w:rsidRPr="00D9014F">
        <w:rPr>
          <w:color w:val="000000"/>
          <w:sz w:val="28"/>
          <w:szCs w:val="28"/>
        </w:rPr>
        <w:t>Рычкова Н. А. Дезадаптивное поведение детей: Диагностика, коррекция, психопрофилактика. М.: Гном и Д, 2000.</w:t>
      </w:r>
    </w:p>
    <w:p w:rsidR="008931BF" w:rsidRPr="00D9014F" w:rsidRDefault="008931BF" w:rsidP="008931BF">
      <w:pPr>
        <w:spacing w:after="0" w:line="240" w:lineRule="auto"/>
        <w:contextualSpacing/>
        <w:jc w:val="both"/>
        <w:rPr>
          <w:rFonts w:ascii="Times New Roman" w:hAnsi="Times New Roman"/>
          <w:sz w:val="28"/>
          <w:szCs w:val="28"/>
        </w:rPr>
      </w:pPr>
    </w:p>
    <w:p w:rsidR="008931BF" w:rsidRDefault="008931BF" w:rsidP="008931BF">
      <w:pPr>
        <w:spacing w:line="240" w:lineRule="auto"/>
        <w:rPr>
          <w:rFonts w:ascii="Times New Roman" w:hAnsi="Times New Roman"/>
          <w:sz w:val="28"/>
          <w:szCs w:val="28"/>
        </w:rPr>
      </w:pPr>
    </w:p>
    <w:p w:rsidR="008931BF" w:rsidRDefault="008931BF" w:rsidP="008931BF">
      <w:pPr>
        <w:spacing w:line="240" w:lineRule="auto"/>
        <w:rPr>
          <w:rFonts w:ascii="Times New Roman" w:hAnsi="Times New Roman"/>
          <w:sz w:val="28"/>
          <w:szCs w:val="28"/>
        </w:rPr>
      </w:pPr>
    </w:p>
    <w:p w:rsidR="008931BF" w:rsidRDefault="008931BF" w:rsidP="008931BF">
      <w:pPr>
        <w:spacing w:line="240" w:lineRule="auto"/>
        <w:rPr>
          <w:rFonts w:ascii="Times New Roman" w:hAnsi="Times New Roman"/>
          <w:sz w:val="28"/>
          <w:szCs w:val="28"/>
        </w:rPr>
      </w:pPr>
    </w:p>
    <w:p w:rsidR="008931BF" w:rsidRDefault="008931BF" w:rsidP="008931BF">
      <w:pPr>
        <w:spacing w:line="240" w:lineRule="auto"/>
        <w:rPr>
          <w:rFonts w:ascii="Times New Roman" w:hAnsi="Times New Roman"/>
          <w:sz w:val="28"/>
          <w:szCs w:val="28"/>
        </w:rPr>
      </w:pPr>
    </w:p>
    <w:p w:rsidR="008931BF" w:rsidRPr="003060E8" w:rsidRDefault="008931BF" w:rsidP="008931BF">
      <w:pPr>
        <w:spacing w:after="0" w:line="360" w:lineRule="auto"/>
        <w:jc w:val="center"/>
        <w:rPr>
          <w:rFonts w:ascii="Times New Roman" w:hAnsi="Times New Roman"/>
          <w:sz w:val="24"/>
          <w:szCs w:val="24"/>
        </w:rPr>
      </w:pPr>
      <w:r w:rsidRPr="003060E8">
        <w:rPr>
          <w:rFonts w:ascii="Times New Roman" w:hAnsi="Times New Roman"/>
          <w:sz w:val="24"/>
          <w:szCs w:val="24"/>
        </w:rPr>
        <w:lastRenderedPageBreak/>
        <w:t>Муниципальное бюджетное дошкольное образовательное учреждение</w:t>
      </w:r>
    </w:p>
    <w:p w:rsidR="008931BF" w:rsidRPr="003060E8" w:rsidRDefault="008931BF" w:rsidP="008931BF">
      <w:pPr>
        <w:spacing w:after="0" w:line="360" w:lineRule="auto"/>
        <w:jc w:val="center"/>
        <w:rPr>
          <w:rFonts w:ascii="Times New Roman" w:hAnsi="Times New Roman"/>
          <w:sz w:val="24"/>
          <w:szCs w:val="24"/>
        </w:rPr>
      </w:pPr>
      <w:r w:rsidRPr="003060E8">
        <w:rPr>
          <w:rFonts w:ascii="Times New Roman" w:hAnsi="Times New Roman"/>
          <w:sz w:val="24"/>
          <w:szCs w:val="24"/>
        </w:rPr>
        <w:t>филиал «Центр развития ребёнка – детский сад №90 «Подсолнушек» Нижнекамского муниципального района Республики Татарстан</w:t>
      </w:r>
    </w:p>
    <w:p w:rsidR="008931BF" w:rsidRPr="003060E8" w:rsidRDefault="008931BF" w:rsidP="008931BF">
      <w:pPr>
        <w:spacing w:after="0" w:line="360" w:lineRule="auto"/>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r w:rsidRPr="003060E8">
        <w:rPr>
          <w:rFonts w:ascii="Times New Roman" w:hAnsi="Times New Roman"/>
          <w:sz w:val="24"/>
          <w:szCs w:val="24"/>
        </w:rPr>
        <w:t>Сценарий квест – игры</w:t>
      </w:r>
    </w:p>
    <w:p w:rsidR="008931BF" w:rsidRPr="003060E8" w:rsidRDefault="008931BF" w:rsidP="008931BF">
      <w:pPr>
        <w:spacing w:after="0" w:line="360" w:lineRule="auto"/>
        <w:jc w:val="center"/>
        <w:rPr>
          <w:rFonts w:ascii="Times New Roman" w:hAnsi="Times New Roman"/>
          <w:b/>
          <w:sz w:val="24"/>
          <w:szCs w:val="24"/>
        </w:rPr>
      </w:pPr>
      <w:r>
        <w:rPr>
          <w:rFonts w:ascii="Times New Roman" w:hAnsi="Times New Roman"/>
          <w:b/>
          <w:sz w:val="24"/>
          <w:szCs w:val="24"/>
        </w:rPr>
        <w:t>«Наша планета - Земля</w:t>
      </w:r>
      <w:r w:rsidRPr="003060E8">
        <w:rPr>
          <w:rFonts w:ascii="Times New Roman" w:hAnsi="Times New Roman"/>
          <w:b/>
          <w:sz w:val="24"/>
          <w:szCs w:val="24"/>
        </w:rPr>
        <w:t>»</w:t>
      </w:r>
    </w:p>
    <w:p w:rsidR="008931BF" w:rsidRPr="003060E8" w:rsidRDefault="008931BF" w:rsidP="008931BF">
      <w:pPr>
        <w:spacing w:after="0" w:line="360" w:lineRule="auto"/>
        <w:jc w:val="center"/>
        <w:rPr>
          <w:rFonts w:ascii="Times New Roman" w:hAnsi="Times New Roman"/>
          <w:sz w:val="24"/>
          <w:szCs w:val="24"/>
        </w:rPr>
      </w:pPr>
      <w:r w:rsidRPr="003060E8">
        <w:rPr>
          <w:rFonts w:ascii="Times New Roman" w:hAnsi="Times New Roman"/>
          <w:sz w:val="24"/>
          <w:szCs w:val="24"/>
        </w:rPr>
        <w:t>(старший возраст)</w:t>
      </w: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Pr="003060E8" w:rsidRDefault="008931BF" w:rsidP="008931BF">
      <w:pPr>
        <w:spacing w:after="0" w:line="360" w:lineRule="auto"/>
        <w:jc w:val="center"/>
        <w:rPr>
          <w:rFonts w:ascii="Times New Roman" w:hAnsi="Times New Roman"/>
          <w:sz w:val="24"/>
          <w:szCs w:val="24"/>
        </w:rPr>
      </w:pPr>
    </w:p>
    <w:p w:rsidR="008931BF" w:rsidRDefault="008931BF" w:rsidP="008931BF">
      <w:pPr>
        <w:spacing w:after="0" w:line="360" w:lineRule="auto"/>
        <w:ind w:left="4956" w:firstLine="708"/>
        <w:rPr>
          <w:rFonts w:ascii="Times New Roman" w:hAnsi="Times New Roman"/>
          <w:sz w:val="24"/>
          <w:szCs w:val="24"/>
        </w:rPr>
      </w:pPr>
      <w:r w:rsidRPr="003060E8">
        <w:rPr>
          <w:rFonts w:ascii="Times New Roman" w:hAnsi="Times New Roman"/>
          <w:sz w:val="24"/>
          <w:szCs w:val="24"/>
        </w:rPr>
        <w:t xml:space="preserve">Составили: </w:t>
      </w:r>
    </w:p>
    <w:p w:rsidR="008931BF" w:rsidRDefault="008931BF" w:rsidP="008931BF">
      <w:pPr>
        <w:spacing w:after="0" w:line="360" w:lineRule="auto"/>
        <w:ind w:left="4956" w:firstLine="708"/>
        <w:rPr>
          <w:rFonts w:ascii="Times New Roman" w:hAnsi="Times New Roman"/>
          <w:sz w:val="24"/>
          <w:szCs w:val="24"/>
        </w:rPr>
      </w:pPr>
      <w:r>
        <w:rPr>
          <w:rFonts w:ascii="Times New Roman" w:hAnsi="Times New Roman"/>
          <w:sz w:val="24"/>
          <w:szCs w:val="24"/>
        </w:rPr>
        <w:t>Иванова Римма Александровна</w:t>
      </w:r>
    </w:p>
    <w:p w:rsidR="008931BF" w:rsidRPr="003060E8" w:rsidRDefault="008931BF" w:rsidP="008931BF">
      <w:pPr>
        <w:spacing w:after="0" w:line="360" w:lineRule="auto"/>
        <w:ind w:left="4956" w:firstLine="708"/>
        <w:rPr>
          <w:rFonts w:ascii="Times New Roman" w:hAnsi="Times New Roman"/>
          <w:sz w:val="24"/>
          <w:szCs w:val="24"/>
        </w:rPr>
      </w:pPr>
      <w:r>
        <w:rPr>
          <w:rFonts w:ascii="Times New Roman" w:hAnsi="Times New Roman"/>
          <w:sz w:val="24"/>
          <w:szCs w:val="24"/>
        </w:rPr>
        <w:t>старший воспитатель</w:t>
      </w:r>
      <w:r w:rsidRPr="009701A9">
        <w:rPr>
          <w:rFonts w:ascii="Times New Roman" w:hAnsi="Times New Roman"/>
          <w:sz w:val="24"/>
          <w:szCs w:val="24"/>
        </w:rPr>
        <w:t xml:space="preserve"> </w:t>
      </w:r>
      <w:r w:rsidRPr="003060E8">
        <w:rPr>
          <w:rFonts w:ascii="Times New Roman" w:hAnsi="Times New Roman"/>
          <w:sz w:val="24"/>
          <w:szCs w:val="24"/>
          <w:lang w:val="en-US"/>
        </w:rPr>
        <w:t>I</w:t>
      </w:r>
      <w:r w:rsidRPr="003060E8">
        <w:rPr>
          <w:rFonts w:ascii="Times New Roman" w:hAnsi="Times New Roman"/>
          <w:sz w:val="24"/>
          <w:szCs w:val="24"/>
        </w:rPr>
        <w:t xml:space="preserve"> категории</w:t>
      </w:r>
    </w:p>
    <w:p w:rsidR="008931BF" w:rsidRPr="003060E8" w:rsidRDefault="008931BF" w:rsidP="008931BF">
      <w:pPr>
        <w:spacing w:after="0" w:line="360" w:lineRule="auto"/>
        <w:ind w:left="5664"/>
        <w:rPr>
          <w:rFonts w:ascii="Times New Roman" w:hAnsi="Times New Roman"/>
          <w:sz w:val="24"/>
          <w:szCs w:val="24"/>
        </w:rPr>
      </w:pPr>
      <w:r w:rsidRPr="003060E8">
        <w:rPr>
          <w:rFonts w:ascii="Times New Roman" w:hAnsi="Times New Roman"/>
          <w:sz w:val="24"/>
          <w:szCs w:val="24"/>
        </w:rPr>
        <w:t xml:space="preserve">Кузьмина Елена Геннадьевна </w:t>
      </w:r>
    </w:p>
    <w:p w:rsidR="008931BF" w:rsidRPr="003060E8" w:rsidRDefault="008931BF" w:rsidP="008931BF">
      <w:pPr>
        <w:spacing w:after="0" w:line="360" w:lineRule="auto"/>
        <w:ind w:left="4956" w:firstLine="708"/>
        <w:rPr>
          <w:rFonts w:ascii="Times New Roman" w:hAnsi="Times New Roman"/>
          <w:sz w:val="24"/>
          <w:szCs w:val="24"/>
        </w:rPr>
      </w:pPr>
      <w:r w:rsidRPr="003060E8">
        <w:rPr>
          <w:rFonts w:ascii="Times New Roman" w:hAnsi="Times New Roman"/>
          <w:sz w:val="24"/>
          <w:szCs w:val="24"/>
        </w:rPr>
        <w:t xml:space="preserve">воспитатель </w:t>
      </w:r>
      <w:r w:rsidRPr="003060E8">
        <w:rPr>
          <w:rFonts w:ascii="Times New Roman" w:hAnsi="Times New Roman"/>
          <w:sz w:val="24"/>
          <w:szCs w:val="24"/>
          <w:lang w:val="en-US"/>
        </w:rPr>
        <w:t>I</w:t>
      </w:r>
      <w:r w:rsidRPr="003060E8">
        <w:rPr>
          <w:rFonts w:ascii="Times New Roman" w:hAnsi="Times New Roman"/>
          <w:sz w:val="24"/>
          <w:szCs w:val="24"/>
        </w:rPr>
        <w:t xml:space="preserve"> категории </w:t>
      </w:r>
    </w:p>
    <w:p w:rsidR="008931BF" w:rsidRPr="003060E8" w:rsidRDefault="008931BF" w:rsidP="008931BF">
      <w:pPr>
        <w:spacing w:after="0" w:line="360" w:lineRule="auto"/>
        <w:ind w:left="4956" w:firstLine="708"/>
        <w:rPr>
          <w:rFonts w:ascii="Times New Roman" w:hAnsi="Times New Roman"/>
          <w:sz w:val="24"/>
          <w:szCs w:val="24"/>
        </w:rPr>
      </w:pPr>
      <w:r w:rsidRPr="003060E8">
        <w:rPr>
          <w:rFonts w:ascii="Times New Roman" w:hAnsi="Times New Roman"/>
          <w:sz w:val="24"/>
          <w:szCs w:val="24"/>
        </w:rPr>
        <w:t xml:space="preserve">Уразбаева Гузель Шамилевна </w:t>
      </w:r>
    </w:p>
    <w:p w:rsidR="008931BF" w:rsidRPr="003060E8" w:rsidRDefault="008931BF" w:rsidP="008931BF">
      <w:pPr>
        <w:spacing w:after="0" w:line="360" w:lineRule="auto"/>
        <w:ind w:left="4956" w:firstLine="708"/>
        <w:rPr>
          <w:rFonts w:ascii="Times New Roman" w:hAnsi="Times New Roman"/>
          <w:sz w:val="24"/>
          <w:szCs w:val="24"/>
        </w:rPr>
      </w:pPr>
      <w:r w:rsidRPr="003060E8">
        <w:rPr>
          <w:rFonts w:ascii="Times New Roman" w:hAnsi="Times New Roman"/>
          <w:sz w:val="24"/>
          <w:szCs w:val="24"/>
        </w:rPr>
        <w:t xml:space="preserve">воспитатель </w:t>
      </w:r>
      <w:r w:rsidRPr="003060E8">
        <w:rPr>
          <w:rFonts w:ascii="Times New Roman" w:hAnsi="Times New Roman"/>
          <w:sz w:val="24"/>
          <w:szCs w:val="24"/>
          <w:lang w:val="en-US"/>
        </w:rPr>
        <w:t>I</w:t>
      </w:r>
      <w:r w:rsidRPr="003060E8">
        <w:rPr>
          <w:rFonts w:ascii="Times New Roman" w:hAnsi="Times New Roman"/>
          <w:sz w:val="24"/>
          <w:szCs w:val="24"/>
        </w:rPr>
        <w:t xml:space="preserve"> категории</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               </w:t>
      </w:r>
    </w:p>
    <w:p w:rsidR="008931BF" w:rsidRPr="003060E8" w:rsidRDefault="008931BF" w:rsidP="008931BF">
      <w:pPr>
        <w:spacing w:after="0" w:line="360" w:lineRule="auto"/>
        <w:jc w:val="center"/>
        <w:rPr>
          <w:rFonts w:ascii="Times New Roman" w:hAnsi="Times New Roman"/>
          <w:sz w:val="24"/>
          <w:szCs w:val="24"/>
        </w:rPr>
      </w:pPr>
    </w:p>
    <w:p w:rsidR="008931BF" w:rsidRDefault="008931BF" w:rsidP="008931BF">
      <w:pPr>
        <w:spacing w:after="0" w:line="360" w:lineRule="auto"/>
        <w:rPr>
          <w:rFonts w:ascii="Times New Roman" w:hAnsi="Times New Roman"/>
          <w:sz w:val="24"/>
          <w:szCs w:val="24"/>
        </w:rPr>
      </w:pPr>
    </w:p>
    <w:p w:rsidR="008931BF" w:rsidRDefault="008931BF" w:rsidP="008931BF">
      <w:pPr>
        <w:spacing w:after="0" w:line="360" w:lineRule="auto"/>
        <w:rPr>
          <w:rFonts w:ascii="Times New Roman" w:hAnsi="Times New Roman"/>
          <w:sz w:val="24"/>
          <w:szCs w:val="24"/>
        </w:rPr>
      </w:pPr>
    </w:p>
    <w:p w:rsidR="008931BF"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Тема: </w:t>
      </w:r>
      <w:r>
        <w:rPr>
          <w:rFonts w:ascii="Times New Roman" w:hAnsi="Times New Roman"/>
          <w:b/>
          <w:sz w:val="24"/>
          <w:szCs w:val="24"/>
        </w:rPr>
        <w:t>«Наша планета - Земля</w:t>
      </w:r>
      <w:r w:rsidRPr="003060E8">
        <w:rPr>
          <w:rFonts w:ascii="Times New Roman" w:hAnsi="Times New Roman"/>
          <w:b/>
          <w:sz w:val="24"/>
          <w:szCs w:val="24"/>
        </w:rPr>
        <w:t>»</w:t>
      </w:r>
    </w:p>
    <w:p w:rsidR="008931BF"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Авторы: </w:t>
      </w:r>
      <w:r>
        <w:rPr>
          <w:rFonts w:ascii="Times New Roman" w:hAnsi="Times New Roman"/>
          <w:sz w:val="24"/>
          <w:szCs w:val="24"/>
        </w:rPr>
        <w:t>Иванова Римма Александровна старший воспитатель</w:t>
      </w:r>
      <w:r w:rsidRPr="009701A9">
        <w:rPr>
          <w:rFonts w:ascii="Times New Roman" w:hAnsi="Times New Roman"/>
          <w:sz w:val="24"/>
          <w:szCs w:val="24"/>
        </w:rPr>
        <w:t xml:space="preserve"> </w:t>
      </w:r>
      <w:r w:rsidRPr="003060E8">
        <w:rPr>
          <w:rFonts w:ascii="Times New Roman" w:hAnsi="Times New Roman"/>
          <w:sz w:val="24"/>
          <w:szCs w:val="24"/>
          <w:lang w:val="en-US"/>
        </w:rPr>
        <w:t>I</w:t>
      </w:r>
      <w:r w:rsidRPr="003060E8">
        <w:rPr>
          <w:rFonts w:ascii="Times New Roman" w:hAnsi="Times New Roman"/>
          <w:sz w:val="24"/>
          <w:szCs w:val="24"/>
        </w:rPr>
        <w:t xml:space="preserve"> категории</w:t>
      </w:r>
      <w:r w:rsidRPr="009701A9">
        <w:rPr>
          <w:rFonts w:ascii="Times New Roman" w:hAnsi="Times New Roman"/>
          <w:sz w:val="24"/>
          <w:szCs w:val="24"/>
        </w:rPr>
        <w:t xml:space="preserve"> </w:t>
      </w:r>
    </w:p>
    <w:p w:rsidR="008931BF" w:rsidRPr="003060E8" w:rsidRDefault="008931BF" w:rsidP="008931BF">
      <w:pPr>
        <w:spacing w:after="0" w:line="360" w:lineRule="auto"/>
        <w:ind w:firstLine="708"/>
        <w:rPr>
          <w:rFonts w:ascii="Times New Roman" w:hAnsi="Times New Roman"/>
          <w:sz w:val="24"/>
          <w:szCs w:val="24"/>
        </w:rPr>
      </w:pPr>
      <w:r w:rsidRPr="003060E8">
        <w:rPr>
          <w:rFonts w:ascii="Times New Roman" w:hAnsi="Times New Roman"/>
          <w:sz w:val="24"/>
          <w:szCs w:val="24"/>
        </w:rPr>
        <w:t>филиал МБДОУ «ЦРР – д/с №90» г. Нижнекамск</w:t>
      </w:r>
    </w:p>
    <w:p w:rsidR="008931BF" w:rsidRPr="003060E8" w:rsidRDefault="008931BF" w:rsidP="008931BF">
      <w:pPr>
        <w:spacing w:after="0" w:line="360" w:lineRule="auto"/>
        <w:ind w:firstLine="708"/>
        <w:rPr>
          <w:rFonts w:ascii="Times New Roman" w:hAnsi="Times New Roman"/>
          <w:sz w:val="24"/>
          <w:szCs w:val="24"/>
        </w:rPr>
      </w:pPr>
      <w:r w:rsidRPr="003060E8">
        <w:rPr>
          <w:rFonts w:ascii="Times New Roman" w:hAnsi="Times New Roman"/>
          <w:sz w:val="24"/>
          <w:szCs w:val="24"/>
        </w:rPr>
        <w:t xml:space="preserve">Кузьмина Елена Геннадьевна воспитатель </w:t>
      </w:r>
      <w:r w:rsidRPr="003060E8">
        <w:rPr>
          <w:rFonts w:ascii="Times New Roman" w:hAnsi="Times New Roman"/>
          <w:sz w:val="24"/>
          <w:szCs w:val="24"/>
          <w:lang w:val="en-US"/>
        </w:rPr>
        <w:t>I</w:t>
      </w:r>
      <w:r w:rsidRPr="003060E8">
        <w:rPr>
          <w:rFonts w:ascii="Times New Roman" w:hAnsi="Times New Roman"/>
          <w:sz w:val="24"/>
          <w:szCs w:val="24"/>
        </w:rPr>
        <w:t xml:space="preserve"> категории</w:t>
      </w:r>
    </w:p>
    <w:p w:rsidR="008931BF" w:rsidRPr="003060E8" w:rsidRDefault="008931BF" w:rsidP="008931BF">
      <w:pPr>
        <w:spacing w:after="0" w:line="360" w:lineRule="auto"/>
        <w:rPr>
          <w:rFonts w:ascii="Times New Roman" w:hAnsi="Times New Roman"/>
          <w:sz w:val="24"/>
          <w:szCs w:val="24"/>
        </w:rPr>
      </w:pPr>
      <w:r>
        <w:rPr>
          <w:rFonts w:ascii="Times New Roman" w:hAnsi="Times New Roman"/>
          <w:sz w:val="24"/>
          <w:szCs w:val="24"/>
        </w:rPr>
        <w:t xml:space="preserve">            </w:t>
      </w:r>
      <w:r w:rsidRPr="003060E8">
        <w:rPr>
          <w:rFonts w:ascii="Times New Roman" w:hAnsi="Times New Roman"/>
          <w:sz w:val="24"/>
          <w:szCs w:val="24"/>
        </w:rPr>
        <w:t>филиал МБДОУ «ЦРР – д/с №90» г. Нижнекамск</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ab/>
        <w:t xml:space="preserve"> Уразбаева Гузель Шамилевна воспитатель </w:t>
      </w:r>
      <w:r w:rsidRPr="003060E8">
        <w:rPr>
          <w:rFonts w:ascii="Times New Roman" w:hAnsi="Times New Roman"/>
          <w:sz w:val="24"/>
          <w:szCs w:val="24"/>
          <w:lang w:val="en-US"/>
        </w:rPr>
        <w:t>I</w:t>
      </w:r>
      <w:r w:rsidRPr="003060E8">
        <w:rPr>
          <w:rFonts w:ascii="Times New Roman" w:hAnsi="Times New Roman"/>
          <w:sz w:val="24"/>
          <w:szCs w:val="24"/>
        </w:rPr>
        <w:t xml:space="preserve"> категории</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            филиал МБДОУ «ЦРР – д/с №90» г. Нижнекамск</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Возраст детей: старший возраст</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Цель: Познакомить детей с материками, их расположением, климатом, животным и растительным миром </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Задачи: </w:t>
      </w:r>
    </w:p>
    <w:p w:rsidR="008931BF" w:rsidRPr="003060E8" w:rsidRDefault="008931BF" w:rsidP="008E2CB3">
      <w:pPr>
        <w:pStyle w:val="a5"/>
        <w:numPr>
          <w:ilvl w:val="0"/>
          <w:numId w:val="33"/>
        </w:numPr>
        <w:spacing w:after="0" w:line="360" w:lineRule="auto"/>
        <w:rPr>
          <w:rFonts w:ascii="Times New Roman" w:hAnsi="Times New Roman"/>
          <w:sz w:val="24"/>
          <w:szCs w:val="24"/>
        </w:rPr>
      </w:pPr>
      <w:r w:rsidRPr="003060E8">
        <w:rPr>
          <w:rFonts w:ascii="Times New Roman" w:hAnsi="Times New Roman"/>
          <w:sz w:val="24"/>
          <w:szCs w:val="24"/>
        </w:rPr>
        <w:t>Уточнить и систематизировать представления детей о взаимосвязях и взаимодействии живых организмов со средой обитания. Закрепить знания о явлениях живой и неживой природы.</w:t>
      </w:r>
    </w:p>
    <w:p w:rsidR="008931BF" w:rsidRPr="003060E8" w:rsidRDefault="008931BF" w:rsidP="008E2CB3">
      <w:pPr>
        <w:pStyle w:val="a5"/>
        <w:numPr>
          <w:ilvl w:val="0"/>
          <w:numId w:val="33"/>
        </w:numPr>
        <w:tabs>
          <w:tab w:val="left" w:pos="4111"/>
        </w:tabs>
        <w:spacing w:after="0" w:line="360" w:lineRule="auto"/>
        <w:rPr>
          <w:rFonts w:ascii="Times New Roman" w:hAnsi="Times New Roman"/>
          <w:sz w:val="24"/>
          <w:szCs w:val="24"/>
        </w:rPr>
      </w:pPr>
      <w:r w:rsidRPr="003060E8">
        <w:rPr>
          <w:rFonts w:ascii="Times New Roman" w:hAnsi="Times New Roman"/>
          <w:sz w:val="24"/>
          <w:szCs w:val="24"/>
        </w:rPr>
        <w:t>Способствовать развитию умения применять свои знания на практике и передавать их, самостоятельно анализировать полученные результаты. Развивать у детей связную речь, словесно – логическое мышление, память. Активизировать и расширять словарный запас, навыки звуко – буквенного анализа.</w:t>
      </w:r>
    </w:p>
    <w:p w:rsidR="008931BF" w:rsidRPr="003060E8" w:rsidRDefault="008931BF" w:rsidP="008E2CB3">
      <w:pPr>
        <w:pStyle w:val="a5"/>
        <w:numPr>
          <w:ilvl w:val="0"/>
          <w:numId w:val="33"/>
        </w:numPr>
        <w:tabs>
          <w:tab w:val="left" w:pos="4111"/>
        </w:tabs>
        <w:spacing w:after="0" w:line="360" w:lineRule="auto"/>
        <w:rPr>
          <w:rFonts w:ascii="Times New Roman" w:hAnsi="Times New Roman"/>
          <w:sz w:val="24"/>
          <w:szCs w:val="24"/>
        </w:rPr>
      </w:pPr>
      <w:r w:rsidRPr="003060E8">
        <w:rPr>
          <w:rFonts w:ascii="Times New Roman" w:hAnsi="Times New Roman"/>
          <w:sz w:val="24"/>
          <w:szCs w:val="24"/>
        </w:rPr>
        <w:t>Воспитывать бережное отношение к природе. Формировать интерес к общему замыслу игрового сюжета, умение действовать согласованно по ходу игровой деятельности.</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Результат игры: Собрать контурную карту мира.</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Оборудование: Мольберт, ИКТ</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Материалы: Глобус, демонстрационный материал «Природно – климатические зоны Земли, картинки материков, поле – океан, д/и «Где я живу?», картинки диких животных, 2 банки, 2 яйца, ёмкость с солью, ложка, распечатанные слова и слоги, пеналы для звуко – буквенного анализа, слайды по теме беседы.</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Структура:</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lang w:val="en-US"/>
        </w:rPr>
        <w:t>I</w:t>
      </w:r>
      <w:r w:rsidRPr="003060E8">
        <w:rPr>
          <w:rFonts w:ascii="Times New Roman" w:hAnsi="Times New Roman"/>
          <w:sz w:val="24"/>
          <w:szCs w:val="24"/>
        </w:rPr>
        <w:t xml:space="preserve"> Вводная часть </w:t>
      </w:r>
      <w:r w:rsidRPr="003060E8">
        <w:rPr>
          <w:rFonts w:ascii="Times New Roman" w:hAnsi="Times New Roman"/>
          <w:b/>
          <w:i/>
          <w:sz w:val="24"/>
          <w:szCs w:val="24"/>
        </w:rPr>
        <w:t>5 минут</w:t>
      </w:r>
    </w:p>
    <w:p w:rsidR="008931BF" w:rsidRPr="003060E8" w:rsidRDefault="008931BF" w:rsidP="008E2CB3">
      <w:pPr>
        <w:pStyle w:val="a5"/>
        <w:numPr>
          <w:ilvl w:val="0"/>
          <w:numId w:val="34"/>
        </w:numPr>
        <w:spacing w:after="0" w:line="360" w:lineRule="auto"/>
        <w:rPr>
          <w:rFonts w:ascii="Times New Roman" w:hAnsi="Times New Roman"/>
          <w:sz w:val="24"/>
          <w:szCs w:val="24"/>
        </w:rPr>
      </w:pPr>
      <w:r w:rsidRPr="003060E8">
        <w:rPr>
          <w:rFonts w:ascii="Times New Roman" w:hAnsi="Times New Roman"/>
          <w:sz w:val="24"/>
          <w:szCs w:val="24"/>
        </w:rPr>
        <w:t>Сюрпризный момент 1,5 мин.</w:t>
      </w:r>
    </w:p>
    <w:p w:rsidR="008931BF" w:rsidRPr="003060E8" w:rsidRDefault="008931BF" w:rsidP="008E2CB3">
      <w:pPr>
        <w:pStyle w:val="a5"/>
        <w:numPr>
          <w:ilvl w:val="0"/>
          <w:numId w:val="34"/>
        </w:numPr>
        <w:spacing w:after="0" w:line="360" w:lineRule="auto"/>
        <w:rPr>
          <w:rFonts w:ascii="Times New Roman" w:hAnsi="Times New Roman"/>
          <w:sz w:val="24"/>
          <w:szCs w:val="24"/>
        </w:rPr>
      </w:pPr>
      <w:r w:rsidRPr="003060E8">
        <w:rPr>
          <w:rFonts w:ascii="Times New Roman" w:hAnsi="Times New Roman"/>
          <w:sz w:val="24"/>
          <w:szCs w:val="24"/>
        </w:rPr>
        <w:lastRenderedPageBreak/>
        <w:t>Эксперимент «Плотность воды» 3, 5 мин.</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lang w:val="en-US"/>
        </w:rPr>
        <w:t>II</w:t>
      </w:r>
      <w:r w:rsidRPr="003060E8">
        <w:rPr>
          <w:rFonts w:ascii="Times New Roman" w:hAnsi="Times New Roman"/>
          <w:sz w:val="24"/>
          <w:szCs w:val="24"/>
        </w:rPr>
        <w:t xml:space="preserve"> Основная часть </w:t>
      </w:r>
      <w:r w:rsidRPr="003060E8">
        <w:rPr>
          <w:rFonts w:ascii="Times New Roman" w:hAnsi="Times New Roman"/>
          <w:b/>
          <w:i/>
          <w:sz w:val="24"/>
          <w:szCs w:val="24"/>
        </w:rPr>
        <w:t>22 минуты</w:t>
      </w:r>
    </w:p>
    <w:p w:rsidR="008931BF" w:rsidRPr="003060E8" w:rsidRDefault="008931BF" w:rsidP="008E2CB3">
      <w:pPr>
        <w:pStyle w:val="a5"/>
        <w:numPr>
          <w:ilvl w:val="0"/>
          <w:numId w:val="35"/>
        </w:numPr>
        <w:spacing w:after="0" w:line="360" w:lineRule="auto"/>
        <w:rPr>
          <w:rFonts w:ascii="Times New Roman" w:hAnsi="Times New Roman"/>
          <w:sz w:val="24"/>
          <w:szCs w:val="24"/>
        </w:rPr>
      </w:pPr>
      <w:r w:rsidRPr="003060E8">
        <w:rPr>
          <w:rFonts w:ascii="Times New Roman" w:hAnsi="Times New Roman"/>
          <w:sz w:val="24"/>
          <w:szCs w:val="24"/>
        </w:rPr>
        <w:t>Игра «Опиши климат» 4 мин.</w:t>
      </w:r>
    </w:p>
    <w:p w:rsidR="008931BF" w:rsidRPr="003060E8" w:rsidRDefault="008931BF" w:rsidP="008E2CB3">
      <w:pPr>
        <w:pStyle w:val="a5"/>
        <w:numPr>
          <w:ilvl w:val="0"/>
          <w:numId w:val="35"/>
        </w:numPr>
        <w:spacing w:after="0" w:line="360" w:lineRule="auto"/>
        <w:rPr>
          <w:rFonts w:ascii="Times New Roman" w:hAnsi="Times New Roman"/>
          <w:sz w:val="24"/>
          <w:szCs w:val="24"/>
        </w:rPr>
      </w:pPr>
      <w:r w:rsidRPr="003060E8">
        <w:rPr>
          <w:rFonts w:ascii="Times New Roman" w:hAnsi="Times New Roman"/>
          <w:sz w:val="24"/>
          <w:szCs w:val="24"/>
        </w:rPr>
        <w:t>Дидактическая игра «Где я живу?» 3 мин.</w:t>
      </w:r>
    </w:p>
    <w:p w:rsidR="008931BF" w:rsidRPr="003060E8" w:rsidRDefault="008931BF" w:rsidP="008E2CB3">
      <w:pPr>
        <w:pStyle w:val="a5"/>
        <w:numPr>
          <w:ilvl w:val="0"/>
          <w:numId w:val="35"/>
        </w:numPr>
        <w:spacing w:after="0" w:line="360" w:lineRule="auto"/>
        <w:rPr>
          <w:rFonts w:ascii="Times New Roman" w:hAnsi="Times New Roman"/>
          <w:sz w:val="24"/>
          <w:szCs w:val="24"/>
        </w:rPr>
      </w:pPr>
      <w:r w:rsidRPr="003060E8">
        <w:rPr>
          <w:rFonts w:ascii="Times New Roman" w:hAnsi="Times New Roman"/>
          <w:sz w:val="24"/>
          <w:szCs w:val="24"/>
        </w:rPr>
        <w:t>Подвижная игра «Изобрази животное» 2,5 мин.</w:t>
      </w:r>
    </w:p>
    <w:p w:rsidR="008931BF" w:rsidRPr="003060E8" w:rsidRDefault="008931BF" w:rsidP="008E2CB3">
      <w:pPr>
        <w:pStyle w:val="a5"/>
        <w:numPr>
          <w:ilvl w:val="0"/>
          <w:numId w:val="35"/>
        </w:numPr>
        <w:spacing w:after="0" w:line="360" w:lineRule="auto"/>
        <w:rPr>
          <w:rFonts w:ascii="Times New Roman" w:hAnsi="Times New Roman"/>
          <w:sz w:val="24"/>
          <w:szCs w:val="24"/>
        </w:rPr>
      </w:pPr>
      <w:r w:rsidRPr="003060E8">
        <w:rPr>
          <w:rFonts w:ascii="Times New Roman" w:hAnsi="Times New Roman"/>
          <w:sz w:val="24"/>
          <w:szCs w:val="24"/>
        </w:rPr>
        <w:t>Упражнение «Придумай загадку» 4,5 мин.</w:t>
      </w:r>
    </w:p>
    <w:p w:rsidR="008931BF" w:rsidRPr="003060E8" w:rsidRDefault="008931BF" w:rsidP="008E2CB3">
      <w:pPr>
        <w:pStyle w:val="a5"/>
        <w:numPr>
          <w:ilvl w:val="0"/>
          <w:numId w:val="35"/>
        </w:numPr>
        <w:spacing w:after="0" w:line="360" w:lineRule="auto"/>
        <w:rPr>
          <w:rFonts w:ascii="Times New Roman" w:hAnsi="Times New Roman"/>
          <w:sz w:val="24"/>
          <w:szCs w:val="24"/>
        </w:rPr>
      </w:pPr>
      <w:r w:rsidRPr="003060E8">
        <w:rPr>
          <w:rFonts w:ascii="Times New Roman" w:hAnsi="Times New Roman"/>
          <w:sz w:val="24"/>
          <w:szCs w:val="24"/>
        </w:rPr>
        <w:t>Дидактическая игра «Составь слово» 4 мин.</w:t>
      </w:r>
    </w:p>
    <w:p w:rsidR="008931BF" w:rsidRPr="003060E8" w:rsidRDefault="008931BF" w:rsidP="008E2CB3">
      <w:pPr>
        <w:pStyle w:val="a5"/>
        <w:numPr>
          <w:ilvl w:val="0"/>
          <w:numId w:val="35"/>
        </w:numPr>
        <w:spacing w:after="0" w:line="360" w:lineRule="auto"/>
        <w:rPr>
          <w:rFonts w:ascii="Times New Roman" w:hAnsi="Times New Roman"/>
          <w:sz w:val="24"/>
          <w:szCs w:val="24"/>
        </w:rPr>
      </w:pPr>
      <w:r w:rsidRPr="003060E8">
        <w:rPr>
          <w:rFonts w:ascii="Times New Roman" w:hAnsi="Times New Roman"/>
          <w:sz w:val="24"/>
          <w:szCs w:val="24"/>
        </w:rPr>
        <w:t>Звуко – буквенный анализ «Где какой звук?» 4 мин.</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lang w:val="en-US"/>
        </w:rPr>
        <w:t>III</w:t>
      </w:r>
      <w:r w:rsidRPr="003060E8">
        <w:rPr>
          <w:rFonts w:ascii="Times New Roman" w:hAnsi="Times New Roman"/>
          <w:sz w:val="24"/>
          <w:szCs w:val="24"/>
        </w:rPr>
        <w:t xml:space="preserve"> Заключительная часть </w:t>
      </w:r>
      <w:r w:rsidRPr="003060E8">
        <w:rPr>
          <w:rFonts w:ascii="Times New Roman" w:hAnsi="Times New Roman"/>
          <w:b/>
          <w:i/>
          <w:sz w:val="24"/>
          <w:szCs w:val="24"/>
        </w:rPr>
        <w:t>3 минуты</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ab/>
        <w:t>1. Составление карты 1,5 мин</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ab/>
        <w:t>2. Подведение итогов 1,5 мин</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Источники: </w:t>
      </w:r>
    </w:p>
    <w:p w:rsidR="008931BF" w:rsidRPr="003060E8" w:rsidRDefault="008931BF" w:rsidP="008E2CB3">
      <w:pPr>
        <w:pStyle w:val="a5"/>
        <w:numPr>
          <w:ilvl w:val="0"/>
          <w:numId w:val="36"/>
        </w:numPr>
        <w:spacing w:after="0" w:line="360" w:lineRule="auto"/>
        <w:rPr>
          <w:rFonts w:ascii="Times New Roman" w:hAnsi="Times New Roman"/>
          <w:sz w:val="24"/>
          <w:szCs w:val="24"/>
        </w:rPr>
      </w:pPr>
      <w:r w:rsidRPr="003060E8">
        <w:rPr>
          <w:rFonts w:ascii="Times New Roman" w:hAnsi="Times New Roman"/>
          <w:sz w:val="24"/>
          <w:szCs w:val="24"/>
        </w:rPr>
        <w:t>Программа «От рождения до школы» под ред. Н.Е.Вераксы, Т.С.Комаровой, М.А.Васильевой.</w:t>
      </w:r>
    </w:p>
    <w:p w:rsidR="008931BF" w:rsidRPr="003060E8" w:rsidRDefault="008931BF" w:rsidP="008E2CB3">
      <w:pPr>
        <w:pStyle w:val="a5"/>
        <w:numPr>
          <w:ilvl w:val="0"/>
          <w:numId w:val="36"/>
        </w:numPr>
        <w:spacing w:after="0" w:line="360" w:lineRule="auto"/>
        <w:rPr>
          <w:rFonts w:ascii="Times New Roman" w:hAnsi="Times New Roman"/>
          <w:sz w:val="24"/>
          <w:szCs w:val="24"/>
        </w:rPr>
      </w:pPr>
      <w:r w:rsidRPr="003060E8">
        <w:rPr>
          <w:rFonts w:ascii="Times New Roman" w:hAnsi="Times New Roman"/>
          <w:sz w:val="24"/>
          <w:szCs w:val="24"/>
        </w:rPr>
        <w:t>«Планета Земля» Т.В.Степанова</w:t>
      </w:r>
    </w:p>
    <w:p w:rsidR="008931BF" w:rsidRPr="003060E8" w:rsidRDefault="008931BF" w:rsidP="008E2CB3">
      <w:pPr>
        <w:pStyle w:val="a5"/>
        <w:numPr>
          <w:ilvl w:val="0"/>
          <w:numId w:val="36"/>
        </w:numPr>
        <w:spacing w:after="0" w:line="360" w:lineRule="auto"/>
        <w:rPr>
          <w:rFonts w:ascii="Times New Roman" w:hAnsi="Times New Roman"/>
          <w:sz w:val="24"/>
          <w:szCs w:val="24"/>
        </w:rPr>
      </w:pPr>
      <w:r w:rsidRPr="003060E8">
        <w:rPr>
          <w:rFonts w:ascii="Times New Roman" w:hAnsi="Times New Roman"/>
          <w:sz w:val="24"/>
          <w:szCs w:val="24"/>
        </w:rPr>
        <w:t>«Природоведение» А.А.Плешаков, Н.И.Сонин.</w:t>
      </w:r>
    </w:p>
    <w:p w:rsidR="008931BF" w:rsidRPr="003060E8" w:rsidRDefault="008931BF" w:rsidP="008E2CB3">
      <w:pPr>
        <w:pStyle w:val="a5"/>
        <w:numPr>
          <w:ilvl w:val="0"/>
          <w:numId w:val="36"/>
        </w:numPr>
        <w:spacing w:after="0" w:line="360" w:lineRule="auto"/>
        <w:rPr>
          <w:rFonts w:ascii="Times New Roman" w:hAnsi="Times New Roman"/>
          <w:sz w:val="24"/>
          <w:szCs w:val="24"/>
        </w:rPr>
      </w:pPr>
      <w:r w:rsidRPr="003060E8">
        <w:rPr>
          <w:rFonts w:ascii="Times New Roman" w:hAnsi="Times New Roman"/>
          <w:sz w:val="24"/>
          <w:szCs w:val="24"/>
        </w:rPr>
        <w:t>Энциклопедия «Живой мир» Лесли Колвин, Эмма Спиэр пер. с англ. Г.И.Рожковой</w:t>
      </w:r>
    </w:p>
    <w:p w:rsidR="008931BF" w:rsidRPr="003060E8" w:rsidRDefault="008931BF" w:rsidP="008931BF">
      <w:pPr>
        <w:spacing w:after="0" w:line="360" w:lineRule="auto"/>
        <w:jc w:val="center"/>
        <w:rPr>
          <w:rFonts w:ascii="Times New Roman" w:hAnsi="Times New Roman"/>
          <w:sz w:val="24"/>
          <w:szCs w:val="24"/>
        </w:rPr>
      </w:pPr>
      <w:r w:rsidRPr="003060E8">
        <w:rPr>
          <w:rFonts w:ascii="Times New Roman" w:hAnsi="Times New Roman"/>
          <w:sz w:val="24"/>
          <w:szCs w:val="24"/>
        </w:rPr>
        <w:t>Ход игры.</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i/>
          <w:noProof/>
          <w:sz w:val="24"/>
          <w:szCs w:val="24"/>
        </w:rPr>
        <w:drawing>
          <wp:anchor distT="0" distB="0" distL="114300" distR="114300" simplePos="0" relativeHeight="251662336" behindDoc="0" locked="0" layoutInCell="1" allowOverlap="1">
            <wp:simplePos x="0" y="0"/>
            <wp:positionH relativeFrom="column">
              <wp:posOffset>3276600</wp:posOffset>
            </wp:positionH>
            <wp:positionV relativeFrom="paragraph">
              <wp:posOffset>43180</wp:posOffset>
            </wp:positionV>
            <wp:extent cx="2901939" cy="2160000"/>
            <wp:effectExtent l="76200" t="76200" r="108585" b="107315"/>
            <wp:wrapSquare wrapText="bothSides"/>
            <wp:docPr id="37" name="Рисунок 1" descr="C:\Users\Сергей\AppData\Local\Microsoft\Windows\INetCache\Content.Word\20201007_09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ергей\AppData\Local\Microsoft\Windows\INetCache\Content.Word\20201007_092957.jpg"/>
                    <pic:cNvPicPr>
                      <a:picLocks noChangeAspect="1" noChangeArrowheads="1"/>
                    </pic:cNvPicPr>
                  </pic:nvPicPr>
                  <pic:blipFill>
                    <a:blip r:embed="rId3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1939" cy="21600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anchor>
        </w:drawing>
      </w:r>
      <w:r w:rsidRPr="003060E8">
        <w:rPr>
          <w:rFonts w:ascii="Times New Roman" w:hAnsi="Times New Roman"/>
          <w:sz w:val="24"/>
          <w:szCs w:val="24"/>
        </w:rPr>
        <w:t>Воспитатель: Ребята, в наш детский сад пришла посылка, посмотрим что там?</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i/>
          <w:sz w:val="24"/>
          <w:szCs w:val="24"/>
        </w:rPr>
        <w:t xml:space="preserve">(Да, конечно, очень интересно). </w:t>
      </w:r>
      <w:r w:rsidRPr="003060E8">
        <w:rPr>
          <w:rFonts w:ascii="Times New Roman" w:hAnsi="Times New Roman"/>
          <w:sz w:val="24"/>
          <w:szCs w:val="24"/>
        </w:rPr>
        <w:t xml:space="preserve">Посмотрите что это? </w:t>
      </w:r>
      <w:r w:rsidRPr="003060E8">
        <w:rPr>
          <w:rFonts w:ascii="Times New Roman" w:hAnsi="Times New Roman"/>
          <w:i/>
          <w:sz w:val="24"/>
          <w:szCs w:val="24"/>
        </w:rPr>
        <w:t>(Глобус, модель Земли).</w:t>
      </w:r>
      <w:r w:rsidRPr="003060E8">
        <w:rPr>
          <w:rFonts w:ascii="Times New Roman" w:hAnsi="Times New Roman"/>
          <w:sz w:val="24"/>
          <w:szCs w:val="24"/>
        </w:rPr>
        <w:t xml:space="preserve"> В какие цвета окрашен глобус? Что они обозначают</w:t>
      </w:r>
      <w:r w:rsidRPr="003060E8">
        <w:rPr>
          <w:rFonts w:ascii="Times New Roman" w:hAnsi="Times New Roman"/>
          <w:i/>
          <w:sz w:val="24"/>
          <w:szCs w:val="24"/>
        </w:rPr>
        <w:t>? (Синий –  реки, озёра, моря</w:t>
      </w:r>
      <w:r w:rsidRPr="003060E8">
        <w:rPr>
          <w:rFonts w:ascii="Times New Roman" w:hAnsi="Times New Roman"/>
          <w:sz w:val="24"/>
          <w:szCs w:val="24"/>
        </w:rPr>
        <w:t xml:space="preserve"> </w:t>
      </w:r>
      <w:r w:rsidRPr="003060E8">
        <w:rPr>
          <w:rFonts w:ascii="Times New Roman" w:hAnsi="Times New Roman"/>
          <w:i/>
          <w:sz w:val="24"/>
          <w:szCs w:val="24"/>
        </w:rPr>
        <w:t>и океаны. Зелёный – леса и луга, жёлтый – пустыни, коричневый – горы).</w:t>
      </w:r>
      <w:r w:rsidRPr="003060E8">
        <w:rPr>
          <w:rFonts w:ascii="Times New Roman" w:hAnsi="Times New Roman"/>
          <w:sz w:val="24"/>
          <w:szCs w:val="24"/>
        </w:rPr>
        <w:t xml:space="preserve"> Правильно, какого цвета на глобусе больше всего </w:t>
      </w:r>
      <w:r w:rsidRPr="003060E8">
        <w:rPr>
          <w:rFonts w:ascii="Times New Roman" w:hAnsi="Times New Roman"/>
          <w:i/>
          <w:sz w:val="24"/>
          <w:szCs w:val="24"/>
        </w:rPr>
        <w:t xml:space="preserve">(синего).  </w:t>
      </w:r>
      <w:r w:rsidRPr="003060E8">
        <w:rPr>
          <w:rFonts w:ascii="Times New Roman" w:hAnsi="Times New Roman"/>
          <w:sz w:val="24"/>
          <w:szCs w:val="24"/>
        </w:rPr>
        <w:t xml:space="preserve">Значит на нашей планете больше воды, чем суши. Вода везде одинаковая? </w:t>
      </w:r>
      <w:r w:rsidRPr="003060E8">
        <w:rPr>
          <w:rFonts w:ascii="Times New Roman" w:hAnsi="Times New Roman"/>
          <w:i/>
          <w:sz w:val="24"/>
          <w:szCs w:val="24"/>
        </w:rPr>
        <w:t xml:space="preserve">(Нет, в море она солёная, а в реках и озёрах пресная). </w:t>
      </w:r>
      <w:r w:rsidRPr="003060E8">
        <w:rPr>
          <w:rFonts w:ascii="Times New Roman" w:hAnsi="Times New Roman"/>
          <w:sz w:val="24"/>
          <w:szCs w:val="24"/>
        </w:rPr>
        <w:t xml:space="preserve">Как вы думаете, где легче купаться в море или в озере? </w:t>
      </w:r>
      <w:r w:rsidRPr="003060E8">
        <w:rPr>
          <w:rFonts w:ascii="Times New Roman" w:hAnsi="Times New Roman"/>
          <w:i/>
          <w:sz w:val="24"/>
          <w:szCs w:val="24"/>
        </w:rPr>
        <w:t>(в море, в озере)</w:t>
      </w:r>
      <w:r w:rsidRPr="003060E8">
        <w:rPr>
          <w:rFonts w:ascii="Times New Roman" w:hAnsi="Times New Roman"/>
          <w:sz w:val="24"/>
          <w:szCs w:val="24"/>
        </w:rPr>
        <w:t xml:space="preserve"> Давайте проверим.</w:t>
      </w:r>
    </w:p>
    <w:p w:rsidR="008931BF" w:rsidRPr="003060E8" w:rsidRDefault="008931BF" w:rsidP="008931BF">
      <w:pPr>
        <w:spacing w:after="0" w:line="360" w:lineRule="auto"/>
        <w:rPr>
          <w:rFonts w:ascii="Times New Roman" w:hAnsi="Times New Roman"/>
          <w:b/>
          <w:i/>
          <w:sz w:val="24"/>
          <w:szCs w:val="24"/>
        </w:rPr>
      </w:pPr>
      <w:r w:rsidRPr="003060E8">
        <w:rPr>
          <w:rFonts w:ascii="Times New Roman" w:hAnsi="Times New Roman"/>
          <w:b/>
          <w:i/>
          <w:sz w:val="24"/>
          <w:szCs w:val="24"/>
        </w:rPr>
        <w:t xml:space="preserve">Эксперимент «Плотность воды» </w:t>
      </w:r>
    </w:p>
    <w:p w:rsidR="008931BF" w:rsidRPr="003060E8" w:rsidRDefault="008931BF" w:rsidP="008931BF">
      <w:pPr>
        <w:spacing w:after="0" w:line="360" w:lineRule="auto"/>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63360" behindDoc="0" locked="0" layoutInCell="1" allowOverlap="1">
            <wp:simplePos x="0" y="0"/>
            <wp:positionH relativeFrom="column">
              <wp:posOffset>108585</wp:posOffset>
            </wp:positionH>
            <wp:positionV relativeFrom="paragraph">
              <wp:posOffset>0</wp:posOffset>
            </wp:positionV>
            <wp:extent cx="2911475" cy="2160270"/>
            <wp:effectExtent l="57150" t="38100" r="41275" b="11430"/>
            <wp:wrapSquare wrapText="bothSides"/>
            <wp:docPr id="47" name="Рисунок 3" descr="20201007_09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01007_093230"/>
                    <pic:cNvPicPr>
                      <a:picLocks noChangeAspect="1" noChangeArrowheads="1"/>
                    </pic:cNvPicPr>
                  </pic:nvPicPr>
                  <pic:blipFill>
                    <a:blip r:embed="rId31" cstate="print"/>
                    <a:srcRect/>
                    <a:stretch>
                      <a:fillRect/>
                    </a:stretch>
                  </pic:blipFill>
                  <pic:spPr bwMode="auto">
                    <a:xfrm>
                      <a:off x="0" y="0"/>
                      <a:ext cx="2911475" cy="2160270"/>
                    </a:xfrm>
                    <a:prstGeom prst="rect">
                      <a:avLst/>
                    </a:prstGeom>
                    <a:solidFill>
                      <a:srgbClr val="0070C0"/>
                    </a:solidFill>
                    <a:ln w="38100">
                      <a:solidFill>
                        <a:srgbClr val="0070C0"/>
                      </a:solidFill>
                      <a:miter lim="800000"/>
                      <a:headEnd/>
                      <a:tailEnd/>
                    </a:ln>
                  </pic:spPr>
                </pic:pic>
              </a:graphicData>
            </a:graphic>
          </wp:anchor>
        </w:drawing>
      </w:r>
      <w:r w:rsidRPr="003060E8">
        <w:rPr>
          <w:rFonts w:ascii="Times New Roman" w:hAnsi="Times New Roman"/>
          <w:sz w:val="24"/>
          <w:szCs w:val="24"/>
        </w:rPr>
        <w:t xml:space="preserve">Воспитатель: У нас две банка с пресной водой, в одну мы добавим соль и получим солёную. В каждую банку положим по яйцу. Что мы видим?  </w:t>
      </w:r>
      <w:r w:rsidRPr="003060E8">
        <w:rPr>
          <w:rFonts w:ascii="Times New Roman" w:hAnsi="Times New Roman"/>
          <w:i/>
          <w:sz w:val="24"/>
          <w:szCs w:val="24"/>
        </w:rPr>
        <w:t xml:space="preserve">(В банке с солёной водой яйцо всплыло выше, чем в банке с пресной) </w:t>
      </w:r>
      <w:r w:rsidRPr="003060E8">
        <w:rPr>
          <w:rFonts w:ascii="Times New Roman" w:hAnsi="Times New Roman"/>
          <w:sz w:val="24"/>
          <w:szCs w:val="24"/>
        </w:rPr>
        <w:t xml:space="preserve"> Значит,  солёная вода более плотная и в ней легче плавать.</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Воспитатель: Суша  на нашей планете образована материками, или континентами, и островами. </w:t>
      </w:r>
    </w:p>
    <w:p w:rsidR="008931BF" w:rsidRPr="003060E8" w:rsidRDefault="008931BF" w:rsidP="008931BF">
      <w:pPr>
        <w:spacing w:after="0" w:line="36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60288" behindDoc="0" locked="0" layoutInCell="1" allowOverlap="1">
            <wp:simplePos x="0" y="0"/>
            <wp:positionH relativeFrom="column">
              <wp:posOffset>3329940</wp:posOffset>
            </wp:positionH>
            <wp:positionV relativeFrom="paragraph">
              <wp:posOffset>-46355</wp:posOffset>
            </wp:positionV>
            <wp:extent cx="2954020" cy="2160270"/>
            <wp:effectExtent l="57150" t="38100" r="36830" b="11430"/>
            <wp:wrapSquare wrapText="bothSides"/>
            <wp:docPr id="46" name="Рисунок 4" descr="20201007_09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201007_093502"/>
                    <pic:cNvPicPr>
                      <a:picLocks noChangeAspect="1" noChangeArrowheads="1"/>
                    </pic:cNvPicPr>
                  </pic:nvPicPr>
                  <pic:blipFill>
                    <a:blip r:embed="rId32" cstate="print"/>
                    <a:srcRect/>
                    <a:stretch>
                      <a:fillRect/>
                    </a:stretch>
                  </pic:blipFill>
                  <pic:spPr bwMode="auto">
                    <a:xfrm>
                      <a:off x="0" y="0"/>
                      <a:ext cx="2954020" cy="2160270"/>
                    </a:xfrm>
                    <a:prstGeom prst="rect">
                      <a:avLst/>
                    </a:prstGeom>
                    <a:solidFill>
                      <a:srgbClr val="0070C0"/>
                    </a:solidFill>
                    <a:ln w="38100">
                      <a:solidFill>
                        <a:srgbClr val="0070C0"/>
                      </a:solidFill>
                      <a:miter lim="800000"/>
                      <a:headEnd/>
                      <a:tailEnd/>
                    </a:ln>
                  </pic:spPr>
                </pic:pic>
              </a:graphicData>
            </a:graphic>
          </wp:anchor>
        </w:drawing>
      </w:r>
      <w:r w:rsidRPr="003060E8">
        <w:rPr>
          <w:rFonts w:ascii="Times New Roman" w:hAnsi="Times New Roman"/>
          <w:sz w:val="24"/>
          <w:szCs w:val="24"/>
        </w:rPr>
        <w:t>А сколько материков на Земле? (</w:t>
      </w:r>
      <w:r w:rsidRPr="003060E8">
        <w:rPr>
          <w:rFonts w:ascii="Times New Roman" w:hAnsi="Times New Roman"/>
          <w:i/>
          <w:sz w:val="24"/>
          <w:szCs w:val="24"/>
        </w:rPr>
        <w:t>ответы детей</w:t>
      </w:r>
      <w:r w:rsidRPr="003060E8">
        <w:rPr>
          <w:rFonts w:ascii="Times New Roman" w:hAnsi="Times New Roman"/>
          <w:sz w:val="24"/>
          <w:szCs w:val="24"/>
        </w:rPr>
        <w:t xml:space="preserve">) Материков на земле шесть: Евразия, Африка, Северная Америка, Южная Америка, Австралия, Антарктида. Давайте отправимся в путешествие по материкам и соберём свою контурную карту. </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Воспитатель: На каком материке мы живём? </w:t>
      </w:r>
      <w:r w:rsidRPr="003060E8">
        <w:rPr>
          <w:rFonts w:ascii="Times New Roman" w:hAnsi="Times New Roman"/>
          <w:i/>
          <w:sz w:val="24"/>
          <w:szCs w:val="24"/>
        </w:rPr>
        <w:t>(Евразия)</w:t>
      </w:r>
      <w:r w:rsidRPr="003060E8">
        <w:rPr>
          <w:rFonts w:ascii="Times New Roman" w:hAnsi="Times New Roman"/>
          <w:sz w:val="24"/>
          <w:szCs w:val="24"/>
        </w:rPr>
        <w:t xml:space="preserve">.  (1 слайд) Да, Евразия самый большой материк Его рельеф очень разнообразен. Это и высочайшие горы – Гималаи с сомой высокой вершиной Эверест, огромные равнины, и самое глубокое озеро Байкал. Давайте подумаем, какие природно – климатические зоны расположены в Евразии.  </w:t>
      </w:r>
    </w:p>
    <w:p w:rsidR="008931BF" w:rsidRPr="00867270" w:rsidRDefault="008931BF" w:rsidP="008931BF">
      <w:pPr>
        <w:spacing w:after="0" w:line="360" w:lineRule="auto"/>
        <w:rPr>
          <w:rFonts w:ascii="Times New Roman" w:hAnsi="Times New Roman"/>
          <w:b/>
          <w:i/>
          <w:sz w:val="24"/>
          <w:szCs w:val="24"/>
        </w:rPr>
      </w:pPr>
      <w:r>
        <w:rPr>
          <w:rFonts w:ascii="Times New Roman" w:hAnsi="Times New Roman"/>
          <w:noProof/>
          <w:sz w:val="24"/>
          <w:szCs w:val="24"/>
        </w:rPr>
        <w:drawing>
          <wp:anchor distT="0" distB="0" distL="114300" distR="114300" simplePos="0" relativeHeight="251664384" behindDoc="0" locked="0" layoutInCell="1" allowOverlap="1">
            <wp:simplePos x="0" y="0"/>
            <wp:positionH relativeFrom="column">
              <wp:posOffset>3810</wp:posOffset>
            </wp:positionH>
            <wp:positionV relativeFrom="paragraph">
              <wp:posOffset>83185</wp:posOffset>
            </wp:positionV>
            <wp:extent cx="2880360" cy="2160270"/>
            <wp:effectExtent l="57150" t="38100" r="34290" b="11430"/>
            <wp:wrapSquare wrapText="bothSides"/>
            <wp:docPr id="45" name="Рисунок 5" descr="20201007_09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01007_093745"/>
                    <pic:cNvPicPr>
                      <a:picLocks noChangeAspect="1" noChangeArrowheads="1"/>
                    </pic:cNvPicPr>
                  </pic:nvPicPr>
                  <pic:blipFill>
                    <a:blip r:embed="rId33" cstate="print"/>
                    <a:srcRect/>
                    <a:stretch>
                      <a:fillRect/>
                    </a:stretch>
                  </pic:blipFill>
                  <pic:spPr bwMode="auto">
                    <a:xfrm>
                      <a:off x="0" y="0"/>
                      <a:ext cx="2880360" cy="2160270"/>
                    </a:xfrm>
                    <a:prstGeom prst="rect">
                      <a:avLst/>
                    </a:prstGeom>
                    <a:noFill/>
                    <a:ln w="38100">
                      <a:solidFill>
                        <a:srgbClr val="0070C0"/>
                      </a:solidFill>
                      <a:miter lim="800000"/>
                      <a:headEnd/>
                      <a:tailEnd/>
                    </a:ln>
                  </pic:spPr>
                </pic:pic>
              </a:graphicData>
            </a:graphic>
          </wp:anchor>
        </w:drawing>
      </w:r>
      <w:r w:rsidRPr="003060E8">
        <w:rPr>
          <w:rFonts w:ascii="Times New Roman" w:hAnsi="Times New Roman"/>
          <w:b/>
          <w:i/>
          <w:sz w:val="24"/>
          <w:szCs w:val="24"/>
        </w:rPr>
        <w:t>Игра «Опиши климат»</w:t>
      </w:r>
      <w:r w:rsidRPr="003060E8">
        <w:rPr>
          <w:rFonts w:ascii="Times New Roman" w:hAnsi="Times New Roman"/>
          <w:sz w:val="24"/>
          <w:szCs w:val="24"/>
        </w:rPr>
        <w:t xml:space="preserve"> </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Дети берут картинку климатической зоны, описывают и определяют, встречается она в Евразии или нет. </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Воспитатель: Вы справились с заданием, за это получаете картинку материка Евразия. Нам надо посетить и другие материки, как лучше туда отправиться? </w:t>
      </w:r>
      <w:r w:rsidRPr="003060E8">
        <w:rPr>
          <w:rFonts w:ascii="Times New Roman" w:hAnsi="Times New Roman"/>
          <w:i/>
          <w:sz w:val="24"/>
          <w:szCs w:val="24"/>
        </w:rPr>
        <w:t>(На корабле или самолёте)</w:t>
      </w:r>
      <w:r w:rsidRPr="003060E8">
        <w:rPr>
          <w:rFonts w:ascii="Times New Roman" w:hAnsi="Times New Roman"/>
          <w:sz w:val="24"/>
          <w:szCs w:val="24"/>
        </w:rPr>
        <w:t xml:space="preserve"> А на чём будет быстрее? </w:t>
      </w:r>
      <w:r w:rsidRPr="003060E8">
        <w:rPr>
          <w:rFonts w:ascii="Times New Roman" w:hAnsi="Times New Roman"/>
          <w:i/>
          <w:sz w:val="24"/>
          <w:szCs w:val="24"/>
        </w:rPr>
        <w:t>(На самолёте)</w:t>
      </w:r>
      <w:r w:rsidRPr="003060E8">
        <w:rPr>
          <w:rFonts w:ascii="Times New Roman" w:hAnsi="Times New Roman"/>
          <w:sz w:val="24"/>
          <w:szCs w:val="24"/>
        </w:rPr>
        <w:t xml:space="preserve"> Тогда полетели... </w:t>
      </w:r>
    </w:p>
    <w:p w:rsidR="008931BF" w:rsidRPr="003060E8" w:rsidRDefault="008931BF" w:rsidP="008931BF">
      <w:pPr>
        <w:spacing w:after="0" w:line="360" w:lineRule="auto"/>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65408" behindDoc="0" locked="0" layoutInCell="1" allowOverlap="1">
            <wp:simplePos x="0" y="0"/>
            <wp:positionH relativeFrom="column">
              <wp:posOffset>3378835</wp:posOffset>
            </wp:positionH>
            <wp:positionV relativeFrom="paragraph">
              <wp:posOffset>1375410</wp:posOffset>
            </wp:positionV>
            <wp:extent cx="2880360" cy="2160270"/>
            <wp:effectExtent l="57150" t="38100" r="34290" b="11430"/>
            <wp:wrapSquare wrapText="bothSides"/>
            <wp:docPr id="44" name="Рисунок 6" descr="20201007_09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201007_093943"/>
                    <pic:cNvPicPr>
                      <a:picLocks noChangeAspect="1" noChangeArrowheads="1"/>
                    </pic:cNvPicPr>
                  </pic:nvPicPr>
                  <pic:blipFill>
                    <a:blip r:embed="rId34" cstate="print"/>
                    <a:srcRect/>
                    <a:stretch>
                      <a:fillRect/>
                    </a:stretch>
                  </pic:blipFill>
                  <pic:spPr bwMode="auto">
                    <a:xfrm>
                      <a:off x="0" y="0"/>
                      <a:ext cx="2880360" cy="2160270"/>
                    </a:xfrm>
                    <a:prstGeom prst="rect">
                      <a:avLst/>
                    </a:prstGeom>
                    <a:noFill/>
                    <a:ln w="38100">
                      <a:solidFill>
                        <a:srgbClr val="0070C0"/>
                      </a:solidFill>
                      <a:miter lim="800000"/>
                      <a:headEnd/>
                      <a:tailEnd/>
                    </a:ln>
                  </pic:spPr>
                </pic:pic>
              </a:graphicData>
            </a:graphic>
          </wp:anchor>
        </w:drawing>
      </w:r>
      <w:r w:rsidRPr="003060E8">
        <w:rPr>
          <w:rFonts w:ascii="Times New Roman" w:hAnsi="Times New Roman"/>
          <w:sz w:val="24"/>
          <w:szCs w:val="24"/>
        </w:rPr>
        <w:t xml:space="preserve">Воспитатель: (2 слайд) Вот и Африка, в её рельефе преобладают равнины. Самое знаменитое растение баобаб. В широком стволе, дерево запасает воду, впитывая её как губка. В засушливые годы дерево «худеет», а после дождей опять «полнеет». (3 слайд) В Африке обитает самое высокое на свете животное – жираф. Высокий рост и острое зрение позволяет ему видеть на расстоянии 1 км. Не случайно жираф оказывается сторожем для обитающих по соседству животных –зебр, антилоп и даже страусов. </w:t>
      </w:r>
    </w:p>
    <w:p w:rsidR="008931BF" w:rsidRPr="003060E8" w:rsidRDefault="008931BF" w:rsidP="008931BF">
      <w:pPr>
        <w:spacing w:after="0" w:line="360" w:lineRule="auto"/>
        <w:rPr>
          <w:rFonts w:ascii="Times New Roman" w:hAnsi="Times New Roman"/>
          <w:b/>
          <w:i/>
          <w:sz w:val="24"/>
          <w:szCs w:val="24"/>
        </w:rPr>
      </w:pPr>
      <w:r w:rsidRPr="003060E8">
        <w:rPr>
          <w:rFonts w:ascii="Times New Roman" w:hAnsi="Times New Roman"/>
          <w:b/>
          <w:i/>
          <w:sz w:val="24"/>
          <w:szCs w:val="24"/>
        </w:rPr>
        <w:t xml:space="preserve">Дидактическая игра «Где я живу?» </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Воспитатель: Ребята, что бы получить картинку материка Африка, надо выбрать картинки животных, обитающих на этом материке, и переместить на жёлтое игровое поле. Молодцы, полетели дальше…</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Воспитатель: (4 слайд) Это Австралия – самый маленький и самый сухой материк. Растёт много видов эвкалипта, деревья и кустарники. И живут различные виды кенгуру, от карликовых до гигантских. Эти звери носят детёнышей в сумке на животе.</w:t>
      </w:r>
    </w:p>
    <w:p w:rsidR="008931BF" w:rsidRPr="003060E8" w:rsidRDefault="008931BF" w:rsidP="008931BF">
      <w:pPr>
        <w:spacing w:after="0" w:line="36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66432" behindDoc="0" locked="0" layoutInCell="1" allowOverlap="1">
            <wp:simplePos x="0" y="0"/>
            <wp:positionH relativeFrom="column">
              <wp:posOffset>3249295</wp:posOffset>
            </wp:positionH>
            <wp:positionV relativeFrom="paragraph">
              <wp:posOffset>132715</wp:posOffset>
            </wp:positionV>
            <wp:extent cx="2893695" cy="2160270"/>
            <wp:effectExtent l="57150" t="38100" r="40005" b="11430"/>
            <wp:wrapSquare wrapText="bothSides"/>
            <wp:docPr id="43" name="Рисунок 7" descr="20201007_09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201007_094405"/>
                    <pic:cNvPicPr>
                      <a:picLocks noChangeAspect="1" noChangeArrowheads="1"/>
                    </pic:cNvPicPr>
                  </pic:nvPicPr>
                  <pic:blipFill>
                    <a:blip r:embed="rId35" cstate="print"/>
                    <a:srcRect/>
                    <a:stretch>
                      <a:fillRect/>
                    </a:stretch>
                  </pic:blipFill>
                  <pic:spPr bwMode="auto">
                    <a:xfrm>
                      <a:off x="0" y="0"/>
                      <a:ext cx="2893695" cy="2160270"/>
                    </a:xfrm>
                    <a:prstGeom prst="rect">
                      <a:avLst/>
                    </a:prstGeom>
                    <a:noFill/>
                    <a:ln w="38100">
                      <a:solidFill>
                        <a:srgbClr val="0070C0"/>
                      </a:solidFill>
                      <a:miter lim="800000"/>
                      <a:headEnd/>
                      <a:tailEnd/>
                    </a:ln>
                  </pic:spPr>
                </pic:pic>
              </a:graphicData>
            </a:graphic>
          </wp:anchor>
        </w:drawing>
      </w:r>
      <w:r w:rsidRPr="003060E8">
        <w:rPr>
          <w:rFonts w:ascii="Times New Roman" w:hAnsi="Times New Roman"/>
          <w:b/>
          <w:i/>
          <w:sz w:val="24"/>
          <w:szCs w:val="24"/>
        </w:rPr>
        <w:t>Подвижная игра «Изобрази животное»</w:t>
      </w:r>
      <w:r w:rsidRPr="003060E8">
        <w:rPr>
          <w:rFonts w:ascii="Times New Roman" w:hAnsi="Times New Roman"/>
          <w:sz w:val="24"/>
          <w:szCs w:val="24"/>
        </w:rPr>
        <w:t xml:space="preserve">  На мольберте расположены картинки животных (кенгуру, коала, страус Эму, какаду) Дети делятся на две подгруппы, одна изображает животное, вторая отгадывает. Затем меняются. </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noProof/>
          <w:sz w:val="24"/>
          <w:szCs w:val="24"/>
        </w:rPr>
        <w:drawing>
          <wp:anchor distT="0" distB="0" distL="114300" distR="114300" simplePos="0" relativeHeight="251667456" behindDoc="0" locked="0" layoutInCell="1" allowOverlap="1">
            <wp:simplePos x="0" y="0"/>
            <wp:positionH relativeFrom="column">
              <wp:posOffset>29845</wp:posOffset>
            </wp:positionH>
            <wp:positionV relativeFrom="paragraph">
              <wp:posOffset>2278380</wp:posOffset>
            </wp:positionV>
            <wp:extent cx="2879725" cy="2159635"/>
            <wp:effectExtent l="38100" t="38100" r="15875" b="12065"/>
            <wp:wrapSquare wrapText="bothSides"/>
            <wp:docPr id="38" name="Рисунок 2" descr="C:\Users\Сергей\AppData\Local\Microsoft\Windows\INetCache\Content.Word\20201007_09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Сергей\AppData\Local\Microsoft\Windows\INetCache\Content.Word\20201007_094747.jpg"/>
                    <pic:cNvPicPr>
                      <a:picLocks noChangeAspect="1" noChangeArrowheads="1"/>
                    </pic:cNvPicPr>
                  </pic:nvPicPr>
                  <pic:blipFill>
                    <a:blip r:embed="rId3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59635"/>
                    </a:xfrm>
                    <a:prstGeom prst="rect">
                      <a:avLst/>
                    </a:prstGeom>
                    <a:noFill/>
                    <a:ln w="38100" cmpd="sng">
                      <a:solidFill>
                        <a:srgbClr val="0070C0"/>
                      </a:solidFill>
                      <a:miter lim="800000"/>
                      <a:headEnd/>
                      <a:tailEnd/>
                    </a:ln>
                  </pic:spPr>
                </pic:pic>
              </a:graphicData>
            </a:graphic>
          </wp:anchor>
        </w:drawing>
      </w:r>
      <w:r w:rsidRPr="003060E8">
        <w:rPr>
          <w:rFonts w:ascii="Times New Roman" w:hAnsi="Times New Roman"/>
          <w:sz w:val="24"/>
          <w:szCs w:val="24"/>
        </w:rPr>
        <w:t xml:space="preserve">Воспитатель: Очень весело поиграли, берём картинку материка Австралия и летим дальше (5 слайд) Посмотрите  - это Северная Америка. В рельефе преобладают равнины, вдоль западного побережья тянуться горы Кордильеры, много полноводных рек и озёр. В Кордильерах растут самые удивительные хвойные деревья секвойи. (6 слайд)  Это гигантские деревья,  которые растут по нескольку тысяч лет. Шишка секвойи бывает размером с небольшую дыню. Самое известное животное – полосатый скунс. Широкими белыми полосками на чёрном теле он привлекает к себе внимание, но подходить к нему не стоит. При </w:t>
      </w:r>
      <w:r w:rsidRPr="003060E8">
        <w:rPr>
          <w:rFonts w:ascii="Times New Roman" w:hAnsi="Times New Roman"/>
          <w:sz w:val="24"/>
          <w:szCs w:val="24"/>
        </w:rPr>
        <w:lastRenderedPageBreak/>
        <w:t xml:space="preserve">опасности он испускает очень не приятный запах, что ни звери, ни люди не выдерживают. </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b/>
          <w:i/>
          <w:sz w:val="24"/>
          <w:szCs w:val="24"/>
        </w:rPr>
        <w:t>Упражнение «Придумай загадку»</w:t>
      </w:r>
      <w:r w:rsidRPr="003060E8">
        <w:rPr>
          <w:rFonts w:ascii="Times New Roman" w:hAnsi="Times New Roman"/>
          <w:sz w:val="24"/>
          <w:szCs w:val="24"/>
        </w:rPr>
        <w:t xml:space="preserve"> Дети составляют загадки о животных с помощью картинок.(7 слайд)</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Воспитатель: Хорошие загадки придумали, берём картинку Северной Америки и летим дальше…</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(8 слайд) Мы в Южной Америке. Здесь преобладают равнины с влажным климатом. Много рек, среди них самая полноводная на планете – Амазонка. На которой встречается необыкновенное растение – кувшинка виктория регия. (9 слайд)У неё великолепные цветки, а листья 2 м в диаметре. На таком листе может сидеть ребёнок. В Южной Америке обитают самая большая в мире бабочка (серая агриппа, размах крыльев 30 см) и самый большой жук (дровосек – титан, длина 18 см). </w:t>
      </w:r>
    </w:p>
    <w:p w:rsidR="008931BF" w:rsidRPr="003060E8" w:rsidRDefault="008931BF" w:rsidP="008931BF">
      <w:pPr>
        <w:spacing w:after="0" w:line="36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68480" behindDoc="0" locked="0" layoutInCell="1" allowOverlap="1">
            <wp:simplePos x="0" y="0"/>
            <wp:positionH relativeFrom="column">
              <wp:posOffset>0</wp:posOffset>
            </wp:positionH>
            <wp:positionV relativeFrom="paragraph">
              <wp:posOffset>-75565</wp:posOffset>
            </wp:positionV>
            <wp:extent cx="2160270" cy="2880360"/>
            <wp:effectExtent l="57150" t="38100" r="30480" b="15240"/>
            <wp:wrapSquare wrapText="bothSides"/>
            <wp:docPr id="42" name="Рисунок 8" descr="20201007_09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01007_095127"/>
                    <pic:cNvPicPr>
                      <a:picLocks noChangeAspect="1" noChangeArrowheads="1"/>
                    </pic:cNvPicPr>
                  </pic:nvPicPr>
                  <pic:blipFill>
                    <a:blip r:embed="rId37" cstate="print"/>
                    <a:srcRect/>
                    <a:stretch>
                      <a:fillRect/>
                    </a:stretch>
                  </pic:blipFill>
                  <pic:spPr bwMode="auto">
                    <a:xfrm>
                      <a:off x="0" y="0"/>
                      <a:ext cx="2160270" cy="2880360"/>
                    </a:xfrm>
                    <a:prstGeom prst="rect">
                      <a:avLst/>
                    </a:prstGeom>
                    <a:noFill/>
                    <a:ln w="38100">
                      <a:solidFill>
                        <a:srgbClr val="0070C0"/>
                      </a:solidFill>
                      <a:miter lim="800000"/>
                      <a:headEnd/>
                      <a:tailEnd/>
                    </a:ln>
                  </pic:spPr>
                </pic:pic>
              </a:graphicData>
            </a:graphic>
          </wp:anchor>
        </w:drawing>
      </w:r>
      <w:r w:rsidRPr="003060E8">
        <w:rPr>
          <w:rFonts w:ascii="Times New Roman" w:hAnsi="Times New Roman"/>
          <w:b/>
          <w:i/>
          <w:sz w:val="24"/>
          <w:szCs w:val="24"/>
        </w:rPr>
        <w:t>Дидактическая игра «Составь слово?»</w:t>
      </w:r>
      <w:r w:rsidRPr="003060E8">
        <w:rPr>
          <w:rFonts w:ascii="Times New Roman" w:hAnsi="Times New Roman"/>
          <w:sz w:val="24"/>
          <w:szCs w:val="24"/>
        </w:rPr>
        <w:t xml:space="preserve"> (10 слайд) Ребята, как мы делим слова на слоги? (хлопаем в ладоши на каждый слог) Давайте узнаем  сколько слогов в названиях животных обитающих в Южной Америки (ленивец, анаконда, ягуар, кайман, муравьед, нанду, лама, броненосец) Из напечатанных слогов дети два составляют слова (анаконда, броненосец). И получают картинку. </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Воспитатель: (11 слайд) Мы прилетели на Антарктиду, самый холодный материк, покрытый толстым ледяным щитом. К суровым условиям приспособились не многие. В прибрежных районах встречаются мхи и лишайники. А самые знаменитые животные Антарктиды – пингвины. (12 слайд) Летать эти птицы не могут, зато очень хорошо плавают и ныряют. В море они добывают себе еду, в основном рыбу.    </w:t>
      </w:r>
    </w:p>
    <w:p w:rsidR="008931BF" w:rsidRPr="003060E8" w:rsidRDefault="008931BF" w:rsidP="008931BF">
      <w:pPr>
        <w:spacing w:after="0" w:line="360" w:lineRule="auto"/>
        <w:rPr>
          <w:rFonts w:ascii="Times New Roman" w:hAnsi="Times New Roman"/>
          <w:b/>
          <w:i/>
          <w:sz w:val="24"/>
          <w:szCs w:val="24"/>
        </w:rPr>
      </w:pPr>
      <w:r w:rsidRPr="003060E8">
        <w:rPr>
          <w:rFonts w:ascii="Times New Roman" w:hAnsi="Times New Roman"/>
          <w:b/>
          <w:i/>
          <w:sz w:val="24"/>
          <w:szCs w:val="24"/>
        </w:rPr>
        <w:t xml:space="preserve">Звуко – буквенный анализ «Где какой звук?» </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noProof/>
          <w:sz w:val="24"/>
          <w:szCs w:val="24"/>
        </w:rPr>
        <w:drawing>
          <wp:anchor distT="0" distB="0" distL="114300" distR="114300" simplePos="0" relativeHeight="251669504" behindDoc="0" locked="0" layoutInCell="1" allowOverlap="1">
            <wp:simplePos x="0" y="0"/>
            <wp:positionH relativeFrom="column">
              <wp:posOffset>3470910</wp:posOffset>
            </wp:positionH>
            <wp:positionV relativeFrom="paragraph">
              <wp:posOffset>232410</wp:posOffset>
            </wp:positionV>
            <wp:extent cx="2879804" cy="2160000"/>
            <wp:effectExtent l="0" t="438150" r="0" b="469265"/>
            <wp:wrapSquare wrapText="bothSides"/>
            <wp:docPr id="39" name="Рисунок 3" descr="C:\Users\Сергей\AppData\Local\Microsoft\Windows\INetCache\Content.Word\20201007_09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Сергей\AppData\Local\Microsoft\Windows\INetCache\Content.Word\20201007_095512.jpg"/>
                    <pic:cNvPicPr>
                      <a:picLocks noChangeAspect="1" noChangeArrowheads="1"/>
                    </pic:cNvPicPr>
                  </pic:nvPicPr>
                  <pic:blipFill>
                    <a:blip r:embed="rId3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879804" cy="21600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sidRPr="003060E8">
        <w:rPr>
          <w:rFonts w:ascii="Times New Roman" w:hAnsi="Times New Roman"/>
          <w:sz w:val="24"/>
          <w:szCs w:val="24"/>
        </w:rPr>
        <w:t>Ребята, что бы получить картинку Антарктиды, надо сделать звуко – буквенный анализ слова пингвин. Давайте разделимся на группы, мальчики  работают за столом справа, девочки слева. Потом проверим ошибки друг у друга.</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t xml:space="preserve">Воспитатель: Мы побывали на всех материках, пора возвращаться в нашу группу. Полетели… </w:t>
      </w:r>
    </w:p>
    <w:p w:rsidR="008931BF" w:rsidRPr="003060E8" w:rsidRDefault="008931BF" w:rsidP="008931BF">
      <w:pPr>
        <w:spacing w:after="0" w:line="360" w:lineRule="auto"/>
        <w:rPr>
          <w:rFonts w:ascii="Times New Roman" w:hAnsi="Times New Roman"/>
          <w:sz w:val="24"/>
          <w:szCs w:val="24"/>
        </w:rPr>
      </w:pPr>
      <w:r w:rsidRPr="003060E8">
        <w:rPr>
          <w:rFonts w:ascii="Times New Roman" w:hAnsi="Times New Roman"/>
          <w:sz w:val="24"/>
          <w:szCs w:val="24"/>
        </w:rPr>
        <w:lastRenderedPageBreak/>
        <w:t xml:space="preserve">Мы собрали все материки, давайте разложим их на нашем океане и посмотрим какая карта у нас получиться. Вам нравиться? </w:t>
      </w:r>
      <w:r w:rsidRPr="003060E8">
        <w:rPr>
          <w:rFonts w:ascii="Times New Roman" w:hAnsi="Times New Roman"/>
          <w:i/>
          <w:sz w:val="24"/>
          <w:szCs w:val="24"/>
        </w:rPr>
        <w:t>(Да, очень красиво)</w:t>
      </w:r>
      <w:r w:rsidRPr="003060E8">
        <w:rPr>
          <w:rFonts w:ascii="Times New Roman" w:hAnsi="Times New Roman"/>
          <w:sz w:val="24"/>
          <w:szCs w:val="24"/>
        </w:rPr>
        <w:t>. Что вам понравилось на занятии (</w:t>
      </w:r>
      <w:r w:rsidRPr="003060E8">
        <w:rPr>
          <w:rFonts w:ascii="Times New Roman" w:hAnsi="Times New Roman"/>
          <w:i/>
          <w:sz w:val="24"/>
          <w:szCs w:val="24"/>
        </w:rPr>
        <w:t>ответы детей</w:t>
      </w:r>
      <w:r w:rsidRPr="003060E8">
        <w:rPr>
          <w:rFonts w:ascii="Times New Roman" w:hAnsi="Times New Roman"/>
          <w:sz w:val="24"/>
          <w:szCs w:val="24"/>
        </w:rPr>
        <w:t>).</w:t>
      </w:r>
    </w:p>
    <w:p w:rsidR="008931BF" w:rsidRPr="003060E8" w:rsidRDefault="008931BF" w:rsidP="008931BF">
      <w:pPr>
        <w:spacing w:after="0" w:line="36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71552" behindDoc="1" locked="0" layoutInCell="1" allowOverlap="1">
            <wp:simplePos x="0" y="0"/>
            <wp:positionH relativeFrom="column">
              <wp:posOffset>3423285</wp:posOffset>
            </wp:positionH>
            <wp:positionV relativeFrom="paragraph">
              <wp:posOffset>243205</wp:posOffset>
            </wp:positionV>
            <wp:extent cx="2895600" cy="2160270"/>
            <wp:effectExtent l="57150" t="38100" r="38100" b="11430"/>
            <wp:wrapTight wrapText="bothSides">
              <wp:wrapPolygon edited="0">
                <wp:start x="-426" y="-381"/>
                <wp:lineTo x="-426" y="21714"/>
                <wp:lineTo x="21884" y="21714"/>
                <wp:lineTo x="21884" y="-381"/>
                <wp:lineTo x="-426" y="-381"/>
              </wp:wrapPolygon>
            </wp:wrapTight>
            <wp:docPr id="41" name="Рисунок 10" descr="20201007_10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201007_100348"/>
                    <pic:cNvPicPr>
                      <a:picLocks noChangeAspect="1" noChangeArrowheads="1"/>
                    </pic:cNvPicPr>
                  </pic:nvPicPr>
                  <pic:blipFill>
                    <a:blip r:embed="rId39" cstate="print"/>
                    <a:srcRect t="15041" b="22861"/>
                    <a:stretch>
                      <a:fillRect/>
                    </a:stretch>
                  </pic:blipFill>
                  <pic:spPr bwMode="auto">
                    <a:xfrm>
                      <a:off x="0" y="0"/>
                      <a:ext cx="2895600" cy="2160270"/>
                    </a:xfrm>
                    <a:prstGeom prst="rect">
                      <a:avLst/>
                    </a:prstGeom>
                    <a:noFill/>
                    <a:ln w="38100">
                      <a:solidFill>
                        <a:srgbClr val="0070C0"/>
                      </a:solid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670528" behindDoc="0" locked="0" layoutInCell="1" allowOverlap="1">
            <wp:simplePos x="0" y="0"/>
            <wp:positionH relativeFrom="column">
              <wp:posOffset>-62865</wp:posOffset>
            </wp:positionH>
            <wp:positionV relativeFrom="paragraph">
              <wp:posOffset>253365</wp:posOffset>
            </wp:positionV>
            <wp:extent cx="2905125" cy="2160270"/>
            <wp:effectExtent l="57150" t="38100" r="47625" b="11430"/>
            <wp:wrapSquare wrapText="bothSides"/>
            <wp:docPr id="40" name="Рисунок 9" descr="20201007_11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01007_111617"/>
                    <pic:cNvPicPr>
                      <a:picLocks noChangeAspect="1" noChangeArrowheads="1"/>
                    </pic:cNvPicPr>
                  </pic:nvPicPr>
                  <pic:blipFill>
                    <a:blip r:embed="rId40" cstate="print"/>
                    <a:srcRect/>
                    <a:stretch>
                      <a:fillRect/>
                    </a:stretch>
                  </pic:blipFill>
                  <pic:spPr bwMode="auto">
                    <a:xfrm>
                      <a:off x="0" y="0"/>
                      <a:ext cx="2905125" cy="2160270"/>
                    </a:xfrm>
                    <a:prstGeom prst="rect">
                      <a:avLst/>
                    </a:prstGeom>
                    <a:noFill/>
                    <a:ln w="38100">
                      <a:solidFill>
                        <a:srgbClr val="0070C0"/>
                      </a:solidFill>
                      <a:miter lim="800000"/>
                      <a:headEnd/>
                      <a:tailEnd/>
                    </a:ln>
                  </pic:spPr>
                </pic:pic>
              </a:graphicData>
            </a:graphic>
          </wp:anchor>
        </w:drawing>
      </w:r>
    </w:p>
    <w:p w:rsidR="008931BF" w:rsidRPr="003060E8" w:rsidRDefault="008931BF" w:rsidP="008931BF">
      <w:pPr>
        <w:spacing w:line="360" w:lineRule="auto"/>
        <w:rPr>
          <w:rFonts w:ascii="Times New Roman" w:hAnsi="Times New Roman"/>
          <w:sz w:val="24"/>
          <w:szCs w:val="24"/>
        </w:rPr>
      </w:pPr>
    </w:p>
    <w:p w:rsidR="008931BF" w:rsidRPr="003060E8" w:rsidRDefault="008931BF" w:rsidP="008931BF">
      <w:pPr>
        <w:spacing w:line="360" w:lineRule="auto"/>
        <w:rPr>
          <w:rFonts w:ascii="Times New Roman" w:hAnsi="Times New Roman"/>
          <w:sz w:val="24"/>
          <w:szCs w:val="24"/>
        </w:rPr>
      </w:pPr>
    </w:p>
    <w:p w:rsidR="008931BF" w:rsidRPr="003060E8" w:rsidRDefault="008931BF" w:rsidP="008931BF">
      <w:pPr>
        <w:spacing w:line="360" w:lineRule="auto"/>
        <w:rPr>
          <w:rFonts w:ascii="Times New Roman" w:hAnsi="Times New Roman"/>
          <w:sz w:val="24"/>
          <w:szCs w:val="24"/>
        </w:rPr>
      </w:pPr>
    </w:p>
    <w:p w:rsidR="008931BF" w:rsidRPr="003060E8" w:rsidRDefault="008931BF" w:rsidP="008931BF">
      <w:pPr>
        <w:spacing w:line="360" w:lineRule="auto"/>
        <w:rPr>
          <w:rFonts w:ascii="Times New Roman" w:hAnsi="Times New Roman"/>
          <w:sz w:val="24"/>
          <w:szCs w:val="24"/>
        </w:rPr>
      </w:pPr>
    </w:p>
    <w:p w:rsidR="008931BF" w:rsidRDefault="008931BF" w:rsidP="008931BF">
      <w:pPr>
        <w:spacing w:line="360" w:lineRule="auto"/>
        <w:rPr>
          <w:rFonts w:ascii="Times New Roman" w:hAnsi="Times New Roman"/>
          <w:sz w:val="24"/>
          <w:szCs w:val="24"/>
        </w:rPr>
      </w:pPr>
      <w:r w:rsidRPr="003060E8">
        <w:rPr>
          <w:rFonts w:ascii="Times New Roman" w:hAnsi="Times New Roman"/>
          <w:sz w:val="24"/>
          <w:szCs w:val="24"/>
        </w:rPr>
        <w:t xml:space="preserve">    </w:t>
      </w:r>
    </w:p>
    <w:p w:rsidR="008931BF" w:rsidRDefault="008931BF" w:rsidP="008931BF">
      <w:pPr>
        <w:spacing w:line="360" w:lineRule="auto"/>
        <w:rPr>
          <w:rFonts w:ascii="Times New Roman" w:hAnsi="Times New Roman"/>
          <w:sz w:val="24"/>
          <w:szCs w:val="24"/>
        </w:rPr>
      </w:pPr>
    </w:p>
    <w:p w:rsidR="008931BF" w:rsidRDefault="008931BF" w:rsidP="008931BF">
      <w:pPr>
        <w:spacing w:line="360" w:lineRule="auto"/>
        <w:rPr>
          <w:rFonts w:ascii="Times New Roman" w:hAnsi="Times New Roman"/>
          <w:sz w:val="24"/>
          <w:szCs w:val="24"/>
        </w:rPr>
      </w:pPr>
    </w:p>
    <w:p w:rsidR="008931BF" w:rsidRPr="00C258E2" w:rsidRDefault="008931BF" w:rsidP="008931BF">
      <w:pPr>
        <w:spacing w:after="0" w:line="240" w:lineRule="auto"/>
        <w:ind w:firstLine="709"/>
        <w:contextualSpacing/>
        <w:jc w:val="center"/>
        <w:rPr>
          <w:rFonts w:ascii="Times New Roman" w:hAnsi="Times New Roman"/>
          <w:b/>
          <w:sz w:val="28"/>
          <w:szCs w:val="28"/>
        </w:rPr>
      </w:pPr>
      <w:r w:rsidRPr="00C258E2">
        <w:rPr>
          <w:rFonts w:ascii="Times New Roman" w:hAnsi="Times New Roman"/>
          <w:b/>
          <w:sz w:val="28"/>
          <w:szCs w:val="28"/>
        </w:rPr>
        <w:t xml:space="preserve">Организация волонтерского движения детей дошкольного возраста в дошкольном образовательном учреждении </w:t>
      </w:r>
    </w:p>
    <w:p w:rsidR="008931BF" w:rsidRPr="00C258E2" w:rsidRDefault="008931BF" w:rsidP="008931BF">
      <w:pPr>
        <w:spacing w:after="0" w:line="240" w:lineRule="auto"/>
        <w:ind w:firstLine="709"/>
        <w:contextualSpacing/>
        <w:jc w:val="center"/>
        <w:rPr>
          <w:rFonts w:ascii="Times New Roman" w:hAnsi="Times New Roman"/>
          <w:sz w:val="28"/>
          <w:szCs w:val="28"/>
        </w:rPr>
      </w:pPr>
    </w:p>
    <w:p w:rsidR="008931BF" w:rsidRPr="00C258E2" w:rsidRDefault="008931BF" w:rsidP="008931BF">
      <w:pPr>
        <w:spacing w:after="0" w:line="240" w:lineRule="auto"/>
        <w:ind w:firstLine="709"/>
        <w:contextualSpacing/>
        <w:jc w:val="center"/>
        <w:rPr>
          <w:rFonts w:ascii="Times New Roman" w:hAnsi="Times New Roman"/>
          <w:b/>
          <w:sz w:val="28"/>
          <w:szCs w:val="28"/>
        </w:rPr>
      </w:pPr>
      <w:r w:rsidRPr="00C258E2">
        <w:rPr>
          <w:rFonts w:ascii="Times New Roman" w:hAnsi="Times New Roman"/>
          <w:b/>
          <w:sz w:val="28"/>
          <w:szCs w:val="28"/>
        </w:rPr>
        <w:t>Кочнева Ксения Алексеевна, воспитатель</w:t>
      </w:r>
    </w:p>
    <w:p w:rsidR="008931BF" w:rsidRPr="00C258E2" w:rsidRDefault="008931BF" w:rsidP="008931BF">
      <w:pPr>
        <w:spacing w:after="0" w:line="240" w:lineRule="auto"/>
        <w:ind w:firstLine="709"/>
        <w:contextualSpacing/>
        <w:jc w:val="center"/>
        <w:rPr>
          <w:rFonts w:ascii="Times New Roman" w:hAnsi="Times New Roman"/>
          <w:sz w:val="28"/>
          <w:szCs w:val="28"/>
        </w:rPr>
      </w:pPr>
    </w:p>
    <w:p w:rsidR="008931BF" w:rsidRPr="00C258E2" w:rsidRDefault="008931BF" w:rsidP="008931BF">
      <w:pPr>
        <w:spacing w:after="0" w:line="240" w:lineRule="auto"/>
        <w:ind w:firstLine="709"/>
        <w:contextualSpacing/>
        <w:jc w:val="center"/>
        <w:rPr>
          <w:rFonts w:ascii="Times New Roman" w:hAnsi="Times New Roman"/>
          <w:b/>
          <w:sz w:val="28"/>
          <w:szCs w:val="28"/>
        </w:rPr>
      </w:pPr>
      <w:r w:rsidRPr="00C258E2">
        <w:rPr>
          <w:rFonts w:ascii="Times New Roman" w:hAnsi="Times New Roman"/>
          <w:b/>
          <w:sz w:val="28"/>
          <w:szCs w:val="28"/>
        </w:rPr>
        <w:t xml:space="preserve">Муниципальное автономное дошкольное образовательное учреждение "Центр развития ребенка - детский сад № 91" Нижнекамского  муниципального района Республики Татарстан, г. Нижнекамск </w:t>
      </w:r>
    </w:p>
    <w:p w:rsidR="008931BF" w:rsidRPr="00C258E2" w:rsidRDefault="008931BF" w:rsidP="008931BF">
      <w:pPr>
        <w:spacing w:after="0" w:line="240" w:lineRule="auto"/>
        <w:ind w:firstLine="709"/>
        <w:contextualSpacing/>
        <w:jc w:val="center"/>
        <w:rPr>
          <w:rFonts w:ascii="Times New Roman" w:hAnsi="Times New Roman"/>
          <w:b/>
          <w:sz w:val="28"/>
          <w:szCs w:val="28"/>
        </w:rPr>
      </w:pPr>
    </w:p>
    <w:p w:rsidR="008931BF" w:rsidRPr="00C258E2" w:rsidRDefault="008931BF" w:rsidP="008931BF">
      <w:pPr>
        <w:spacing w:after="0" w:line="240" w:lineRule="auto"/>
        <w:ind w:firstLine="709"/>
        <w:contextualSpacing/>
        <w:jc w:val="both"/>
        <w:rPr>
          <w:rFonts w:ascii="Times New Roman" w:hAnsi="Times New Roman"/>
          <w:color w:val="000000" w:themeColor="text1"/>
          <w:sz w:val="28"/>
          <w:szCs w:val="28"/>
        </w:rPr>
      </w:pPr>
      <w:r w:rsidRPr="00C258E2">
        <w:rPr>
          <w:rFonts w:ascii="Times New Roman" w:hAnsi="Times New Roman"/>
          <w:sz w:val="28"/>
          <w:szCs w:val="28"/>
        </w:rPr>
        <w:t>Качество нового века определят сегодняшние дети. Воспитание гражданина, способного сопереживать, сочувствовать и содействовать, обязательно должно начинаться с дошкольной ступени. Способность сопереживать – один из главных жизненных навыков, который напрямую влияет на духовное и интеллектуальное развитие личности, а также на социальную адаптацию.</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color w:val="000000" w:themeColor="text1"/>
          <w:sz w:val="28"/>
          <w:szCs w:val="28"/>
        </w:rPr>
        <w:t xml:space="preserve">Технология эффективной социализации – </w:t>
      </w:r>
      <w:r w:rsidRPr="00C258E2">
        <w:rPr>
          <w:rFonts w:ascii="Times New Roman" w:hAnsi="Times New Roman"/>
          <w:sz w:val="28"/>
          <w:szCs w:val="28"/>
        </w:rPr>
        <w:t>волонтерское движение. Это одна из инновационных, но уже показавшая свою эффективность активная форма общения в детской среде, при которой ребёнок становится инициативным и самостоятельным в выборе способов проявления своих интересов. Новизна технологии состоит в том, что волонтерское движение организовывается в условиях детского сада.</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i/>
          <w:sz w:val="28"/>
          <w:szCs w:val="28"/>
        </w:rPr>
        <w:t>Основная цель волонтерского движения детей дошкольного возраста</w:t>
      </w:r>
      <w:r w:rsidRPr="00C258E2">
        <w:rPr>
          <w:rFonts w:ascii="Times New Roman" w:hAnsi="Times New Roman"/>
          <w:b/>
          <w:i/>
          <w:sz w:val="28"/>
          <w:szCs w:val="28"/>
        </w:rPr>
        <w:t xml:space="preserve"> </w:t>
      </w:r>
      <w:r w:rsidRPr="00C258E2">
        <w:rPr>
          <w:rFonts w:ascii="Times New Roman" w:hAnsi="Times New Roman"/>
          <w:sz w:val="28"/>
          <w:szCs w:val="28"/>
        </w:rPr>
        <w:t>– это воспитание человечности, доброты и отзывчивости у детей в социальных и благотворительных акциях.</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i/>
          <w:sz w:val="28"/>
          <w:szCs w:val="28"/>
        </w:rPr>
        <w:t>Значимость и ценность социальных и благотворительных акций для дошкольников</w:t>
      </w:r>
      <w:r w:rsidRPr="00C258E2">
        <w:rPr>
          <w:rFonts w:ascii="Times New Roman" w:hAnsi="Times New Roman"/>
          <w:b/>
          <w:sz w:val="28"/>
          <w:szCs w:val="28"/>
        </w:rPr>
        <w:t xml:space="preserve"> </w:t>
      </w:r>
      <w:r w:rsidRPr="00C258E2">
        <w:rPr>
          <w:rFonts w:ascii="Times New Roman" w:hAnsi="Times New Roman"/>
          <w:sz w:val="28"/>
          <w:szCs w:val="28"/>
        </w:rPr>
        <w:t>заключается в следующем:</w:t>
      </w:r>
    </w:p>
    <w:p w:rsidR="008931BF" w:rsidRPr="00C258E2" w:rsidRDefault="008931BF" w:rsidP="008E2CB3">
      <w:pPr>
        <w:numPr>
          <w:ilvl w:val="0"/>
          <w:numId w:val="37"/>
        </w:numPr>
        <w:tabs>
          <w:tab w:val="clear" w:pos="720"/>
        </w:tabs>
        <w:spacing w:after="0" w:line="240" w:lineRule="auto"/>
        <w:ind w:left="0" w:firstLine="709"/>
        <w:contextualSpacing/>
        <w:jc w:val="both"/>
        <w:rPr>
          <w:rFonts w:ascii="Times New Roman" w:hAnsi="Times New Roman"/>
          <w:sz w:val="28"/>
          <w:szCs w:val="28"/>
        </w:rPr>
      </w:pPr>
      <w:r w:rsidRPr="00C258E2">
        <w:rPr>
          <w:rFonts w:ascii="Times New Roman" w:hAnsi="Times New Roman"/>
          <w:sz w:val="28"/>
          <w:szCs w:val="28"/>
        </w:rPr>
        <w:lastRenderedPageBreak/>
        <w:t>Акции направлены на формирование активной жизненной позиции, они дают реальные представления о том, что от каждого человека зависит состояние окружающей нас среды.</w:t>
      </w:r>
    </w:p>
    <w:p w:rsidR="008931BF" w:rsidRPr="00C258E2" w:rsidRDefault="008931BF" w:rsidP="008E2CB3">
      <w:pPr>
        <w:numPr>
          <w:ilvl w:val="0"/>
          <w:numId w:val="37"/>
        </w:numPr>
        <w:tabs>
          <w:tab w:val="clear" w:pos="720"/>
        </w:tabs>
        <w:spacing w:after="0" w:line="240" w:lineRule="auto"/>
        <w:ind w:left="0" w:firstLine="709"/>
        <w:contextualSpacing/>
        <w:jc w:val="both"/>
        <w:rPr>
          <w:rFonts w:ascii="Times New Roman" w:hAnsi="Times New Roman"/>
          <w:sz w:val="28"/>
          <w:szCs w:val="28"/>
        </w:rPr>
      </w:pPr>
      <w:r w:rsidRPr="00C258E2">
        <w:rPr>
          <w:rFonts w:ascii="Times New Roman" w:hAnsi="Times New Roman"/>
          <w:sz w:val="28"/>
          <w:szCs w:val="28"/>
        </w:rPr>
        <w:t xml:space="preserve">С помощью социальных акций происходит не механическое запоминание правил поведения в окружающем мире и воспроизведение знаний, а трансформация знаний в отношение, опыт. </w:t>
      </w:r>
    </w:p>
    <w:p w:rsidR="008931BF" w:rsidRPr="00C258E2" w:rsidRDefault="008931BF" w:rsidP="008E2CB3">
      <w:pPr>
        <w:numPr>
          <w:ilvl w:val="0"/>
          <w:numId w:val="37"/>
        </w:numPr>
        <w:tabs>
          <w:tab w:val="clear" w:pos="720"/>
        </w:tabs>
        <w:spacing w:after="0" w:line="240" w:lineRule="auto"/>
        <w:ind w:left="0" w:firstLine="709"/>
        <w:contextualSpacing/>
        <w:jc w:val="both"/>
        <w:rPr>
          <w:rFonts w:ascii="Times New Roman" w:hAnsi="Times New Roman"/>
          <w:sz w:val="28"/>
          <w:szCs w:val="28"/>
        </w:rPr>
      </w:pPr>
      <w:r w:rsidRPr="00C258E2">
        <w:rPr>
          <w:rFonts w:ascii="Times New Roman" w:hAnsi="Times New Roman"/>
          <w:sz w:val="28"/>
          <w:szCs w:val="28"/>
        </w:rPr>
        <w:t>Акция – это возможность участия всех субъектов образовательного процесса, а ее подготовка и проведение реализуют принцип интеграции различных видов деятельности, задач социального развития ребенка, содержания разных образовательных областей.</w:t>
      </w:r>
    </w:p>
    <w:p w:rsidR="008931BF" w:rsidRPr="00C258E2" w:rsidRDefault="008931BF" w:rsidP="008E2CB3">
      <w:pPr>
        <w:numPr>
          <w:ilvl w:val="0"/>
          <w:numId w:val="37"/>
        </w:numPr>
        <w:tabs>
          <w:tab w:val="clear" w:pos="720"/>
        </w:tabs>
        <w:spacing w:after="0" w:line="240" w:lineRule="auto"/>
        <w:ind w:left="0" w:firstLine="709"/>
        <w:contextualSpacing/>
        <w:jc w:val="both"/>
        <w:rPr>
          <w:rFonts w:ascii="Times New Roman" w:hAnsi="Times New Roman"/>
          <w:sz w:val="28"/>
          <w:szCs w:val="28"/>
        </w:rPr>
      </w:pPr>
      <w:r w:rsidRPr="00C258E2">
        <w:rPr>
          <w:rFonts w:ascii="Times New Roman" w:hAnsi="Times New Roman"/>
          <w:sz w:val="28"/>
          <w:szCs w:val="28"/>
        </w:rPr>
        <w:t xml:space="preserve"> Акция – это всегда результат с «обратной связью» для ребенка, что принципиально важно для позитивной социализации детей дошкольного возраста. В силу именно «обратной связи» акции обладают огромным воспитательным потенциалом.</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Для детей дошкольного возраста социальные и благотворительные акции – это участие в событиях, имеющих социальную значимость, возможность самореализации и оказания помощи тем, кто в ней нуждается. С одной стороны, участие в акции позволяет ребенку освоить социальный опыт внутри социальных отношений, с другой – это активная деятельность по воспроизводству социальных отношений и действий, приводящих к положительному результату. Социальная акция – это хороший способ помочь ребенку получить опыт сопричастности и научиться творить добро.</w:t>
      </w:r>
    </w:p>
    <w:p w:rsidR="008931BF" w:rsidRPr="00C258E2" w:rsidRDefault="008931BF" w:rsidP="008931BF">
      <w:pPr>
        <w:spacing w:after="0" w:line="240" w:lineRule="auto"/>
        <w:ind w:firstLine="709"/>
        <w:contextualSpacing/>
        <w:jc w:val="both"/>
        <w:rPr>
          <w:rFonts w:ascii="Times New Roman" w:hAnsi="Times New Roman"/>
          <w:bCs/>
          <w:iCs/>
          <w:sz w:val="28"/>
          <w:szCs w:val="28"/>
        </w:rPr>
      </w:pPr>
      <w:r w:rsidRPr="00C258E2">
        <w:rPr>
          <w:rFonts w:ascii="Times New Roman" w:hAnsi="Times New Roman"/>
          <w:i/>
          <w:sz w:val="28"/>
          <w:szCs w:val="28"/>
        </w:rPr>
        <w:t xml:space="preserve">С детьми дошкольного возраста </w:t>
      </w:r>
      <w:r w:rsidRPr="00C258E2">
        <w:rPr>
          <w:rFonts w:ascii="Times New Roman" w:hAnsi="Times New Roman"/>
          <w:bCs/>
          <w:i/>
          <w:iCs/>
          <w:sz w:val="28"/>
          <w:szCs w:val="28"/>
        </w:rPr>
        <w:t>акции могут иметь различную направленность, поэтому их можно классифицировать следующим образом</w:t>
      </w:r>
      <w:r w:rsidRPr="00C258E2">
        <w:rPr>
          <w:rFonts w:ascii="Times New Roman" w:hAnsi="Times New Roman"/>
          <w:bCs/>
          <w:iCs/>
          <w:sz w:val="28"/>
          <w:szCs w:val="28"/>
        </w:rPr>
        <w:t>:</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 исследовательские (проведение опроса разных групп населения); </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 благотворительные (сбор вещей, книг и прочего для передачи их целевой группе); </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 социально-педагогические (влияющие на изменение сознания, поведения, отношения определенной категории населения к чему-либо); </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 патриотические (воспитывающие любовь и уважение к Родине, ее истории: прошлому и настоящему); </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 социокультурные (влияющие на уровень культуры, воспитывающие интерес к национальной культуре – своей и другой, толерантность). </w:t>
      </w:r>
    </w:p>
    <w:p w:rsidR="008931BF" w:rsidRPr="00C258E2" w:rsidRDefault="008931BF" w:rsidP="008931BF">
      <w:pPr>
        <w:spacing w:after="0" w:line="240" w:lineRule="auto"/>
        <w:ind w:firstLine="709"/>
        <w:contextualSpacing/>
        <w:jc w:val="both"/>
        <w:rPr>
          <w:rFonts w:ascii="Times New Roman" w:hAnsi="Times New Roman"/>
          <w:i/>
          <w:sz w:val="28"/>
          <w:szCs w:val="28"/>
        </w:rPr>
      </w:pPr>
      <w:r w:rsidRPr="00C258E2">
        <w:rPr>
          <w:rFonts w:ascii="Times New Roman" w:hAnsi="Times New Roman"/>
          <w:i/>
          <w:sz w:val="28"/>
          <w:szCs w:val="28"/>
        </w:rPr>
        <w:t xml:space="preserve">Каждая акция состоит из трех этапов: организационного, практического и итогового. </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1-й этап – организационный. При разработке и подготовке акции следует определить вместе с детьми, на решение какой социальной проблемы она направлена, каковы ее целевая группа, цель и результат (что мы хотим?). Также следует продумать форму проведения акции (что это будет?) и ее продукт. </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2-й этап – практический. Реализация сценария социальной акции. Это может быть одно мероприятие (музыкально-литературная композиция, концерт) или </w:t>
      </w:r>
      <w:r w:rsidRPr="00C258E2">
        <w:rPr>
          <w:rFonts w:ascii="Times New Roman" w:hAnsi="Times New Roman"/>
          <w:sz w:val="28"/>
          <w:szCs w:val="28"/>
        </w:rPr>
        <w:lastRenderedPageBreak/>
        <w:t>несколько, следующих друг за другом (беседа о птицах, рисование/лепка птиц, изготовление кормушек и закрепление их на деревьях).</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 3-й этап – итоговый. Данный этап подразумевает подведение итогов социальной акции, «обратную связь» и определение ее дальнейших перспектив: есть ли необходимость повторить, что можно усовершенствовать при подготовке и проведении, целесообразно ли изменить форму проведения акции и т.п.</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Хочу поделиться опытом работы и продемонстрировать, в каких благотворительных и социальных  акциях участвуют ребята нашего детского сада. </w:t>
      </w:r>
    </w:p>
    <w:p w:rsidR="008931BF" w:rsidRPr="00C258E2" w:rsidRDefault="008931BF" w:rsidP="008931BF">
      <w:pPr>
        <w:spacing w:after="0" w:line="240" w:lineRule="auto"/>
        <w:ind w:firstLine="709"/>
        <w:contextualSpacing/>
        <w:jc w:val="both"/>
        <w:rPr>
          <w:rFonts w:ascii="Times New Roman" w:hAnsi="Times New Roman"/>
          <w:i/>
          <w:sz w:val="28"/>
          <w:szCs w:val="28"/>
        </w:rPr>
      </w:pPr>
      <w:r w:rsidRPr="00C258E2">
        <w:rPr>
          <w:rFonts w:ascii="Times New Roman" w:hAnsi="Times New Roman"/>
          <w:i/>
          <w:sz w:val="28"/>
          <w:szCs w:val="28"/>
        </w:rPr>
        <w:t>Акции, ориентированные на помощь другим людям</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В рамках «Недели Добрых Дел», главная цель которой – воспитание у детей положительных качеств характера, способствование сплочению коллектива, мотивирование детей на совершение добрых поступков, добрых дел во благо других. Воспитанники средней, старшей группы с удовольствием участвовали в Акции «Помоги малышу», одевая их на прогулку. А ребята подготовительной группы показали детям ясельной и младшей группы кукольный театр.</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Помогая младшим дошколятам, у детей-волонтеров формируется ощущение «взрослости», возникает желание, стремление к решению новых, более сложных задач познания, общения, деятельности. Ребята осознают свою ответственность, получают внутреннее удовлетворение от своей работы, у них повышается самооценка, уверенность в себе. </w:t>
      </w:r>
    </w:p>
    <w:p w:rsidR="008931BF" w:rsidRPr="00C258E2" w:rsidRDefault="008931BF" w:rsidP="008931BF">
      <w:pPr>
        <w:spacing w:after="0" w:line="240" w:lineRule="auto"/>
        <w:ind w:firstLine="709"/>
        <w:contextualSpacing/>
        <w:jc w:val="both"/>
        <w:rPr>
          <w:rFonts w:ascii="Times New Roman" w:hAnsi="Times New Roman"/>
          <w:i/>
          <w:sz w:val="28"/>
          <w:szCs w:val="28"/>
        </w:rPr>
      </w:pPr>
      <w:r w:rsidRPr="00C258E2">
        <w:rPr>
          <w:rFonts w:ascii="Times New Roman" w:hAnsi="Times New Roman"/>
          <w:i/>
          <w:sz w:val="28"/>
          <w:szCs w:val="28"/>
        </w:rPr>
        <w:t>Акции экологической направленности</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Наш детский сад сотрудничает с эколого-биологическим центром нашего города. Наши воспитанники вместе с родителями были участниками клубных дней, организованных центром по субботам. Ребята посещали мастер-классы по мыловарению, вторичной переработке сырья, изготовлению и украшению различных изделий, сделанных своими руками. А также совместно с эколого-биологическим центром наши ребята и  родители изготовили и вывесили в парке «Семья» кормушки для белочек. </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В рамках недели «Домашние животные» в детском саду проводилась благотворительная акция «Большая помощь маленькому другу» по сбору кормов для бездомных животных, которые содержатся в приютах нашего города. Ребята, родители и сотрудники детского сада охотно откликнулись на призыв о помощи. </w:t>
      </w:r>
    </w:p>
    <w:p w:rsidR="008931BF" w:rsidRPr="00C258E2" w:rsidRDefault="008931BF" w:rsidP="008931BF">
      <w:pPr>
        <w:spacing w:after="0" w:line="240" w:lineRule="auto"/>
        <w:ind w:firstLine="709"/>
        <w:contextualSpacing/>
        <w:jc w:val="both"/>
        <w:rPr>
          <w:rFonts w:ascii="Times New Roman" w:hAnsi="Times New Roman"/>
          <w:color w:val="000000"/>
          <w:sz w:val="28"/>
          <w:szCs w:val="28"/>
          <w:shd w:val="clear" w:color="auto" w:fill="FFFFFF"/>
        </w:rPr>
      </w:pPr>
      <w:r w:rsidRPr="00C258E2">
        <w:rPr>
          <w:rFonts w:ascii="Times New Roman" w:hAnsi="Times New Roman"/>
          <w:sz w:val="28"/>
          <w:szCs w:val="28"/>
        </w:rPr>
        <w:t>На территории детского сада установлен контейнер «Сортируем мусор – бережем природу</w:t>
      </w:r>
      <w:r w:rsidRPr="00C258E2">
        <w:rPr>
          <w:rFonts w:ascii="Times New Roman" w:hAnsi="Times New Roman"/>
          <w:b/>
          <w:i/>
          <w:sz w:val="28"/>
          <w:szCs w:val="28"/>
        </w:rPr>
        <w:t>»</w:t>
      </w:r>
      <w:r w:rsidRPr="00C258E2">
        <w:rPr>
          <w:rFonts w:ascii="Times New Roman" w:hAnsi="Times New Roman"/>
          <w:sz w:val="28"/>
          <w:szCs w:val="28"/>
        </w:rPr>
        <w:t xml:space="preserve">, благодаря которому, у детей </w:t>
      </w:r>
      <w:r w:rsidRPr="00C258E2">
        <w:rPr>
          <w:rFonts w:ascii="Times New Roman" w:hAnsi="Times New Roman"/>
          <w:color w:val="000000"/>
          <w:sz w:val="28"/>
          <w:szCs w:val="28"/>
          <w:shd w:val="clear" w:color="auto" w:fill="FFFFFF"/>
        </w:rPr>
        <w:t xml:space="preserve">формируется представление об утилизации мусора, о целесообразности вторичного использования бытовых и хозяйственных отходов. Этой осенью наш детский сад поучаствовал в акции «Крышечки добра», собрали более 1000 шт, а также сдали 10 кг батареек. </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color w:val="000000"/>
          <w:sz w:val="28"/>
          <w:szCs w:val="28"/>
          <w:shd w:val="clear" w:color="auto" w:fill="FFFFFF"/>
        </w:rPr>
        <w:t>Акция по сбору макулатуры «Бумажный бум» проводилась в форме конкурсного соревнования. Самые активные были награждены дипломами и памятными призами. С большим энтузиазмом в ней участвовали и родители воспитанников, которые приносили старые газеты, журналы, книги, картонные упаковки.</w:t>
      </w:r>
      <w:r w:rsidRPr="00C258E2">
        <w:rPr>
          <w:rStyle w:val="apple-converted-space"/>
          <w:rFonts w:ascii="Times New Roman" w:hAnsi="Times New Roman"/>
          <w:color w:val="000000"/>
          <w:sz w:val="28"/>
          <w:szCs w:val="28"/>
          <w:shd w:val="clear" w:color="auto" w:fill="FFFFFF"/>
        </w:rPr>
        <w:t> </w:t>
      </w:r>
    </w:p>
    <w:p w:rsidR="008931BF" w:rsidRPr="00C258E2" w:rsidRDefault="008931BF" w:rsidP="008931BF">
      <w:pPr>
        <w:spacing w:after="0" w:line="240" w:lineRule="auto"/>
        <w:ind w:firstLine="709"/>
        <w:contextualSpacing/>
        <w:jc w:val="both"/>
        <w:rPr>
          <w:rFonts w:ascii="Times New Roman" w:hAnsi="Times New Roman"/>
          <w:i/>
          <w:sz w:val="28"/>
          <w:szCs w:val="28"/>
        </w:rPr>
      </w:pPr>
      <w:r w:rsidRPr="00C258E2">
        <w:rPr>
          <w:rFonts w:ascii="Times New Roman" w:hAnsi="Times New Roman"/>
          <w:i/>
          <w:sz w:val="28"/>
          <w:szCs w:val="28"/>
        </w:rPr>
        <w:lastRenderedPageBreak/>
        <w:t>Акции здоровьесберегающей направленности</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 xml:space="preserve">Ежегодно в сентябре в России проходит акция «На работу на велосипеде». Наши воспитанники с удовольствием принимают в данной акции участие и приезжают в детский сад на велосипеде. </w:t>
      </w:r>
    </w:p>
    <w:p w:rsidR="008931BF" w:rsidRPr="00C258E2" w:rsidRDefault="008931BF" w:rsidP="008931BF">
      <w:pPr>
        <w:spacing w:after="0" w:line="240" w:lineRule="auto"/>
        <w:ind w:firstLine="709"/>
        <w:contextualSpacing/>
        <w:jc w:val="both"/>
        <w:rPr>
          <w:rFonts w:ascii="Times New Roman" w:hAnsi="Times New Roman"/>
          <w:i/>
          <w:sz w:val="28"/>
          <w:szCs w:val="28"/>
        </w:rPr>
      </w:pPr>
      <w:r w:rsidRPr="00C258E2">
        <w:rPr>
          <w:rFonts w:ascii="Times New Roman" w:hAnsi="Times New Roman"/>
          <w:i/>
          <w:sz w:val="28"/>
          <w:szCs w:val="28"/>
        </w:rPr>
        <w:t>Акции патриотической и исторической (культурной) направленности</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Акции, посвященные праздничным дням, памятным датам и иным значимым событиям. («Патриоты», «Моя малая Родина», «Такие разные традиции», «Письмо в прошлое», «Письмо неизвестному солдату», «Наш бессмертный полк» и др.)</w:t>
      </w:r>
    </w:p>
    <w:p w:rsidR="008931BF" w:rsidRPr="00C258E2" w:rsidRDefault="008931BF" w:rsidP="008931BF">
      <w:pPr>
        <w:spacing w:after="0" w:line="240" w:lineRule="auto"/>
        <w:ind w:firstLine="709"/>
        <w:contextualSpacing/>
        <w:jc w:val="both"/>
        <w:rPr>
          <w:rFonts w:ascii="Times New Roman" w:hAnsi="Times New Roman"/>
          <w:i/>
          <w:sz w:val="28"/>
          <w:szCs w:val="28"/>
        </w:rPr>
      </w:pPr>
      <w:r w:rsidRPr="00C258E2">
        <w:rPr>
          <w:rFonts w:ascii="Times New Roman" w:hAnsi="Times New Roman"/>
          <w:i/>
          <w:sz w:val="28"/>
          <w:szCs w:val="28"/>
        </w:rPr>
        <w:t xml:space="preserve">Акции, посвященные праздничным дням, памятным датам и иным значимым событиям </w:t>
      </w:r>
    </w:p>
    <w:p w:rsidR="008931BF" w:rsidRPr="00C258E2" w:rsidRDefault="008931BF" w:rsidP="008931BF">
      <w:pPr>
        <w:spacing w:after="0" w:line="240" w:lineRule="auto"/>
        <w:ind w:firstLine="709"/>
        <w:contextualSpacing/>
        <w:jc w:val="both"/>
        <w:rPr>
          <w:rFonts w:ascii="Times New Roman" w:hAnsi="Times New Roman"/>
          <w:b/>
          <w:sz w:val="28"/>
          <w:szCs w:val="28"/>
        </w:rPr>
      </w:pPr>
      <w:r w:rsidRPr="00C258E2">
        <w:rPr>
          <w:rFonts w:ascii="Times New Roman" w:hAnsi="Times New Roman"/>
          <w:sz w:val="28"/>
          <w:szCs w:val="28"/>
        </w:rPr>
        <w:t>«Для любимой мамочки», «День рождения А.С. Пушкина», «День Победы», «День города», «День рождения детского сада», «Добрые дела к Новому году», «День этикета», «День красивой речи», «День улыбки».</w:t>
      </w:r>
    </w:p>
    <w:p w:rsidR="008931BF" w:rsidRPr="00C258E2" w:rsidRDefault="008931BF" w:rsidP="008931BF">
      <w:pPr>
        <w:spacing w:after="0" w:line="240" w:lineRule="auto"/>
        <w:ind w:firstLine="709"/>
        <w:contextualSpacing/>
        <w:jc w:val="both"/>
        <w:rPr>
          <w:rFonts w:ascii="Times New Roman" w:hAnsi="Times New Roman"/>
          <w:sz w:val="28"/>
          <w:szCs w:val="28"/>
        </w:rPr>
      </w:pPr>
      <w:r w:rsidRPr="00C258E2">
        <w:rPr>
          <w:rFonts w:ascii="Times New Roman" w:hAnsi="Times New Roman"/>
          <w:sz w:val="28"/>
          <w:szCs w:val="28"/>
        </w:rPr>
        <w:t>Участие детей дошкольного возраста в волонтерском движении поможет им освоить основную компетенцию, без которой человек не может жить - коммуникативную компетентность. Они научатся вступать в контакт, высказывать свою точку зрения, слушать, понимать и принимать точку зрения собеседника, вести дискуссию; дети будут готовы решать социальные задачи, адекватно вести себя в различных жизненных ситуациях, в том числе и конфликтных. При этом важно, что у них не только сформируется негативное отношение к плохому, но и обеспечены способы социальной активности, позволяющие перейти от пассивного неодобрения к активным действиям в среде сверстников.</w:t>
      </w:r>
    </w:p>
    <w:p w:rsidR="008931BF" w:rsidRPr="00C258E2" w:rsidRDefault="008931BF" w:rsidP="008931BF">
      <w:pPr>
        <w:spacing w:after="0" w:line="240" w:lineRule="auto"/>
        <w:ind w:firstLine="709"/>
        <w:contextualSpacing/>
        <w:jc w:val="both"/>
        <w:rPr>
          <w:rFonts w:ascii="Times New Roman" w:hAnsi="Times New Roman"/>
          <w:sz w:val="28"/>
          <w:szCs w:val="28"/>
        </w:rPr>
      </w:pPr>
    </w:p>
    <w:p w:rsidR="008931BF" w:rsidRPr="00C258E2" w:rsidRDefault="008931BF" w:rsidP="008931BF">
      <w:pPr>
        <w:spacing w:after="0" w:line="240" w:lineRule="auto"/>
        <w:ind w:firstLine="709"/>
        <w:contextualSpacing/>
        <w:jc w:val="both"/>
        <w:rPr>
          <w:rFonts w:ascii="Times New Roman" w:hAnsi="Times New Roman"/>
          <w:b/>
          <w:sz w:val="28"/>
          <w:szCs w:val="28"/>
        </w:rPr>
      </w:pPr>
      <w:r w:rsidRPr="00C258E2">
        <w:rPr>
          <w:rFonts w:ascii="Times New Roman" w:hAnsi="Times New Roman"/>
          <w:b/>
          <w:sz w:val="28"/>
          <w:szCs w:val="28"/>
        </w:rPr>
        <w:t xml:space="preserve">Список </w:t>
      </w:r>
      <w:r>
        <w:rPr>
          <w:rFonts w:ascii="Times New Roman" w:hAnsi="Times New Roman"/>
          <w:b/>
          <w:sz w:val="28"/>
          <w:szCs w:val="28"/>
        </w:rPr>
        <w:t xml:space="preserve">используемой </w:t>
      </w:r>
      <w:r w:rsidRPr="00C258E2">
        <w:rPr>
          <w:rFonts w:ascii="Times New Roman" w:hAnsi="Times New Roman"/>
          <w:b/>
          <w:sz w:val="28"/>
          <w:szCs w:val="28"/>
        </w:rPr>
        <w:t>литературы:</w:t>
      </w:r>
    </w:p>
    <w:p w:rsidR="008931BF" w:rsidRPr="00C258E2" w:rsidRDefault="008931BF" w:rsidP="008E2CB3">
      <w:pPr>
        <w:pStyle w:val="a5"/>
        <w:numPr>
          <w:ilvl w:val="0"/>
          <w:numId w:val="38"/>
        </w:numPr>
        <w:spacing w:after="0" w:line="240" w:lineRule="auto"/>
        <w:ind w:left="284" w:firstLine="709"/>
        <w:jc w:val="both"/>
        <w:rPr>
          <w:rFonts w:ascii="Times New Roman" w:hAnsi="Times New Roman"/>
          <w:sz w:val="28"/>
          <w:szCs w:val="28"/>
        </w:rPr>
      </w:pPr>
      <w:r w:rsidRPr="00C258E2">
        <w:rPr>
          <w:rFonts w:ascii="Times New Roman" w:hAnsi="Times New Roman"/>
          <w:sz w:val="28"/>
          <w:szCs w:val="28"/>
        </w:rPr>
        <w:t>Апатенко, Н.Н. Развитие активности и самостоятельности у детей дошкольного возраста посредством волонтерской деятельности [Текст]: сб. материалов XVIII межрегион. науч.-практ. конф., посвящ. Всерос. году добровольцев и волонтеров / Н.Н. Апатенко, Е.В. Коротенко. - Старый Оскол, 2018. - С. 134 - 136.</w:t>
      </w:r>
    </w:p>
    <w:p w:rsidR="008931BF" w:rsidRPr="00C258E2" w:rsidRDefault="008931BF" w:rsidP="008E2CB3">
      <w:pPr>
        <w:pStyle w:val="a5"/>
        <w:numPr>
          <w:ilvl w:val="0"/>
          <w:numId w:val="38"/>
        </w:numPr>
        <w:spacing w:after="0" w:line="240" w:lineRule="auto"/>
        <w:ind w:left="284" w:firstLine="709"/>
        <w:jc w:val="both"/>
        <w:rPr>
          <w:rFonts w:ascii="Times New Roman" w:hAnsi="Times New Roman"/>
          <w:sz w:val="28"/>
          <w:szCs w:val="28"/>
        </w:rPr>
      </w:pPr>
      <w:r w:rsidRPr="00C258E2">
        <w:rPr>
          <w:rFonts w:ascii="Times New Roman" w:hAnsi="Times New Roman"/>
          <w:sz w:val="28"/>
          <w:szCs w:val="28"/>
        </w:rPr>
        <w:t>Данилина Т.А., Лагода Т.С., Зуйкова М.Б. Взаимодействие образовательного учреждения с социумом / Сост.- М.: АРКТИ, 2003. - 111 с.</w:t>
      </w:r>
    </w:p>
    <w:p w:rsidR="008931BF" w:rsidRPr="00C258E2" w:rsidRDefault="008931BF" w:rsidP="008E2CB3">
      <w:pPr>
        <w:pStyle w:val="a5"/>
        <w:numPr>
          <w:ilvl w:val="0"/>
          <w:numId w:val="38"/>
        </w:numPr>
        <w:spacing w:after="0" w:line="240" w:lineRule="auto"/>
        <w:ind w:left="284"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Деркунская</w:t>
      </w:r>
      <w:r w:rsidRPr="00C258E2">
        <w:rPr>
          <w:rFonts w:ascii="Times New Roman" w:hAnsi="Times New Roman"/>
          <w:color w:val="000000" w:themeColor="text1"/>
          <w:sz w:val="28"/>
          <w:szCs w:val="28"/>
        </w:rPr>
        <w:t xml:space="preserve"> В.А. Социальные акции и волонтерское движение дошкольников в детском саду [Текст] / В.А. Деркунская, С. С. Агабекян, Н. А. Воронина. - М.: Центр Пед Обр, 2018. - 240 с.</w:t>
      </w:r>
    </w:p>
    <w:p w:rsidR="008931BF" w:rsidRPr="00C258E2" w:rsidRDefault="008931BF" w:rsidP="008E2CB3">
      <w:pPr>
        <w:pStyle w:val="a5"/>
        <w:numPr>
          <w:ilvl w:val="0"/>
          <w:numId w:val="38"/>
        </w:numPr>
        <w:spacing w:after="0" w:line="240" w:lineRule="auto"/>
        <w:ind w:left="284" w:firstLine="709"/>
        <w:jc w:val="both"/>
        <w:rPr>
          <w:rFonts w:ascii="Times New Roman" w:hAnsi="Times New Roman"/>
          <w:color w:val="000000" w:themeColor="text1"/>
          <w:sz w:val="28"/>
          <w:szCs w:val="28"/>
        </w:rPr>
      </w:pPr>
      <w:r w:rsidRPr="00C258E2">
        <w:rPr>
          <w:rFonts w:ascii="Times New Roman" w:eastAsia="Times New Roman" w:hAnsi="Times New Roman"/>
          <w:color w:val="000000" w:themeColor="text1"/>
          <w:sz w:val="28"/>
          <w:szCs w:val="28"/>
        </w:rPr>
        <w:t>Силенко Ю. Основные виды волонтерства / Ю.Силенко // Основы волонтерства.-2013. №5.-С.14-16.</w:t>
      </w:r>
    </w:p>
    <w:p w:rsidR="008931BF" w:rsidRPr="00C258E2" w:rsidRDefault="008931BF" w:rsidP="008E2CB3">
      <w:pPr>
        <w:numPr>
          <w:ilvl w:val="0"/>
          <w:numId w:val="38"/>
        </w:numPr>
        <w:shd w:val="clear" w:color="auto" w:fill="FFFFFF"/>
        <w:spacing w:after="0" w:line="240" w:lineRule="auto"/>
        <w:ind w:left="284" w:firstLine="709"/>
        <w:contextualSpacing/>
        <w:jc w:val="both"/>
        <w:rPr>
          <w:rFonts w:ascii="Times New Roman" w:eastAsia="Times New Roman" w:hAnsi="Times New Roman"/>
          <w:color w:val="000000" w:themeColor="text1"/>
          <w:sz w:val="28"/>
          <w:szCs w:val="28"/>
        </w:rPr>
      </w:pPr>
      <w:r w:rsidRPr="00C258E2">
        <w:rPr>
          <w:rFonts w:ascii="Times New Roman" w:eastAsia="Times New Roman" w:hAnsi="Times New Roman"/>
          <w:color w:val="000000" w:themeColor="text1"/>
          <w:sz w:val="28"/>
          <w:szCs w:val="28"/>
        </w:rPr>
        <w:t>Чижмакова В. И., Кудряшова Н. А., Костина С. Б. Технология «Дети – волонтеры» как средство эффективной социализации дошкольников // Молодой ученый. — 2018. — №46.2. — С. 106-111.</w:t>
      </w:r>
    </w:p>
    <w:p w:rsidR="008931BF" w:rsidRPr="00C258E2" w:rsidRDefault="008931BF" w:rsidP="008931BF">
      <w:pPr>
        <w:pStyle w:val="a5"/>
        <w:spacing w:after="0" w:line="240" w:lineRule="auto"/>
        <w:jc w:val="both"/>
        <w:rPr>
          <w:rFonts w:ascii="Times New Roman" w:hAnsi="Times New Roman"/>
          <w:sz w:val="28"/>
          <w:szCs w:val="28"/>
        </w:rPr>
      </w:pPr>
    </w:p>
    <w:p w:rsidR="008931BF" w:rsidRDefault="008931BF" w:rsidP="008931BF">
      <w:pPr>
        <w:spacing w:line="360" w:lineRule="auto"/>
        <w:rPr>
          <w:rFonts w:ascii="Times New Roman" w:hAnsi="Times New Roman"/>
          <w:sz w:val="24"/>
          <w:szCs w:val="24"/>
        </w:rPr>
      </w:pPr>
    </w:p>
    <w:p w:rsidR="008931BF" w:rsidRPr="007036AE" w:rsidRDefault="008931BF" w:rsidP="008931BF">
      <w:pPr>
        <w:tabs>
          <w:tab w:val="left" w:pos="9923"/>
        </w:tabs>
        <w:spacing w:after="0" w:line="240" w:lineRule="auto"/>
        <w:ind w:right="283"/>
        <w:jc w:val="center"/>
        <w:rPr>
          <w:rFonts w:ascii="Times New Roman" w:eastAsia="Times New Roman" w:hAnsi="Times New Roman"/>
          <w:b/>
          <w:sz w:val="28"/>
          <w:szCs w:val="28"/>
        </w:rPr>
      </w:pPr>
      <w:r w:rsidRPr="007036AE">
        <w:rPr>
          <w:rFonts w:ascii="Times New Roman" w:eastAsia="Times New Roman" w:hAnsi="Times New Roman"/>
          <w:b/>
          <w:bCs/>
          <w:sz w:val="28"/>
          <w:szCs w:val="28"/>
          <w:lang w:val="tt-RU"/>
        </w:rPr>
        <w:lastRenderedPageBreak/>
        <w:t xml:space="preserve">“Математический кейс” </w:t>
      </w:r>
    </w:p>
    <w:p w:rsidR="008931BF" w:rsidRPr="007036AE" w:rsidRDefault="008931BF" w:rsidP="008931BF">
      <w:pPr>
        <w:tabs>
          <w:tab w:val="left" w:pos="9923"/>
        </w:tabs>
        <w:spacing w:after="0" w:line="240" w:lineRule="auto"/>
        <w:ind w:right="283"/>
        <w:jc w:val="center"/>
        <w:rPr>
          <w:rFonts w:ascii="Times New Roman" w:eastAsia="Times New Roman" w:hAnsi="Times New Roman"/>
          <w:b/>
          <w:sz w:val="28"/>
          <w:szCs w:val="28"/>
        </w:rPr>
      </w:pPr>
      <w:r w:rsidRPr="007036AE">
        <w:rPr>
          <w:rFonts w:ascii="Times New Roman" w:eastAsia="Times New Roman" w:hAnsi="Times New Roman"/>
          <w:b/>
          <w:sz w:val="28"/>
          <w:szCs w:val="28"/>
          <w:lang w:val="tt-RU"/>
        </w:rPr>
        <w:t>Дидактическое пособие по</w:t>
      </w:r>
      <w:r w:rsidRPr="007036AE">
        <w:rPr>
          <w:rFonts w:ascii="Times New Roman" w:eastAsia="Times New Roman" w:hAnsi="Times New Roman"/>
          <w:b/>
          <w:sz w:val="28"/>
          <w:szCs w:val="28"/>
        </w:rPr>
        <w:t xml:space="preserve"> </w:t>
      </w:r>
    </w:p>
    <w:p w:rsidR="008931BF" w:rsidRPr="007036AE" w:rsidRDefault="008931BF" w:rsidP="008931BF">
      <w:pPr>
        <w:tabs>
          <w:tab w:val="left" w:pos="9923"/>
        </w:tabs>
        <w:spacing w:after="0" w:line="240" w:lineRule="auto"/>
        <w:ind w:right="283"/>
        <w:jc w:val="center"/>
        <w:rPr>
          <w:rFonts w:ascii="Times New Roman" w:eastAsia="Times New Roman" w:hAnsi="Times New Roman"/>
          <w:b/>
          <w:bCs/>
          <w:sz w:val="28"/>
          <w:szCs w:val="28"/>
          <w:lang w:val="tt-RU"/>
        </w:rPr>
      </w:pPr>
      <w:r w:rsidRPr="007036AE">
        <w:rPr>
          <w:rFonts w:ascii="Times New Roman" w:eastAsia="Times New Roman" w:hAnsi="Times New Roman"/>
          <w:b/>
          <w:sz w:val="28"/>
          <w:szCs w:val="28"/>
        </w:rPr>
        <w:t>формированию элементарных математических представлений.</w:t>
      </w:r>
      <w:r w:rsidRPr="007036AE">
        <w:rPr>
          <w:rFonts w:ascii="Times New Roman" w:eastAsia="Times New Roman" w:hAnsi="Times New Roman"/>
          <w:b/>
          <w:bCs/>
          <w:sz w:val="28"/>
          <w:szCs w:val="28"/>
          <w:lang w:val="tt-RU"/>
        </w:rPr>
        <w:t xml:space="preserve">      </w:t>
      </w:r>
    </w:p>
    <w:p w:rsidR="008931BF" w:rsidRPr="007036AE" w:rsidRDefault="008931BF" w:rsidP="008931BF">
      <w:pPr>
        <w:tabs>
          <w:tab w:val="left" w:pos="9923"/>
        </w:tabs>
        <w:spacing w:after="0" w:line="240" w:lineRule="auto"/>
        <w:ind w:right="283"/>
        <w:jc w:val="center"/>
        <w:rPr>
          <w:rFonts w:ascii="Times New Roman" w:eastAsia="Times New Roman" w:hAnsi="Times New Roman"/>
          <w:b/>
          <w:sz w:val="28"/>
          <w:szCs w:val="28"/>
        </w:rPr>
      </w:pPr>
      <w:r>
        <w:rPr>
          <w:rFonts w:ascii="Times New Roman" w:eastAsia="Times New Roman" w:hAnsi="Times New Roman"/>
          <w:b/>
          <w:bCs/>
          <w:sz w:val="28"/>
          <w:szCs w:val="28"/>
          <w:lang w:val="tt-RU"/>
        </w:rPr>
        <w:t>Кашбиева Алё</w:t>
      </w:r>
      <w:r w:rsidRPr="007036AE">
        <w:rPr>
          <w:rFonts w:ascii="Times New Roman" w:eastAsia="Times New Roman" w:hAnsi="Times New Roman"/>
          <w:b/>
          <w:bCs/>
          <w:sz w:val="28"/>
          <w:szCs w:val="28"/>
          <w:lang w:val="tt-RU"/>
        </w:rPr>
        <w:t>на Арсентьевна</w:t>
      </w:r>
      <w:r w:rsidRPr="007036AE">
        <w:rPr>
          <w:rFonts w:ascii="Times New Roman" w:eastAsia="Times New Roman" w:hAnsi="Times New Roman"/>
          <w:b/>
          <w:bCs/>
          <w:sz w:val="28"/>
          <w:szCs w:val="28"/>
        </w:rPr>
        <w:t>, воспитатель</w:t>
      </w:r>
      <w:r w:rsidRPr="007036AE">
        <w:rPr>
          <w:rFonts w:ascii="Times New Roman" w:eastAsia="Times New Roman" w:hAnsi="Times New Roman"/>
          <w:b/>
          <w:bCs/>
          <w:sz w:val="28"/>
          <w:szCs w:val="28"/>
          <w:lang w:val="tt-RU"/>
        </w:rPr>
        <w:t xml:space="preserve">                                                </w:t>
      </w:r>
    </w:p>
    <w:p w:rsidR="008931BF" w:rsidRPr="004E5C09" w:rsidRDefault="008931BF" w:rsidP="008931BF">
      <w:pPr>
        <w:spacing w:after="0" w:line="240" w:lineRule="auto"/>
        <w:jc w:val="center"/>
        <w:rPr>
          <w:rFonts w:ascii="Times New Roman" w:eastAsia="Times New Roman" w:hAnsi="Times New Roman"/>
          <w:b/>
          <w:sz w:val="20"/>
          <w:szCs w:val="20"/>
        </w:rPr>
      </w:pPr>
      <w:r w:rsidRPr="004E5C09">
        <w:rPr>
          <w:rFonts w:ascii="Times New Roman" w:eastAsia="Times New Roman" w:hAnsi="Times New Roman"/>
          <w:b/>
          <w:bCs/>
          <w:sz w:val="20"/>
          <w:szCs w:val="20"/>
        </w:rPr>
        <w:t xml:space="preserve">МУНИЦИПАЛЬНОЕ БЮДЖЕТНОЕ  </w:t>
      </w:r>
      <w:r w:rsidRPr="004E5C09">
        <w:rPr>
          <w:rFonts w:ascii="Times New Roman" w:eastAsia="Times New Roman" w:hAnsi="Times New Roman"/>
          <w:b/>
          <w:bCs/>
          <w:sz w:val="20"/>
          <w:szCs w:val="20"/>
          <w:lang w:val="tt-RU"/>
        </w:rPr>
        <w:t xml:space="preserve">ДОШКОЛЬНОЕ </w:t>
      </w:r>
      <w:r w:rsidRPr="004E5C09">
        <w:rPr>
          <w:rFonts w:ascii="Times New Roman" w:eastAsia="Times New Roman" w:hAnsi="Times New Roman"/>
          <w:b/>
          <w:bCs/>
          <w:sz w:val="20"/>
          <w:szCs w:val="20"/>
        </w:rPr>
        <w:t>ОБРАЗОВАТЕЛЬНОЕ УЧРЕЖДЕНИЕ</w:t>
      </w:r>
      <w:r w:rsidRPr="004E5C09">
        <w:rPr>
          <w:rFonts w:ascii="Times New Roman" w:eastAsia="Times New Roman" w:hAnsi="Times New Roman"/>
          <w:b/>
          <w:sz w:val="20"/>
          <w:szCs w:val="20"/>
        </w:rPr>
        <w:t xml:space="preserve"> </w:t>
      </w:r>
    </w:p>
    <w:p w:rsidR="008931BF" w:rsidRPr="004E5C09" w:rsidRDefault="008931BF" w:rsidP="008931BF">
      <w:pPr>
        <w:spacing w:after="0" w:line="240" w:lineRule="auto"/>
        <w:jc w:val="center"/>
        <w:rPr>
          <w:rFonts w:ascii="Times New Roman" w:eastAsia="Times New Roman" w:hAnsi="Times New Roman"/>
          <w:b/>
          <w:sz w:val="20"/>
          <w:szCs w:val="20"/>
        </w:rPr>
      </w:pPr>
      <w:r w:rsidRPr="004E5C09">
        <w:rPr>
          <w:rFonts w:ascii="Times New Roman" w:eastAsia="Times New Roman" w:hAnsi="Times New Roman"/>
          <w:b/>
          <w:bCs/>
          <w:sz w:val="20"/>
          <w:szCs w:val="20"/>
        </w:rPr>
        <w:t xml:space="preserve">«ЦЕНТР РАЗВИТИЯ РЕБЕНКА – ДЕТСКИЙ САД № 91» </w:t>
      </w:r>
    </w:p>
    <w:p w:rsidR="008931BF" w:rsidRPr="007036AE" w:rsidRDefault="008931BF" w:rsidP="008931BF">
      <w:pPr>
        <w:tabs>
          <w:tab w:val="left" w:pos="9923"/>
        </w:tabs>
        <w:spacing w:after="0" w:line="240" w:lineRule="auto"/>
        <w:ind w:right="283"/>
        <w:jc w:val="center"/>
        <w:rPr>
          <w:rFonts w:ascii="Times New Roman" w:hAnsi="Times New Roman"/>
          <w:caps/>
          <w:sz w:val="28"/>
          <w:szCs w:val="28"/>
        </w:rPr>
      </w:pPr>
      <w:r>
        <w:rPr>
          <w:rFonts w:ascii="Times New Roman" w:hAnsi="Times New Roman"/>
          <w:caps/>
          <w:sz w:val="28"/>
          <w:szCs w:val="28"/>
        </w:rPr>
        <w:t>г.Н</w:t>
      </w:r>
      <w:r>
        <w:rPr>
          <w:rFonts w:ascii="Times New Roman" w:hAnsi="Times New Roman"/>
          <w:sz w:val="28"/>
          <w:szCs w:val="28"/>
        </w:rPr>
        <w:t>ижнекамск</w:t>
      </w:r>
    </w:p>
    <w:p w:rsidR="008931BF" w:rsidRPr="007036AE" w:rsidRDefault="008931BF" w:rsidP="008931BF">
      <w:pPr>
        <w:tabs>
          <w:tab w:val="left" w:pos="9923"/>
        </w:tabs>
        <w:spacing w:after="0" w:line="240" w:lineRule="auto"/>
        <w:ind w:right="283"/>
        <w:jc w:val="center"/>
        <w:rPr>
          <w:rFonts w:ascii="Times New Roman" w:eastAsia="Times New Roman" w:hAnsi="Times New Roman"/>
          <w:b/>
          <w:sz w:val="28"/>
          <w:szCs w:val="28"/>
          <w:lang w:val="tt-RU"/>
        </w:rPr>
      </w:pPr>
      <w:r w:rsidRPr="007036AE">
        <w:rPr>
          <w:rFonts w:ascii="Times New Roman" w:eastAsia="Times New Roman" w:hAnsi="Times New Roman"/>
          <w:b/>
          <w:sz w:val="28"/>
          <w:szCs w:val="28"/>
          <w:lang w:val="tt-RU"/>
        </w:rPr>
        <w:t>Пояснительная записка</w:t>
      </w:r>
    </w:p>
    <w:p w:rsidR="008931BF" w:rsidRPr="007036AE" w:rsidRDefault="008931BF" w:rsidP="008931BF">
      <w:pPr>
        <w:tabs>
          <w:tab w:val="left" w:pos="9923"/>
          <w:tab w:val="left" w:pos="10632"/>
        </w:tabs>
        <w:spacing w:after="0" w:line="240" w:lineRule="auto"/>
        <w:ind w:right="284" w:firstLine="567"/>
        <w:jc w:val="both"/>
        <w:rPr>
          <w:rFonts w:ascii="Times New Roman" w:hAnsi="Times New Roman"/>
          <w:sz w:val="28"/>
          <w:szCs w:val="28"/>
        </w:rPr>
      </w:pPr>
      <w:r w:rsidRPr="007036AE">
        <w:rPr>
          <w:rFonts w:ascii="Times New Roman" w:hAnsi="Times New Roman"/>
          <w:sz w:val="28"/>
          <w:szCs w:val="28"/>
        </w:rPr>
        <w:t>В течение всего дошкольного возраста у ребенка начинают закладываться элементарные математические представления, которые в дальнейшем будут основой для развития его интеллекта и дальнейшей учебной деятельности. В последние десятилетия возникли тревожащие тенденции, связанные с тем, что система образовательной работы с дошкольниками стала во многом использовать школьные формы, методы, иногда и содержание обучения, что не соответствует возможностям детей дошкольного возраста, их восприятию,  мышлению, памяти.  Анализ состояния обучения дошкольников приводит к выводу о необходимости обучения в играх. Играя, ребенок может приобретать новые знания, умения, навыки, развивать способности, формировать первичные представления об основных свойствах и отношениях объектов окружающего мира: форма, цвет, размер, количество, число, части и целое, пространство и время; подчас не догадываясь об этом.</w:t>
      </w:r>
    </w:p>
    <w:p w:rsidR="008931BF" w:rsidRPr="007036AE" w:rsidRDefault="008931BF" w:rsidP="008931BF">
      <w:pPr>
        <w:tabs>
          <w:tab w:val="left" w:pos="9923"/>
          <w:tab w:val="left" w:pos="10632"/>
        </w:tabs>
        <w:spacing w:after="0" w:line="240" w:lineRule="auto"/>
        <w:ind w:right="283" w:firstLine="567"/>
        <w:jc w:val="both"/>
        <w:rPr>
          <w:rFonts w:ascii="Times New Roman" w:hAnsi="Times New Roman"/>
          <w:sz w:val="28"/>
          <w:szCs w:val="28"/>
        </w:rPr>
      </w:pPr>
      <w:r w:rsidRPr="007036AE">
        <w:rPr>
          <w:rFonts w:ascii="Times New Roman" w:hAnsi="Times New Roman"/>
          <w:sz w:val="28"/>
          <w:szCs w:val="28"/>
        </w:rPr>
        <w:t>При этом  нужно помнить, что основная задача дошкольной подготовки - это создание каждому ребенку оптимальных условий для максимального развития его индивидуальных данных с учетом возраста.</w:t>
      </w:r>
    </w:p>
    <w:p w:rsidR="008931BF" w:rsidRPr="007036AE" w:rsidRDefault="008931BF" w:rsidP="008931BF">
      <w:pPr>
        <w:tabs>
          <w:tab w:val="left" w:pos="9923"/>
          <w:tab w:val="left" w:pos="10632"/>
        </w:tabs>
        <w:spacing w:after="0" w:line="240" w:lineRule="auto"/>
        <w:ind w:right="283"/>
        <w:jc w:val="both"/>
        <w:rPr>
          <w:rFonts w:ascii="Times New Roman" w:hAnsi="Times New Roman"/>
          <w:sz w:val="28"/>
          <w:szCs w:val="28"/>
        </w:rPr>
      </w:pPr>
      <w:r w:rsidRPr="007036AE">
        <w:rPr>
          <w:rFonts w:ascii="Times New Roman" w:hAnsi="Times New Roman"/>
          <w:sz w:val="28"/>
          <w:szCs w:val="28"/>
        </w:rPr>
        <w:t>Самой новой формой эффективных технологий обучения является проблемно-ситуативное обучение с использованием кейсов.</w:t>
      </w:r>
    </w:p>
    <w:p w:rsidR="008931BF" w:rsidRPr="007036AE" w:rsidRDefault="008931BF" w:rsidP="008931BF">
      <w:pPr>
        <w:tabs>
          <w:tab w:val="left" w:pos="9923"/>
          <w:tab w:val="left" w:pos="10632"/>
        </w:tabs>
        <w:spacing w:after="0" w:line="240" w:lineRule="auto"/>
        <w:ind w:right="283" w:firstLine="567"/>
        <w:jc w:val="both"/>
        <w:rPr>
          <w:rFonts w:ascii="Times New Roman" w:hAnsi="Times New Roman"/>
          <w:sz w:val="28"/>
          <w:szCs w:val="28"/>
        </w:rPr>
      </w:pPr>
      <w:r w:rsidRPr="007036AE">
        <w:rPr>
          <w:rFonts w:ascii="Times New Roman" w:hAnsi="Times New Roman"/>
          <w:sz w:val="28"/>
          <w:szCs w:val="28"/>
        </w:rPr>
        <w:t xml:space="preserve">Кейс-технология – это интерактивная технология для краткосрочного обучения, на основе реальных или вымышленных ситуаций, направленная не столько на освоение знаний, сколько на формирование новых качеств и умений. </w:t>
      </w:r>
    </w:p>
    <w:p w:rsidR="008931BF" w:rsidRPr="007036AE" w:rsidRDefault="008931BF" w:rsidP="008931BF">
      <w:pPr>
        <w:tabs>
          <w:tab w:val="left" w:pos="9923"/>
          <w:tab w:val="left" w:pos="10632"/>
        </w:tabs>
        <w:spacing w:after="0" w:line="240" w:lineRule="auto"/>
        <w:ind w:right="283" w:firstLine="567"/>
        <w:jc w:val="both"/>
        <w:rPr>
          <w:rFonts w:ascii="Times New Roman" w:hAnsi="Times New Roman"/>
          <w:sz w:val="28"/>
          <w:szCs w:val="28"/>
        </w:rPr>
      </w:pPr>
      <w:r w:rsidRPr="007036AE">
        <w:rPr>
          <w:rFonts w:ascii="Times New Roman" w:hAnsi="Times New Roman"/>
          <w:sz w:val="28"/>
          <w:szCs w:val="28"/>
        </w:rPr>
        <w:t>Кейс – метод развивает:</w:t>
      </w:r>
    </w:p>
    <w:p w:rsidR="008931BF" w:rsidRPr="007036AE" w:rsidRDefault="008931BF" w:rsidP="008931BF">
      <w:pPr>
        <w:tabs>
          <w:tab w:val="left" w:pos="9923"/>
          <w:tab w:val="left" w:pos="10632"/>
        </w:tabs>
        <w:spacing w:after="0" w:line="240" w:lineRule="auto"/>
        <w:ind w:right="283"/>
        <w:jc w:val="both"/>
        <w:rPr>
          <w:rFonts w:ascii="Times New Roman" w:hAnsi="Times New Roman"/>
          <w:sz w:val="28"/>
          <w:szCs w:val="28"/>
        </w:rPr>
      </w:pPr>
      <w:r w:rsidRPr="007036AE">
        <w:rPr>
          <w:rFonts w:ascii="Times New Roman" w:hAnsi="Times New Roman"/>
          <w:sz w:val="28"/>
          <w:szCs w:val="28"/>
        </w:rPr>
        <w:t>1. умственные, сенсорные и речевые способности.</w:t>
      </w:r>
    </w:p>
    <w:p w:rsidR="008931BF" w:rsidRPr="007036AE" w:rsidRDefault="008931BF" w:rsidP="008931BF">
      <w:pPr>
        <w:tabs>
          <w:tab w:val="left" w:pos="9923"/>
          <w:tab w:val="left" w:pos="10632"/>
        </w:tabs>
        <w:spacing w:after="0" w:line="240" w:lineRule="auto"/>
        <w:ind w:right="283"/>
        <w:jc w:val="both"/>
        <w:rPr>
          <w:rFonts w:ascii="Times New Roman" w:hAnsi="Times New Roman"/>
          <w:sz w:val="28"/>
          <w:szCs w:val="28"/>
        </w:rPr>
      </w:pPr>
      <w:r w:rsidRPr="007036AE">
        <w:rPr>
          <w:rFonts w:ascii="Times New Roman" w:hAnsi="Times New Roman"/>
          <w:sz w:val="28"/>
          <w:szCs w:val="28"/>
        </w:rPr>
        <w:t xml:space="preserve">2. аналитические умения: классифицировать, анализировать, </w:t>
      </w:r>
    </w:p>
    <w:p w:rsidR="008931BF" w:rsidRPr="007036AE" w:rsidRDefault="008931BF" w:rsidP="008931BF">
      <w:pPr>
        <w:tabs>
          <w:tab w:val="left" w:pos="9923"/>
          <w:tab w:val="left" w:pos="10632"/>
        </w:tabs>
        <w:spacing w:after="0" w:line="240" w:lineRule="auto"/>
        <w:ind w:right="283"/>
        <w:jc w:val="both"/>
        <w:rPr>
          <w:rFonts w:ascii="Times New Roman" w:hAnsi="Times New Roman"/>
          <w:sz w:val="28"/>
          <w:szCs w:val="28"/>
        </w:rPr>
      </w:pPr>
      <w:r w:rsidRPr="007036AE">
        <w:rPr>
          <w:rFonts w:ascii="Times New Roman" w:hAnsi="Times New Roman"/>
          <w:sz w:val="28"/>
          <w:szCs w:val="28"/>
        </w:rPr>
        <w:t>представлять свой взгляд на решение проблемы.</w:t>
      </w:r>
    </w:p>
    <w:p w:rsidR="008931BF" w:rsidRPr="007036AE" w:rsidRDefault="008931BF" w:rsidP="008931BF">
      <w:pPr>
        <w:tabs>
          <w:tab w:val="left" w:pos="9923"/>
          <w:tab w:val="left" w:pos="10632"/>
        </w:tabs>
        <w:spacing w:after="0" w:line="240" w:lineRule="auto"/>
        <w:ind w:right="283"/>
        <w:jc w:val="both"/>
        <w:rPr>
          <w:rFonts w:ascii="Times New Roman" w:hAnsi="Times New Roman"/>
          <w:sz w:val="28"/>
          <w:szCs w:val="28"/>
        </w:rPr>
      </w:pPr>
      <w:r w:rsidRPr="007036AE">
        <w:rPr>
          <w:rFonts w:ascii="Times New Roman" w:hAnsi="Times New Roman"/>
          <w:sz w:val="28"/>
          <w:szCs w:val="28"/>
        </w:rPr>
        <w:t>3. формирует навыки коммуникативного взаимодействия</w:t>
      </w:r>
    </w:p>
    <w:p w:rsidR="008931BF" w:rsidRPr="007036AE" w:rsidRDefault="008931BF" w:rsidP="008931BF">
      <w:pPr>
        <w:tabs>
          <w:tab w:val="left" w:pos="9923"/>
          <w:tab w:val="left" w:pos="10632"/>
        </w:tabs>
        <w:spacing w:after="0" w:line="240" w:lineRule="auto"/>
        <w:ind w:right="283"/>
        <w:jc w:val="both"/>
        <w:rPr>
          <w:rFonts w:ascii="Times New Roman" w:hAnsi="Times New Roman"/>
          <w:sz w:val="28"/>
          <w:szCs w:val="28"/>
        </w:rPr>
      </w:pPr>
      <w:r w:rsidRPr="007036AE">
        <w:rPr>
          <w:rFonts w:ascii="Times New Roman" w:hAnsi="Times New Roman"/>
          <w:sz w:val="28"/>
          <w:szCs w:val="28"/>
        </w:rPr>
        <w:t>4. практические умения.</w:t>
      </w:r>
    </w:p>
    <w:p w:rsidR="008931BF" w:rsidRPr="007036AE" w:rsidRDefault="008931BF" w:rsidP="008931BF">
      <w:pPr>
        <w:tabs>
          <w:tab w:val="left" w:pos="9923"/>
          <w:tab w:val="left" w:pos="10632"/>
        </w:tabs>
        <w:spacing w:after="0" w:line="240" w:lineRule="auto"/>
        <w:ind w:right="283"/>
        <w:jc w:val="both"/>
        <w:rPr>
          <w:rFonts w:ascii="Times New Roman" w:hAnsi="Times New Roman"/>
          <w:sz w:val="28"/>
          <w:szCs w:val="28"/>
        </w:rPr>
      </w:pPr>
      <w:r w:rsidRPr="007036AE">
        <w:rPr>
          <w:rFonts w:ascii="Times New Roman" w:hAnsi="Times New Roman"/>
          <w:sz w:val="28"/>
          <w:szCs w:val="28"/>
        </w:rPr>
        <w:t>5. социальные умения (умение слушать, поддерживать чужое мнение).</w:t>
      </w:r>
    </w:p>
    <w:p w:rsidR="008931BF" w:rsidRPr="007036AE" w:rsidRDefault="008931BF" w:rsidP="008931BF">
      <w:pPr>
        <w:tabs>
          <w:tab w:val="left" w:pos="9923"/>
        </w:tabs>
        <w:spacing w:after="0" w:line="240" w:lineRule="auto"/>
        <w:ind w:right="283" w:firstLine="567"/>
        <w:jc w:val="both"/>
        <w:rPr>
          <w:rFonts w:ascii="Times New Roman" w:hAnsi="Times New Roman"/>
          <w:sz w:val="28"/>
          <w:szCs w:val="28"/>
        </w:rPr>
      </w:pPr>
      <w:r w:rsidRPr="007036AE">
        <w:rPr>
          <w:rFonts w:ascii="Times New Roman" w:hAnsi="Times New Roman"/>
          <w:b/>
          <w:sz w:val="28"/>
          <w:szCs w:val="28"/>
        </w:rPr>
        <w:t>Цель:</w:t>
      </w:r>
      <w:r w:rsidRPr="007036AE">
        <w:rPr>
          <w:rFonts w:ascii="Times New Roman" w:hAnsi="Times New Roman"/>
          <w:sz w:val="28"/>
          <w:szCs w:val="28"/>
        </w:rPr>
        <w:t xml:space="preserve"> Формировать развитие познавательных и творческих способностей детей, систематизировать знания по ФЭМП в разных возрастных групп. </w:t>
      </w:r>
    </w:p>
    <w:p w:rsidR="008931BF" w:rsidRPr="007036AE" w:rsidRDefault="008931BF" w:rsidP="008931BF">
      <w:pPr>
        <w:tabs>
          <w:tab w:val="left" w:pos="9923"/>
        </w:tabs>
        <w:spacing w:after="0" w:line="240" w:lineRule="auto"/>
        <w:ind w:right="283"/>
        <w:jc w:val="center"/>
        <w:rPr>
          <w:rFonts w:ascii="Times New Roman" w:hAnsi="Times New Roman"/>
          <w:sz w:val="28"/>
          <w:szCs w:val="28"/>
        </w:rPr>
      </w:pPr>
      <w:r w:rsidRPr="007036AE">
        <w:rPr>
          <w:rFonts w:ascii="Times New Roman" w:hAnsi="Times New Roman"/>
          <w:b/>
          <w:sz w:val="28"/>
          <w:szCs w:val="28"/>
        </w:rPr>
        <w:t>Как применять кейс по ФЭМП в работе с детьми</w:t>
      </w:r>
      <w:r w:rsidRPr="007036AE">
        <w:rPr>
          <w:rFonts w:ascii="Times New Roman" w:hAnsi="Times New Roman"/>
          <w:sz w:val="28"/>
          <w:szCs w:val="28"/>
        </w:rPr>
        <w:t>.</w:t>
      </w:r>
    </w:p>
    <w:p w:rsidR="008931BF" w:rsidRPr="007036AE" w:rsidRDefault="008931BF" w:rsidP="008931BF">
      <w:pPr>
        <w:tabs>
          <w:tab w:val="left" w:pos="9923"/>
        </w:tabs>
        <w:spacing w:after="0" w:line="240" w:lineRule="auto"/>
        <w:ind w:right="283"/>
        <w:jc w:val="both"/>
        <w:rPr>
          <w:rFonts w:ascii="Times New Roman" w:hAnsi="Times New Roman"/>
          <w:sz w:val="28"/>
          <w:szCs w:val="28"/>
        </w:rPr>
      </w:pPr>
      <w:r w:rsidRPr="007036AE">
        <w:rPr>
          <w:rFonts w:ascii="Times New Roman" w:hAnsi="Times New Roman"/>
          <w:sz w:val="28"/>
          <w:szCs w:val="28"/>
        </w:rPr>
        <w:t xml:space="preserve"> Кейс – технологии педагоги могут использовать, во-первых, как составную часть образовательной ситуации познавательного или речевого цикла. Во вторых, как форма работы в рамках совместной или в самостоятельной деятельности. В- </w:t>
      </w:r>
      <w:r w:rsidRPr="007036AE">
        <w:rPr>
          <w:rFonts w:ascii="Times New Roman" w:hAnsi="Times New Roman"/>
          <w:sz w:val="28"/>
          <w:szCs w:val="28"/>
        </w:rPr>
        <w:lastRenderedPageBreak/>
        <w:t>третьих, как часть проекта по формированию элементарных математических представлений.</w:t>
      </w:r>
    </w:p>
    <w:p w:rsidR="008931BF" w:rsidRPr="007036AE" w:rsidRDefault="008931BF" w:rsidP="008931BF">
      <w:pPr>
        <w:tabs>
          <w:tab w:val="left" w:pos="9923"/>
        </w:tabs>
        <w:spacing w:after="0" w:line="240" w:lineRule="auto"/>
        <w:ind w:left="567" w:right="283" w:firstLine="567"/>
        <w:jc w:val="both"/>
        <w:rPr>
          <w:rFonts w:ascii="Times New Roman" w:hAnsi="Times New Roman"/>
          <w:sz w:val="28"/>
          <w:szCs w:val="28"/>
        </w:rPr>
      </w:pPr>
      <w:r w:rsidRPr="007036AE">
        <w:rPr>
          <w:rFonts w:ascii="Times New Roman" w:hAnsi="Times New Roman"/>
          <w:sz w:val="28"/>
          <w:szCs w:val="28"/>
        </w:rPr>
        <w:t>В процессе обсуждения кейса не подсказывайте детям решения, воздерживайтесь от ответов на вопросы. Задача детей – самостоятельно найти решение или решения кейса, применить знания по формированию элементарных математических представлений. Дайте возможность дошкольникам анализировать, делать выводы, строить предположения.</w:t>
      </w:r>
    </w:p>
    <w:p w:rsidR="008931BF" w:rsidRPr="007036AE" w:rsidRDefault="008931BF" w:rsidP="008931BF">
      <w:pPr>
        <w:tabs>
          <w:tab w:val="left" w:pos="9923"/>
        </w:tabs>
        <w:spacing w:after="0" w:line="240" w:lineRule="auto"/>
        <w:ind w:left="567" w:right="283"/>
        <w:jc w:val="both"/>
        <w:rPr>
          <w:rFonts w:ascii="Times New Roman" w:hAnsi="Times New Roman"/>
          <w:sz w:val="28"/>
          <w:szCs w:val="28"/>
        </w:rPr>
      </w:pPr>
      <w:r w:rsidRPr="007036AE">
        <w:rPr>
          <w:rFonts w:ascii="Times New Roman" w:hAnsi="Times New Roman"/>
          <w:sz w:val="28"/>
          <w:szCs w:val="28"/>
        </w:rPr>
        <w:t>Чтобы помочь воспитанникам, задавайте наводящие вопросы, напремер: «Что в кейсе?», «О чем пойдет речь?», «В чем состоит проблема?», «Что может произойти и к чему может привести, если…?», «Как вы можете решить эту проблему?», «Что вы могли бы сделать?»</w:t>
      </w:r>
    </w:p>
    <w:p w:rsidR="008931BF" w:rsidRPr="00582B30" w:rsidRDefault="008931BF" w:rsidP="008931BF">
      <w:pPr>
        <w:tabs>
          <w:tab w:val="left" w:pos="9923"/>
        </w:tabs>
        <w:spacing w:after="0" w:line="240" w:lineRule="auto"/>
        <w:ind w:left="567" w:right="283" w:firstLine="567"/>
        <w:jc w:val="both"/>
        <w:rPr>
          <w:rFonts w:ascii="Times New Roman" w:hAnsi="Times New Roman"/>
          <w:sz w:val="28"/>
          <w:szCs w:val="28"/>
        </w:rPr>
      </w:pPr>
      <w:r w:rsidRPr="007036AE">
        <w:rPr>
          <w:rFonts w:ascii="Times New Roman" w:hAnsi="Times New Roman"/>
          <w:sz w:val="28"/>
          <w:szCs w:val="28"/>
        </w:rPr>
        <w:t>При правильном  применении кейс - технологии дети усвоят элементарных математических представлений. Работа с кейсом также будет развивать логическое мышление детей, умение анализировать, формулировать высказывание, взаимодействовать в команде; получать необходимую информацию в общении со сверстником, со взрослыми; соотносить свои устремления с интересами других; доказывать свою точку зрения. Дети научатся аргументировать ответ, формулировать вопрос, участвовать в дискуссии; воспринимать ситуацию целостно, критически, объективно, применять к себе обстоятельства; работать в команде: адекватно вести себя в конфликтных и проблемных ситуациях; применять самостоятельно, без помощи взрослого полученные знания.</w:t>
      </w:r>
    </w:p>
    <w:p w:rsidR="008931BF" w:rsidRPr="007036AE" w:rsidRDefault="008931BF" w:rsidP="008931BF">
      <w:pPr>
        <w:tabs>
          <w:tab w:val="left" w:pos="9923"/>
        </w:tabs>
        <w:spacing w:after="0" w:line="240" w:lineRule="auto"/>
        <w:ind w:left="567" w:right="283"/>
        <w:jc w:val="center"/>
        <w:rPr>
          <w:rFonts w:ascii="Times New Roman" w:hAnsi="Times New Roman"/>
          <w:b/>
          <w:sz w:val="28"/>
          <w:szCs w:val="28"/>
          <w:lang w:val="tt-RU"/>
        </w:rPr>
      </w:pPr>
      <w:r w:rsidRPr="007036AE">
        <w:rPr>
          <w:rFonts w:ascii="Times New Roman" w:hAnsi="Times New Roman"/>
          <w:b/>
          <w:sz w:val="28"/>
          <w:szCs w:val="28"/>
          <w:lang w:val="tt-RU"/>
        </w:rPr>
        <w:t>Описание пособия</w:t>
      </w:r>
    </w:p>
    <w:p w:rsidR="008931BF" w:rsidRPr="007036AE" w:rsidRDefault="008931BF" w:rsidP="008931BF">
      <w:pPr>
        <w:tabs>
          <w:tab w:val="left" w:pos="9923"/>
        </w:tabs>
        <w:spacing w:after="0" w:line="240" w:lineRule="auto"/>
        <w:ind w:left="567" w:right="283" w:firstLine="567"/>
        <w:jc w:val="both"/>
        <w:rPr>
          <w:rFonts w:ascii="Times New Roman" w:hAnsi="Times New Roman"/>
          <w:sz w:val="28"/>
          <w:szCs w:val="28"/>
          <w:lang w:val="tt-RU"/>
        </w:rPr>
      </w:pPr>
      <w:r w:rsidRPr="007036AE">
        <w:rPr>
          <w:rFonts w:ascii="Times New Roman" w:hAnsi="Times New Roman"/>
          <w:sz w:val="28"/>
          <w:szCs w:val="28"/>
          <w:lang w:val="tt-RU"/>
        </w:rPr>
        <w:t>Дидактическое пособие “Математический кейс”представляет собой картонный кейс форматом А3. С обеих сторон в кейсе оформлены различные тематические картинки, иллюстрации с небольшим текстом, информацей по теме, контейниры с прещепками и счетные палочки.</w:t>
      </w:r>
      <w:r w:rsidRPr="007036AE">
        <w:rPr>
          <w:rFonts w:ascii="Times New Roman" w:eastAsia="Times New Roman" w:hAnsi="Times New Roman"/>
          <w:color w:val="000000"/>
          <w:sz w:val="28"/>
          <w:szCs w:val="28"/>
        </w:rPr>
        <w:t xml:space="preserve"> </w:t>
      </w:r>
    </w:p>
    <w:p w:rsidR="008931BF" w:rsidRPr="007036AE" w:rsidRDefault="008931BF" w:rsidP="008931BF">
      <w:pPr>
        <w:shd w:val="clear" w:color="auto" w:fill="FFFFFF"/>
        <w:tabs>
          <w:tab w:val="left" w:pos="9923"/>
        </w:tabs>
        <w:spacing w:after="0" w:line="240" w:lineRule="auto"/>
        <w:ind w:left="567" w:right="283" w:firstLine="567"/>
        <w:jc w:val="both"/>
        <w:rPr>
          <w:rFonts w:ascii="Times New Roman" w:eastAsia="Times New Roman" w:hAnsi="Times New Roman"/>
          <w:color w:val="000000"/>
          <w:sz w:val="28"/>
          <w:szCs w:val="28"/>
        </w:rPr>
      </w:pPr>
      <w:r w:rsidRPr="007036AE">
        <w:rPr>
          <w:rFonts w:ascii="Times New Roman" w:eastAsia="Times New Roman" w:hAnsi="Times New Roman"/>
          <w:color w:val="000000"/>
          <w:sz w:val="28"/>
          <w:szCs w:val="28"/>
        </w:rPr>
        <w:t>В каждом разделе имеются варианты проведения игр, в которых меняется содержание или усложняются правила. Читатели, на основе имеющегося содержания могут предлагать и другие варианты проведения игр, учитывая индивидуальные особенности и познавательные возможности детей своей группы.</w:t>
      </w:r>
    </w:p>
    <w:p w:rsidR="008931BF" w:rsidRPr="007036AE" w:rsidRDefault="008931BF" w:rsidP="008931BF">
      <w:pPr>
        <w:tabs>
          <w:tab w:val="left" w:pos="9923"/>
        </w:tabs>
        <w:spacing w:after="0" w:line="240" w:lineRule="auto"/>
        <w:ind w:left="567" w:right="283" w:firstLine="567"/>
        <w:jc w:val="both"/>
        <w:rPr>
          <w:rFonts w:ascii="Times New Roman" w:hAnsi="Times New Roman"/>
          <w:sz w:val="28"/>
          <w:szCs w:val="28"/>
          <w:lang w:val="tt-RU"/>
        </w:rPr>
      </w:pPr>
      <w:r w:rsidRPr="007036AE">
        <w:rPr>
          <w:rFonts w:ascii="Times New Roman" w:hAnsi="Times New Roman"/>
          <w:sz w:val="28"/>
          <w:szCs w:val="28"/>
          <w:lang w:val="tt-RU"/>
        </w:rPr>
        <w:t>Тематические разделы:</w:t>
      </w:r>
    </w:p>
    <w:p w:rsidR="008931BF" w:rsidRPr="007036AE" w:rsidRDefault="008931BF" w:rsidP="008931BF">
      <w:pPr>
        <w:pStyle w:val="a5"/>
        <w:tabs>
          <w:tab w:val="left" w:pos="9923"/>
        </w:tabs>
        <w:spacing w:after="0" w:line="240" w:lineRule="auto"/>
        <w:ind w:left="567" w:right="283"/>
        <w:jc w:val="both"/>
        <w:rPr>
          <w:rFonts w:ascii="Times New Roman" w:hAnsi="Times New Roman"/>
          <w:sz w:val="28"/>
          <w:szCs w:val="28"/>
        </w:rPr>
      </w:pPr>
      <w:r w:rsidRPr="007036AE">
        <w:rPr>
          <w:rFonts w:ascii="Times New Roman" w:hAnsi="Times New Roman"/>
          <w:sz w:val="28"/>
          <w:szCs w:val="28"/>
        </w:rPr>
        <w:t>1.Счет до 10.</w:t>
      </w:r>
    </w:p>
    <w:p w:rsidR="008931BF" w:rsidRPr="007036AE" w:rsidRDefault="008931BF" w:rsidP="008931BF">
      <w:pPr>
        <w:pStyle w:val="a5"/>
        <w:tabs>
          <w:tab w:val="left" w:pos="9923"/>
        </w:tabs>
        <w:spacing w:after="0" w:line="240" w:lineRule="auto"/>
        <w:ind w:left="567" w:right="283"/>
        <w:jc w:val="both"/>
        <w:rPr>
          <w:rFonts w:ascii="Times New Roman" w:hAnsi="Times New Roman"/>
          <w:sz w:val="28"/>
          <w:szCs w:val="28"/>
        </w:rPr>
      </w:pPr>
      <w:r w:rsidRPr="007036AE">
        <w:rPr>
          <w:rFonts w:ascii="Times New Roman" w:hAnsi="Times New Roman"/>
          <w:sz w:val="28"/>
          <w:szCs w:val="28"/>
          <w:lang w:val="tt-RU"/>
        </w:rPr>
        <w:t>2.Магнитная игра “Широкий, уский, кароткий” “Большой маленкий”</w:t>
      </w:r>
    </w:p>
    <w:p w:rsidR="008931BF" w:rsidRPr="007036AE" w:rsidRDefault="008931BF" w:rsidP="008931BF">
      <w:pPr>
        <w:pStyle w:val="a5"/>
        <w:tabs>
          <w:tab w:val="left" w:pos="9923"/>
        </w:tabs>
        <w:spacing w:after="0" w:line="240" w:lineRule="auto"/>
        <w:ind w:left="567" w:right="283"/>
        <w:jc w:val="both"/>
        <w:rPr>
          <w:rFonts w:ascii="Times New Roman" w:eastAsia="Times New Roman" w:hAnsi="Times New Roman"/>
          <w:sz w:val="28"/>
          <w:szCs w:val="28"/>
          <w:lang w:eastAsia="ru-RU"/>
        </w:rPr>
      </w:pPr>
      <w:r w:rsidRPr="007036AE">
        <w:rPr>
          <w:rFonts w:ascii="Times New Roman" w:hAnsi="Times New Roman"/>
          <w:sz w:val="28"/>
          <w:szCs w:val="28"/>
        </w:rPr>
        <w:t xml:space="preserve">3. Наглядное пособие дни недели, месяца. </w:t>
      </w:r>
    </w:p>
    <w:p w:rsidR="008931BF" w:rsidRPr="007036AE" w:rsidRDefault="008931BF" w:rsidP="008931BF">
      <w:pPr>
        <w:tabs>
          <w:tab w:val="left" w:pos="9923"/>
        </w:tabs>
        <w:spacing w:after="0" w:line="240" w:lineRule="auto"/>
        <w:ind w:left="567" w:right="283"/>
        <w:jc w:val="both"/>
        <w:rPr>
          <w:rFonts w:ascii="Times New Roman" w:eastAsia="Times New Roman" w:hAnsi="Times New Roman"/>
          <w:sz w:val="28"/>
          <w:szCs w:val="28"/>
        </w:rPr>
      </w:pPr>
      <w:r w:rsidRPr="007036AE">
        <w:rPr>
          <w:rFonts w:ascii="Times New Roman" w:hAnsi="Times New Roman"/>
          <w:sz w:val="28"/>
          <w:szCs w:val="28"/>
        </w:rPr>
        <w:t>4.Дидактические игры</w:t>
      </w:r>
    </w:p>
    <w:p w:rsidR="008931BF" w:rsidRDefault="008931BF" w:rsidP="008931BF">
      <w:pPr>
        <w:pStyle w:val="a5"/>
        <w:tabs>
          <w:tab w:val="left" w:pos="9923"/>
        </w:tabs>
        <w:spacing w:line="240" w:lineRule="auto"/>
        <w:ind w:left="567" w:right="283"/>
        <w:jc w:val="both"/>
        <w:rPr>
          <w:rFonts w:ascii="Times New Roman" w:hAnsi="Times New Roman"/>
          <w:sz w:val="28"/>
          <w:szCs w:val="28"/>
        </w:rPr>
      </w:pPr>
      <w:r w:rsidRPr="007036AE">
        <w:rPr>
          <w:rFonts w:ascii="Times New Roman" w:hAnsi="Times New Roman"/>
          <w:sz w:val="28"/>
          <w:szCs w:val="28"/>
        </w:rPr>
        <w:t>5.«Физкультурные минутки» «Стихи» «Загадки»</w:t>
      </w:r>
    </w:p>
    <w:p w:rsidR="008931BF" w:rsidRPr="007036AE" w:rsidRDefault="008931BF" w:rsidP="008931BF">
      <w:pPr>
        <w:pStyle w:val="a5"/>
        <w:tabs>
          <w:tab w:val="left" w:pos="9923"/>
        </w:tabs>
        <w:spacing w:line="240" w:lineRule="auto"/>
        <w:ind w:left="0" w:right="283"/>
        <w:jc w:val="both"/>
        <w:rPr>
          <w:rFonts w:ascii="Times New Roman" w:hAnsi="Times New Roman"/>
          <w:sz w:val="28"/>
          <w:szCs w:val="28"/>
        </w:rPr>
      </w:pPr>
    </w:p>
    <w:tbl>
      <w:tblPr>
        <w:tblStyle w:val="ae"/>
        <w:tblW w:w="0" w:type="auto"/>
        <w:tblInd w:w="959" w:type="dxa"/>
        <w:tblLook w:val="04A0"/>
      </w:tblPr>
      <w:tblGrid>
        <w:gridCol w:w="4461"/>
        <w:gridCol w:w="4435"/>
      </w:tblGrid>
      <w:tr w:rsidR="008931BF" w:rsidRPr="007036AE" w:rsidTr="009A6E3D">
        <w:tc>
          <w:tcPr>
            <w:tcW w:w="4461" w:type="dxa"/>
          </w:tcPr>
          <w:p w:rsidR="008931BF" w:rsidRPr="007036AE" w:rsidRDefault="008931BF" w:rsidP="009A6E3D">
            <w:pPr>
              <w:pStyle w:val="a5"/>
              <w:tabs>
                <w:tab w:val="left" w:pos="9923"/>
              </w:tabs>
              <w:ind w:left="0" w:right="283"/>
              <w:jc w:val="both"/>
              <w:rPr>
                <w:rFonts w:ascii="Times New Roman" w:hAnsi="Times New Roman"/>
                <w:b/>
                <w:sz w:val="28"/>
                <w:szCs w:val="28"/>
              </w:rPr>
            </w:pPr>
            <w:r w:rsidRPr="007036AE">
              <w:rPr>
                <w:rFonts w:ascii="Times New Roman" w:hAnsi="Times New Roman"/>
                <w:b/>
                <w:sz w:val="28"/>
                <w:szCs w:val="28"/>
              </w:rPr>
              <w:t>Раздел № 1</w:t>
            </w:r>
          </w:p>
          <w:p w:rsidR="008931BF" w:rsidRPr="007036AE" w:rsidRDefault="008931BF" w:rsidP="009A6E3D">
            <w:pPr>
              <w:pStyle w:val="a5"/>
              <w:tabs>
                <w:tab w:val="left" w:pos="9923"/>
              </w:tabs>
              <w:ind w:left="0" w:right="283"/>
              <w:jc w:val="both"/>
              <w:rPr>
                <w:rFonts w:ascii="Times New Roman" w:hAnsi="Times New Roman"/>
                <w:sz w:val="28"/>
                <w:szCs w:val="28"/>
              </w:rPr>
            </w:pPr>
            <w:r w:rsidRPr="007036AE">
              <w:rPr>
                <w:rFonts w:ascii="Times New Roman" w:eastAsia="Times New Roman" w:hAnsi="Times New Roman"/>
                <w:b/>
                <w:noProof/>
                <w:sz w:val="28"/>
                <w:szCs w:val="28"/>
                <w:lang w:eastAsia="ru-RU"/>
              </w:rPr>
              <w:lastRenderedPageBreak/>
              <w:drawing>
                <wp:inline distT="0" distB="0" distL="0" distR="0">
                  <wp:extent cx="1438275" cy="1078708"/>
                  <wp:effectExtent l="95250" t="95250" r="104775" b="102392"/>
                  <wp:docPr id="48" name="Рисунок 1" descr="C:\Users\Алена\Desktop\20181017_13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на\Desktop\20181017_131132.jpg"/>
                          <pic:cNvPicPr>
                            <a:picLocks noChangeAspect="1" noChangeArrowheads="1"/>
                          </pic:cNvPicPr>
                        </pic:nvPicPr>
                        <pic:blipFill>
                          <a:blip r:embed="rId41" cstate="print">
                            <a:extLst>
                              <a:ext uri="{BEBA8EAE-BF5A-486C-A8C5-ECC9F3942E4B}">
                                <a14:imgProps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80">
                                    <a14:imgEffect>
                                      <a14:brightnessContrast contrast="40000"/>
                                    </a14:imgEffect>
                                  </a14:imgLayer>
                                </a14:imgProps>
                              </a:ex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6332" cy="10922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931BF" w:rsidRPr="007036AE" w:rsidRDefault="008931BF" w:rsidP="009A6E3D">
            <w:pPr>
              <w:pStyle w:val="a5"/>
              <w:tabs>
                <w:tab w:val="left" w:pos="9923"/>
              </w:tabs>
              <w:ind w:left="0" w:right="283"/>
              <w:jc w:val="both"/>
              <w:rPr>
                <w:rFonts w:ascii="Times New Roman" w:hAnsi="Times New Roman"/>
                <w:sz w:val="28"/>
                <w:szCs w:val="28"/>
              </w:rPr>
            </w:pPr>
          </w:p>
        </w:tc>
        <w:tc>
          <w:tcPr>
            <w:tcW w:w="4435" w:type="dxa"/>
          </w:tcPr>
          <w:p w:rsidR="008931BF" w:rsidRPr="007036AE" w:rsidRDefault="008931BF" w:rsidP="009A6E3D">
            <w:pPr>
              <w:shd w:val="clear" w:color="auto" w:fill="FFFFFF"/>
              <w:tabs>
                <w:tab w:val="left" w:pos="9923"/>
              </w:tabs>
              <w:ind w:right="283"/>
              <w:jc w:val="both"/>
              <w:rPr>
                <w:rFonts w:ascii="Times New Roman" w:hAnsi="Times New Roman"/>
                <w:b/>
                <w:sz w:val="28"/>
                <w:szCs w:val="28"/>
              </w:rPr>
            </w:pPr>
            <w:r w:rsidRPr="007036AE">
              <w:rPr>
                <w:rFonts w:ascii="Times New Roman" w:hAnsi="Times New Roman"/>
                <w:b/>
                <w:sz w:val="28"/>
                <w:szCs w:val="28"/>
              </w:rPr>
              <w:lastRenderedPageBreak/>
              <w:t>Счет до 10</w:t>
            </w:r>
          </w:p>
          <w:p w:rsidR="008931BF" w:rsidRPr="007036AE" w:rsidRDefault="008931BF" w:rsidP="009A6E3D">
            <w:pPr>
              <w:shd w:val="clear" w:color="auto" w:fill="FFFFFF"/>
              <w:tabs>
                <w:tab w:val="left" w:pos="9923"/>
              </w:tabs>
              <w:ind w:right="283"/>
              <w:jc w:val="both"/>
              <w:rPr>
                <w:rFonts w:ascii="Times New Roman" w:eastAsia="Times New Roman" w:hAnsi="Times New Roman"/>
                <w:color w:val="000000"/>
                <w:sz w:val="28"/>
                <w:szCs w:val="28"/>
              </w:rPr>
            </w:pPr>
            <w:r w:rsidRPr="007036AE">
              <w:rPr>
                <w:rFonts w:ascii="Times New Roman" w:eastAsia="Times New Roman" w:hAnsi="Times New Roman"/>
                <w:b/>
                <w:color w:val="000000"/>
                <w:sz w:val="28"/>
                <w:szCs w:val="28"/>
              </w:rPr>
              <w:t>Цель:</w:t>
            </w:r>
            <w:r w:rsidRPr="007036AE">
              <w:rPr>
                <w:rFonts w:ascii="Times New Roman" w:eastAsia="Times New Roman" w:hAnsi="Times New Roman"/>
                <w:color w:val="000000"/>
                <w:sz w:val="28"/>
                <w:szCs w:val="28"/>
              </w:rPr>
              <w:t xml:space="preserve"> </w:t>
            </w:r>
            <w:r w:rsidRPr="007036AE">
              <w:rPr>
                <w:rFonts w:ascii="Times New Roman" w:hAnsi="Times New Roman"/>
                <w:color w:val="000000"/>
                <w:sz w:val="28"/>
                <w:szCs w:val="28"/>
                <w:shd w:val="clear" w:color="auto" w:fill="FFFFFF"/>
              </w:rPr>
              <w:t xml:space="preserve"> Обобщить и </w:t>
            </w:r>
            <w:r w:rsidRPr="007036AE">
              <w:rPr>
                <w:rFonts w:ascii="Times New Roman" w:hAnsi="Times New Roman"/>
                <w:color w:val="000000"/>
                <w:sz w:val="28"/>
                <w:szCs w:val="28"/>
                <w:shd w:val="clear" w:color="auto" w:fill="FFFFFF"/>
              </w:rPr>
              <w:lastRenderedPageBreak/>
              <w:t>систематизировать знания  детей  по теме «Числа от 1 до 10″</w:t>
            </w:r>
          </w:p>
          <w:p w:rsidR="008931BF" w:rsidRPr="007036AE" w:rsidRDefault="008931BF" w:rsidP="009A6E3D">
            <w:pPr>
              <w:pStyle w:val="a5"/>
              <w:tabs>
                <w:tab w:val="left" w:pos="9923"/>
              </w:tabs>
              <w:ind w:left="0" w:right="283"/>
              <w:jc w:val="both"/>
              <w:rPr>
                <w:rFonts w:ascii="Times New Roman" w:hAnsi="Times New Roman"/>
                <w:sz w:val="28"/>
                <w:szCs w:val="28"/>
              </w:rPr>
            </w:pPr>
            <w:r w:rsidRPr="007036AE">
              <w:rPr>
                <w:rFonts w:ascii="Times New Roman" w:eastAsia="Times New Roman" w:hAnsi="Times New Roman"/>
                <w:b/>
                <w:color w:val="000000"/>
                <w:sz w:val="28"/>
                <w:szCs w:val="28"/>
                <w:lang w:eastAsia="ru-RU"/>
              </w:rPr>
              <w:t>Материал:</w:t>
            </w:r>
            <w:r w:rsidRPr="007036AE">
              <w:rPr>
                <w:rFonts w:ascii="Times New Roman" w:eastAsia="Times New Roman" w:hAnsi="Times New Roman"/>
                <w:color w:val="000000"/>
                <w:sz w:val="28"/>
                <w:szCs w:val="28"/>
                <w:lang w:eastAsia="ru-RU"/>
              </w:rPr>
              <w:t xml:space="preserve"> картинки гусеницы, в котором находится цифры до 10.</w:t>
            </w:r>
          </w:p>
        </w:tc>
      </w:tr>
    </w:tbl>
    <w:p w:rsidR="008931BF" w:rsidRPr="007036AE" w:rsidRDefault="008931BF" w:rsidP="008931BF">
      <w:pPr>
        <w:pStyle w:val="a5"/>
        <w:tabs>
          <w:tab w:val="left" w:pos="9923"/>
        </w:tabs>
        <w:spacing w:line="240" w:lineRule="auto"/>
        <w:ind w:left="0" w:right="283"/>
        <w:jc w:val="both"/>
        <w:rPr>
          <w:rFonts w:ascii="Times New Roman" w:hAnsi="Times New Roman"/>
          <w:sz w:val="28"/>
          <w:szCs w:val="28"/>
        </w:rPr>
      </w:pPr>
    </w:p>
    <w:tbl>
      <w:tblPr>
        <w:tblStyle w:val="ae"/>
        <w:tblpPr w:leftFromText="180" w:rightFromText="180" w:vertAnchor="text" w:horzAnchor="margin" w:tblpXSpec="center" w:tblpY="434"/>
        <w:tblW w:w="8080" w:type="dxa"/>
        <w:tblLayout w:type="fixed"/>
        <w:tblLook w:val="04A0"/>
      </w:tblPr>
      <w:tblGrid>
        <w:gridCol w:w="3652"/>
        <w:gridCol w:w="4428"/>
      </w:tblGrid>
      <w:tr w:rsidR="008931BF" w:rsidRPr="007036AE" w:rsidTr="009A6E3D">
        <w:trPr>
          <w:trHeight w:val="1347"/>
        </w:trPr>
        <w:tc>
          <w:tcPr>
            <w:tcW w:w="3652" w:type="dxa"/>
          </w:tcPr>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r w:rsidRPr="007036AE">
              <w:rPr>
                <w:rFonts w:ascii="Times New Roman" w:eastAsia="Times New Roman" w:hAnsi="Times New Roman"/>
                <w:b/>
                <w:sz w:val="28"/>
                <w:szCs w:val="28"/>
              </w:rPr>
              <w:t>Раздел № 2</w:t>
            </w:r>
          </w:p>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r w:rsidRPr="007036AE">
              <w:rPr>
                <w:rFonts w:ascii="Times New Roman" w:eastAsia="Times New Roman" w:hAnsi="Times New Roman"/>
                <w:b/>
                <w:noProof/>
                <w:sz w:val="28"/>
                <w:szCs w:val="28"/>
              </w:rPr>
              <w:drawing>
                <wp:inline distT="0" distB="0" distL="0" distR="0">
                  <wp:extent cx="1866900" cy="1400175"/>
                  <wp:effectExtent l="95250" t="95250" r="76200" b="66675"/>
                  <wp:docPr id="49" name="Рисунок 2" descr="C:\Users\Алена\Desktop\20181017_13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ена\Desktop\20181017_131306.jpg"/>
                          <pic:cNvPicPr>
                            <a:picLocks noChangeAspect="1" noChangeArrowheads="1"/>
                          </pic:cNvPicPr>
                        </pic:nvPicPr>
                        <pic:blipFill>
                          <a:blip r:embed="rId81" cstate="print">
                            <a:extLst>
                              <a:ext uri="{BEBA8EAE-BF5A-486C-A8C5-ECC9F3942E4B}">
                                <a14:imgProps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82">
                                    <a14:imgEffect>
                                      <a14:brightnessContrast contrast="40000"/>
                                    </a14:imgEffect>
                                  </a14:imgLayer>
                                </a14:imgProps>
                              </a:ex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5510" cy="13991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931BF" w:rsidRPr="007036AE" w:rsidRDefault="008931BF" w:rsidP="009A6E3D">
            <w:pPr>
              <w:tabs>
                <w:tab w:val="left" w:pos="9923"/>
              </w:tabs>
              <w:ind w:right="283"/>
              <w:jc w:val="both"/>
              <w:rPr>
                <w:rFonts w:ascii="Times New Roman" w:eastAsia="Times New Roman" w:hAnsi="Times New Roman"/>
                <w:b/>
                <w:sz w:val="28"/>
                <w:szCs w:val="28"/>
              </w:rPr>
            </w:pPr>
          </w:p>
        </w:tc>
        <w:tc>
          <w:tcPr>
            <w:tcW w:w="4428" w:type="dxa"/>
          </w:tcPr>
          <w:p w:rsidR="008931BF" w:rsidRPr="007036AE" w:rsidRDefault="008931BF" w:rsidP="009A6E3D">
            <w:pPr>
              <w:tabs>
                <w:tab w:val="left" w:pos="9923"/>
              </w:tabs>
              <w:ind w:right="283"/>
              <w:jc w:val="both"/>
              <w:rPr>
                <w:rFonts w:ascii="Times New Roman" w:hAnsi="Times New Roman"/>
                <w:b/>
                <w:sz w:val="28"/>
                <w:szCs w:val="28"/>
              </w:rPr>
            </w:pPr>
            <w:r w:rsidRPr="007036AE">
              <w:rPr>
                <w:rFonts w:ascii="Times New Roman" w:hAnsi="Times New Roman"/>
                <w:b/>
                <w:sz w:val="28"/>
                <w:szCs w:val="28"/>
                <w:lang w:val="tt-RU"/>
              </w:rPr>
              <w:t>Магнитная игра “Широкий, уский, кароткий” “Большой маленкий</w:t>
            </w:r>
            <w:r w:rsidRPr="007036AE">
              <w:rPr>
                <w:rFonts w:ascii="Times New Roman" w:eastAsia="Times New Roman" w:hAnsi="Times New Roman"/>
                <w:color w:val="000000"/>
                <w:sz w:val="28"/>
                <w:szCs w:val="28"/>
              </w:rPr>
              <w:t>»</w:t>
            </w:r>
          </w:p>
          <w:p w:rsidR="008931BF" w:rsidRPr="007036AE" w:rsidRDefault="008931BF" w:rsidP="009A6E3D">
            <w:pPr>
              <w:tabs>
                <w:tab w:val="left" w:pos="9923"/>
              </w:tabs>
              <w:ind w:right="283"/>
              <w:jc w:val="both"/>
              <w:rPr>
                <w:rFonts w:ascii="Times New Roman" w:hAnsi="Times New Roman"/>
                <w:sz w:val="28"/>
                <w:szCs w:val="28"/>
              </w:rPr>
            </w:pPr>
            <w:r w:rsidRPr="007036AE">
              <w:rPr>
                <w:rFonts w:ascii="Times New Roman" w:hAnsi="Times New Roman"/>
                <w:b/>
                <w:sz w:val="28"/>
                <w:szCs w:val="28"/>
              </w:rPr>
              <w:t>Цель:</w:t>
            </w:r>
            <w:r w:rsidRPr="007036AE">
              <w:rPr>
                <w:rFonts w:ascii="Times New Roman" w:eastAsia="Times New Roman" w:hAnsi="Times New Roman"/>
                <w:color w:val="333333"/>
                <w:sz w:val="28"/>
                <w:szCs w:val="28"/>
              </w:rPr>
              <w:t xml:space="preserve"> формировать представление «широкое - узкое», «большой -маленький», «длинный- короткий</w:t>
            </w:r>
          </w:p>
          <w:p w:rsidR="008931BF" w:rsidRPr="007036AE" w:rsidRDefault="008931BF" w:rsidP="009A6E3D">
            <w:pPr>
              <w:tabs>
                <w:tab w:val="left" w:pos="9923"/>
              </w:tabs>
              <w:ind w:right="283"/>
              <w:jc w:val="both"/>
              <w:rPr>
                <w:rFonts w:ascii="Times New Roman" w:hAnsi="Times New Roman"/>
                <w:sz w:val="28"/>
                <w:szCs w:val="28"/>
              </w:rPr>
            </w:pPr>
            <w:r w:rsidRPr="007036AE">
              <w:rPr>
                <w:rFonts w:ascii="Times New Roman" w:hAnsi="Times New Roman"/>
                <w:b/>
                <w:sz w:val="28"/>
                <w:szCs w:val="28"/>
              </w:rPr>
              <w:t>Материал:</w:t>
            </w:r>
            <w:r w:rsidRPr="007036AE">
              <w:rPr>
                <w:rFonts w:ascii="Times New Roman" w:hAnsi="Times New Roman"/>
                <w:sz w:val="28"/>
                <w:szCs w:val="28"/>
              </w:rPr>
              <w:t xml:space="preserve"> дорожки магнитные. Картинки заяц, медведь, дом машины светофор.</w:t>
            </w:r>
          </w:p>
        </w:tc>
      </w:tr>
      <w:tr w:rsidR="008931BF" w:rsidRPr="007036AE" w:rsidTr="009A6E3D">
        <w:trPr>
          <w:trHeight w:val="719"/>
        </w:trPr>
        <w:tc>
          <w:tcPr>
            <w:tcW w:w="3652" w:type="dxa"/>
          </w:tcPr>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r w:rsidRPr="007036AE">
              <w:rPr>
                <w:rFonts w:ascii="Times New Roman" w:eastAsia="Times New Roman" w:hAnsi="Times New Roman"/>
                <w:b/>
                <w:sz w:val="28"/>
                <w:szCs w:val="28"/>
              </w:rPr>
              <w:t>Раздел № 3</w:t>
            </w:r>
          </w:p>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r w:rsidRPr="007036AE">
              <w:rPr>
                <w:rFonts w:ascii="Times New Roman" w:eastAsia="Times New Roman" w:hAnsi="Times New Roman"/>
                <w:b/>
                <w:noProof/>
                <w:sz w:val="28"/>
                <w:szCs w:val="28"/>
              </w:rPr>
              <w:drawing>
                <wp:inline distT="0" distB="0" distL="0" distR="0">
                  <wp:extent cx="1911349" cy="1433512"/>
                  <wp:effectExtent l="95250" t="95250" r="70485" b="71755"/>
                  <wp:docPr id="50" name="Рисунок 3" descr="C:\Users\Алена\Desktop\математика\20181017_13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на\Desktop\математика\20181017_131327.jpg"/>
                          <pic:cNvPicPr>
                            <a:picLocks noChangeAspect="1" noChangeArrowheads="1"/>
                          </pic:cNvPicPr>
                        </pic:nvPicPr>
                        <pic:blipFill>
                          <a:blip r:embed="rId83" cstate="print">
                            <a:extLst>
                              <a:ext uri="{BEBA8EAE-BF5A-486C-A8C5-ECC9F3942E4B}">
                                <a14:imgProps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84">
                                    <a14:imgEffect>
                                      <a14:brightnessContrast contrast="40000"/>
                                    </a14:imgEffect>
                                  </a14:imgLayer>
                                </a14:imgProps>
                              </a:ex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7695" cy="14382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p>
        </w:tc>
        <w:tc>
          <w:tcPr>
            <w:tcW w:w="4428" w:type="dxa"/>
          </w:tcPr>
          <w:p w:rsidR="008931BF" w:rsidRPr="007036AE" w:rsidRDefault="008931BF" w:rsidP="009A6E3D">
            <w:pPr>
              <w:tabs>
                <w:tab w:val="left" w:pos="9923"/>
              </w:tabs>
              <w:ind w:right="283"/>
              <w:jc w:val="both"/>
              <w:rPr>
                <w:rFonts w:ascii="Times New Roman" w:hAnsi="Times New Roman"/>
                <w:b/>
                <w:sz w:val="28"/>
                <w:szCs w:val="28"/>
              </w:rPr>
            </w:pPr>
            <w:r w:rsidRPr="007036AE">
              <w:rPr>
                <w:rFonts w:ascii="Times New Roman" w:hAnsi="Times New Roman"/>
                <w:b/>
                <w:sz w:val="28"/>
                <w:szCs w:val="28"/>
              </w:rPr>
              <w:lastRenderedPageBreak/>
              <w:t>Наглядное пособие дни недели, месяца.</w:t>
            </w:r>
          </w:p>
          <w:p w:rsidR="008931BF" w:rsidRPr="007036AE" w:rsidRDefault="008931BF" w:rsidP="009A6E3D">
            <w:pPr>
              <w:tabs>
                <w:tab w:val="left" w:pos="9923"/>
              </w:tabs>
              <w:ind w:right="283"/>
              <w:jc w:val="both"/>
              <w:rPr>
                <w:rFonts w:ascii="Times New Roman" w:hAnsi="Times New Roman"/>
                <w:sz w:val="28"/>
                <w:szCs w:val="28"/>
              </w:rPr>
            </w:pPr>
            <w:r w:rsidRPr="007036AE">
              <w:rPr>
                <w:rFonts w:ascii="Times New Roman" w:hAnsi="Times New Roman"/>
                <w:b/>
                <w:sz w:val="28"/>
                <w:szCs w:val="28"/>
              </w:rPr>
              <w:t>Цель:</w:t>
            </w:r>
            <w:r w:rsidRPr="007036AE">
              <w:rPr>
                <w:rFonts w:ascii="Times New Roman" w:hAnsi="Times New Roman"/>
                <w:color w:val="000000"/>
                <w:sz w:val="28"/>
                <w:szCs w:val="28"/>
                <w:shd w:val="clear" w:color="auto" w:fill="FFFFFF"/>
              </w:rPr>
              <w:t xml:space="preserve"> учить называть последовательно дни недели, познакомить с понятием «месяц» (состоит из четырех недель, один месяц следует за другим).</w:t>
            </w:r>
          </w:p>
          <w:p w:rsidR="008931BF" w:rsidRPr="007036AE" w:rsidRDefault="008931BF" w:rsidP="009A6E3D">
            <w:pPr>
              <w:tabs>
                <w:tab w:val="left" w:pos="9923"/>
              </w:tabs>
              <w:ind w:right="283"/>
              <w:jc w:val="both"/>
              <w:rPr>
                <w:rFonts w:ascii="Times New Roman" w:hAnsi="Times New Roman"/>
                <w:sz w:val="28"/>
                <w:szCs w:val="28"/>
              </w:rPr>
            </w:pPr>
            <w:r w:rsidRPr="007036AE">
              <w:rPr>
                <w:rFonts w:ascii="Times New Roman" w:hAnsi="Times New Roman"/>
                <w:b/>
                <w:sz w:val="28"/>
                <w:szCs w:val="28"/>
              </w:rPr>
              <w:t>Материал:</w:t>
            </w:r>
            <w:r w:rsidRPr="007036AE">
              <w:rPr>
                <w:rFonts w:ascii="Times New Roman" w:hAnsi="Times New Roman"/>
                <w:sz w:val="28"/>
                <w:szCs w:val="28"/>
              </w:rPr>
              <w:t xml:space="preserve"> иллюстрации дни недели и месяца</w:t>
            </w:r>
            <w:r w:rsidRPr="006F42A5">
              <w:rPr>
                <w:rFonts w:ascii="Times New Roman" w:hAnsi="Times New Roman"/>
                <w:sz w:val="28"/>
                <w:szCs w:val="28"/>
              </w:rPr>
              <w:t xml:space="preserve">, </w:t>
            </w:r>
            <w:r>
              <w:rPr>
                <w:rFonts w:ascii="Times New Roman" w:hAnsi="Times New Roman"/>
                <w:sz w:val="28"/>
                <w:szCs w:val="28"/>
              </w:rPr>
              <w:t>магнитные картинки</w:t>
            </w:r>
            <w:r w:rsidRPr="007036AE">
              <w:rPr>
                <w:rFonts w:ascii="Times New Roman" w:hAnsi="Times New Roman"/>
                <w:sz w:val="28"/>
                <w:szCs w:val="28"/>
              </w:rPr>
              <w:t>.</w:t>
            </w:r>
          </w:p>
          <w:p w:rsidR="008931BF" w:rsidRPr="007036AE" w:rsidRDefault="008931BF" w:rsidP="009A6E3D">
            <w:pPr>
              <w:tabs>
                <w:tab w:val="left" w:pos="9923"/>
              </w:tabs>
              <w:ind w:right="283"/>
              <w:jc w:val="both"/>
              <w:rPr>
                <w:rFonts w:ascii="Times New Roman" w:hAnsi="Times New Roman"/>
                <w:sz w:val="28"/>
                <w:szCs w:val="28"/>
              </w:rPr>
            </w:pPr>
          </w:p>
        </w:tc>
      </w:tr>
      <w:tr w:rsidR="008931BF" w:rsidRPr="007036AE" w:rsidTr="009A6E3D">
        <w:trPr>
          <w:trHeight w:val="732"/>
        </w:trPr>
        <w:tc>
          <w:tcPr>
            <w:tcW w:w="3652" w:type="dxa"/>
          </w:tcPr>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r w:rsidRPr="007036AE">
              <w:rPr>
                <w:rFonts w:ascii="Times New Roman" w:eastAsia="Times New Roman" w:hAnsi="Times New Roman"/>
                <w:b/>
                <w:sz w:val="28"/>
                <w:szCs w:val="28"/>
              </w:rPr>
              <w:t>Раздел № 4</w:t>
            </w:r>
          </w:p>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r w:rsidRPr="007036AE">
              <w:rPr>
                <w:rFonts w:ascii="Times New Roman" w:eastAsia="Times New Roman" w:hAnsi="Times New Roman"/>
                <w:b/>
                <w:noProof/>
                <w:sz w:val="28"/>
                <w:szCs w:val="28"/>
              </w:rPr>
              <w:drawing>
                <wp:inline distT="0" distB="0" distL="0" distR="0">
                  <wp:extent cx="1974850" cy="1481138"/>
                  <wp:effectExtent l="95250" t="95250" r="82550" b="81280"/>
                  <wp:docPr id="51" name="Рисунок 4" descr="C:\Users\Алена\Desktop\20181017_13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ена\Desktop\20181017_131228.jpg"/>
                          <pic:cNvPicPr>
                            <a:picLocks noChangeAspect="1" noChangeArrowheads="1"/>
                          </pic:cNvPicPr>
                        </pic:nvPicPr>
                        <pic:blipFill>
                          <a:blip r:embed="rId85" cstate="print">
                            <a:extLst>
                              <a:ext uri="{BEBA8EAE-BF5A-486C-A8C5-ECC9F3942E4B}">
                                <a14:imgProps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86">
                                    <a14:imgEffect>
                                      <a14:brightnessContrast contrast="40000"/>
                                    </a14:imgEffect>
                                  </a14:imgLayer>
                                </a14:imgProps>
                              </a:ex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0762" cy="14855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p>
        </w:tc>
        <w:tc>
          <w:tcPr>
            <w:tcW w:w="4428" w:type="dxa"/>
          </w:tcPr>
          <w:p w:rsidR="008931BF" w:rsidRPr="007036AE" w:rsidRDefault="008931BF" w:rsidP="009A6E3D">
            <w:pPr>
              <w:tabs>
                <w:tab w:val="left" w:pos="9923"/>
              </w:tabs>
              <w:ind w:right="283"/>
              <w:jc w:val="both"/>
              <w:rPr>
                <w:rFonts w:ascii="Times New Roman" w:hAnsi="Times New Roman"/>
                <w:b/>
                <w:sz w:val="28"/>
                <w:szCs w:val="28"/>
              </w:rPr>
            </w:pPr>
            <w:r w:rsidRPr="007036AE">
              <w:rPr>
                <w:rFonts w:ascii="Times New Roman" w:hAnsi="Times New Roman"/>
                <w:b/>
                <w:sz w:val="28"/>
                <w:szCs w:val="28"/>
              </w:rPr>
              <w:t xml:space="preserve">«Дидактические игры» </w:t>
            </w:r>
          </w:p>
          <w:p w:rsidR="008931BF" w:rsidRPr="007036AE" w:rsidRDefault="008931BF" w:rsidP="009A6E3D">
            <w:pPr>
              <w:tabs>
                <w:tab w:val="left" w:pos="9923"/>
              </w:tabs>
              <w:ind w:right="283"/>
              <w:jc w:val="both"/>
              <w:rPr>
                <w:rFonts w:ascii="Times New Roman" w:hAnsi="Times New Roman"/>
                <w:sz w:val="28"/>
                <w:szCs w:val="28"/>
              </w:rPr>
            </w:pPr>
            <w:r w:rsidRPr="007036AE">
              <w:rPr>
                <w:rFonts w:ascii="Times New Roman" w:hAnsi="Times New Roman"/>
                <w:b/>
                <w:sz w:val="28"/>
                <w:szCs w:val="28"/>
              </w:rPr>
              <w:t>Цель:</w:t>
            </w:r>
            <w:r w:rsidRPr="007036AE">
              <w:rPr>
                <w:rFonts w:ascii="Times New Roman" w:hAnsi="Times New Roman"/>
                <w:sz w:val="28"/>
                <w:szCs w:val="28"/>
              </w:rPr>
              <w:t xml:space="preserve"> </w:t>
            </w:r>
            <w:r w:rsidRPr="007036AE">
              <w:rPr>
                <w:rFonts w:ascii="Times New Roman" w:eastAsia="Times New Roman" w:hAnsi="Times New Roman"/>
                <w:color w:val="333333"/>
                <w:sz w:val="28"/>
                <w:szCs w:val="28"/>
              </w:rPr>
              <w:t xml:space="preserve">учить детей сравнивать форму изображенного предмета с геометрической фигурой подбирать предметы по геометрическому образцу. </w:t>
            </w:r>
          </w:p>
          <w:p w:rsidR="008931BF" w:rsidRPr="007036AE" w:rsidRDefault="008931BF" w:rsidP="009A6E3D">
            <w:pPr>
              <w:tabs>
                <w:tab w:val="left" w:pos="9923"/>
              </w:tabs>
              <w:ind w:right="283"/>
              <w:jc w:val="both"/>
              <w:rPr>
                <w:rFonts w:ascii="Times New Roman" w:eastAsia="Times New Roman" w:hAnsi="Times New Roman"/>
                <w:sz w:val="28"/>
                <w:szCs w:val="28"/>
              </w:rPr>
            </w:pPr>
            <w:r w:rsidRPr="007036AE">
              <w:rPr>
                <w:rFonts w:ascii="Times New Roman" w:hAnsi="Times New Roman"/>
                <w:b/>
                <w:sz w:val="28"/>
                <w:szCs w:val="28"/>
              </w:rPr>
              <w:t>Материал:</w:t>
            </w:r>
            <w:r w:rsidRPr="007036AE">
              <w:rPr>
                <w:rFonts w:ascii="Times New Roman" w:hAnsi="Times New Roman"/>
                <w:sz w:val="28"/>
                <w:szCs w:val="28"/>
              </w:rPr>
              <w:t xml:space="preserve"> папки, внутри </w:t>
            </w:r>
            <w:r>
              <w:rPr>
                <w:rFonts w:ascii="Times New Roman" w:hAnsi="Times New Roman"/>
                <w:sz w:val="28"/>
                <w:szCs w:val="28"/>
              </w:rPr>
              <w:t xml:space="preserve">разные </w:t>
            </w:r>
            <w:r w:rsidRPr="007036AE">
              <w:rPr>
                <w:rFonts w:ascii="Times New Roman" w:hAnsi="Times New Roman"/>
                <w:sz w:val="28"/>
                <w:szCs w:val="28"/>
              </w:rPr>
              <w:t>дидактические игры.</w:t>
            </w:r>
          </w:p>
        </w:tc>
      </w:tr>
      <w:tr w:rsidR="008931BF" w:rsidRPr="007036AE" w:rsidTr="009A6E3D">
        <w:tc>
          <w:tcPr>
            <w:tcW w:w="3652" w:type="dxa"/>
          </w:tcPr>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r w:rsidRPr="007036AE">
              <w:rPr>
                <w:rFonts w:ascii="Times New Roman" w:eastAsia="Times New Roman" w:hAnsi="Times New Roman"/>
                <w:b/>
                <w:sz w:val="28"/>
                <w:szCs w:val="28"/>
              </w:rPr>
              <w:t>Раздел № 5</w:t>
            </w:r>
          </w:p>
          <w:p w:rsidR="008931BF" w:rsidRPr="007036AE" w:rsidRDefault="008931BF" w:rsidP="009A6E3D">
            <w:pPr>
              <w:tabs>
                <w:tab w:val="left" w:pos="9923"/>
              </w:tabs>
              <w:ind w:right="283"/>
              <w:jc w:val="both"/>
              <w:rPr>
                <w:rFonts w:ascii="Times New Roman" w:eastAsia="Times New Roman" w:hAnsi="Times New Roman"/>
                <w:b/>
                <w:sz w:val="28"/>
                <w:szCs w:val="28"/>
              </w:rPr>
            </w:pPr>
          </w:p>
          <w:p w:rsidR="008931BF" w:rsidRPr="007036AE" w:rsidRDefault="008931BF" w:rsidP="009A6E3D">
            <w:pPr>
              <w:tabs>
                <w:tab w:val="left" w:pos="9923"/>
              </w:tabs>
              <w:ind w:right="283"/>
              <w:jc w:val="both"/>
              <w:rPr>
                <w:rFonts w:ascii="Times New Roman" w:eastAsia="Times New Roman" w:hAnsi="Times New Roman"/>
                <w:b/>
                <w:sz w:val="28"/>
                <w:szCs w:val="28"/>
              </w:rPr>
            </w:pPr>
            <w:r w:rsidRPr="007036AE">
              <w:rPr>
                <w:rFonts w:ascii="Times New Roman" w:eastAsia="Times New Roman" w:hAnsi="Times New Roman"/>
                <w:b/>
                <w:noProof/>
                <w:sz w:val="28"/>
                <w:szCs w:val="28"/>
              </w:rPr>
              <w:drawing>
                <wp:inline distT="0" distB="0" distL="0" distR="0">
                  <wp:extent cx="1914525" cy="1435894"/>
                  <wp:effectExtent l="95250" t="95250" r="66675" b="69215"/>
                  <wp:docPr id="52" name="Рисунок 5" descr="C:\Users\Алена\Desktop\20181017_13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лена\Desktop\20181017_131421.jpg"/>
                          <pic:cNvPicPr>
                            <a:picLocks noChangeAspect="1" noChangeArrowheads="1"/>
                          </pic:cNvPicPr>
                        </pic:nvPicPr>
                        <pic:blipFill>
                          <a:blip r:embed="rId87" cstate="print">
                            <a:extLst>
                              <a:ext uri="{BEBA8EAE-BF5A-486C-A8C5-ECC9F3942E4B}">
                                <a14:imgProps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88">
                                    <a14:imgEffect>
                                      <a14:brightnessContrast contrast="40000"/>
                                    </a14:imgEffect>
                                  </a14:imgLayer>
                                </a14:imgProps>
                              </a:ex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5842" cy="14368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4428" w:type="dxa"/>
          </w:tcPr>
          <w:p w:rsidR="008931BF" w:rsidRPr="007036AE" w:rsidRDefault="008931BF" w:rsidP="009A6E3D">
            <w:pPr>
              <w:tabs>
                <w:tab w:val="left" w:pos="9923"/>
              </w:tabs>
              <w:ind w:right="283"/>
              <w:jc w:val="both"/>
              <w:rPr>
                <w:rFonts w:ascii="Times New Roman" w:hAnsi="Times New Roman"/>
                <w:b/>
                <w:sz w:val="28"/>
                <w:szCs w:val="28"/>
              </w:rPr>
            </w:pPr>
            <w:r w:rsidRPr="007036AE">
              <w:rPr>
                <w:rFonts w:ascii="Times New Roman" w:hAnsi="Times New Roman"/>
                <w:b/>
                <w:sz w:val="28"/>
                <w:szCs w:val="28"/>
              </w:rPr>
              <w:t>«Физкультурные минутки» «Загадки» «Стихи»</w:t>
            </w:r>
          </w:p>
          <w:p w:rsidR="008931BF" w:rsidRPr="007036AE" w:rsidRDefault="008931BF" w:rsidP="009A6E3D">
            <w:pPr>
              <w:tabs>
                <w:tab w:val="left" w:pos="9923"/>
              </w:tabs>
              <w:ind w:right="283"/>
              <w:jc w:val="both"/>
              <w:rPr>
                <w:rFonts w:ascii="Times New Roman" w:eastAsia="Times New Roman" w:hAnsi="Times New Roman"/>
                <w:sz w:val="28"/>
                <w:szCs w:val="28"/>
              </w:rPr>
            </w:pPr>
            <w:r w:rsidRPr="007036AE">
              <w:rPr>
                <w:rFonts w:ascii="Times New Roman" w:hAnsi="Times New Roman"/>
                <w:b/>
                <w:sz w:val="28"/>
                <w:szCs w:val="28"/>
              </w:rPr>
              <w:t>Цель:</w:t>
            </w:r>
            <w:r w:rsidRPr="007036AE">
              <w:rPr>
                <w:rFonts w:ascii="Times New Roman" w:eastAsia="Times New Roman" w:hAnsi="Times New Roman"/>
                <w:b/>
                <w:color w:val="000000"/>
                <w:sz w:val="28"/>
                <w:szCs w:val="28"/>
              </w:rPr>
              <w:t xml:space="preserve"> </w:t>
            </w:r>
            <w:r w:rsidRPr="007036AE">
              <w:rPr>
                <w:rFonts w:ascii="Times New Roman" w:eastAsia="Times New Roman" w:hAnsi="Times New Roman"/>
                <w:color w:val="000000"/>
                <w:sz w:val="28"/>
                <w:szCs w:val="28"/>
              </w:rPr>
              <w:t>активно изменить деятельность детей и взрослых, и этим ослабить наступающее утомление, а затем снова переключить ребенка и себя на продолжение занятий. Развивать умственные способности и зрительное восприятие; учить соотносить речевую форму описания дорожных знаков с их графическим изображением; воспитывать самостоятельность, быстроту реакции, смекалку.</w:t>
            </w:r>
          </w:p>
          <w:p w:rsidR="008931BF" w:rsidRPr="007036AE" w:rsidRDefault="008931BF" w:rsidP="009A6E3D">
            <w:pPr>
              <w:tabs>
                <w:tab w:val="left" w:pos="9923"/>
              </w:tabs>
              <w:ind w:right="283"/>
              <w:jc w:val="both"/>
              <w:rPr>
                <w:rFonts w:ascii="Times New Roman" w:eastAsia="Times New Roman" w:hAnsi="Times New Roman"/>
                <w:sz w:val="28"/>
                <w:szCs w:val="28"/>
              </w:rPr>
            </w:pPr>
            <w:r w:rsidRPr="007036AE">
              <w:rPr>
                <w:rFonts w:ascii="Times New Roman" w:hAnsi="Times New Roman"/>
                <w:b/>
                <w:sz w:val="28"/>
                <w:szCs w:val="28"/>
              </w:rPr>
              <w:t>Материал:</w:t>
            </w:r>
            <w:r w:rsidRPr="007036AE">
              <w:rPr>
                <w:rFonts w:ascii="Times New Roman" w:hAnsi="Times New Roman"/>
                <w:sz w:val="28"/>
                <w:szCs w:val="28"/>
              </w:rPr>
              <w:t xml:space="preserve"> </w:t>
            </w:r>
            <w:r w:rsidRPr="007036AE">
              <w:rPr>
                <w:rFonts w:ascii="Times New Roman" w:hAnsi="Times New Roman"/>
                <w:sz w:val="28"/>
                <w:szCs w:val="28"/>
                <w:lang w:val="tt-RU"/>
              </w:rPr>
              <w:t xml:space="preserve"> иллюстрации с </w:t>
            </w:r>
            <w:r w:rsidRPr="007036AE">
              <w:rPr>
                <w:rFonts w:ascii="Times New Roman" w:hAnsi="Times New Roman"/>
                <w:sz w:val="28"/>
                <w:szCs w:val="28"/>
                <w:lang w:val="tt-RU"/>
              </w:rPr>
              <w:lastRenderedPageBreak/>
              <w:t>небольшим текстом.</w:t>
            </w:r>
          </w:p>
        </w:tc>
      </w:tr>
    </w:tbl>
    <w:p w:rsidR="008931BF" w:rsidRDefault="008931BF" w:rsidP="008931BF">
      <w:pPr>
        <w:tabs>
          <w:tab w:val="left" w:pos="9923"/>
        </w:tabs>
        <w:spacing w:after="0" w:line="240" w:lineRule="auto"/>
        <w:ind w:right="283"/>
        <w:jc w:val="both"/>
        <w:rPr>
          <w:rFonts w:ascii="Times New Roman" w:hAnsi="Times New Roman"/>
          <w:sz w:val="28"/>
          <w:szCs w:val="28"/>
          <w:lang w:val="tt-RU"/>
        </w:rPr>
      </w:pPr>
    </w:p>
    <w:p w:rsidR="008931BF" w:rsidRPr="005D1C78" w:rsidRDefault="008931BF" w:rsidP="008931BF">
      <w:pPr>
        <w:tabs>
          <w:tab w:val="left" w:pos="9923"/>
        </w:tabs>
        <w:spacing w:after="0" w:line="240" w:lineRule="auto"/>
        <w:ind w:right="283"/>
        <w:jc w:val="both"/>
        <w:rPr>
          <w:rFonts w:ascii="Times New Roman" w:eastAsia="Times New Roman" w:hAnsi="Times New Roman"/>
          <w:sz w:val="28"/>
          <w:szCs w:val="28"/>
        </w:rPr>
      </w:pPr>
      <w:r w:rsidRPr="00B92C63">
        <w:rPr>
          <w:rFonts w:ascii="Times New Roman" w:hAnsi="Times New Roman"/>
          <w:sz w:val="28"/>
          <w:szCs w:val="28"/>
          <w:lang w:val="tt-RU"/>
        </w:rPr>
        <w:t xml:space="preserve"> </w:t>
      </w:r>
    </w:p>
    <w:p w:rsidR="008931BF" w:rsidRDefault="008931BF" w:rsidP="008931BF">
      <w:pPr>
        <w:pStyle w:val="a5"/>
        <w:tabs>
          <w:tab w:val="left" w:pos="9923"/>
        </w:tabs>
        <w:spacing w:after="0" w:line="240" w:lineRule="auto"/>
        <w:ind w:left="0" w:right="283"/>
        <w:jc w:val="both"/>
        <w:rPr>
          <w:rFonts w:ascii="Times New Roman" w:hAnsi="Times New Roman"/>
          <w:sz w:val="28"/>
          <w:szCs w:val="28"/>
        </w:rPr>
      </w:pPr>
    </w:p>
    <w:p w:rsidR="008931BF" w:rsidRPr="00B92C63" w:rsidRDefault="008931BF" w:rsidP="008931BF">
      <w:pPr>
        <w:pStyle w:val="a5"/>
        <w:tabs>
          <w:tab w:val="left" w:pos="9923"/>
        </w:tabs>
        <w:spacing w:after="0" w:line="240" w:lineRule="auto"/>
        <w:ind w:left="0" w:right="283"/>
        <w:jc w:val="both"/>
        <w:rPr>
          <w:rFonts w:ascii="Times New Roman" w:eastAsia="Times New Roman" w:hAnsi="Times New Roman"/>
          <w:sz w:val="28"/>
          <w:szCs w:val="28"/>
          <w:lang w:eastAsia="ru-RU"/>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both"/>
        <w:rPr>
          <w:rFonts w:ascii="Times New Roman" w:eastAsia="Times New Roman" w:hAnsi="Times New Roman"/>
          <w:sz w:val="28"/>
          <w:szCs w:val="28"/>
        </w:rPr>
      </w:pPr>
    </w:p>
    <w:p w:rsidR="008931BF" w:rsidRDefault="008931BF" w:rsidP="008931BF">
      <w:pPr>
        <w:tabs>
          <w:tab w:val="left" w:pos="9923"/>
        </w:tabs>
        <w:spacing w:after="0" w:line="240" w:lineRule="auto"/>
        <w:ind w:right="283"/>
        <w:jc w:val="center"/>
        <w:rPr>
          <w:rFonts w:ascii="Times New Roman" w:eastAsia="Times New Roman" w:hAnsi="Times New Roman"/>
          <w:sz w:val="28"/>
          <w:szCs w:val="28"/>
        </w:rPr>
      </w:pPr>
    </w:p>
    <w:p w:rsidR="008931BF" w:rsidRDefault="008931BF" w:rsidP="008931BF">
      <w:pPr>
        <w:tabs>
          <w:tab w:val="left" w:pos="9923"/>
        </w:tabs>
        <w:spacing w:after="0" w:line="240" w:lineRule="auto"/>
        <w:ind w:right="283"/>
        <w:jc w:val="center"/>
        <w:rPr>
          <w:rFonts w:ascii="Times New Roman" w:eastAsia="Times New Roman" w:hAnsi="Times New Roman"/>
          <w:sz w:val="28"/>
          <w:szCs w:val="28"/>
        </w:rPr>
      </w:pPr>
    </w:p>
    <w:p w:rsidR="008931BF" w:rsidRDefault="008931BF" w:rsidP="008931BF">
      <w:pPr>
        <w:tabs>
          <w:tab w:val="left" w:pos="9923"/>
        </w:tabs>
        <w:spacing w:after="0" w:line="240" w:lineRule="auto"/>
        <w:ind w:right="283"/>
        <w:jc w:val="center"/>
        <w:rPr>
          <w:rFonts w:ascii="Times New Roman" w:eastAsia="Times New Roman" w:hAnsi="Times New Roman"/>
          <w:sz w:val="28"/>
          <w:szCs w:val="28"/>
        </w:rPr>
      </w:pPr>
    </w:p>
    <w:p w:rsidR="008931BF" w:rsidRDefault="008931BF" w:rsidP="008931BF">
      <w:pPr>
        <w:tabs>
          <w:tab w:val="left" w:pos="9923"/>
        </w:tabs>
        <w:spacing w:after="0" w:line="240" w:lineRule="auto"/>
        <w:ind w:right="283"/>
        <w:jc w:val="center"/>
        <w:rPr>
          <w:rFonts w:ascii="Times New Roman" w:eastAsia="Times New Roman" w:hAnsi="Times New Roman"/>
          <w:sz w:val="28"/>
          <w:szCs w:val="28"/>
        </w:rPr>
      </w:pPr>
    </w:p>
    <w:p w:rsidR="008931BF" w:rsidRDefault="008931BF" w:rsidP="008931BF">
      <w:pPr>
        <w:tabs>
          <w:tab w:val="left" w:pos="9923"/>
        </w:tabs>
        <w:spacing w:after="0" w:line="240" w:lineRule="auto"/>
        <w:ind w:right="283"/>
        <w:rPr>
          <w:rFonts w:ascii="Times New Roman" w:hAnsi="Times New Roman"/>
          <w:caps/>
          <w:sz w:val="24"/>
          <w:szCs w:val="24"/>
        </w:rPr>
      </w:pPr>
    </w:p>
    <w:p w:rsidR="008931BF" w:rsidRDefault="008931BF" w:rsidP="008931BF">
      <w:pPr>
        <w:tabs>
          <w:tab w:val="left" w:pos="9923"/>
        </w:tabs>
        <w:spacing w:after="0" w:line="240" w:lineRule="auto"/>
        <w:ind w:right="283"/>
        <w:rPr>
          <w:rFonts w:ascii="Times New Roman" w:hAnsi="Times New Roman"/>
          <w:caps/>
          <w:sz w:val="24"/>
          <w:szCs w:val="24"/>
        </w:rPr>
      </w:pPr>
      <w:r>
        <w:rPr>
          <w:rFonts w:ascii="Times New Roman" w:hAnsi="Times New Roman"/>
          <w:caps/>
          <w:sz w:val="24"/>
          <w:szCs w:val="24"/>
        </w:rPr>
        <w:t xml:space="preserve">                              </w:t>
      </w:r>
    </w:p>
    <w:p w:rsidR="008931BF" w:rsidRDefault="008931BF" w:rsidP="008931BF">
      <w:pPr>
        <w:tabs>
          <w:tab w:val="left" w:pos="9923"/>
        </w:tabs>
        <w:spacing w:line="240" w:lineRule="auto"/>
        <w:ind w:right="283"/>
        <w:rPr>
          <w:rFonts w:ascii="Times New Roman" w:hAnsi="Times New Roman"/>
          <w:caps/>
          <w:sz w:val="24"/>
          <w:szCs w:val="24"/>
        </w:rPr>
      </w:pPr>
      <w:r>
        <w:rPr>
          <w:rFonts w:ascii="Times New Roman" w:hAnsi="Times New Roman"/>
          <w:caps/>
          <w:sz w:val="24"/>
          <w:szCs w:val="24"/>
        </w:rPr>
        <w:lastRenderedPageBreak/>
        <w:t xml:space="preserve">            </w:t>
      </w:r>
      <w:r>
        <w:rPr>
          <w:rFonts w:ascii="Times New Roman" w:hAnsi="Times New Roman"/>
          <w:caps/>
          <w:noProof/>
          <w:sz w:val="24"/>
          <w:szCs w:val="24"/>
        </w:rPr>
        <w:drawing>
          <wp:inline distT="0" distB="0" distL="0" distR="0">
            <wp:extent cx="4962525" cy="3721894"/>
            <wp:effectExtent l="228600" t="228600" r="200025" b="202565"/>
            <wp:docPr id="53" name="Рисунок 17" descr="C:\Users\Алена\Desktop\20181023_09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на\Desktop\20181023_093533.jpg"/>
                    <pic:cNvPicPr>
                      <a:picLocks noChangeAspect="1" noChangeArrowheads="1"/>
                    </pic:cNvPicPr>
                  </pic:nvPicPr>
                  <pic:blipFill>
                    <a:blip r:embed="rId8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66273" cy="372470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aps/>
          <w:sz w:val="24"/>
          <w:szCs w:val="24"/>
        </w:rPr>
        <w:t xml:space="preserve">                                                 ………</w:t>
      </w:r>
      <w:r>
        <w:rPr>
          <w:rFonts w:ascii="Times New Roman" w:hAnsi="Times New Roman"/>
          <w:caps/>
          <w:noProof/>
          <w:sz w:val="24"/>
          <w:szCs w:val="24"/>
        </w:rPr>
        <w:drawing>
          <wp:inline distT="0" distB="0" distL="0" distR="0">
            <wp:extent cx="4953000" cy="3714750"/>
            <wp:effectExtent l="228600" t="228600" r="209550" b="209550"/>
            <wp:docPr id="54" name="Рисунок 18" descr="C:\Users\Алена\Desktop\20181023_09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ена\Desktop\20181023_093239.jpg"/>
                    <pic:cNvPicPr>
                      <a:picLocks noChangeAspect="1" noChangeArrowheads="1"/>
                    </pic:cNvPicPr>
                  </pic:nvPicPr>
                  <pic:blipFill>
                    <a:blip r:embed="rId9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6708" cy="371753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aps/>
          <w:noProof/>
          <w:sz w:val="24"/>
          <w:szCs w:val="24"/>
        </w:rPr>
        <w:lastRenderedPageBreak/>
        <w:drawing>
          <wp:inline distT="0" distB="0" distL="0" distR="0">
            <wp:extent cx="4622800" cy="3467100"/>
            <wp:effectExtent l="228600" t="228600" r="215900" b="209550"/>
            <wp:docPr id="55" name="Рисунок 19" descr="C:\Users\Алена\Desktop\20181023_07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на\Desktop\20181023_072324.jpg"/>
                    <pic:cNvPicPr>
                      <a:picLocks noChangeAspect="1" noChangeArrowheads="1"/>
                    </pic:cNvPicPr>
                  </pic:nvPicPr>
                  <pic:blipFill>
                    <a:blip r:embed="rId9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0684" cy="346551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931BF" w:rsidRDefault="008931BF" w:rsidP="008931BF">
      <w:pPr>
        <w:tabs>
          <w:tab w:val="left" w:pos="9923"/>
        </w:tabs>
        <w:spacing w:line="240" w:lineRule="auto"/>
        <w:ind w:right="283"/>
        <w:rPr>
          <w:rFonts w:ascii="Times New Roman" w:hAnsi="Times New Roman"/>
          <w:caps/>
          <w:sz w:val="24"/>
          <w:szCs w:val="24"/>
        </w:rPr>
      </w:pPr>
      <w:r>
        <w:rPr>
          <w:rFonts w:ascii="Times New Roman" w:hAnsi="Times New Roman"/>
          <w:caps/>
          <w:sz w:val="24"/>
          <w:szCs w:val="24"/>
        </w:rPr>
        <w:t xml:space="preserve">                  </w:t>
      </w:r>
      <w:r>
        <w:rPr>
          <w:rFonts w:ascii="Times New Roman" w:hAnsi="Times New Roman"/>
          <w:caps/>
          <w:noProof/>
          <w:sz w:val="24"/>
          <w:szCs w:val="24"/>
        </w:rPr>
        <w:drawing>
          <wp:inline distT="0" distB="0" distL="0" distR="0">
            <wp:extent cx="4676775" cy="3507581"/>
            <wp:effectExtent l="228600" t="228600" r="200025" b="207645"/>
            <wp:docPr id="56" name="Рисунок 20" descr="C:\Users\Алена\Desktop\20181023_07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ена\Desktop\20181023_072153.jpg"/>
                    <pic:cNvPicPr>
                      <a:picLocks noChangeAspect="1" noChangeArrowheads="1"/>
                    </pic:cNvPicPr>
                  </pic:nvPicPr>
                  <pic:blipFill>
                    <a:blip r:embed="rId9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7548" cy="350816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931BF" w:rsidRDefault="008931BF" w:rsidP="008931BF">
      <w:pPr>
        <w:tabs>
          <w:tab w:val="left" w:pos="9923"/>
        </w:tabs>
        <w:spacing w:line="240" w:lineRule="auto"/>
        <w:ind w:right="283"/>
        <w:jc w:val="center"/>
        <w:rPr>
          <w:rFonts w:ascii="Times New Roman" w:hAnsi="Times New Roman"/>
          <w:caps/>
          <w:sz w:val="24"/>
          <w:szCs w:val="24"/>
        </w:rPr>
      </w:pPr>
    </w:p>
    <w:p w:rsidR="008931BF" w:rsidRDefault="008931BF" w:rsidP="008931BF">
      <w:pPr>
        <w:tabs>
          <w:tab w:val="left" w:pos="9923"/>
        </w:tabs>
        <w:spacing w:line="240" w:lineRule="auto"/>
        <w:ind w:right="283"/>
        <w:jc w:val="center"/>
        <w:rPr>
          <w:rFonts w:ascii="Times New Roman" w:hAnsi="Times New Roman"/>
          <w:caps/>
          <w:sz w:val="24"/>
          <w:szCs w:val="24"/>
        </w:rPr>
      </w:pPr>
    </w:p>
    <w:p w:rsidR="008931BF" w:rsidRDefault="008931BF" w:rsidP="008931BF">
      <w:pPr>
        <w:tabs>
          <w:tab w:val="left" w:pos="9923"/>
        </w:tabs>
        <w:spacing w:line="240" w:lineRule="auto"/>
        <w:ind w:right="283"/>
        <w:jc w:val="center"/>
        <w:rPr>
          <w:rFonts w:ascii="Times New Roman" w:hAnsi="Times New Roman"/>
          <w:caps/>
          <w:sz w:val="24"/>
          <w:szCs w:val="24"/>
        </w:rPr>
      </w:pPr>
    </w:p>
    <w:p w:rsidR="008931BF" w:rsidRDefault="008931BF" w:rsidP="008931BF">
      <w:pPr>
        <w:tabs>
          <w:tab w:val="left" w:pos="9923"/>
        </w:tabs>
        <w:spacing w:line="240" w:lineRule="auto"/>
        <w:ind w:right="283"/>
        <w:jc w:val="center"/>
        <w:rPr>
          <w:rFonts w:ascii="Times New Roman" w:hAnsi="Times New Roman"/>
          <w:caps/>
          <w:sz w:val="24"/>
          <w:szCs w:val="24"/>
        </w:rPr>
      </w:pPr>
    </w:p>
    <w:p w:rsidR="008931BF" w:rsidRDefault="008931BF" w:rsidP="008931BF">
      <w:pPr>
        <w:tabs>
          <w:tab w:val="left" w:pos="9923"/>
        </w:tabs>
        <w:spacing w:line="240" w:lineRule="auto"/>
        <w:ind w:right="283"/>
        <w:jc w:val="center"/>
        <w:rPr>
          <w:rFonts w:ascii="Times New Roman" w:hAnsi="Times New Roman"/>
          <w:caps/>
          <w:sz w:val="24"/>
          <w:szCs w:val="24"/>
        </w:rPr>
      </w:pPr>
      <w:r>
        <w:rPr>
          <w:rFonts w:ascii="Times New Roman" w:hAnsi="Times New Roman"/>
          <w:caps/>
          <w:sz w:val="24"/>
          <w:szCs w:val="24"/>
        </w:rPr>
        <w:t>список используемой литературы</w:t>
      </w:r>
    </w:p>
    <w:p w:rsidR="008931BF" w:rsidRPr="001018D6" w:rsidRDefault="008931BF" w:rsidP="008931BF">
      <w:pPr>
        <w:shd w:val="clear" w:color="auto" w:fill="FFFFFF"/>
        <w:tabs>
          <w:tab w:val="left" w:pos="9923"/>
        </w:tabs>
        <w:spacing w:after="0" w:line="240" w:lineRule="auto"/>
        <w:ind w:right="283"/>
        <w:jc w:val="both"/>
        <w:rPr>
          <w:rFonts w:ascii="Times New Roman" w:eastAsia="Times New Roman" w:hAnsi="Times New Roman"/>
          <w:color w:val="000000"/>
          <w:sz w:val="28"/>
          <w:szCs w:val="28"/>
        </w:rPr>
      </w:pPr>
      <w:r w:rsidRPr="001018D6">
        <w:rPr>
          <w:rFonts w:ascii="Times New Roman" w:eastAsia="Times New Roman" w:hAnsi="Times New Roman"/>
          <w:color w:val="000000"/>
          <w:sz w:val="28"/>
          <w:szCs w:val="28"/>
        </w:rPr>
        <w:t>1. Арапова-Пискарева Н.А. Формирование элементарных математических представлений. М.: Мозаика-Синтез, 2006.</w:t>
      </w:r>
    </w:p>
    <w:p w:rsidR="008931BF" w:rsidRPr="001018D6" w:rsidRDefault="008931BF" w:rsidP="008931BF">
      <w:pPr>
        <w:shd w:val="clear" w:color="auto" w:fill="FFFFFF"/>
        <w:tabs>
          <w:tab w:val="left" w:pos="9923"/>
        </w:tabs>
        <w:spacing w:after="0" w:line="240" w:lineRule="auto"/>
        <w:ind w:right="283"/>
        <w:jc w:val="both"/>
        <w:rPr>
          <w:rFonts w:ascii="Times New Roman" w:eastAsia="Times New Roman" w:hAnsi="Times New Roman"/>
          <w:color w:val="000000"/>
          <w:sz w:val="28"/>
          <w:szCs w:val="28"/>
        </w:rPr>
      </w:pPr>
      <w:r w:rsidRPr="001018D6">
        <w:rPr>
          <w:rFonts w:ascii="Times New Roman" w:eastAsia="Times New Roman" w:hAnsi="Times New Roman"/>
          <w:color w:val="000000"/>
          <w:sz w:val="28"/>
          <w:szCs w:val="28"/>
        </w:rPr>
        <w:t>2. Белошистая А. Дошкольный возраст: формирование первичных представлений о натуральных числах // Дошкольное воспитание, 2002, № 11. с. 20-24.</w:t>
      </w:r>
    </w:p>
    <w:p w:rsidR="008931BF" w:rsidRPr="001018D6" w:rsidRDefault="008931BF" w:rsidP="008931BF">
      <w:pPr>
        <w:shd w:val="clear" w:color="auto" w:fill="FFFFFF"/>
        <w:tabs>
          <w:tab w:val="left" w:pos="9923"/>
        </w:tabs>
        <w:spacing w:after="0" w:line="240" w:lineRule="auto"/>
        <w:ind w:right="283"/>
        <w:jc w:val="both"/>
        <w:rPr>
          <w:rFonts w:ascii="Times New Roman" w:eastAsia="Times New Roman" w:hAnsi="Times New Roman"/>
          <w:color w:val="000000"/>
          <w:sz w:val="28"/>
          <w:szCs w:val="28"/>
        </w:rPr>
      </w:pPr>
      <w:r w:rsidRPr="001018D6">
        <w:rPr>
          <w:rFonts w:ascii="Times New Roman" w:eastAsia="Times New Roman" w:hAnsi="Times New Roman"/>
          <w:color w:val="000000"/>
          <w:sz w:val="28"/>
          <w:szCs w:val="28"/>
        </w:rPr>
        <w:t>3. Белошистая А.В. Обучение математике в ДОУ: Методическое пособие. М.: Айрис-пресс, 2005. 320 с.</w:t>
      </w:r>
    </w:p>
    <w:p w:rsidR="008931BF" w:rsidRDefault="008931BF" w:rsidP="008931BF">
      <w:pPr>
        <w:spacing w:line="360" w:lineRule="auto"/>
        <w:rPr>
          <w:rFonts w:ascii="Times New Roman" w:hAnsi="Times New Roman"/>
          <w:sz w:val="24"/>
          <w:szCs w:val="24"/>
        </w:rPr>
      </w:pPr>
    </w:p>
    <w:p w:rsidR="008931BF" w:rsidRPr="00464B40" w:rsidRDefault="008931BF" w:rsidP="008931BF">
      <w:pPr>
        <w:spacing w:line="240" w:lineRule="auto"/>
        <w:contextualSpacing/>
        <w:jc w:val="center"/>
        <w:rPr>
          <w:rFonts w:ascii="Times New Roman" w:hAnsi="Times New Roman"/>
          <w:b/>
          <w:sz w:val="28"/>
          <w:szCs w:val="28"/>
        </w:rPr>
      </w:pPr>
      <w:r w:rsidRPr="00464B40">
        <w:rPr>
          <w:rFonts w:ascii="Times New Roman" w:hAnsi="Times New Roman"/>
          <w:b/>
          <w:sz w:val="28"/>
          <w:szCs w:val="28"/>
        </w:rPr>
        <w:t>Муниципальное автономное дошкольное образовательное учреждение "Центр развития ребенка - детский сад № 91"</w:t>
      </w:r>
    </w:p>
    <w:p w:rsidR="008931BF" w:rsidRPr="00464B40" w:rsidRDefault="008931BF" w:rsidP="008931BF">
      <w:pPr>
        <w:tabs>
          <w:tab w:val="center" w:pos="4677"/>
          <w:tab w:val="right" w:pos="9355"/>
        </w:tabs>
        <w:spacing w:line="240" w:lineRule="auto"/>
        <w:contextualSpacing/>
        <w:jc w:val="center"/>
        <w:rPr>
          <w:rFonts w:ascii="Times New Roman" w:hAnsi="Times New Roman"/>
          <w:b/>
          <w:sz w:val="28"/>
          <w:szCs w:val="28"/>
        </w:rPr>
      </w:pPr>
      <w:r w:rsidRPr="00464B40">
        <w:rPr>
          <w:rFonts w:ascii="Times New Roman" w:hAnsi="Times New Roman"/>
          <w:b/>
          <w:sz w:val="28"/>
          <w:szCs w:val="28"/>
        </w:rPr>
        <w:t>Нижнекамского муниципального района Республики Татарстан</w:t>
      </w:r>
    </w:p>
    <w:p w:rsidR="008931BF" w:rsidRPr="00464B40" w:rsidRDefault="008931BF" w:rsidP="008931BF">
      <w:pPr>
        <w:spacing w:line="240" w:lineRule="auto"/>
        <w:contextualSpacing/>
        <w:jc w:val="center"/>
        <w:rPr>
          <w:rFonts w:ascii="Times New Roman" w:hAnsi="Times New Roman"/>
          <w:b/>
          <w:sz w:val="28"/>
          <w:szCs w:val="28"/>
        </w:rPr>
      </w:pPr>
      <w:r w:rsidRPr="00464B40">
        <w:rPr>
          <w:rFonts w:ascii="Times New Roman" w:hAnsi="Times New Roman"/>
          <w:b/>
          <w:sz w:val="28"/>
          <w:szCs w:val="28"/>
        </w:rPr>
        <w:t>Конспект непосредственно-образовательной деятельности</w:t>
      </w:r>
    </w:p>
    <w:p w:rsidR="008931BF" w:rsidRPr="00464B40" w:rsidRDefault="008931BF" w:rsidP="008931BF">
      <w:pPr>
        <w:spacing w:line="240" w:lineRule="auto"/>
        <w:contextualSpacing/>
        <w:jc w:val="center"/>
        <w:rPr>
          <w:rFonts w:ascii="Times New Roman" w:hAnsi="Times New Roman"/>
          <w:b/>
          <w:sz w:val="28"/>
          <w:szCs w:val="28"/>
        </w:rPr>
      </w:pPr>
      <w:r w:rsidRPr="00464B40">
        <w:rPr>
          <w:rFonts w:ascii="Times New Roman" w:hAnsi="Times New Roman"/>
          <w:b/>
          <w:sz w:val="28"/>
          <w:szCs w:val="28"/>
        </w:rPr>
        <w:t>по образовательной области «Речевое развитие»</w:t>
      </w:r>
    </w:p>
    <w:p w:rsidR="008931BF" w:rsidRPr="00464B40" w:rsidRDefault="008931BF" w:rsidP="008931BF">
      <w:pPr>
        <w:spacing w:line="240" w:lineRule="auto"/>
        <w:contextualSpacing/>
        <w:jc w:val="center"/>
        <w:rPr>
          <w:rFonts w:ascii="Times New Roman" w:hAnsi="Times New Roman"/>
          <w:b/>
          <w:sz w:val="28"/>
          <w:szCs w:val="28"/>
        </w:rPr>
      </w:pPr>
      <w:r w:rsidRPr="00464B40">
        <w:rPr>
          <w:rFonts w:ascii="Times New Roman" w:hAnsi="Times New Roman"/>
          <w:b/>
          <w:sz w:val="28"/>
          <w:szCs w:val="28"/>
        </w:rPr>
        <w:t>на тему: «Драматизация русской народной сказки «Лисичка со скалочкой»</w:t>
      </w:r>
    </w:p>
    <w:p w:rsidR="008931BF" w:rsidRPr="00464B40" w:rsidRDefault="008931BF" w:rsidP="008931BF">
      <w:pPr>
        <w:spacing w:line="240" w:lineRule="auto"/>
        <w:contextualSpacing/>
        <w:jc w:val="center"/>
        <w:rPr>
          <w:rFonts w:ascii="Times New Roman" w:hAnsi="Times New Roman"/>
          <w:b/>
          <w:sz w:val="28"/>
          <w:szCs w:val="28"/>
        </w:rPr>
      </w:pPr>
      <w:r w:rsidRPr="00464B40">
        <w:rPr>
          <w:rFonts w:ascii="Times New Roman" w:hAnsi="Times New Roman"/>
          <w:b/>
          <w:sz w:val="28"/>
          <w:szCs w:val="28"/>
        </w:rPr>
        <w:t>для детей 4-5 лет</w:t>
      </w:r>
    </w:p>
    <w:p w:rsidR="008931BF" w:rsidRPr="00464B40" w:rsidRDefault="008931BF" w:rsidP="008931BF">
      <w:pPr>
        <w:spacing w:line="240" w:lineRule="auto"/>
        <w:contextualSpacing/>
        <w:jc w:val="center"/>
        <w:rPr>
          <w:rFonts w:ascii="Times New Roman" w:hAnsi="Times New Roman"/>
          <w:b/>
          <w:sz w:val="28"/>
          <w:szCs w:val="28"/>
        </w:rPr>
      </w:pPr>
      <w:r w:rsidRPr="00464B40">
        <w:rPr>
          <w:rFonts w:ascii="Times New Roman" w:hAnsi="Times New Roman"/>
          <w:b/>
          <w:sz w:val="28"/>
          <w:szCs w:val="28"/>
        </w:rPr>
        <w:t>Составила:  воспитатель</w:t>
      </w:r>
    </w:p>
    <w:p w:rsidR="008931BF" w:rsidRPr="00464B40" w:rsidRDefault="008931BF" w:rsidP="008931BF">
      <w:pPr>
        <w:spacing w:line="240" w:lineRule="auto"/>
        <w:ind w:left="4956"/>
        <w:contextualSpacing/>
        <w:jc w:val="center"/>
        <w:rPr>
          <w:rFonts w:ascii="Times New Roman" w:hAnsi="Times New Roman"/>
          <w:b/>
          <w:sz w:val="28"/>
          <w:szCs w:val="28"/>
        </w:rPr>
      </w:pPr>
      <w:r w:rsidRPr="00464B40">
        <w:rPr>
          <w:rFonts w:ascii="Times New Roman" w:hAnsi="Times New Roman"/>
          <w:b/>
          <w:sz w:val="28"/>
          <w:szCs w:val="28"/>
        </w:rPr>
        <w:t>Федотова Наталья Александровна</w:t>
      </w:r>
    </w:p>
    <w:p w:rsidR="008931BF" w:rsidRPr="00464B40" w:rsidRDefault="008931BF" w:rsidP="008931BF">
      <w:pPr>
        <w:spacing w:after="0" w:line="240" w:lineRule="auto"/>
        <w:contextualSpacing/>
        <w:jc w:val="center"/>
        <w:rPr>
          <w:rFonts w:ascii="Times New Roman" w:hAnsi="Times New Roman"/>
          <w:b/>
          <w:sz w:val="28"/>
          <w:szCs w:val="28"/>
        </w:rPr>
      </w:pPr>
      <w:r w:rsidRPr="00464B40">
        <w:rPr>
          <w:rFonts w:ascii="Times New Roman" w:hAnsi="Times New Roman"/>
          <w:b/>
          <w:sz w:val="28"/>
          <w:szCs w:val="28"/>
        </w:rPr>
        <w:t>г. Нижнекамск, 2021</w:t>
      </w:r>
    </w:p>
    <w:p w:rsidR="008931BF" w:rsidRPr="00464B40" w:rsidRDefault="008931BF" w:rsidP="008931BF">
      <w:pPr>
        <w:spacing w:line="240" w:lineRule="auto"/>
        <w:contextualSpacing/>
        <w:jc w:val="center"/>
        <w:rPr>
          <w:rFonts w:ascii="Times New Roman" w:hAnsi="Times New Roman"/>
          <w:b/>
          <w:sz w:val="28"/>
          <w:szCs w:val="28"/>
        </w:rPr>
      </w:pPr>
      <w:r w:rsidRPr="00464B40">
        <w:rPr>
          <w:rFonts w:ascii="Times New Roman" w:hAnsi="Times New Roman"/>
          <w:b/>
          <w:sz w:val="28"/>
          <w:szCs w:val="28"/>
        </w:rPr>
        <w:t>Технологическая карта занятия по ознакомлению с художественной литературой для детей 4-5 лет</w:t>
      </w:r>
    </w:p>
    <w:p w:rsidR="008931BF" w:rsidRPr="00464B40" w:rsidRDefault="008931BF" w:rsidP="008931BF">
      <w:pPr>
        <w:spacing w:line="240" w:lineRule="auto"/>
        <w:contextualSpacing/>
        <w:jc w:val="both"/>
        <w:rPr>
          <w:rFonts w:ascii="Times New Roman" w:hAnsi="Times New Roman"/>
          <w:sz w:val="28"/>
          <w:szCs w:val="28"/>
        </w:rPr>
      </w:pPr>
      <w:r w:rsidRPr="00464B40">
        <w:rPr>
          <w:rFonts w:ascii="Times New Roman" w:hAnsi="Times New Roman"/>
          <w:b/>
          <w:sz w:val="28"/>
          <w:szCs w:val="28"/>
        </w:rPr>
        <w:t xml:space="preserve">Тема: </w:t>
      </w:r>
      <w:r w:rsidRPr="00464B40">
        <w:rPr>
          <w:rFonts w:ascii="Times New Roman" w:hAnsi="Times New Roman"/>
          <w:sz w:val="28"/>
          <w:szCs w:val="28"/>
        </w:rPr>
        <w:t>Развлечение-инсценировка русской народной сказки: «Лисичка со скалочкой».</w:t>
      </w:r>
    </w:p>
    <w:p w:rsidR="008931BF" w:rsidRPr="00464B40" w:rsidRDefault="008931BF" w:rsidP="008931BF">
      <w:pPr>
        <w:spacing w:line="240" w:lineRule="auto"/>
        <w:contextualSpacing/>
        <w:jc w:val="both"/>
        <w:rPr>
          <w:rFonts w:ascii="Times New Roman" w:hAnsi="Times New Roman"/>
          <w:sz w:val="28"/>
          <w:szCs w:val="28"/>
        </w:rPr>
      </w:pPr>
      <w:r w:rsidRPr="00464B40">
        <w:rPr>
          <w:rFonts w:ascii="Times New Roman" w:hAnsi="Times New Roman"/>
          <w:b/>
          <w:sz w:val="28"/>
          <w:szCs w:val="28"/>
        </w:rPr>
        <w:t xml:space="preserve">Цель:  </w:t>
      </w:r>
      <w:r w:rsidRPr="00464B40">
        <w:rPr>
          <w:rFonts w:ascii="Times New Roman" w:hAnsi="Times New Roman"/>
          <w:sz w:val="28"/>
          <w:szCs w:val="28"/>
        </w:rPr>
        <w:t>Обучение детей диалогической речи посредством участия в театрализованной деятельности.</w:t>
      </w:r>
    </w:p>
    <w:p w:rsidR="008931BF" w:rsidRPr="00464B40" w:rsidRDefault="008931BF" w:rsidP="008931BF">
      <w:pPr>
        <w:spacing w:line="240" w:lineRule="auto"/>
        <w:contextualSpacing/>
        <w:jc w:val="both"/>
        <w:rPr>
          <w:rFonts w:ascii="Times New Roman" w:hAnsi="Times New Roman"/>
          <w:b/>
          <w:sz w:val="28"/>
          <w:szCs w:val="28"/>
        </w:rPr>
      </w:pPr>
      <w:r w:rsidRPr="00464B40">
        <w:rPr>
          <w:rFonts w:ascii="Times New Roman" w:hAnsi="Times New Roman"/>
          <w:b/>
          <w:sz w:val="28"/>
          <w:szCs w:val="28"/>
        </w:rPr>
        <w:t xml:space="preserve">Задачи: </w:t>
      </w:r>
      <w:r w:rsidRPr="00464B40">
        <w:rPr>
          <w:rFonts w:ascii="Times New Roman" w:hAnsi="Times New Roman"/>
          <w:i/>
          <w:color w:val="000000"/>
          <w:sz w:val="28"/>
          <w:szCs w:val="28"/>
          <w:shd w:val="clear" w:color="auto" w:fill="FFFFFF"/>
        </w:rPr>
        <w:t>Образовательные</w:t>
      </w:r>
      <w:r w:rsidRPr="00464B40">
        <w:rPr>
          <w:rFonts w:ascii="Times New Roman" w:hAnsi="Times New Roman"/>
          <w:color w:val="000000"/>
          <w:sz w:val="28"/>
          <w:szCs w:val="28"/>
          <w:shd w:val="clear" w:color="auto" w:fill="FFFFFF"/>
        </w:rPr>
        <w:t xml:space="preserve"> - Формировать способность к перевоплощению, созданию театральных (выразительных) образов (мимика, жесты, интонационная выразительность речи). </w:t>
      </w:r>
    </w:p>
    <w:p w:rsidR="008931BF" w:rsidRPr="00464B40" w:rsidRDefault="008931BF" w:rsidP="008931BF">
      <w:pPr>
        <w:spacing w:line="240" w:lineRule="auto"/>
        <w:contextualSpacing/>
        <w:jc w:val="both"/>
        <w:rPr>
          <w:rFonts w:ascii="Times New Roman" w:hAnsi="Times New Roman"/>
          <w:color w:val="000000"/>
          <w:sz w:val="28"/>
          <w:szCs w:val="28"/>
          <w:shd w:val="clear" w:color="auto" w:fill="FFFFFF"/>
        </w:rPr>
      </w:pPr>
      <w:r w:rsidRPr="00464B40">
        <w:rPr>
          <w:rFonts w:ascii="Times New Roman" w:hAnsi="Times New Roman"/>
          <w:i/>
          <w:color w:val="000000"/>
          <w:sz w:val="28"/>
          <w:szCs w:val="28"/>
          <w:shd w:val="clear" w:color="auto" w:fill="FFFFFF"/>
        </w:rPr>
        <w:t>Развивающие</w:t>
      </w:r>
      <w:r w:rsidRPr="00464B40">
        <w:rPr>
          <w:rFonts w:ascii="Times New Roman" w:hAnsi="Times New Roman"/>
          <w:color w:val="000000"/>
          <w:sz w:val="28"/>
          <w:szCs w:val="28"/>
          <w:shd w:val="clear" w:color="auto" w:fill="FFFFFF"/>
        </w:rPr>
        <w:t xml:space="preserve"> - Развитие связного речевого высказывания. Умение выстраивать диалог. Упражнять в словообразовании однокоренных слов (курица- курочка, утка- уточка, и т. д.)</w:t>
      </w:r>
    </w:p>
    <w:p w:rsidR="008931BF" w:rsidRPr="00464B40" w:rsidRDefault="008931BF" w:rsidP="008931BF">
      <w:pPr>
        <w:spacing w:line="240" w:lineRule="auto"/>
        <w:contextualSpacing/>
        <w:jc w:val="both"/>
        <w:rPr>
          <w:rFonts w:ascii="Times New Roman" w:hAnsi="Times New Roman"/>
          <w:color w:val="000000"/>
          <w:sz w:val="28"/>
          <w:szCs w:val="28"/>
          <w:shd w:val="clear" w:color="auto" w:fill="FFFFFF"/>
        </w:rPr>
      </w:pPr>
      <w:r w:rsidRPr="00464B40">
        <w:rPr>
          <w:rFonts w:ascii="Times New Roman" w:hAnsi="Times New Roman"/>
          <w:i/>
          <w:color w:val="000000"/>
          <w:sz w:val="28"/>
          <w:szCs w:val="28"/>
          <w:shd w:val="clear" w:color="auto" w:fill="FFFFFF"/>
        </w:rPr>
        <w:t>Воспитательные</w:t>
      </w:r>
      <w:r w:rsidRPr="00464B40">
        <w:rPr>
          <w:rFonts w:ascii="Times New Roman" w:hAnsi="Times New Roman"/>
          <w:color w:val="000000"/>
          <w:sz w:val="28"/>
          <w:szCs w:val="28"/>
          <w:shd w:val="clear" w:color="auto" w:fill="FFFFFF"/>
        </w:rPr>
        <w:t xml:space="preserve"> - Воспитывать желание проявлять инициативу, самостоятельность, импровизацию.</w:t>
      </w:r>
    </w:p>
    <w:p w:rsidR="008931BF" w:rsidRPr="00464B40" w:rsidRDefault="008931BF" w:rsidP="008931BF">
      <w:pPr>
        <w:spacing w:line="240" w:lineRule="auto"/>
        <w:contextualSpacing/>
        <w:jc w:val="both"/>
        <w:rPr>
          <w:rFonts w:ascii="Times New Roman" w:hAnsi="Times New Roman"/>
          <w:color w:val="000000"/>
          <w:sz w:val="28"/>
          <w:szCs w:val="28"/>
          <w:shd w:val="clear" w:color="auto" w:fill="FFFFFF"/>
        </w:rPr>
      </w:pPr>
      <w:r w:rsidRPr="00464B40">
        <w:rPr>
          <w:rFonts w:ascii="Times New Roman" w:hAnsi="Times New Roman"/>
          <w:b/>
          <w:color w:val="000000"/>
          <w:sz w:val="28"/>
          <w:szCs w:val="28"/>
          <w:shd w:val="clear" w:color="auto" w:fill="FFFFFF"/>
        </w:rPr>
        <w:t>Демонстрационный материал и оборудование:</w:t>
      </w:r>
      <w:r w:rsidRPr="00464B40">
        <w:rPr>
          <w:rFonts w:ascii="Times New Roman" w:hAnsi="Times New Roman"/>
          <w:color w:val="000000"/>
          <w:sz w:val="28"/>
          <w:szCs w:val="28"/>
          <w:shd w:val="clear" w:color="auto" w:fill="FFFFFF"/>
        </w:rPr>
        <w:t xml:space="preserve"> декорации к сказке: изба, лавочки; атрибуты: скалочка, корзинка;  игрушки: курочка, гусенок; иллюстрации с отгадками.   </w:t>
      </w:r>
    </w:p>
    <w:p w:rsidR="008931BF" w:rsidRPr="00464B40" w:rsidRDefault="008931BF" w:rsidP="008931BF">
      <w:pPr>
        <w:spacing w:line="240" w:lineRule="auto"/>
        <w:contextualSpacing/>
        <w:jc w:val="both"/>
        <w:rPr>
          <w:rFonts w:ascii="Times New Roman" w:hAnsi="Times New Roman"/>
          <w:color w:val="000000"/>
          <w:sz w:val="28"/>
          <w:szCs w:val="28"/>
          <w:shd w:val="clear" w:color="auto" w:fill="FFFFFF"/>
        </w:rPr>
      </w:pPr>
      <w:r w:rsidRPr="00464B40">
        <w:rPr>
          <w:rFonts w:ascii="Times New Roman" w:hAnsi="Times New Roman"/>
          <w:b/>
          <w:color w:val="000000"/>
          <w:sz w:val="28"/>
          <w:szCs w:val="28"/>
          <w:shd w:val="clear" w:color="auto" w:fill="FFFFFF"/>
        </w:rPr>
        <w:t xml:space="preserve">Раздаточный материал и оборудование: </w:t>
      </w:r>
      <w:r w:rsidRPr="00464B40">
        <w:rPr>
          <w:rFonts w:ascii="Times New Roman" w:hAnsi="Times New Roman"/>
          <w:color w:val="000000"/>
          <w:sz w:val="28"/>
          <w:szCs w:val="28"/>
          <w:shd w:val="clear" w:color="auto" w:fill="FFFFFF"/>
        </w:rPr>
        <w:t>костюмы: Лисички, Собаки, русские сарафаны для девочек, рубахи-косоворотки для мальчиков.</w:t>
      </w:r>
    </w:p>
    <w:p w:rsidR="008931BF" w:rsidRPr="00464B40" w:rsidRDefault="008931BF" w:rsidP="008931BF">
      <w:pPr>
        <w:spacing w:line="240" w:lineRule="auto"/>
        <w:contextualSpacing/>
        <w:jc w:val="both"/>
        <w:rPr>
          <w:rFonts w:ascii="Times New Roman" w:hAnsi="Times New Roman"/>
          <w:color w:val="000000"/>
          <w:sz w:val="28"/>
          <w:szCs w:val="28"/>
          <w:shd w:val="clear" w:color="auto" w:fill="FFFFFF"/>
        </w:rPr>
      </w:pPr>
      <w:r w:rsidRPr="00464B40">
        <w:rPr>
          <w:rFonts w:ascii="Times New Roman" w:hAnsi="Times New Roman"/>
          <w:b/>
          <w:color w:val="000000"/>
          <w:sz w:val="28"/>
          <w:szCs w:val="28"/>
          <w:shd w:val="clear" w:color="auto" w:fill="FFFFFF"/>
        </w:rPr>
        <w:lastRenderedPageBreak/>
        <w:t xml:space="preserve">Словарная работа: </w:t>
      </w:r>
      <w:r w:rsidRPr="00464B40">
        <w:rPr>
          <w:rStyle w:val="c1"/>
          <w:rFonts w:ascii="Times New Roman" w:hAnsi="Times New Roman"/>
          <w:color w:val="000000"/>
          <w:sz w:val="28"/>
          <w:szCs w:val="28"/>
        </w:rPr>
        <w:t xml:space="preserve">обогащение – плутовка; активизация – </w:t>
      </w:r>
      <w:r w:rsidRPr="00464B40">
        <w:rPr>
          <w:rFonts w:ascii="Times New Roman" w:hAnsi="Times New Roman"/>
          <w:color w:val="000000"/>
          <w:sz w:val="28"/>
          <w:szCs w:val="28"/>
          <w:shd w:val="clear" w:color="auto" w:fill="FFFFFF"/>
        </w:rPr>
        <w:t>Лисичка-сестричка, лисонька,</w:t>
      </w:r>
      <w:r w:rsidRPr="00464B40">
        <w:rPr>
          <w:rStyle w:val="c1"/>
          <w:rFonts w:ascii="Times New Roman" w:hAnsi="Times New Roman"/>
          <w:color w:val="000000"/>
          <w:sz w:val="28"/>
          <w:szCs w:val="28"/>
        </w:rPr>
        <w:t xml:space="preserve"> коварная, хитрая, обманщица, </w:t>
      </w:r>
      <w:r w:rsidRPr="00464B40">
        <w:rPr>
          <w:rFonts w:ascii="Times New Roman" w:hAnsi="Times New Roman"/>
          <w:color w:val="000000"/>
          <w:sz w:val="28"/>
          <w:szCs w:val="28"/>
          <w:shd w:val="clear" w:color="auto" w:fill="FFFFFF"/>
        </w:rPr>
        <w:t xml:space="preserve"> рыжая, скалочка.</w:t>
      </w:r>
    </w:p>
    <w:p w:rsidR="008931BF" w:rsidRPr="00464B40" w:rsidRDefault="008931BF" w:rsidP="008931BF">
      <w:pPr>
        <w:spacing w:line="240" w:lineRule="auto"/>
        <w:contextualSpacing/>
        <w:jc w:val="both"/>
        <w:rPr>
          <w:rFonts w:ascii="Times New Roman" w:hAnsi="Times New Roman"/>
          <w:color w:val="000000"/>
          <w:sz w:val="28"/>
          <w:szCs w:val="28"/>
          <w:shd w:val="clear" w:color="auto" w:fill="FFFFFF"/>
        </w:rPr>
      </w:pPr>
      <w:r w:rsidRPr="00464B40">
        <w:rPr>
          <w:rFonts w:ascii="Times New Roman" w:hAnsi="Times New Roman"/>
          <w:b/>
          <w:color w:val="000000"/>
          <w:sz w:val="28"/>
          <w:szCs w:val="28"/>
          <w:shd w:val="clear" w:color="auto" w:fill="FFFFFF"/>
        </w:rPr>
        <w:t xml:space="preserve">Предварительная работа с детьми: </w:t>
      </w:r>
      <w:r w:rsidRPr="00464B40">
        <w:rPr>
          <w:rFonts w:ascii="Times New Roman" w:hAnsi="Times New Roman"/>
          <w:color w:val="000000"/>
          <w:sz w:val="28"/>
          <w:szCs w:val="28"/>
          <w:shd w:val="clear" w:color="auto" w:fill="FFFFFF"/>
        </w:rPr>
        <w:t xml:space="preserve">Чтение русской народной сказки «Лисичка со скалочкой», обсуждение идеи сказки, проговаривание оценочных характеристик героев сказки, распределение ролей, рассматривание иллюстраций к сказке. </w:t>
      </w:r>
    </w:p>
    <w:p w:rsidR="008931BF" w:rsidRPr="00464B40" w:rsidRDefault="008931BF" w:rsidP="008931BF">
      <w:pPr>
        <w:spacing w:line="240" w:lineRule="auto"/>
        <w:contextualSpacing/>
        <w:jc w:val="both"/>
        <w:rPr>
          <w:rFonts w:ascii="Times New Roman" w:hAnsi="Times New Roman"/>
          <w:sz w:val="28"/>
          <w:szCs w:val="28"/>
        </w:rPr>
      </w:pPr>
      <w:r w:rsidRPr="00464B40">
        <w:rPr>
          <w:rFonts w:ascii="Times New Roman" w:hAnsi="Times New Roman"/>
          <w:b/>
          <w:sz w:val="28"/>
          <w:szCs w:val="28"/>
          <w:shd w:val="clear" w:color="auto" w:fill="FFFFFF"/>
        </w:rPr>
        <w:t>Подготовительная работа воспитателя:</w:t>
      </w:r>
      <w:r w:rsidRPr="00464B40">
        <w:rPr>
          <w:rFonts w:ascii="Times New Roman" w:hAnsi="Times New Roman"/>
          <w:sz w:val="28"/>
          <w:szCs w:val="28"/>
        </w:rPr>
        <w:t xml:space="preserve"> написание плана-конспекта занятия и подготовка оборудования и материалов. </w:t>
      </w:r>
    </w:p>
    <w:p w:rsidR="008931BF" w:rsidRPr="00464B40" w:rsidRDefault="008931BF" w:rsidP="008931BF">
      <w:pPr>
        <w:spacing w:line="240" w:lineRule="auto"/>
        <w:contextualSpacing/>
        <w:jc w:val="both"/>
        <w:rPr>
          <w:rFonts w:ascii="Times New Roman" w:hAnsi="Times New Roman"/>
          <w:sz w:val="28"/>
          <w:szCs w:val="28"/>
        </w:rPr>
      </w:pPr>
      <w:r w:rsidRPr="00464B40">
        <w:rPr>
          <w:rFonts w:ascii="Times New Roman" w:hAnsi="Times New Roman"/>
          <w:b/>
          <w:sz w:val="28"/>
          <w:szCs w:val="28"/>
        </w:rPr>
        <w:t>Ожидаемый результат:</w:t>
      </w:r>
      <w:r w:rsidRPr="00464B40">
        <w:rPr>
          <w:rFonts w:ascii="Times New Roman" w:hAnsi="Times New Roman"/>
          <w:sz w:val="28"/>
          <w:szCs w:val="28"/>
        </w:rPr>
        <w:t xml:space="preserve">  Научить детей инсценировать русскую народную сказку, точно воспроизводить реплики героев.</w:t>
      </w:r>
    </w:p>
    <w:p w:rsidR="008931BF" w:rsidRPr="00464B40" w:rsidRDefault="008931BF" w:rsidP="008931BF">
      <w:pPr>
        <w:spacing w:line="240" w:lineRule="auto"/>
        <w:contextualSpacing/>
        <w:jc w:val="both"/>
        <w:rPr>
          <w:rStyle w:val="c1"/>
          <w:rFonts w:ascii="Times New Roman" w:hAnsi="Times New Roman"/>
          <w:sz w:val="28"/>
          <w:szCs w:val="28"/>
        </w:rPr>
      </w:pPr>
      <w:r w:rsidRPr="00464B40">
        <w:rPr>
          <w:rFonts w:ascii="Times New Roman" w:hAnsi="Times New Roman"/>
          <w:b/>
          <w:sz w:val="28"/>
          <w:szCs w:val="28"/>
        </w:rPr>
        <w:t xml:space="preserve">Литература: </w:t>
      </w:r>
      <w:r w:rsidRPr="00464B40">
        <w:rPr>
          <w:rFonts w:ascii="Times New Roman" w:hAnsi="Times New Roman"/>
          <w:sz w:val="28"/>
          <w:szCs w:val="28"/>
        </w:rPr>
        <w:t>Методическое пособие «Развитие речи детей 4–5 лет» Ушакова О.С., Струнина Е.М. – М.:  ВЕНТАНА-ГРАФ, корпорация "Российский учебник".</w:t>
      </w:r>
    </w:p>
    <w:p w:rsidR="008931BF" w:rsidRPr="00464B40" w:rsidRDefault="008931BF" w:rsidP="008931BF">
      <w:pPr>
        <w:pStyle w:val="c5"/>
        <w:shd w:val="clear" w:color="auto" w:fill="FFFFFF"/>
        <w:spacing w:before="0" w:beforeAutospacing="0" w:after="0" w:afterAutospacing="0"/>
        <w:contextualSpacing/>
        <w:jc w:val="center"/>
        <w:rPr>
          <w:rStyle w:val="c1"/>
          <w:b/>
          <w:i/>
          <w:color w:val="000000"/>
          <w:sz w:val="28"/>
          <w:szCs w:val="28"/>
        </w:rPr>
      </w:pPr>
      <w:r w:rsidRPr="00464B40">
        <w:rPr>
          <w:rStyle w:val="c1"/>
          <w:b/>
          <w:i/>
          <w:color w:val="000000"/>
          <w:sz w:val="28"/>
          <w:szCs w:val="28"/>
        </w:rPr>
        <w:t>Ход занятия:</w:t>
      </w:r>
    </w:p>
    <w:p w:rsidR="008931BF" w:rsidRPr="00464B40" w:rsidRDefault="008931BF" w:rsidP="008931BF">
      <w:pPr>
        <w:pStyle w:val="c5"/>
        <w:shd w:val="clear" w:color="auto" w:fill="FFFFFF"/>
        <w:spacing w:before="0" w:beforeAutospacing="0" w:after="0" w:afterAutospacing="0"/>
        <w:contextualSpacing/>
        <w:rPr>
          <w:i/>
          <w:color w:val="000000"/>
          <w:sz w:val="28"/>
          <w:szCs w:val="28"/>
        </w:rPr>
      </w:pPr>
      <w:r w:rsidRPr="00464B40">
        <w:rPr>
          <w:i/>
          <w:color w:val="000000"/>
          <w:sz w:val="28"/>
          <w:szCs w:val="28"/>
        </w:rPr>
        <w:t xml:space="preserve">Ребята заходят в группу и садятся на стульчики полукругом, главные герои занимают места у декораций. </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Style w:val="c1"/>
          <w:color w:val="000000"/>
          <w:sz w:val="28"/>
          <w:szCs w:val="28"/>
        </w:rPr>
        <w:t>Воспитатель: Полюбуйтесь на мой наряд. Я в старинном костюме сказочницы. А в лукошке у меня, посмотрите, яйца. Не простые, и не золотые. А волшебные. В них что-то спрятано. Сможете их легко открыть, если отгадаете загадку. Попробуете отгадать? Ну, слушайте.</w:t>
      </w:r>
    </w:p>
    <w:p w:rsidR="008931BF" w:rsidRPr="00464B40" w:rsidRDefault="008931BF" w:rsidP="008931BF">
      <w:pPr>
        <w:pStyle w:val="c5"/>
        <w:shd w:val="clear" w:color="auto" w:fill="FFFFFF"/>
        <w:spacing w:before="0" w:beforeAutospacing="0" w:after="0" w:afterAutospacing="0"/>
        <w:ind w:firstLine="708"/>
        <w:contextualSpacing/>
        <w:rPr>
          <w:color w:val="000000"/>
          <w:sz w:val="28"/>
          <w:szCs w:val="28"/>
        </w:rPr>
      </w:pPr>
      <w:r w:rsidRPr="00464B40">
        <w:rPr>
          <w:rStyle w:val="c1"/>
          <w:color w:val="000000"/>
          <w:sz w:val="28"/>
          <w:szCs w:val="28"/>
        </w:rPr>
        <w:t>Что за птица людей не боится,</w:t>
      </w:r>
    </w:p>
    <w:p w:rsidR="008931BF" w:rsidRPr="00464B40" w:rsidRDefault="008931BF" w:rsidP="008931BF">
      <w:pPr>
        <w:pStyle w:val="c5"/>
        <w:shd w:val="clear" w:color="auto" w:fill="FFFFFF"/>
        <w:spacing w:before="0" w:beforeAutospacing="0" w:after="0" w:afterAutospacing="0"/>
        <w:ind w:firstLine="708"/>
        <w:contextualSpacing/>
        <w:rPr>
          <w:color w:val="000000"/>
          <w:sz w:val="28"/>
          <w:szCs w:val="28"/>
        </w:rPr>
      </w:pPr>
      <w:r w:rsidRPr="00464B40">
        <w:rPr>
          <w:rStyle w:val="c1"/>
          <w:color w:val="000000"/>
          <w:sz w:val="28"/>
          <w:szCs w:val="28"/>
        </w:rPr>
        <w:t>Не летает высоко, а поёт «Ко-ко-ко?»</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Style w:val="c1"/>
          <w:color w:val="000000"/>
          <w:sz w:val="28"/>
          <w:szCs w:val="28"/>
        </w:rPr>
        <w:t>Дети: Курица.</w:t>
      </w:r>
    </w:p>
    <w:p w:rsidR="008931BF" w:rsidRPr="00464B40" w:rsidRDefault="008931BF" w:rsidP="008931BF">
      <w:pPr>
        <w:pStyle w:val="c5"/>
        <w:shd w:val="clear" w:color="auto" w:fill="FFFFFF"/>
        <w:spacing w:before="0" w:beforeAutospacing="0" w:after="0" w:afterAutospacing="0"/>
        <w:contextualSpacing/>
        <w:rPr>
          <w:rStyle w:val="c1"/>
          <w:i/>
          <w:iCs/>
          <w:sz w:val="28"/>
          <w:szCs w:val="28"/>
          <w:lang w:val="kk-KZ"/>
        </w:rPr>
      </w:pPr>
      <w:r w:rsidRPr="00464B40">
        <w:rPr>
          <w:rStyle w:val="c1"/>
          <w:i/>
          <w:iCs/>
          <w:color w:val="000000"/>
          <w:sz w:val="28"/>
          <w:szCs w:val="28"/>
        </w:rPr>
        <w:t xml:space="preserve">Воспитатель дает ребенку яйцо. </w:t>
      </w:r>
    </w:p>
    <w:p w:rsidR="008931BF" w:rsidRPr="00464B40" w:rsidRDefault="008931BF" w:rsidP="008931BF">
      <w:pPr>
        <w:pStyle w:val="c5"/>
        <w:shd w:val="clear" w:color="auto" w:fill="FFFFFF"/>
        <w:spacing w:before="0" w:beforeAutospacing="0" w:after="0" w:afterAutospacing="0"/>
        <w:contextualSpacing/>
        <w:rPr>
          <w:sz w:val="28"/>
          <w:szCs w:val="28"/>
        </w:rPr>
      </w:pPr>
      <w:r w:rsidRPr="00464B40">
        <w:rPr>
          <w:rStyle w:val="c1"/>
          <w:i/>
          <w:iCs/>
          <w:color w:val="000000"/>
          <w:sz w:val="28"/>
          <w:szCs w:val="28"/>
        </w:rPr>
        <w:t xml:space="preserve">Ставит на столик (Повтор действий и в следующих ситуациях). На доску вывешивается иллюстрация- «отгадка». </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Style w:val="c1"/>
          <w:color w:val="000000"/>
          <w:sz w:val="28"/>
          <w:szCs w:val="28"/>
        </w:rPr>
        <w:t>Воспитатель: Правильно, курица. А как можно ласково сказать про курицу.</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Style w:val="c1"/>
          <w:color w:val="000000"/>
          <w:sz w:val="28"/>
          <w:szCs w:val="28"/>
        </w:rPr>
        <w:t>Дети: Курочка.</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Style w:val="c1"/>
          <w:color w:val="000000"/>
          <w:sz w:val="28"/>
          <w:szCs w:val="28"/>
        </w:rPr>
        <w:t>Воспитатель:</w:t>
      </w:r>
    </w:p>
    <w:p w:rsidR="008931BF" w:rsidRPr="00464B40" w:rsidRDefault="008931BF" w:rsidP="008931BF">
      <w:pPr>
        <w:pStyle w:val="c5"/>
        <w:shd w:val="clear" w:color="auto" w:fill="FFFFFF"/>
        <w:spacing w:before="0" w:beforeAutospacing="0" w:after="0" w:afterAutospacing="0"/>
        <w:ind w:firstLine="708"/>
        <w:contextualSpacing/>
        <w:rPr>
          <w:color w:val="000000"/>
          <w:sz w:val="28"/>
          <w:szCs w:val="28"/>
        </w:rPr>
      </w:pPr>
      <w:r w:rsidRPr="00464B40">
        <w:rPr>
          <w:rStyle w:val="c1"/>
          <w:color w:val="000000"/>
          <w:sz w:val="28"/>
          <w:szCs w:val="28"/>
        </w:rPr>
        <w:t>Красные лапки, длинная шея,</w:t>
      </w:r>
    </w:p>
    <w:p w:rsidR="008931BF" w:rsidRPr="00464B40" w:rsidRDefault="008931BF" w:rsidP="008931BF">
      <w:pPr>
        <w:pStyle w:val="c5"/>
        <w:shd w:val="clear" w:color="auto" w:fill="FFFFFF"/>
        <w:spacing w:before="0" w:beforeAutospacing="0" w:after="0" w:afterAutospacing="0"/>
        <w:ind w:firstLine="708"/>
        <w:contextualSpacing/>
        <w:rPr>
          <w:color w:val="000000"/>
          <w:sz w:val="28"/>
          <w:szCs w:val="28"/>
        </w:rPr>
      </w:pPr>
      <w:r w:rsidRPr="00464B40">
        <w:rPr>
          <w:rStyle w:val="c1"/>
          <w:color w:val="000000"/>
          <w:sz w:val="28"/>
          <w:szCs w:val="28"/>
        </w:rPr>
        <w:t>Щиплет за пятки, беги без оглядки.</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Style w:val="c1"/>
          <w:color w:val="000000"/>
          <w:sz w:val="28"/>
          <w:szCs w:val="28"/>
        </w:rPr>
        <w:t>Дети: Гусь.</w:t>
      </w:r>
    </w:p>
    <w:p w:rsidR="008931BF" w:rsidRPr="00464B40" w:rsidRDefault="008931BF" w:rsidP="008931BF">
      <w:pPr>
        <w:pStyle w:val="c5"/>
        <w:shd w:val="clear" w:color="auto" w:fill="FFFFFF"/>
        <w:spacing w:before="0" w:beforeAutospacing="0" w:after="0" w:afterAutospacing="0"/>
        <w:contextualSpacing/>
        <w:jc w:val="both"/>
        <w:rPr>
          <w:sz w:val="28"/>
          <w:szCs w:val="28"/>
        </w:rPr>
      </w:pPr>
      <w:r w:rsidRPr="00464B40">
        <w:rPr>
          <w:rStyle w:val="c1"/>
          <w:color w:val="000000"/>
          <w:sz w:val="28"/>
          <w:szCs w:val="28"/>
        </w:rPr>
        <w:t>Воспитатель: Правильно. Как ласково скажем про гуся…</w:t>
      </w:r>
      <w:r w:rsidRPr="00464B40">
        <w:rPr>
          <w:rStyle w:val="c1"/>
          <w:i/>
          <w:iCs/>
          <w:color w:val="000000"/>
          <w:sz w:val="28"/>
          <w:szCs w:val="28"/>
        </w:rPr>
        <w:t xml:space="preserve"> На доску вывешивается иллюстрация - «отгадка». </w:t>
      </w:r>
    </w:p>
    <w:p w:rsidR="008931BF" w:rsidRPr="00464B40" w:rsidRDefault="008931BF" w:rsidP="008931BF">
      <w:pPr>
        <w:pStyle w:val="c5"/>
        <w:shd w:val="clear" w:color="auto" w:fill="FFFFFF"/>
        <w:spacing w:before="0" w:beforeAutospacing="0" w:after="0" w:afterAutospacing="0"/>
        <w:contextualSpacing/>
        <w:jc w:val="both"/>
        <w:rPr>
          <w:color w:val="000000"/>
          <w:sz w:val="28"/>
          <w:szCs w:val="28"/>
        </w:rPr>
      </w:pP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Style w:val="c1"/>
          <w:color w:val="000000"/>
          <w:sz w:val="28"/>
          <w:szCs w:val="28"/>
        </w:rPr>
        <w:t>Дети: Гусачек.</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Style w:val="c1"/>
          <w:color w:val="000000"/>
          <w:sz w:val="28"/>
          <w:szCs w:val="28"/>
        </w:rPr>
        <w:t>Воспитатель: Верно, гусачек.  Папа- гусь, а мама- …?</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Style w:val="c1"/>
          <w:color w:val="000000"/>
          <w:sz w:val="28"/>
          <w:szCs w:val="28"/>
        </w:rPr>
        <w:t>Дети: Гусыня.</w:t>
      </w:r>
    </w:p>
    <w:p w:rsidR="008931BF" w:rsidRPr="00464B40" w:rsidRDefault="008931BF" w:rsidP="008931BF">
      <w:pPr>
        <w:pStyle w:val="c5"/>
        <w:shd w:val="clear" w:color="auto" w:fill="FFFFFF"/>
        <w:spacing w:before="0" w:beforeAutospacing="0" w:after="0" w:afterAutospacing="0"/>
        <w:contextualSpacing/>
        <w:jc w:val="both"/>
        <w:rPr>
          <w:color w:val="000000"/>
          <w:sz w:val="28"/>
          <w:szCs w:val="28"/>
        </w:rPr>
      </w:pPr>
      <w:r w:rsidRPr="00464B40">
        <w:rPr>
          <w:rStyle w:val="c1"/>
          <w:color w:val="000000"/>
          <w:sz w:val="28"/>
          <w:szCs w:val="28"/>
        </w:rPr>
        <w:t>Воспитатель: Правильно, гусыня. Гусь- гусачек, а гусыня-…?</w:t>
      </w:r>
      <w:r w:rsidRPr="00464B40">
        <w:rPr>
          <w:sz w:val="28"/>
          <w:szCs w:val="28"/>
        </w:rPr>
        <w:t xml:space="preserve"> </w:t>
      </w:r>
      <w:r w:rsidRPr="00464B40">
        <w:rPr>
          <w:rStyle w:val="c1"/>
          <w:i/>
          <w:color w:val="000000"/>
          <w:sz w:val="28"/>
          <w:szCs w:val="28"/>
        </w:rPr>
        <w:t>На доску вывешивается иллюстрация- «отгадка».</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Style w:val="c1"/>
          <w:color w:val="000000"/>
          <w:sz w:val="28"/>
          <w:szCs w:val="28"/>
        </w:rPr>
        <w:t>Дети: Гусочка.</w:t>
      </w:r>
    </w:p>
    <w:p w:rsidR="008931BF" w:rsidRPr="00464B40" w:rsidRDefault="008931BF" w:rsidP="008931BF">
      <w:pPr>
        <w:pStyle w:val="c6"/>
        <w:shd w:val="clear" w:color="auto" w:fill="FFFFFF"/>
        <w:spacing w:before="0" w:beforeAutospacing="0" w:after="0" w:afterAutospacing="0"/>
        <w:contextualSpacing/>
        <w:rPr>
          <w:color w:val="000000"/>
          <w:sz w:val="28"/>
          <w:szCs w:val="28"/>
        </w:rPr>
      </w:pPr>
      <w:r w:rsidRPr="00464B40">
        <w:rPr>
          <w:rStyle w:val="c1"/>
          <w:color w:val="000000"/>
          <w:sz w:val="28"/>
          <w:szCs w:val="28"/>
        </w:rPr>
        <w:t>Воспитатель:</w:t>
      </w:r>
    </w:p>
    <w:p w:rsidR="008931BF" w:rsidRPr="00464B40" w:rsidRDefault="008931BF" w:rsidP="008931BF">
      <w:pPr>
        <w:pStyle w:val="c6"/>
        <w:shd w:val="clear" w:color="auto" w:fill="FFFFFF"/>
        <w:spacing w:before="0" w:beforeAutospacing="0" w:after="0" w:afterAutospacing="0"/>
        <w:contextualSpacing/>
        <w:rPr>
          <w:color w:val="000000"/>
          <w:sz w:val="28"/>
          <w:szCs w:val="28"/>
        </w:rPr>
      </w:pPr>
      <w:r w:rsidRPr="00464B40">
        <w:rPr>
          <w:rStyle w:val="c1"/>
          <w:color w:val="000000"/>
          <w:sz w:val="28"/>
          <w:szCs w:val="28"/>
        </w:rPr>
        <w:t>        Кря-кря-кря, ловите мух!</w:t>
      </w:r>
    </w:p>
    <w:p w:rsidR="008931BF" w:rsidRPr="00464B40" w:rsidRDefault="008931BF" w:rsidP="008931BF">
      <w:pPr>
        <w:pStyle w:val="c6"/>
        <w:shd w:val="clear" w:color="auto" w:fill="FFFFFF"/>
        <w:spacing w:before="0" w:beforeAutospacing="0" w:after="0" w:afterAutospacing="0"/>
        <w:contextualSpacing/>
        <w:rPr>
          <w:color w:val="000000"/>
          <w:sz w:val="28"/>
          <w:szCs w:val="28"/>
        </w:rPr>
      </w:pPr>
      <w:r w:rsidRPr="00464B40">
        <w:rPr>
          <w:rStyle w:val="c1"/>
          <w:color w:val="000000"/>
          <w:sz w:val="28"/>
          <w:szCs w:val="28"/>
        </w:rPr>
        <w:lastRenderedPageBreak/>
        <w:t>        А потом в водичку - Плюх!</w:t>
      </w:r>
    </w:p>
    <w:p w:rsidR="008931BF" w:rsidRPr="00464B40" w:rsidRDefault="008931BF" w:rsidP="008931BF">
      <w:pPr>
        <w:pStyle w:val="c6"/>
        <w:shd w:val="clear" w:color="auto" w:fill="FFFFFF"/>
        <w:spacing w:before="0" w:beforeAutospacing="0" w:after="0" w:afterAutospacing="0"/>
        <w:contextualSpacing/>
        <w:rPr>
          <w:color w:val="000000"/>
          <w:sz w:val="28"/>
          <w:szCs w:val="28"/>
        </w:rPr>
      </w:pPr>
      <w:r w:rsidRPr="00464B40">
        <w:rPr>
          <w:rStyle w:val="c1"/>
          <w:color w:val="000000"/>
          <w:sz w:val="28"/>
          <w:szCs w:val="28"/>
        </w:rPr>
        <w:t>        Плавать - это вам не шутка!</w:t>
      </w:r>
    </w:p>
    <w:p w:rsidR="008931BF" w:rsidRPr="00464B40" w:rsidRDefault="008931BF" w:rsidP="008931BF">
      <w:pPr>
        <w:pStyle w:val="c6"/>
        <w:shd w:val="clear" w:color="auto" w:fill="FFFFFF"/>
        <w:spacing w:before="0" w:beforeAutospacing="0" w:after="0" w:afterAutospacing="0"/>
        <w:contextualSpacing/>
        <w:rPr>
          <w:color w:val="000000"/>
          <w:sz w:val="28"/>
          <w:szCs w:val="28"/>
        </w:rPr>
      </w:pPr>
      <w:r w:rsidRPr="00464B40">
        <w:rPr>
          <w:rStyle w:val="c1"/>
          <w:color w:val="000000"/>
          <w:sz w:val="28"/>
          <w:szCs w:val="28"/>
        </w:rPr>
        <w:t>        Так детишек учит... (Утка)</w:t>
      </w:r>
    </w:p>
    <w:p w:rsidR="008931BF" w:rsidRPr="00464B40" w:rsidRDefault="008931BF" w:rsidP="008931BF">
      <w:pPr>
        <w:pStyle w:val="c6"/>
        <w:shd w:val="clear" w:color="auto" w:fill="FFFFFF"/>
        <w:spacing w:before="0" w:beforeAutospacing="0" w:after="0" w:afterAutospacing="0"/>
        <w:contextualSpacing/>
        <w:rPr>
          <w:color w:val="000000"/>
          <w:sz w:val="28"/>
          <w:szCs w:val="28"/>
        </w:rPr>
      </w:pPr>
      <w:r w:rsidRPr="00464B40">
        <w:rPr>
          <w:rStyle w:val="c1"/>
          <w:color w:val="000000"/>
          <w:sz w:val="28"/>
          <w:szCs w:val="28"/>
        </w:rPr>
        <w:t>Дети: Утка</w:t>
      </w:r>
    </w:p>
    <w:p w:rsidR="008931BF" w:rsidRPr="00464B40" w:rsidRDefault="008931BF" w:rsidP="008931BF">
      <w:pPr>
        <w:pStyle w:val="c5"/>
        <w:shd w:val="clear" w:color="auto" w:fill="FFFFFF"/>
        <w:spacing w:before="0" w:beforeAutospacing="0" w:after="0" w:afterAutospacing="0"/>
        <w:contextualSpacing/>
        <w:rPr>
          <w:sz w:val="28"/>
          <w:szCs w:val="28"/>
        </w:rPr>
      </w:pPr>
      <w:r w:rsidRPr="00464B40">
        <w:rPr>
          <w:rStyle w:val="c1"/>
          <w:color w:val="000000"/>
          <w:sz w:val="28"/>
          <w:szCs w:val="28"/>
        </w:rPr>
        <w:t xml:space="preserve">Воспитатель: Молодцы!  </w:t>
      </w:r>
      <w:r w:rsidRPr="00464B40">
        <w:rPr>
          <w:rStyle w:val="c1"/>
          <w:i/>
          <w:iCs/>
          <w:color w:val="000000"/>
          <w:sz w:val="28"/>
          <w:szCs w:val="28"/>
        </w:rPr>
        <w:t xml:space="preserve">На доску вывешивается иллюстрация- «отгадка». </w:t>
      </w:r>
    </w:p>
    <w:p w:rsidR="008931BF" w:rsidRPr="00464B40" w:rsidRDefault="008931BF" w:rsidP="008931BF">
      <w:pPr>
        <w:pStyle w:val="c6"/>
        <w:shd w:val="clear" w:color="auto" w:fill="FFFFFF"/>
        <w:spacing w:before="0" w:beforeAutospacing="0" w:after="0" w:afterAutospacing="0"/>
        <w:contextualSpacing/>
        <w:rPr>
          <w:color w:val="000000"/>
          <w:sz w:val="28"/>
          <w:szCs w:val="28"/>
        </w:rPr>
      </w:pPr>
      <w:r w:rsidRPr="00464B40">
        <w:rPr>
          <w:rStyle w:val="c1"/>
          <w:color w:val="000000"/>
          <w:sz w:val="28"/>
          <w:szCs w:val="28"/>
        </w:rPr>
        <w:t>Ласково скажем про утку…</w:t>
      </w:r>
    </w:p>
    <w:p w:rsidR="008931BF" w:rsidRPr="00464B40" w:rsidRDefault="008931BF" w:rsidP="008931BF">
      <w:pPr>
        <w:pStyle w:val="c6"/>
        <w:shd w:val="clear" w:color="auto" w:fill="FFFFFF"/>
        <w:spacing w:before="0" w:beforeAutospacing="0" w:after="0" w:afterAutospacing="0"/>
        <w:contextualSpacing/>
        <w:rPr>
          <w:color w:val="000000"/>
          <w:sz w:val="28"/>
          <w:szCs w:val="28"/>
        </w:rPr>
      </w:pPr>
      <w:r w:rsidRPr="00464B40">
        <w:rPr>
          <w:rStyle w:val="c1"/>
          <w:color w:val="000000"/>
          <w:sz w:val="28"/>
          <w:szCs w:val="28"/>
        </w:rPr>
        <w:t>Дети: Уточка.</w:t>
      </w:r>
    </w:p>
    <w:p w:rsidR="008931BF" w:rsidRPr="00464B40" w:rsidRDefault="008931BF" w:rsidP="008931BF">
      <w:pPr>
        <w:pStyle w:val="c5"/>
        <w:shd w:val="clear" w:color="auto" w:fill="FFFFFF"/>
        <w:spacing w:before="0" w:beforeAutospacing="0" w:after="0" w:afterAutospacing="0"/>
        <w:contextualSpacing/>
        <w:jc w:val="both"/>
        <w:rPr>
          <w:rStyle w:val="c1"/>
          <w:color w:val="000000"/>
          <w:sz w:val="28"/>
          <w:szCs w:val="28"/>
        </w:rPr>
      </w:pPr>
      <w:r w:rsidRPr="00464B40">
        <w:rPr>
          <w:rStyle w:val="c1"/>
          <w:color w:val="000000"/>
          <w:sz w:val="28"/>
          <w:szCs w:val="28"/>
        </w:rPr>
        <w:t xml:space="preserve">Воспитатель: Молодцы, ребята, все загадки смогли отгадать. Давайте с вами внимательно посмотрим на иллюстрации с отгадками. В какой русской народной сказке присутствуют все эти домашние птицы? С какой с сказкой мы с вами недавно знакомились. </w:t>
      </w:r>
    </w:p>
    <w:p w:rsidR="008931BF" w:rsidRPr="00464B40" w:rsidRDefault="008931BF" w:rsidP="008931BF">
      <w:pPr>
        <w:pStyle w:val="c5"/>
        <w:shd w:val="clear" w:color="auto" w:fill="FFFFFF"/>
        <w:spacing w:before="0" w:beforeAutospacing="0" w:after="0" w:afterAutospacing="0"/>
        <w:contextualSpacing/>
        <w:rPr>
          <w:rStyle w:val="c1"/>
          <w:color w:val="000000"/>
          <w:sz w:val="28"/>
          <w:szCs w:val="28"/>
        </w:rPr>
      </w:pPr>
      <w:r w:rsidRPr="00464B40">
        <w:rPr>
          <w:rStyle w:val="c1"/>
          <w:color w:val="000000"/>
          <w:sz w:val="28"/>
          <w:szCs w:val="28"/>
        </w:rPr>
        <w:t>Дети: «Лисичка со скалочкой».</w:t>
      </w:r>
    </w:p>
    <w:p w:rsidR="008931BF" w:rsidRPr="00464B40" w:rsidRDefault="008931BF" w:rsidP="008931BF">
      <w:pPr>
        <w:pStyle w:val="c5"/>
        <w:shd w:val="clear" w:color="auto" w:fill="FFFFFF"/>
        <w:spacing w:before="0" w:beforeAutospacing="0" w:after="0" w:afterAutospacing="0"/>
        <w:contextualSpacing/>
        <w:rPr>
          <w:rStyle w:val="c1"/>
          <w:sz w:val="28"/>
          <w:szCs w:val="28"/>
          <w:lang w:val="kk-KZ"/>
        </w:rPr>
      </w:pPr>
      <w:r w:rsidRPr="00464B40">
        <w:rPr>
          <w:rStyle w:val="c1"/>
          <w:color w:val="000000"/>
          <w:sz w:val="28"/>
          <w:szCs w:val="28"/>
        </w:rPr>
        <w:t>Воспитатель: Правильно. Эта сказка называется «Лисичка со скалочкой», а присутствуют в ней курочка и гусочка. А вот здесь, на печке и скалочка лежит. (Показывает детям). Помните, для чего нужна скалка? (Ответы детей)</w:t>
      </w:r>
    </w:p>
    <w:p w:rsidR="008931BF" w:rsidRPr="00464B40" w:rsidRDefault="008931BF" w:rsidP="008931BF">
      <w:pPr>
        <w:pStyle w:val="c5"/>
        <w:shd w:val="clear" w:color="auto" w:fill="FFFFFF"/>
        <w:spacing w:before="0" w:beforeAutospacing="0" w:after="0" w:afterAutospacing="0"/>
        <w:contextualSpacing/>
        <w:rPr>
          <w:sz w:val="28"/>
          <w:szCs w:val="28"/>
        </w:rPr>
      </w:pPr>
    </w:p>
    <w:p w:rsidR="008931BF" w:rsidRPr="00464B40" w:rsidRDefault="008931BF" w:rsidP="008931BF">
      <w:pPr>
        <w:pStyle w:val="c5"/>
        <w:shd w:val="clear" w:color="auto" w:fill="FFFFFF"/>
        <w:spacing w:before="0" w:beforeAutospacing="0" w:after="0" w:afterAutospacing="0"/>
        <w:contextualSpacing/>
        <w:jc w:val="both"/>
        <w:rPr>
          <w:rStyle w:val="c1"/>
          <w:color w:val="000000"/>
          <w:sz w:val="28"/>
          <w:szCs w:val="28"/>
        </w:rPr>
      </w:pPr>
      <w:r w:rsidRPr="00464B40">
        <w:rPr>
          <w:rStyle w:val="c1"/>
          <w:color w:val="000000"/>
          <w:sz w:val="28"/>
          <w:szCs w:val="28"/>
        </w:rPr>
        <w:t>Воспитатель: Какие герои участвуют в сказке? (</w:t>
      </w:r>
      <w:r w:rsidRPr="00464B40">
        <w:rPr>
          <w:rStyle w:val="apple-converted-space"/>
          <w:color w:val="000000"/>
          <w:sz w:val="28"/>
          <w:szCs w:val="28"/>
        </w:rPr>
        <w:t> </w:t>
      </w:r>
      <w:r w:rsidRPr="00464B40">
        <w:rPr>
          <w:rStyle w:val="c1"/>
          <w:i/>
          <w:iCs/>
          <w:color w:val="000000"/>
          <w:sz w:val="28"/>
          <w:szCs w:val="28"/>
        </w:rPr>
        <w:t>Лисичка, собака, мужик</w:t>
      </w:r>
      <w:r w:rsidRPr="00464B40">
        <w:rPr>
          <w:rStyle w:val="c1"/>
          <w:color w:val="000000"/>
          <w:sz w:val="28"/>
          <w:szCs w:val="28"/>
        </w:rPr>
        <w:t>,</w:t>
      </w:r>
      <w:r w:rsidRPr="00464B40">
        <w:rPr>
          <w:rStyle w:val="apple-converted-space"/>
          <w:color w:val="000000"/>
          <w:sz w:val="28"/>
          <w:szCs w:val="28"/>
        </w:rPr>
        <w:t> </w:t>
      </w:r>
      <w:r w:rsidRPr="00464B40">
        <w:rPr>
          <w:rStyle w:val="c1"/>
          <w:i/>
          <w:iCs/>
          <w:color w:val="000000"/>
          <w:sz w:val="28"/>
          <w:szCs w:val="28"/>
        </w:rPr>
        <w:t>девочка</w:t>
      </w:r>
      <w:r w:rsidRPr="00464B40">
        <w:rPr>
          <w:rStyle w:val="c1"/>
          <w:color w:val="000000"/>
          <w:sz w:val="28"/>
          <w:szCs w:val="28"/>
        </w:rPr>
        <w:t xml:space="preserve">) Какая по характеру лиса? (Ответы детей) </w:t>
      </w:r>
    </w:p>
    <w:p w:rsidR="008931BF" w:rsidRPr="00464B40" w:rsidRDefault="008931BF" w:rsidP="008931BF">
      <w:pPr>
        <w:pStyle w:val="c5"/>
        <w:shd w:val="clear" w:color="auto" w:fill="FFFFFF"/>
        <w:spacing w:before="0" w:beforeAutospacing="0" w:after="0" w:afterAutospacing="0"/>
        <w:contextualSpacing/>
        <w:jc w:val="both"/>
        <w:rPr>
          <w:rStyle w:val="c1"/>
          <w:color w:val="000000"/>
          <w:sz w:val="28"/>
          <w:szCs w:val="28"/>
        </w:rPr>
      </w:pPr>
      <w:r w:rsidRPr="00464B40">
        <w:rPr>
          <w:rStyle w:val="c1"/>
          <w:color w:val="000000"/>
          <w:sz w:val="28"/>
          <w:szCs w:val="28"/>
        </w:rPr>
        <w:t xml:space="preserve">Дети: Хитрая, обманщица, умела добиваться своего. </w:t>
      </w:r>
    </w:p>
    <w:p w:rsidR="008931BF" w:rsidRPr="00464B40" w:rsidRDefault="008931BF" w:rsidP="008931BF">
      <w:pPr>
        <w:pStyle w:val="c5"/>
        <w:shd w:val="clear" w:color="auto" w:fill="FFFFFF"/>
        <w:spacing w:before="0" w:beforeAutospacing="0" w:after="0" w:afterAutospacing="0"/>
        <w:contextualSpacing/>
        <w:jc w:val="both"/>
        <w:rPr>
          <w:rStyle w:val="c1"/>
          <w:color w:val="000000"/>
          <w:sz w:val="28"/>
          <w:szCs w:val="28"/>
        </w:rPr>
      </w:pPr>
    </w:p>
    <w:p w:rsidR="008931BF" w:rsidRPr="00464B40" w:rsidRDefault="008931BF" w:rsidP="008931BF">
      <w:pPr>
        <w:pStyle w:val="c5"/>
        <w:shd w:val="clear" w:color="auto" w:fill="FFFFFF"/>
        <w:spacing w:before="0" w:beforeAutospacing="0" w:after="0" w:afterAutospacing="0"/>
        <w:contextualSpacing/>
        <w:jc w:val="center"/>
        <w:rPr>
          <w:rStyle w:val="c1"/>
          <w:b/>
          <w:i/>
          <w:color w:val="000000"/>
          <w:sz w:val="28"/>
          <w:szCs w:val="28"/>
        </w:rPr>
      </w:pPr>
      <w:r w:rsidRPr="00464B40">
        <w:rPr>
          <w:rStyle w:val="c1"/>
          <w:b/>
          <w:i/>
          <w:color w:val="000000"/>
          <w:sz w:val="28"/>
          <w:szCs w:val="28"/>
        </w:rPr>
        <w:t>Драматизация сказки</w:t>
      </w:r>
    </w:p>
    <w:p w:rsidR="008931BF" w:rsidRPr="00464B40" w:rsidRDefault="008931BF" w:rsidP="008931BF">
      <w:pPr>
        <w:pStyle w:val="c6"/>
        <w:shd w:val="clear" w:color="auto" w:fill="FFFFFF"/>
        <w:spacing w:before="0" w:beforeAutospacing="0" w:after="0" w:afterAutospacing="0"/>
        <w:contextualSpacing/>
        <w:rPr>
          <w:rStyle w:val="c1"/>
          <w:sz w:val="28"/>
          <w:szCs w:val="28"/>
        </w:rPr>
      </w:pPr>
      <w:r w:rsidRPr="00464B40">
        <w:rPr>
          <w:rStyle w:val="c1"/>
          <w:b/>
          <w:i/>
          <w:color w:val="000000"/>
          <w:sz w:val="28"/>
          <w:szCs w:val="28"/>
        </w:rPr>
        <w:t xml:space="preserve">Действующие лица: </w:t>
      </w:r>
      <w:r w:rsidRPr="00464B40">
        <w:rPr>
          <w:rStyle w:val="c1"/>
          <w:sz w:val="28"/>
          <w:szCs w:val="28"/>
        </w:rPr>
        <w:t>Сказочница - воспитатель; Лисичка - Маша, мужик - Ильяс, бабушка – Арина, Девочка - Виктория , Собака – Андрей, Курочка - Валерия , Гусочка -  Валерия Камалова .</w:t>
      </w:r>
    </w:p>
    <w:p w:rsidR="008931BF" w:rsidRPr="00464B40" w:rsidRDefault="008931BF" w:rsidP="008931BF">
      <w:pPr>
        <w:pStyle w:val="c6"/>
        <w:shd w:val="clear" w:color="auto" w:fill="FFFFFF"/>
        <w:spacing w:before="0" w:beforeAutospacing="0" w:after="0" w:afterAutospacing="0"/>
        <w:contextualSpacing/>
        <w:jc w:val="both"/>
        <w:rPr>
          <w:sz w:val="28"/>
          <w:szCs w:val="28"/>
        </w:rPr>
      </w:pPr>
      <w:r w:rsidRPr="00464B40">
        <w:rPr>
          <w:rStyle w:val="c1"/>
          <w:sz w:val="28"/>
          <w:szCs w:val="28"/>
        </w:rPr>
        <w:t xml:space="preserve">Зрители: Самир, Артемий, Амиль. После драматизации сказки делятся своими впечатлениями, рассказывают об увиденном. </w:t>
      </w:r>
    </w:p>
    <w:p w:rsidR="008931BF" w:rsidRPr="00464B40" w:rsidRDefault="008931BF" w:rsidP="008931BF">
      <w:pPr>
        <w:pStyle w:val="c5"/>
        <w:shd w:val="clear" w:color="auto" w:fill="FFFFFF"/>
        <w:spacing w:before="0" w:beforeAutospacing="0" w:after="0" w:afterAutospacing="0"/>
        <w:contextualSpacing/>
        <w:jc w:val="both"/>
        <w:rPr>
          <w:rStyle w:val="c1"/>
          <w:b/>
          <w:i/>
          <w:sz w:val="28"/>
          <w:szCs w:val="28"/>
        </w:rPr>
      </w:pPr>
    </w:p>
    <w:p w:rsidR="008931BF" w:rsidRPr="00464B40" w:rsidRDefault="008931BF" w:rsidP="008931BF">
      <w:pPr>
        <w:pStyle w:val="c5"/>
        <w:shd w:val="clear" w:color="auto" w:fill="FFFFFF"/>
        <w:spacing w:before="0" w:beforeAutospacing="0" w:after="0" w:afterAutospacing="0"/>
        <w:contextualSpacing/>
        <w:rPr>
          <w:sz w:val="28"/>
          <w:szCs w:val="28"/>
        </w:rPr>
      </w:pPr>
      <w:r w:rsidRPr="00464B40">
        <w:rPr>
          <w:rStyle w:val="c1"/>
          <w:b/>
          <w:bCs/>
          <w:sz w:val="28"/>
          <w:szCs w:val="28"/>
        </w:rPr>
        <w:t>Воспитатель:</w:t>
      </w:r>
      <w:r w:rsidRPr="00464B40">
        <w:rPr>
          <w:rFonts w:eastAsiaTheme="minorEastAsia"/>
          <w:b/>
          <w:bCs/>
          <w:sz w:val="28"/>
          <w:szCs w:val="28"/>
          <w:shd w:val="clear" w:color="auto" w:fill="FFFFFF"/>
        </w:rPr>
        <w:t> </w:t>
      </w:r>
      <w:r w:rsidRPr="00464B40">
        <w:rPr>
          <w:rStyle w:val="c1"/>
          <w:sz w:val="28"/>
          <w:szCs w:val="28"/>
          <w:shd w:val="clear" w:color="auto" w:fill="FFFFFF"/>
        </w:rPr>
        <w:t>(Плавно махая перышком)</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Style w:val="c1"/>
          <w:color w:val="000000"/>
          <w:sz w:val="28"/>
          <w:szCs w:val="28"/>
        </w:rPr>
        <w:t>Перо по лесу летало, </w:t>
      </w:r>
      <w:r w:rsidRPr="00464B40">
        <w:rPr>
          <w:color w:val="000000"/>
          <w:sz w:val="28"/>
          <w:szCs w:val="28"/>
        </w:rPr>
        <w:br/>
      </w:r>
      <w:r w:rsidRPr="00464B40">
        <w:rPr>
          <w:rStyle w:val="c1"/>
          <w:color w:val="000000"/>
          <w:sz w:val="28"/>
          <w:szCs w:val="28"/>
        </w:rPr>
        <w:t>Да на  воду вдруг упало, </w:t>
      </w:r>
      <w:r w:rsidRPr="00464B40">
        <w:rPr>
          <w:color w:val="000000"/>
          <w:sz w:val="28"/>
          <w:szCs w:val="28"/>
        </w:rPr>
        <w:br/>
      </w:r>
      <w:r w:rsidRPr="00464B40">
        <w:rPr>
          <w:rStyle w:val="c1"/>
          <w:color w:val="000000"/>
          <w:sz w:val="28"/>
          <w:szCs w:val="28"/>
        </w:rPr>
        <w:t>По воде болталось </w:t>
      </w:r>
      <w:r w:rsidRPr="00464B40">
        <w:rPr>
          <w:color w:val="000000"/>
          <w:sz w:val="28"/>
          <w:szCs w:val="28"/>
        </w:rPr>
        <w:br/>
      </w:r>
      <w:r w:rsidRPr="00464B40">
        <w:rPr>
          <w:rStyle w:val="c1"/>
          <w:color w:val="000000"/>
          <w:sz w:val="28"/>
          <w:szCs w:val="28"/>
        </w:rPr>
        <w:t>И сухим осталось. </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shd w:val="clear" w:color="auto" w:fill="FFFFFF"/>
        </w:rPr>
        <w:t>Тише детки, не шумите</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shd w:val="clear" w:color="auto" w:fill="FFFFFF"/>
        </w:rPr>
        <w:t>Нашу сказку не спугните.</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shd w:val="clear" w:color="auto" w:fill="FFFFFF"/>
        </w:rPr>
        <w:t>За ступенькою ступенька-</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shd w:val="clear" w:color="auto" w:fill="FFFFFF"/>
        </w:rPr>
        <w:t>Будет лесенка,</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shd w:val="clear" w:color="auto" w:fill="FFFFFF"/>
        </w:rPr>
        <w:t>Слово к слову ставь складненько – </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shd w:val="clear" w:color="auto" w:fill="FFFFFF"/>
        </w:rPr>
        <w:t>Будет песенка,</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shd w:val="clear" w:color="auto" w:fill="FFFFFF"/>
        </w:rPr>
        <w:t>А колечко на колечко-</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shd w:val="clear" w:color="auto" w:fill="FFFFFF"/>
        </w:rPr>
        <w:t>Будет вязочка.</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shd w:val="clear" w:color="auto" w:fill="FFFFFF"/>
        </w:rPr>
        <w:t>Сядем рядышком тесненько</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shd w:val="clear" w:color="auto" w:fill="FFFFFF"/>
        </w:rPr>
        <w:t>Слушать сказочку.</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shd w:val="clear" w:color="auto" w:fill="FFFFFF"/>
        </w:rPr>
        <w:lastRenderedPageBreak/>
        <w:t>Сказка эта – «Лисичка со скалочкой»</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rPr>
        <w:t>Шла лисичка по дорожке, нашла скалочку. Подняла и пошла дальше. Пришла в деревню и стучится в избу:</w:t>
      </w:r>
      <w:r w:rsidRPr="00464B40">
        <w:rPr>
          <w:color w:val="000000"/>
          <w:sz w:val="28"/>
          <w:szCs w:val="28"/>
        </w:rPr>
        <w:br/>
      </w:r>
      <w:r w:rsidRPr="00464B40">
        <w:rPr>
          <w:rFonts w:eastAsiaTheme="minorEastAsia"/>
          <w:b/>
          <w:bCs/>
          <w:color w:val="000000"/>
          <w:sz w:val="28"/>
          <w:szCs w:val="28"/>
        </w:rPr>
        <w:t>Лисичка</w:t>
      </w:r>
      <w:r w:rsidRPr="00464B40">
        <w:rPr>
          <w:color w:val="000000"/>
          <w:sz w:val="28"/>
          <w:szCs w:val="28"/>
        </w:rPr>
        <w:t>: Стук-стук-стук!</w:t>
      </w:r>
      <w:r w:rsidRPr="00464B40">
        <w:rPr>
          <w:color w:val="000000"/>
          <w:sz w:val="28"/>
          <w:szCs w:val="28"/>
        </w:rPr>
        <w:br/>
      </w:r>
      <w:r w:rsidRPr="00464B40">
        <w:rPr>
          <w:rFonts w:eastAsiaTheme="minorEastAsia"/>
          <w:b/>
          <w:bCs/>
          <w:color w:val="000000"/>
          <w:sz w:val="28"/>
          <w:szCs w:val="28"/>
        </w:rPr>
        <w:t>Мужик</w:t>
      </w:r>
      <w:r w:rsidRPr="00464B40">
        <w:rPr>
          <w:color w:val="000000"/>
          <w:sz w:val="28"/>
          <w:szCs w:val="28"/>
        </w:rPr>
        <w:t>: Кто там?</w:t>
      </w:r>
      <w:r w:rsidRPr="00464B40">
        <w:rPr>
          <w:color w:val="000000"/>
          <w:sz w:val="28"/>
          <w:szCs w:val="28"/>
        </w:rPr>
        <w:br/>
      </w:r>
      <w:r w:rsidRPr="00464B40">
        <w:rPr>
          <w:rFonts w:eastAsiaTheme="minorEastAsia"/>
          <w:b/>
          <w:bCs/>
          <w:color w:val="000000"/>
          <w:sz w:val="28"/>
          <w:szCs w:val="28"/>
        </w:rPr>
        <w:t>Лисичка:</w:t>
      </w:r>
      <w:r w:rsidRPr="00464B40">
        <w:rPr>
          <w:color w:val="000000"/>
          <w:sz w:val="28"/>
          <w:szCs w:val="28"/>
        </w:rPr>
        <w:t> Я, лисичка-сестричка! Пустите переночевать!</w:t>
      </w:r>
      <w:r w:rsidRPr="00464B40">
        <w:rPr>
          <w:color w:val="000000"/>
          <w:sz w:val="28"/>
          <w:szCs w:val="28"/>
        </w:rPr>
        <w:br/>
      </w:r>
      <w:r w:rsidRPr="00464B40">
        <w:rPr>
          <w:rFonts w:eastAsiaTheme="minorEastAsia"/>
          <w:b/>
          <w:bCs/>
          <w:color w:val="000000"/>
          <w:sz w:val="28"/>
          <w:szCs w:val="28"/>
        </w:rPr>
        <w:t>Мужик:</w:t>
      </w:r>
      <w:r w:rsidRPr="00464B40">
        <w:rPr>
          <w:rStyle w:val="apple-converted-space"/>
          <w:b/>
          <w:bCs/>
          <w:color w:val="000000"/>
          <w:sz w:val="28"/>
          <w:szCs w:val="28"/>
        </w:rPr>
        <w:t> </w:t>
      </w:r>
      <w:r w:rsidRPr="00464B40">
        <w:rPr>
          <w:color w:val="000000"/>
          <w:sz w:val="28"/>
          <w:szCs w:val="28"/>
        </w:rPr>
        <w:t>У нас и без тебя тесно.</w:t>
      </w:r>
      <w:r w:rsidRPr="00464B40">
        <w:rPr>
          <w:color w:val="000000"/>
          <w:sz w:val="28"/>
          <w:szCs w:val="28"/>
        </w:rPr>
        <w:br/>
      </w:r>
      <w:r w:rsidRPr="00464B40">
        <w:rPr>
          <w:rFonts w:eastAsiaTheme="minorEastAsia"/>
          <w:b/>
          <w:bCs/>
          <w:color w:val="000000"/>
          <w:sz w:val="28"/>
          <w:szCs w:val="28"/>
        </w:rPr>
        <w:t>Лисичка:</w:t>
      </w:r>
      <w:r w:rsidRPr="00464B40">
        <w:rPr>
          <w:rStyle w:val="apple-converted-space"/>
          <w:b/>
          <w:bCs/>
          <w:color w:val="000000"/>
          <w:sz w:val="28"/>
          <w:szCs w:val="28"/>
        </w:rPr>
        <w:t> </w:t>
      </w:r>
      <w:r w:rsidRPr="00464B40">
        <w:rPr>
          <w:color w:val="000000"/>
          <w:sz w:val="28"/>
          <w:szCs w:val="28"/>
        </w:rPr>
        <w:t>Да я не потесню вас: сама лягу на лавочку, хвостик - под лавочку, скалочку - под печку.</w:t>
      </w:r>
      <w:r w:rsidRPr="00464B40">
        <w:rPr>
          <w:color w:val="000000"/>
          <w:sz w:val="28"/>
          <w:szCs w:val="28"/>
        </w:rPr>
        <w:br/>
      </w:r>
      <w:r w:rsidRPr="00464B40">
        <w:rPr>
          <w:rFonts w:eastAsiaTheme="minorEastAsia"/>
          <w:b/>
          <w:bCs/>
          <w:color w:val="000000"/>
          <w:sz w:val="28"/>
          <w:szCs w:val="28"/>
        </w:rPr>
        <w:t>Воспитатель</w:t>
      </w:r>
      <w:r w:rsidRPr="00464B40">
        <w:rPr>
          <w:color w:val="000000"/>
          <w:sz w:val="28"/>
          <w:szCs w:val="28"/>
        </w:rPr>
        <w:t>: Её пустили. Вот она легла сама на лавочку, хвостик - под лавочку, скалочку - под печку. Рано поутру лисичка встала, сожгла свою скалочку, а потом и спрашивает:</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Fonts w:eastAsiaTheme="minorEastAsia"/>
          <w:b/>
          <w:bCs/>
          <w:color w:val="000000"/>
          <w:sz w:val="28"/>
          <w:szCs w:val="28"/>
        </w:rPr>
        <w:t>Лисичка</w:t>
      </w:r>
      <w:r w:rsidRPr="00464B40">
        <w:rPr>
          <w:color w:val="000000"/>
          <w:sz w:val="28"/>
          <w:szCs w:val="28"/>
        </w:rPr>
        <w:t>: Где же моя скалочка? Давайте мне за неё курочку!</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Fonts w:eastAsiaTheme="minorEastAsia"/>
          <w:b/>
          <w:bCs/>
          <w:color w:val="000000"/>
          <w:sz w:val="28"/>
          <w:szCs w:val="28"/>
        </w:rPr>
        <w:t>Воспитатель:</w:t>
      </w:r>
      <w:r w:rsidRPr="00464B40">
        <w:rPr>
          <w:rStyle w:val="apple-converted-space"/>
          <w:b/>
          <w:bCs/>
          <w:color w:val="000000"/>
          <w:sz w:val="28"/>
          <w:szCs w:val="28"/>
        </w:rPr>
        <w:t> </w:t>
      </w:r>
      <w:r w:rsidRPr="00464B40">
        <w:rPr>
          <w:color w:val="000000"/>
          <w:sz w:val="28"/>
          <w:szCs w:val="28"/>
        </w:rPr>
        <w:t>Мужик - делать нечего! - отдал ей за скалочку курочку. Взяла лисичка курочку, идёт да поёт:</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Fonts w:eastAsiaTheme="minorEastAsia"/>
          <w:b/>
          <w:bCs/>
          <w:color w:val="000000"/>
          <w:sz w:val="28"/>
          <w:szCs w:val="28"/>
        </w:rPr>
        <w:t>Лисичка:</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rPr>
        <w:t>- Шла лисичка по дорожке,</w:t>
      </w:r>
      <w:r w:rsidRPr="00464B40">
        <w:rPr>
          <w:i/>
          <w:iCs/>
          <w:color w:val="000000"/>
          <w:sz w:val="28"/>
          <w:szCs w:val="28"/>
        </w:rPr>
        <w:br/>
      </w:r>
      <w:r w:rsidRPr="00464B40">
        <w:rPr>
          <w:color w:val="000000"/>
          <w:sz w:val="28"/>
          <w:szCs w:val="28"/>
        </w:rPr>
        <w:t>Нашла скалочку.</w:t>
      </w:r>
      <w:r w:rsidRPr="00464B40">
        <w:rPr>
          <w:i/>
          <w:iCs/>
          <w:color w:val="000000"/>
          <w:sz w:val="28"/>
          <w:szCs w:val="28"/>
        </w:rPr>
        <w:br/>
      </w:r>
      <w:r w:rsidRPr="00464B40">
        <w:rPr>
          <w:color w:val="000000"/>
          <w:sz w:val="28"/>
          <w:szCs w:val="28"/>
        </w:rPr>
        <w:t>За скалочку взяла курочку!</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Fonts w:eastAsiaTheme="minorEastAsia"/>
          <w:b/>
          <w:bCs/>
          <w:color w:val="000000"/>
          <w:sz w:val="28"/>
          <w:szCs w:val="28"/>
        </w:rPr>
        <w:t>Воспитатель:</w:t>
      </w:r>
      <w:r w:rsidRPr="00464B40">
        <w:rPr>
          <w:rStyle w:val="apple-converted-space"/>
          <w:b/>
          <w:bCs/>
          <w:color w:val="000000"/>
          <w:sz w:val="28"/>
          <w:szCs w:val="28"/>
        </w:rPr>
        <w:t> </w:t>
      </w:r>
      <w:r w:rsidRPr="00464B40">
        <w:rPr>
          <w:color w:val="000000"/>
          <w:sz w:val="28"/>
          <w:szCs w:val="28"/>
        </w:rPr>
        <w:t>Пришла она в другую деревню: </w:t>
      </w:r>
      <w:r w:rsidRPr="00464B40">
        <w:rPr>
          <w:color w:val="000000"/>
          <w:sz w:val="28"/>
          <w:szCs w:val="28"/>
        </w:rPr>
        <w:br/>
      </w:r>
      <w:r w:rsidRPr="00464B40">
        <w:rPr>
          <w:rFonts w:eastAsiaTheme="minorEastAsia"/>
          <w:b/>
          <w:bCs/>
          <w:color w:val="000000"/>
          <w:sz w:val="28"/>
          <w:szCs w:val="28"/>
        </w:rPr>
        <w:t>Лисичка:</w:t>
      </w:r>
      <w:r w:rsidRPr="00464B40">
        <w:rPr>
          <w:rStyle w:val="apple-converted-space"/>
          <w:b/>
          <w:bCs/>
          <w:color w:val="000000"/>
          <w:sz w:val="28"/>
          <w:szCs w:val="28"/>
        </w:rPr>
        <w:t> </w:t>
      </w:r>
      <w:r w:rsidRPr="00464B40">
        <w:rPr>
          <w:color w:val="000000"/>
          <w:sz w:val="28"/>
          <w:szCs w:val="28"/>
        </w:rPr>
        <w:t>Стук-стук-стук!  </w:t>
      </w:r>
      <w:r w:rsidRPr="00464B40">
        <w:rPr>
          <w:color w:val="000000"/>
          <w:sz w:val="28"/>
          <w:szCs w:val="28"/>
        </w:rPr>
        <w:br/>
      </w:r>
      <w:r w:rsidRPr="00464B40">
        <w:rPr>
          <w:rFonts w:eastAsiaTheme="minorEastAsia"/>
          <w:b/>
          <w:bCs/>
          <w:color w:val="000000"/>
          <w:sz w:val="28"/>
          <w:szCs w:val="28"/>
        </w:rPr>
        <w:t>Второй мужик:</w:t>
      </w:r>
      <w:r w:rsidRPr="00464B40">
        <w:rPr>
          <w:rStyle w:val="apple-converted-space"/>
          <w:b/>
          <w:bCs/>
          <w:color w:val="000000"/>
          <w:sz w:val="28"/>
          <w:szCs w:val="28"/>
        </w:rPr>
        <w:t> </w:t>
      </w:r>
      <w:r w:rsidRPr="00464B40">
        <w:rPr>
          <w:color w:val="000000"/>
          <w:sz w:val="28"/>
          <w:szCs w:val="28"/>
        </w:rPr>
        <w:t>Кто там?</w:t>
      </w:r>
      <w:r w:rsidRPr="00464B40">
        <w:rPr>
          <w:color w:val="000000"/>
          <w:sz w:val="28"/>
          <w:szCs w:val="28"/>
        </w:rPr>
        <w:br/>
      </w:r>
      <w:r w:rsidRPr="00464B40">
        <w:rPr>
          <w:rFonts w:eastAsiaTheme="minorEastAsia"/>
          <w:b/>
          <w:bCs/>
          <w:color w:val="000000"/>
          <w:sz w:val="28"/>
          <w:szCs w:val="28"/>
        </w:rPr>
        <w:t>Лисичка:</w:t>
      </w:r>
      <w:r w:rsidRPr="00464B40">
        <w:rPr>
          <w:rStyle w:val="apple-converted-space"/>
          <w:b/>
          <w:bCs/>
          <w:color w:val="000000"/>
          <w:sz w:val="28"/>
          <w:szCs w:val="28"/>
        </w:rPr>
        <w:t> </w:t>
      </w:r>
      <w:r w:rsidRPr="00464B40">
        <w:rPr>
          <w:color w:val="000000"/>
          <w:sz w:val="28"/>
          <w:szCs w:val="28"/>
        </w:rPr>
        <w:t>Я, лисичка-сестричка! Пустите переночевать!</w:t>
      </w:r>
      <w:r w:rsidRPr="00464B40">
        <w:rPr>
          <w:color w:val="000000"/>
          <w:sz w:val="28"/>
          <w:szCs w:val="28"/>
        </w:rPr>
        <w:br/>
      </w:r>
      <w:r w:rsidRPr="00464B40">
        <w:rPr>
          <w:rFonts w:eastAsiaTheme="minorEastAsia"/>
          <w:b/>
          <w:bCs/>
          <w:color w:val="000000"/>
          <w:sz w:val="28"/>
          <w:szCs w:val="28"/>
        </w:rPr>
        <w:t>Второй мужик:</w:t>
      </w:r>
      <w:r w:rsidRPr="00464B40">
        <w:rPr>
          <w:color w:val="000000"/>
          <w:sz w:val="28"/>
          <w:szCs w:val="28"/>
        </w:rPr>
        <w:t> У нас и без тебя тесно.</w:t>
      </w:r>
      <w:r w:rsidRPr="00464B40">
        <w:rPr>
          <w:color w:val="000000"/>
          <w:sz w:val="28"/>
          <w:szCs w:val="28"/>
        </w:rPr>
        <w:br/>
      </w:r>
      <w:r w:rsidRPr="00464B40">
        <w:rPr>
          <w:rFonts w:eastAsiaTheme="minorEastAsia"/>
          <w:b/>
          <w:bCs/>
          <w:color w:val="000000"/>
          <w:sz w:val="28"/>
          <w:szCs w:val="28"/>
        </w:rPr>
        <w:t>Лисичка:</w:t>
      </w:r>
      <w:r w:rsidRPr="00464B40">
        <w:rPr>
          <w:rStyle w:val="apple-converted-space"/>
          <w:b/>
          <w:bCs/>
          <w:color w:val="000000"/>
          <w:sz w:val="28"/>
          <w:szCs w:val="28"/>
        </w:rPr>
        <w:t> </w:t>
      </w:r>
      <w:r w:rsidRPr="00464B40">
        <w:rPr>
          <w:color w:val="000000"/>
          <w:sz w:val="28"/>
          <w:szCs w:val="28"/>
        </w:rPr>
        <w:t>Да я не потесню вас: сама лягу на лавочку, хвостик - под лавочку, курочку — под печку.</w:t>
      </w:r>
      <w:r w:rsidRPr="00464B40">
        <w:rPr>
          <w:color w:val="000000"/>
          <w:sz w:val="28"/>
          <w:szCs w:val="28"/>
        </w:rPr>
        <w:br/>
      </w:r>
      <w:r w:rsidRPr="00464B40">
        <w:rPr>
          <w:rFonts w:eastAsiaTheme="minorEastAsia"/>
          <w:b/>
          <w:bCs/>
          <w:color w:val="000000"/>
          <w:sz w:val="28"/>
          <w:szCs w:val="28"/>
        </w:rPr>
        <w:t>Воспитатель:</w:t>
      </w:r>
      <w:r w:rsidRPr="00464B40">
        <w:rPr>
          <w:rStyle w:val="apple-converted-space"/>
          <w:b/>
          <w:bCs/>
          <w:color w:val="000000"/>
          <w:sz w:val="28"/>
          <w:szCs w:val="28"/>
        </w:rPr>
        <w:t> </w:t>
      </w:r>
      <w:r w:rsidRPr="00464B40">
        <w:rPr>
          <w:color w:val="000000"/>
          <w:sz w:val="28"/>
          <w:szCs w:val="28"/>
        </w:rPr>
        <w:t>Её пустили. Лисичка легла сама на лавочку, хвостик - под лавочку, а курочку - под печку. Рано поутру лисичка потихоньку встала, схватила курочку, съела, а после и говорит:</w:t>
      </w:r>
      <w:r w:rsidRPr="00464B40">
        <w:rPr>
          <w:color w:val="000000"/>
          <w:sz w:val="28"/>
          <w:szCs w:val="28"/>
        </w:rPr>
        <w:br/>
      </w:r>
      <w:r w:rsidRPr="00464B40">
        <w:rPr>
          <w:rFonts w:eastAsiaTheme="minorEastAsia"/>
          <w:b/>
          <w:bCs/>
          <w:color w:val="000000"/>
          <w:sz w:val="28"/>
          <w:szCs w:val="28"/>
        </w:rPr>
        <w:t>Лисичка:</w:t>
      </w:r>
      <w:r w:rsidRPr="00464B40">
        <w:rPr>
          <w:rStyle w:val="apple-converted-space"/>
          <w:b/>
          <w:bCs/>
          <w:color w:val="000000"/>
          <w:sz w:val="28"/>
          <w:szCs w:val="28"/>
        </w:rPr>
        <w:t> </w:t>
      </w:r>
      <w:r w:rsidRPr="00464B40">
        <w:rPr>
          <w:color w:val="000000"/>
          <w:sz w:val="28"/>
          <w:szCs w:val="28"/>
        </w:rPr>
        <w:t>Где же моя курочка? Давайте мне за неё гусочку!</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Fonts w:eastAsiaTheme="minorEastAsia"/>
          <w:b/>
          <w:bCs/>
          <w:color w:val="000000"/>
          <w:sz w:val="28"/>
          <w:szCs w:val="28"/>
        </w:rPr>
        <w:t>Воспитатель:</w:t>
      </w:r>
      <w:r w:rsidRPr="00464B40">
        <w:rPr>
          <w:rStyle w:val="apple-converted-space"/>
          <w:b/>
          <w:bCs/>
          <w:color w:val="000000"/>
          <w:sz w:val="28"/>
          <w:szCs w:val="28"/>
        </w:rPr>
        <w:t> </w:t>
      </w:r>
      <w:r w:rsidRPr="00464B40">
        <w:rPr>
          <w:color w:val="000000"/>
          <w:sz w:val="28"/>
          <w:szCs w:val="28"/>
        </w:rPr>
        <w:t>Ничего не поделаешь, пришлось хозяину отдать ей за</w:t>
      </w:r>
      <w:r w:rsidRPr="00464B40">
        <w:rPr>
          <w:color w:val="000000"/>
          <w:sz w:val="28"/>
          <w:szCs w:val="28"/>
        </w:rPr>
        <w:br/>
        <w:t>курочку гусочку. Взяла лисичка гусочку, идёт да поёт:</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Fonts w:eastAsiaTheme="minorEastAsia"/>
          <w:b/>
          <w:bCs/>
          <w:color w:val="000000"/>
          <w:sz w:val="28"/>
          <w:szCs w:val="28"/>
        </w:rPr>
        <w:t>Лисичка:</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rPr>
        <w:t>- Шла лисичка по дорожке,</w:t>
      </w:r>
      <w:r w:rsidRPr="00464B40">
        <w:rPr>
          <w:i/>
          <w:iCs/>
          <w:color w:val="000000"/>
          <w:sz w:val="28"/>
          <w:szCs w:val="28"/>
        </w:rPr>
        <w:t> </w:t>
      </w:r>
      <w:r w:rsidRPr="00464B40">
        <w:rPr>
          <w:i/>
          <w:iCs/>
          <w:color w:val="000000"/>
          <w:sz w:val="28"/>
          <w:szCs w:val="28"/>
        </w:rPr>
        <w:br/>
      </w:r>
      <w:r w:rsidRPr="00464B40">
        <w:rPr>
          <w:color w:val="000000"/>
          <w:sz w:val="28"/>
          <w:szCs w:val="28"/>
        </w:rPr>
        <w:t>Нашла скалочку.</w:t>
      </w:r>
      <w:r w:rsidRPr="00464B40">
        <w:rPr>
          <w:i/>
          <w:iCs/>
          <w:color w:val="000000"/>
          <w:sz w:val="28"/>
          <w:szCs w:val="28"/>
        </w:rPr>
        <w:t> </w:t>
      </w:r>
      <w:r w:rsidRPr="00464B40">
        <w:rPr>
          <w:i/>
          <w:iCs/>
          <w:color w:val="000000"/>
          <w:sz w:val="28"/>
          <w:szCs w:val="28"/>
        </w:rPr>
        <w:br/>
      </w:r>
      <w:r w:rsidRPr="00464B40">
        <w:rPr>
          <w:color w:val="000000"/>
          <w:sz w:val="28"/>
          <w:szCs w:val="28"/>
        </w:rPr>
        <w:t>За скалочку взяла курочку,</w:t>
      </w:r>
      <w:r w:rsidRPr="00464B40">
        <w:rPr>
          <w:i/>
          <w:iCs/>
          <w:color w:val="000000"/>
          <w:sz w:val="28"/>
          <w:szCs w:val="28"/>
        </w:rPr>
        <w:t> </w:t>
      </w:r>
      <w:r w:rsidRPr="00464B40">
        <w:rPr>
          <w:i/>
          <w:iCs/>
          <w:color w:val="000000"/>
          <w:sz w:val="28"/>
          <w:szCs w:val="28"/>
        </w:rPr>
        <w:br/>
      </w:r>
      <w:r w:rsidRPr="00464B40">
        <w:rPr>
          <w:color w:val="000000"/>
          <w:sz w:val="28"/>
          <w:szCs w:val="28"/>
        </w:rPr>
        <w:t>За курочку взяла гусочку!</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color w:val="000000"/>
          <w:sz w:val="28"/>
          <w:szCs w:val="28"/>
        </w:rPr>
        <w:t> Стук-стук-стук!</w:t>
      </w:r>
      <w:r w:rsidRPr="00464B40">
        <w:rPr>
          <w:color w:val="000000"/>
          <w:sz w:val="28"/>
          <w:szCs w:val="28"/>
        </w:rPr>
        <w:br/>
      </w:r>
      <w:r w:rsidRPr="00464B40">
        <w:rPr>
          <w:rFonts w:eastAsiaTheme="minorEastAsia"/>
          <w:b/>
          <w:bCs/>
          <w:color w:val="000000"/>
          <w:sz w:val="28"/>
          <w:szCs w:val="28"/>
        </w:rPr>
        <w:t>Третий мужик</w:t>
      </w:r>
      <w:r w:rsidRPr="00464B40">
        <w:rPr>
          <w:color w:val="000000"/>
          <w:sz w:val="28"/>
          <w:szCs w:val="28"/>
        </w:rPr>
        <w:t>: Кто там?</w:t>
      </w:r>
    </w:p>
    <w:p w:rsidR="008931BF" w:rsidRPr="00464B40" w:rsidRDefault="008931BF" w:rsidP="008931BF">
      <w:pPr>
        <w:pStyle w:val="c5"/>
        <w:shd w:val="clear" w:color="auto" w:fill="FFFFFF"/>
        <w:spacing w:before="0" w:beforeAutospacing="0" w:after="0" w:afterAutospacing="0"/>
        <w:contextualSpacing/>
        <w:rPr>
          <w:color w:val="000000"/>
          <w:sz w:val="28"/>
          <w:szCs w:val="28"/>
        </w:rPr>
      </w:pPr>
      <w:r w:rsidRPr="00464B40">
        <w:rPr>
          <w:rFonts w:eastAsiaTheme="minorEastAsia"/>
          <w:b/>
          <w:bCs/>
          <w:color w:val="000000"/>
          <w:sz w:val="28"/>
          <w:szCs w:val="28"/>
        </w:rPr>
        <w:t>Лисичка:</w:t>
      </w:r>
      <w:r w:rsidRPr="00464B40">
        <w:rPr>
          <w:rStyle w:val="apple-converted-space"/>
          <w:b/>
          <w:bCs/>
          <w:color w:val="000000"/>
          <w:sz w:val="28"/>
          <w:szCs w:val="28"/>
        </w:rPr>
        <w:t> </w:t>
      </w:r>
      <w:r w:rsidRPr="00464B40">
        <w:rPr>
          <w:color w:val="000000"/>
          <w:sz w:val="28"/>
          <w:szCs w:val="28"/>
        </w:rPr>
        <w:t>Я, лисичка-сестричка! Пустите переночевать!</w:t>
      </w:r>
      <w:r w:rsidRPr="00464B40">
        <w:rPr>
          <w:color w:val="000000"/>
          <w:sz w:val="28"/>
          <w:szCs w:val="28"/>
        </w:rPr>
        <w:br/>
      </w:r>
      <w:r w:rsidRPr="00464B40">
        <w:rPr>
          <w:rFonts w:eastAsiaTheme="minorEastAsia"/>
          <w:b/>
          <w:bCs/>
          <w:color w:val="000000"/>
          <w:sz w:val="28"/>
          <w:szCs w:val="28"/>
        </w:rPr>
        <w:t>Третий мужик</w:t>
      </w:r>
      <w:r w:rsidRPr="00464B40">
        <w:rPr>
          <w:color w:val="000000"/>
          <w:sz w:val="28"/>
          <w:szCs w:val="28"/>
        </w:rPr>
        <w:t> Да у нас и без тебя тесно.</w:t>
      </w:r>
      <w:r w:rsidRPr="00464B40">
        <w:rPr>
          <w:color w:val="000000"/>
          <w:sz w:val="28"/>
          <w:szCs w:val="28"/>
        </w:rPr>
        <w:br/>
      </w:r>
      <w:r w:rsidRPr="00464B40">
        <w:rPr>
          <w:rFonts w:eastAsiaTheme="minorEastAsia"/>
          <w:b/>
          <w:bCs/>
          <w:color w:val="000000"/>
          <w:sz w:val="28"/>
          <w:szCs w:val="28"/>
        </w:rPr>
        <w:t>Лисичка:</w:t>
      </w:r>
      <w:r w:rsidRPr="00464B40">
        <w:rPr>
          <w:rStyle w:val="apple-converted-space"/>
          <w:b/>
          <w:bCs/>
          <w:color w:val="000000"/>
          <w:sz w:val="28"/>
          <w:szCs w:val="28"/>
        </w:rPr>
        <w:t> </w:t>
      </w:r>
      <w:r w:rsidRPr="00464B40">
        <w:rPr>
          <w:color w:val="000000"/>
          <w:sz w:val="28"/>
          <w:szCs w:val="28"/>
        </w:rPr>
        <w:t xml:space="preserve">А я не потесню вас: сама лягу на лавочку, хвостик -под лавочку, гусочку - </w:t>
      </w:r>
      <w:r w:rsidRPr="00464B40">
        <w:rPr>
          <w:color w:val="000000"/>
          <w:sz w:val="28"/>
          <w:szCs w:val="28"/>
        </w:rPr>
        <w:lastRenderedPageBreak/>
        <w:t>под печку.</w:t>
      </w:r>
      <w:r w:rsidRPr="00464B40">
        <w:rPr>
          <w:color w:val="000000"/>
          <w:sz w:val="28"/>
          <w:szCs w:val="28"/>
        </w:rPr>
        <w:br/>
      </w:r>
      <w:r w:rsidRPr="00464B40">
        <w:rPr>
          <w:rFonts w:eastAsiaTheme="minorEastAsia"/>
          <w:b/>
          <w:bCs/>
          <w:color w:val="000000"/>
          <w:sz w:val="28"/>
          <w:szCs w:val="28"/>
        </w:rPr>
        <w:t>Воспитатель:</w:t>
      </w:r>
      <w:r w:rsidRPr="00464B40">
        <w:rPr>
          <w:rStyle w:val="apple-converted-space"/>
          <w:b/>
          <w:bCs/>
          <w:color w:val="000000"/>
          <w:sz w:val="28"/>
          <w:szCs w:val="28"/>
        </w:rPr>
        <w:t> </w:t>
      </w:r>
      <w:r w:rsidRPr="00464B40">
        <w:rPr>
          <w:color w:val="000000"/>
          <w:sz w:val="28"/>
          <w:szCs w:val="28"/>
        </w:rPr>
        <w:t>Её пустили. Вот она легла сама на лавочку, хвостик - под лавочку, а гусочку — под печку. Утром, чуть свет, лисичка вскочила, схватила гусочку, съела да после и говорит:</w:t>
      </w:r>
      <w:r w:rsidRPr="00464B40">
        <w:rPr>
          <w:color w:val="000000"/>
          <w:sz w:val="28"/>
          <w:szCs w:val="28"/>
        </w:rPr>
        <w:br/>
      </w:r>
      <w:r w:rsidRPr="00464B40">
        <w:rPr>
          <w:rFonts w:eastAsiaTheme="minorEastAsia"/>
          <w:b/>
          <w:bCs/>
          <w:color w:val="000000"/>
          <w:sz w:val="28"/>
          <w:szCs w:val="28"/>
        </w:rPr>
        <w:t>Лисичка:</w:t>
      </w:r>
      <w:r w:rsidRPr="00464B40">
        <w:rPr>
          <w:rStyle w:val="apple-converted-space"/>
          <w:b/>
          <w:bCs/>
          <w:color w:val="000000"/>
          <w:sz w:val="28"/>
          <w:szCs w:val="28"/>
        </w:rPr>
        <w:t> </w:t>
      </w:r>
      <w:r w:rsidRPr="00464B40">
        <w:rPr>
          <w:color w:val="000000"/>
          <w:sz w:val="28"/>
          <w:szCs w:val="28"/>
        </w:rPr>
        <w:t>Где же моя гусочка? Давайте мне за неё девочку!</w:t>
      </w:r>
    </w:p>
    <w:p w:rsidR="008931BF" w:rsidRPr="00464B40" w:rsidRDefault="008931BF" w:rsidP="008931BF">
      <w:pPr>
        <w:pStyle w:val="c5"/>
        <w:shd w:val="clear" w:color="auto" w:fill="FFFFFF"/>
        <w:spacing w:before="0" w:beforeAutospacing="0" w:after="0" w:afterAutospacing="0"/>
        <w:contextualSpacing/>
        <w:rPr>
          <w:sz w:val="28"/>
          <w:szCs w:val="28"/>
        </w:rPr>
      </w:pPr>
      <w:r w:rsidRPr="00464B40">
        <w:rPr>
          <w:rFonts w:eastAsiaTheme="minorEastAsia"/>
          <w:b/>
          <w:bCs/>
          <w:color w:val="000000"/>
          <w:sz w:val="28"/>
          <w:szCs w:val="28"/>
        </w:rPr>
        <w:t>Воспитатель:</w:t>
      </w:r>
      <w:r w:rsidRPr="00464B40">
        <w:rPr>
          <w:color w:val="000000"/>
          <w:sz w:val="28"/>
          <w:szCs w:val="28"/>
        </w:rPr>
        <w:t> А мужику девочку жалко отдавать. Посадил он в мешок большую собаку и отдал лисе:</w:t>
      </w:r>
      <w:r w:rsidRPr="00464B40">
        <w:rPr>
          <w:color w:val="000000"/>
          <w:sz w:val="28"/>
          <w:szCs w:val="28"/>
        </w:rPr>
        <w:br/>
      </w:r>
      <w:r w:rsidRPr="00464B40">
        <w:rPr>
          <w:rFonts w:eastAsiaTheme="minorEastAsia"/>
          <w:b/>
          <w:bCs/>
          <w:color w:val="000000"/>
          <w:sz w:val="28"/>
          <w:szCs w:val="28"/>
        </w:rPr>
        <w:t>Третий мужик:</w:t>
      </w:r>
      <w:r w:rsidRPr="00464B40">
        <w:rPr>
          <w:color w:val="000000"/>
          <w:sz w:val="28"/>
          <w:szCs w:val="28"/>
        </w:rPr>
        <w:t> Бери, лиса, девочку!</w:t>
      </w:r>
      <w:r w:rsidRPr="00464B40">
        <w:rPr>
          <w:color w:val="000000"/>
          <w:sz w:val="28"/>
          <w:szCs w:val="28"/>
        </w:rPr>
        <w:br/>
        <w:t>Вот лиса взяла мешок, вышла на дорогу и говорит:</w:t>
      </w:r>
      <w:r w:rsidRPr="00464B40">
        <w:rPr>
          <w:color w:val="000000"/>
          <w:sz w:val="28"/>
          <w:szCs w:val="28"/>
        </w:rPr>
        <w:br/>
      </w:r>
      <w:r w:rsidRPr="00464B40">
        <w:rPr>
          <w:rFonts w:eastAsiaTheme="minorEastAsia"/>
          <w:b/>
          <w:bCs/>
          <w:color w:val="000000"/>
          <w:sz w:val="28"/>
          <w:szCs w:val="28"/>
        </w:rPr>
        <w:t>Лисичка:</w:t>
      </w:r>
      <w:r w:rsidRPr="00464B40">
        <w:rPr>
          <w:rStyle w:val="apple-converted-space"/>
          <w:b/>
          <w:bCs/>
          <w:color w:val="000000"/>
          <w:sz w:val="28"/>
          <w:szCs w:val="28"/>
        </w:rPr>
        <w:t> </w:t>
      </w:r>
      <w:r w:rsidRPr="00464B40">
        <w:rPr>
          <w:color w:val="000000"/>
          <w:sz w:val="28"/>
          <w:szCs w:val="28"/>
        </w:rPr>
        <w:t>Девочка, пой песни!</w:t>
      </w:r>
      <w:r w:rsidRPr="00464B40">
        <w:rPr>
          <w:color w:val="000000"/>
          <w:sz w:val="28"/>
          <w:szCs w:val="28"/>
        </w:rPr>
        <w:br/>
      </w:r>
      <w:r w:rsidRPr="00464B40">
        <w:rPr>
          <w:rFonts w:eastAsiaTheme="minorEastAsia"/>
          <w:b/>
          <w:bCs/>
          <w:color w:val="000000"/>
          <w:sz w:val="28"/>
          <w:szCs w:val="28"/>
        </w:rPr>
        <w:t>Воспитатель:</w:t>
      </w:r>
      <w:r w:rsidRPr="00464B40">
        <w:rPr>
          <w:rStyle w:val="apple-converted-space"/>
          <w:b/>
          <w:bCs/>
          <w:color w:val="000000"/>
          <w:sz w:val="28"/>
          <w:szCs w:val="28"/>
        </w:rPr>
        <w:t> </w:t>
      </w:r>
      <w:r w:rsidRPr="00464B40">
        <w:rPr>
          <w:color w:val="000000"/>
          <w:sz w:val="28"/>
          <w:szCs w:val="28"/>
        </w:rPr>
        <w:t>А собака в мешке как зарычит! Лиса испугалась, бросила мешок - да бежать...  Тут собака выскочила из мешка - да за ней! Лиса от собаки бежала, бежала да под пенек в нору юркнула. Сидит там и говорит:</w:t>
      </w:r>
      <w:r w:rsidRPr="00464B40">
        <w:rPr>
          <w:color w:val="000000"/>
          <w:sz w:val="28"/>
          <w:szCs w:val="28"/>
        </w:rPr>
        <w:br/>
      </w:r>
      <w:r w:rsidRPr="00464B40">
        <w:rPr>
          <w:rFonts w:eastAsiaTheme="minorEastAsia"/>
          <w:b/>
          <w:bCs/>
          <w:color w:val="000000"/>
          <w:sz w:val="28"/>
          <w:szCs w:val="28"/>
        </w:rPr>
        <w:t>Лисичка:</w:t>
      </w:r>
      <w:r w:rsidRPr="00464B40">
        <w:rPr>
          <w:rStyle w:val="apple-converted-space"/>
          <w:b/>
          <w:bCs/>
          <w:color w:val="000000"/>
          <w:sz w:val="28"/>
          <w:szCs w:val="28"/>
        </w:rPr>
        <w:t> </w:t>
      </w:r>
      <w:r w:rsidRPr="00464B40">
        <w:rPr>
          <w:color w:val="000000"/>
          <w:sz w:val="28"/>
          <w:szCs w:val="28"/>
        </w:rPr>
        <w:t>Ушки мои, ушки, что вы делали?</w:t>
      </w:r>
      <w:r w:rsidRPr="00464B40">
        <w:rPr>
          <w:color w:val="000000"/>
          <w:sz w:val="28"/>
          <w:szCs w:val="28"/>
        </w:rPr>
        <w:br/>
        <w:t>- Мы всё слушали.</w:t>
      </w:r>
    </w:p>
    <w:p w:rsidR="008931BF" w:rsidRPr="00464B40" w:rsidRDefault="008931BF" w:rsidP="008931BF">
      <w:pPr>
        <w:pStyle w:val="c5"/>
        <w:shd w:val="clear" w:color="auto" w:fill="FFFFFF"/>
        <w:spacing w:before="0" w:beforeAutospacing="0" w:after="0" w:afterAutospacing="0"/>
        <w:contextualSpacing/>
        <w:rPr>
          <w:sz w:val="28"/>
          <w:szCs w:val="28"/>
        </w:rPr>
      </w:pPr>
      <w:r w:rsidRPr="00464B40">
        <w:rPr>
          <w:color w:val="000000"/>
          <w:sz w:val="28"/>
          <w:szCs w:val="28"/>
          <w:lang w:val="kk-KZ"/>
        </w:rPr>
        <w:t>-</w:t>
      </w:r>
      <w:r w:rsidRPr="00464B40">
        <w:rPr>
          <w:color w:val="000000"/>
          <w:sz w:val="28"/>
          <w:szCs w:val="28"/>
        </w:rPr>
        <w:t>А вы, ножки, что делали?</w:t>
      </w:r>
      <w:r w:rsidRPr="00464B40">
        <w:rPr>
          <w:color w:val="000000"/>
          <w:sz w:val="28"/>
          <w:szCs w:val="28"/>
        </w:rPr>
        <w:br/>
        <w:t>- Мы всё бежали.</w:t>
      </w:r>
      <w:r w:rsidRPr="00464B40">
        <w:rPr>
          <w:color w:val="000000"/>
          <w:sz w:val="28"/>
          <w:szCs w:val="28"/>
        </w:rPr>
        <w:br/>
        <w:t>- А вы, глазки?</w:t>
      </w:r>
      <w:r w:rsidRPr="00464B40">
        <w:rPr>
          <w:color w:val="000000"/>
          <w:sz w:val="28"/>
          <w:szCs w:val="28"/>
        </w:rPr>
        <w:br/>
        <w:t>- Мы всё глядели.</w:t>
      </w:r>
      <w:r w:rsidRPr="00464B40">
        <w:rPr>
          <w:color w:val="000000"/>
          <w:sz w:val="28"/>
          <w:szCs w:val="28"/>
        </w:rPr>
        <w:br/>
        <w:t>- А ты, хвост?</w:t>
      </w:r>
      <w:r w:rsidRPr="00464B40">
        <w:rPr>
          <w:color w:val="000000"/>
          <w:sz w:val="28"/>
          <w:szCs w:val="28"/>
        </w:rPr>
        <w:br/>
        <w:t>- А я всё тебе мешал бежать.</w:t>
      </w:r>
      <w:r w:rsidRPr="00464B40">
        <w:rPr>
          <w:color w:val="000000"/>
          <w:sz w:val="28"/>
          <w:szCs w:val="28"/>
        </w:rPr>
        <w:br/>
        <w:t>- А, ты всё мешал! Ну, постой же, я тебе задам! - И высунула хвост из норы: — Ешь его, собака!</w:t>
      </w:r>
      <w:r w:rsidRPr="00464B40">
        <w:rPr>
          <w:color w:val="000000"/>
          <w:sz w:val="28"/>
          <w:szCs w:val="28"/>
        </w:rPr>
        <w:br/>
      </w:r>
      <w:r w:rsidRPr="00464B40">
        <w:rPr>
          <w:rFonts w:eastAsiaTheme="minorEastAsia"/>
          <w:b/>
          <w:bCs/>
          <w:color w:val="000000"/>
          <w:sz w:val="28"/>
          <w:szCs w:val="28"/>
        </w:rPr>
        <w:t>Воспитатель:</w:t>
      </w:r>
      <w:r w:rsidRPr="00464B40">
        <w:rPr>
          <w:rStyle w:val="apple-converted-space"/>
          <w:b/>
          <w:bCs/>
          <w:color w:val="000000"/>
          <w:sz w:val="28"/>
          <w:szCs w:val="28"/>
        </w:rPr>
        <w:t> </w:t>
      </w:r>
      <w:r w:rsidRPr="00464B40">
        <w:rPr>
          <w:color w:val="000000"/>
          <w:sz w:val="28"/>
          <w:szCs w:val="28"/>
        </w:rPr>
        <w:t>Тут собака ухватилась за лисий хвост, вытащила лисицу из норы и давай её трепать!</w:t>
      </w:r>
    </w:p>
    <w:p w:rsidR="008931BF" w:rsidRPr="00464B40" w:rsidRDefault="008931BF" w:rsidP="008931BF">
      <w:pPr>
        <w:pStyle w:val="c13"/>
        <w:shd w:val="clear" w:color="auto" w:fill="FFFFFF"/>
        <w:spacing w:before="0" w:beforeAutospacing="0" w:after="0" w:afterAutospacing="0"/>
        <w:contextualSpacing/>
        <w:rPr>
          <w:color w:val="000000"/>
          <w:sz w:val="28"/>
          <w:szCs w:val="28"/>
        </w:rPr>
      </w:pPr>
      <w:r w:rsidRPr="00464B40">
        <w:rPr>
          <w:color w:val="000000"/>
          <w:sz w:val="28"/>
          <w:szCs w:val="28"/>
        </w:rPr>
        <w:t>Поделом лисичке.</w:t>
      </w:r>
    </w:p>
    <w:p w:rsidR="008931BF" w:rsidRPr="00464B40" w:rsidRDefault="008931BF" w:rsidP="008931BF">
      <w:pPr>
        <w:pStyle w:val="c13"/>
        <w:shd w:val="clear" w:color="auto" w:fill="FFFFFF"/>
        <w:spacing w:before="0" w:beforeAutospacing="0" w:after="0" w:afterAutospacing="0"/>
        <w:contextualSpacing/>
        <w:rPr>
          <w:color w:val="000000"/>
          <w:sz w:val="28"/>
          <w:szCs w:val="28"/>
        </w:rPr>
      </w:pPr>
      <w:r w:rsidRPr="00464B40">
        <w:rPr>
          <w:color w:val="000000"/>
          <w:sz w:val="28"/>
          <w:szCs w:val="28"/>
        </w:rPr>
        <w:t>Участники приглашаются на поклон.</w:t>
      </w:r>
    </w:p>
    <w:p w:rsidR="008931BF" w:rsidRPr="00464B40" w:rsidRDefault="008931BF" w:rsidP="008931BF">
      <w:pPr>
        <w:pStyle w:val="c13"/>
        <w:shd w:val="clear" w:color="auto" w:fill="FFFFFF"/>
        <w:spacing w:before="0" w:beforeAutospacing="0" w:after="0" w:afterAutospacing="0"/>
        <w:contextualSpacing/>
        <w:jc w:val="both"/>
        <w:rPr>
          <w:color w:val="000000"/>
          <w:sz w:val="28"/>
          <w:szCs w:val="28"/>
        </w:rPr>
      </w:pPr>
      <w:r w:rsidRPr="00464B40">
        <w:rPr>
          <w:b/>
          <w:color w:val="000000"/>
          <w:sz w:val="28"/>
          <w:szCs w:val="28"/>
        </w:rPr>
        <w:t xml:space="preserve">Воспитатель: </w:t>
      </w:r>
      <w:r w:rsidRPr="00464B40">
        <w:rPr>
          <w:color w:val="000000"/>
          <w:sz w:val="28"/>
          <w:szCs w:val="28"/>
        </w:rPr>
        <w:t xml:space="preserve">Давайте поаплодируем нашим героям. Ребята, которые сегодня были в качестве зрителей, поделитесь своими впечатлениями. Что вам больше всего запомнилось? </w:t>
      </w:r>
    </w:p>
    <w:p w:rsidR="008931BF" w:rsidRPr="00464B40" w:rsidRDefault="008931BF" w:rsidP="008931BF">
      <w:pPr>
        <w:pStyle w:val="c13"/>
        <w:shd w:val="clear" w:color="auto" w:fill="FFFFFF"/>
        <w:spacing w:before="0" w:beforeAutospacing="0" w:after="0" w:afterAutospacing="0"/>
        <w:contextualSpacing/>
        <w:jc w:val="both"/>
        <w:rPr>
          <w:color w:val="000000"/>
          <w:sz w:val="28"/>
          <w:szCs w:val="28"/>
        </w:rPr>
      </w:pPr>
    </w:p>
    <w:p w:rsidR="008931BF" w:rsidRPr="00464B40" w:rsidRDefault="008931BF" w:rsidP="008931BF">
      <w:pPr>
        <w:pStyle w:val="c13"/>
        <w:shd w:val="clear" w:color="auto" w:fill="FFFFFF"/>
        <w:spacing w:before="0" w:beforeAutospacing="0" w:after="0" w:afterAutospacing="0"/>
        <w:contextualSpacing/>
        <w:jc w:val="both"/>
        <w:rPr>
          <w:color w:val="000000"/>
          <w:sz w:val="28"/>
          <w:szCs w:val="28"/>
        </w:rPr>
      </w:pPr>
      <w:r w:rsidRPr="00464B40">
        <w:rPr>
          <w:color w:val="000000"/>
          <w:sz w:val="28"/>
          <w:szCs w:val="28"/>
        </w:rPr>
        <w:t xml:space="preserve">Воспитатель: Ребята, какую сегодня сказку сегодня инсценировали? </w:t>
      </w:r>
    </w:p>
    <w:p w:rsidR="008931BF" w:rsidRPr="00464B40" w:rsidRDefault="008931BF" w:rsidP="008931BF">
      <w:pPr>
        <w:pStyle w:val="c13"/>
        <w:shd w:val="clear" w:color="auto" w:fill="FFFFFF"/>
        <w:spacing w:before="0" w:beforeAutospacing="0" w:after="0" w:afterAutospacing="0"/>
        <w:contextualSpacing/>
        <w:jc w:val="both"/>
        <w:rPr>
          <w:color w:val="000000"/>
          <w:sz w:val="28"/>
          <w:szCs w:val="28"/>
        </w:rPr>
      </w:pPr>
      <w:r w:rsidRPr="00464B40">
        <w:rPr>
          <w:color w:val="000000"/>
          <w:sz w:val="28"/>
          <w:szCs w:val="28"/>
        </w:rPr>
        <w:t>Дети: «Лисичка со скалочкой».</w:t>
      </w:r>
    </w:p>
    <w:p w:rsidR="008931BF" w:rsidRPr="00464B40" w:rsidRDefault="008931BF" w:rsidP="008931BF">
      <w:pPr>
        <w:pStyle w:val="c13"/>
        <w:shd w:val="clear" w:color="auto" w:fill="FFFFFF"/>
        <w:spacing w:before="0" w:beforeAutospacing="0" w:after="0" w:afterAutospacing="0"/>
        <w:contextualSpacing/>
        <w:jc w:val="both"/>
        <w:rPr>
          <w:color w:val="000000"/>
          <w:sz w:val="28"/>
          <w:szCs w:val="28"/>
        </w:rPr>
      </w:pPr>
      <w:r w:rsidRPr="00464B40">
        <w:rPr>
          <w:color w:val="000000"/>
          <w:sz w:val="28"/>
          <w:szCs w:val="28"/>
        </w:rPr>
        <w:t>Воспитатель: Ребята как вы думаете, лиса заслужила такой конец? (Ответы детей)</w:t>
      </w:r>
    </w:p>
    <w:p w:rsidR="008931BF" w:rsidRPr="00464B40" w:rsidRDefault="008931BF" w:rsidP="008931BF">
      <w:pPr>
        <w:pStyle w:val="c13"/>
        <w:shd w:val="clear" w:color="auto" w:fill="FFFFFF"/>
        <w:spacing w:before="0" w:beforeAutospacing="0" w:after="0" w:afterAutospacing="0"/>
        <w:contextualSpacing/>
        <w:jc w:val="both"/>
        <w:rPr>
          <w:color w:val="000000"/>
          <w:sz w:val="28"/>
          <w:szCs w:val="28"/>
        </w:rPr>
      </w:pPr>
      <w:r w:rsidRPr="00464B40">
        <w:rPr>
          <w:color w:val="000000"/>
          <w:sz w:val="28"/>
          <w:szCs w:val="28"/>
        </w:rPr>
        <w:t>Воспитатель: Конечно, она же обманывала людей, которые ее пожалели, приютили, напоили, накормили.</w:t>
      </w:r>
    </w:p>
    <w:p w:rsidR="008931BF" w:rsidRPr="00464B40" w:rsidRDefault="008931BF" w:rsidP="008931BF">
      <w:pPr>
        <w:pStyle w:val="c13"/>
        <w:shd w:val="clear" w:color="auto" w:fill="FFFFFF"/>
        <w:spacing w:before="0" w:beforeAutospacing="0" w:after="0" w:afterAutospacing="0"/>
        <w:contextualSpacing/>
        <w:jc w:val="both"/>
        <w:rPr>
          <w:color w:val="000000"/>
          <w:sz w:val="28"/>
          <w:szCs w:val="28"/>
        </w:rPr>
      </w:pPr>
      <w:r w:rsidRPr="00464B40">
        <w:rPr>
          <w:color w:val="000000"/>
          <w:sz w:val="28"/>
          <w:szCs w:val="28"/>
        </w:rPr>
        <w:t xml:space="preserve">Ребята, что вам больше понравилось на занятии? Сможете нарисовать эту сказку и ее пересказать? Кому вы её покажете и расскажете? Молодцы! Спасибо всем! </w:t>
      </w:r>
    </w:p>
    <w:p w:rsidR="008931BF" w:rsidRPr="00464B40" w:rsidRDefault="008931BF" w:rsidP="008931BF">
      <w:pPr>
        <w:pStyle w:val="c13"/>
        <w:shd w:val="clear" w:color="auto" w:fill="FFFFFF"/>
        <w:spacing w:before="0" w:beforeAutospacing="0" w:after="0" w:afterAutospacing="0"/>
        <w:contextualSpacing/>
        <w:jc w:val="both"/>
        <w:rPr>
          <w:b/>
          <w:color w:val="000000"/>
          <w:sz w:val="28"/>
          <w:szCs w:val="28"/>
        </w:rPr>
      </w:pPr>
    </w:p>
    <w:p w:rsidR="008931BF" w:rsidRPr="00464B40" w:rsidRDefault="008931BF" w:rsidP="008931BF">
      <w:pPr>
        <w:spacing w:line="240" w:lineRule="auto"/>
        <w:contextualSpacing/>
        <w:rPr>
          <w:rFonts w:ascii="Times New Roman" w:hAnsi="Times New Roman"/>
          <w:i/>
          <w:sz w:val="28"/>
          <w:szCs w:val="28"/>
        </w:rPr>
      </w:pPr>
      <w:r w:rsidRPr="00464B40">
        <w:rPr>
          <w:rFonts w:ascii="Times New Roman" w:hAnsi="Times New Roman"/>
          <w:i/>
          <w:sz w:val="28"/>
          <w:szCs w:val="28"/>
        </w:rPr>
        <w:t>Ну а нам пора расстаться и сказочкой прощаться.</w:t>
      </w:r>
    </w:p>
    <w:p w:rsidR="008931BF" w:rsidRDefault="008931BF" w:rsidP="008931BF">
      <w:pPr>
        <w:spacing w:line="360" w:lineRule="auto"/>
        <w:rPr>
          <w:rFonts w:ascii="Times New Roman" w:hAnsi="Times New Roman"/>
          <w:sz w:val="28"/>
          <w:szCs w:val="28"/>
        </w:rPr>
      </w:pPr>
    </w:p>
    <w:p w:rsidR="008931BF" w:rsidRPr="00912B33" w:rsidRDefault="008931BF" w:rsidP="008931BF">
      <w:pPr>
        <w:spacing w:after="0" w:line="240" w:lineRule="auto"/>
        <w:contextualSpacing/>
        <w:jc w:val="center"/>
        <w:rPr>
          <w:rFonts w:ascii="Times New Roman" w:eastAsia="Calibri" w:hAnsi="Times New Roman"/>
          <w:b/>
          <w:sz w:val="28"/>
          <w:szCs w:val="28"/>
        </w:rPr>
      </w:pPr>
      <w:r w:rsidRPr="00912B33">
        <w:rPr>
          <w:rFonts w:ascii="Times New Roman" w:eastAsia="Calibri" w:hAnsi="Times New Roman"/>
          <w:b/>
          <w:sz w:val="28"/>
          <w:szCs w:val="28"/>
        </w:rPr>
        <w:lastRenderedPageBreak/>
        <w:t>Управление дошкольного образования</w:t>
      </w:r>
    </w:p>
    <w:p w:rsidR="008931BF" w:rsidRPr="00912B33" w:rsidRDefault="008931BF" w:rsidP="008931BF">
      <w:pPr>
        <w:spacing w:after="0" w:line="240" w:lineRule="auto"/>
        <w:contextualSpacing/>
        <w:jc w:val="center"/>
        <w:rPr>
          <w:rFonts w:ascii="Times New Roman" w:eastAsia="Calibri" w:hAnsi="Times New Roman"/>
          <w:b/>
          <w:sz w:val="28"/>
          <w:szCs w:val="28"/>
        </w:rPr>
      </w:pPr>
      <w:r w:rsidRPr="00912B33">
        <w:rPr>
          <w:rFonts w:ascii="Times New Roman" w:eastAsia="Calibri" w:hAnsi="Times New Roman"/>
          <w:b/>
          <w:sz w:val="28"/>
          <w:szCs w:val="28"/>
        </w:rPr>
        <w:t>исполнительного комитета</w:t>
      </w:r>
    </w:p>
    <w:p w:rsidR="008931BF" w:rsidRPr="00912B33" w:rsidRDefault="008931BF" w:rsidP="008931BF">
      <w:pPr>
        <w:spacing w:after="0" w:line="240" w:lineRule="auto"/>
        <w:contextualSpacing/>
        <w:jc w:val="center"/>
        <w:rPr>
          <w:rFonts w:ascii="Times New Roman" w:eastAsia="Calibri" w:hAnsi="Times New Roman"/>
          <w:b/>
          <w:sz w:val="28"/>
          <w:szCs w:val="28"/>
        </w:rPr>
      </w:pPr>
      <w:r w:rsidRPr="00912B33">
        <w:rPr>
          <w:rFonts w:ascii="Times New Roman" w:eastAsia="Calibri" w:hAnsi="Times New Roman"/>
          <w:b/>
          <w:sz w:val="28"/>
          <w:szCs w:val="28"/>
        </w:rPr>
        <w:t>Нижнекамского муниципального района Республики Татарстан</w:t>
      </w:r>
    </w:p>
    <w:p w:rsidR="008931BF" w:rsidRDefault="008931BF" w:rsidP="008931BF">
      <w:pPr>
        <w:spacing w:after="200" w:line="240" w:lineRule="auto"/>
        <w:contextualSpacing/>
        <w:jc w:val="center"/>
        <w:rPr>
          <w:rFonts w:ascii="Times New Roman" w:eastAsia="Calibri" w:hAnsi="Times New Roman"/>
          <w:b/>
          <w:sz w:val="28"/>
          <w:szCs w:val="28"/>
          <w:shd w:val="clear" w:color="auto" w:fill="FFFFFF"/>
        </w:rPr>
      </w:pPr>
      <w:r w:rsidRPr="00912B33">
        <w:rPr>
          <w:rFonts w:ascii="Times New Roman" w:eastAsia="Calibri" w:hAnsi="Times New Roman"/>
          <w:b/>
          <w:sz w:val="28"/>
          <w:szCs w:val="28"/>
          <w:shd w:val="clear" w:color="auto" w:fill="FFFFFF"/>
        </w:rPr>
        <w:t xml:space="preserve">Сценарий мастер- класса для </w:t>
      </w:r>
      <w:r>
        <w:rPr>
          <w:rFonts w:ascii="Times New Roman" w:eastAsia="Calibri" w:hAnsi="Times New Roman"/>
          <w:b/>
          <w:sz w:val="28"/>
          <w:szCs w:val="28"/>
          <w:shd w:val="clear" w:color="auto" w:fill="FFFFFF"/>
        </w:rPr>
        <w:t>педагогов ДОУ</w:t>
      </w:r>
      <w:r w:rsidRPr="00912B33">
        <w:rPr>
          <w:rFonts w:ascii="Times New Roman" w:eastAsia="Calibri" w:hAnsi="Times New Roman"/>
          <w:b/>
          <w:sz w:val="28"/>
          <w:szCs w:val="28"/>
          <w:shd w:val="clear" w:color="auto" w:fill="FFFFFF"/>
        </w:rPr>
        <w:t xml:space="preserve"> на тему:</w:t>
      </w:r>
    </w:p>
    <w:p w:rsidR="008931BF" w:rsidRPr="00023284" w:rsidRDefault="008931BF" w:rsidP="008931BF">
      <w:pPr>
        <w:spacing w:before="100" w:beforeAutospacing="1" w:after="100" w:afterAutospacing="1" w:line="240" w:lineRule="auto"/>
        <w:contextualSpacing/>
        <w:jc w:val="center"/>
        <w:outlineLvl w:val="1"/>
        <w:rPr>
          <w:rFonts w:ascii="Times New Roman" w:eastAsia="Times New Roman" w:hAnsi="Times New Roman"/>
          <w:b/>
          <w:bCs/>
          <w:sz w:val="28"/>
          <w:szCs w:val="28"/>
        </w:rPr>
      </w:pPr>
      <w:r w:rsidRPr="00023284">
        <w:rPr>
          <w:rFonts w:ascii="Times New Roman" w:eastAsia="Calibri" w:hAnsi="Times New Roman"/>
          <w:b/>
          <w:sz w:val="28"/>
          <w:szCs w:val="28"/>
          <w:shd w:val="clear" w:color="auto" w:fill="FFFFFF"/>
        </w:rPr>
        <w:t>«</w:t>
      </w:r>
      <w:r w:rsidRPr="00023284">
        <w:rPr>
          <w:rFonts w:ascii="Times New Roman" w:eastAsia="Times New Roman" w:hAnsi="Times New Roman"/>
          <w:b/>
          <w:bCs/>
          <w:sz w:val="28"/>
          <w:szCs w:val="28"/>
        </w:rPr>
        <w:t>Пескография, как современная образовательная технология с детьми дошкольного возраста»</w:t>
      </w:r>
    </w:p>
    <w:p w:rsidR="008931BF" w:rsidRDefault="008931BF" w:rsidP="008931BF">
      <w:pPr>
        <w:spacing w:after="200" w:line="240" w:lineRule="auto"/>
        <w:ind w:left="708" w:firstLine="708"/>
        <w:contextualSpacing/>
        <w:jc w:val="right"/>
        <w:rPr>
          <w:rFonts w:ascii="Times New Roman" w:eastAsia="Calibri" w:hAnsi="Times New Roman"/>
          <w:b/>
          <w:sz w:val="28"/>
          <w:szCs w:val="28"/>
        </w:rPr>
      </w:pPr>
      <w:r w:rsidRPr="00912B33">
        <w:rPr>
          <w:rFonts w:ascii="Times New Roman" w:eastAsia="Calibri" w:hAnsi="Times New Roman"/>
          <w:b/>
          <w:sz w:val="28"/>
          <w:szCs w:val="28"/>
        </w:rPr>
        <w:t>Автор</w:t>
      </w:r>
      <w:r>
        <w:rPr>
          <w:rFonts w:ascii="Times New Roman" w:eastAsia="Calibri" w:hAnsi="Times New Roman"/>
          <w:b/>
          <w:sz w:val="28"/>
          <w:szCs w:val="28"/>
        </w:rPr>
        <w:t>ы</w:t>
      </w:r>
      <w:r w:rsidRPr="00912B33">
        <w:rPr>
          <w:rFonts w:ascii="Times New Roman" w:eastAsia="Calibri" w:hAnsi="Times New Roman"/>
          <w:b/>
          <w:sz w:val="28"/>
          <w:szCs w:val="28"/>
        </w:rPr>
        <w:t>:</w:t>
      </w:r>
    </w:p>
    <w:p w:rsidR="008931BF" w:rsidRDefault="008931BF" w:rsidP="008931BF">
      <w:pPr>
        <w:spacing w:after="200" w:line="240" w:lineRule="auto"/>
        <w:contextualSpacing/>
        <w:jc w:val="right"/>
        <w:rPr>
          <w:rFonts w:ascii="Times New Roman" w:eastAsia="Calibri" w:hAnsi="Times New Roman"/>
          <w:b/>
          <w:sz w:val="28"/>
          <w:szCs w:val="28"/>
        </w:rPr>
      </w:pPr>
      <w:r>
        <w:rPr>
          <w:rFonts w:ascii="Times New Roman" w:eastAsia="Calibri" w:hAnsi="Times New Roman"/>
          <w:b/>
          <w:sz w:val="28"/>
          <w:szCs w:val="28"/>
        </w:rPr>
        <w:t>Летунова Ирина Наильевна</w:t>
      </w:r>
    </w:p>
    <w:p w:rsidR="008931BF" w:rsidRDefault="008931BF" w:rsidP="008931BF">
      <w:pPr>
        <w:spacing w:after="0" w:line="240" w:lineRule="auto"/>
        <w:contextualSpacing/>
        <w:jc w:val="right"/>
        <w:rPr>
          <w:rFonts w:ascii="Times New Roman" w:eastAsia="Calibri" w:hAnsi="Times New Roman"/>
          <w:b/>
          <w:sz w:val="28"/>
          <w:szCs w:val="28"/>
        </w:rPr>
      </w:pPr>
      <w:r>
        <w:rPr>
          <w:rFonts w:ascii="Times New Roman" w:eastAsia="Calibri" w:hAnsi="Times New Roman"/>
          <w:b/>
          <w:sz w:val="28"/>
          <w:szCs w:val="28"/>
        </w:rPr>
        <w:t>Воспитатель по изобразительной</w:t>
      </w:r>
    </w:p>
    <w:p w:rsidR="008931BF" w:rsidRPr="00912B33" w:rsidRDefault="008931BF" w:rsidP="008931BF">
      <w:pPr>
        <w:spacing w:after="0" w:line="240" w:lineRule="auto"/>
        <w:contextualSpacing/>
        <w:jc w:val="right"/>
        <w:rPr>
          <w:rFonts w:ascii="Times New Roman" w:eastAsia="Calibri" w:hAnsi="Times New Roman"/>
          <w:b/>
          <w:sz w:val="28"/>
          <w:szCs w:val="28"/>
        </w:rPr>
      </w:pPr>
      <w:r>
        <w:rPr>
          <w:rFonts w:ascii="Times New Roman" w:eastAsia="Calibri" w:hAnsi="Times New Roman"/>
          <w:b/>
          <w:sz w:val="28"/>
          <w:szCs w:val="28"/>
        </w:rPr>
        <w:t>деятельности.</w:t>
      </w:r>
    </w:p>
    <w:p w:rsidR="008931BF" w:rsidRDefault="008931BF" w:rsidP="008931BF">
      <w:pPr>
        <w:spacing w:after="0" w:line="240" w:lineRule="auto"/>
        <w:contextualSpacing/>
        <w:jc w:val="right"/>
        <w:rPr>
          <w:rFonts w:ascii="Times New Roman" w:eastAsia="Calibri" w:hAnsi="Times New Roman"/>
          <w:b/>
          <w:sz w:val="28"/>
          <w:szCs w:val="28"/>
        </w:rPr>
      </w:pPr>
      <w:r w:rsidRPr="00912B33">
        <w:rPr>
          <w:rFonts w:ascii="Times New Roman" w:eastAsia="Calibri" w:hAnsi="Times New Roman"/>
          <w:b/>
          <w:sz w:val="28"/>
          <w:szCs w:val="28"/>
        </w:rPr>
        <w:t>Место работы</w:t>
      </w:r>
      <w:r>
        <w:rPr>
          <w:rFonts w:ascii="Times New Roman" w:eastAsia="Calibri" w:hAnsi="Times New Roman"/>
          <w:b/>
          <w:sz w:val="28"/>
          <w:szCs w:val="28"/>
        </w:rPr>
        <w:t>:</w:t>
      </w:r>
    </w:p>
    <w:p w:rsidR="008931BF" w:rsidRDefault="008931BF" w:rsidP="008931BF">
      <w:pPr>
        <w:spacing w:after="0" w:line="240" w:lineRule="auto"/>
        <w:contextualSpacing/>
        <w:jc w:val="right"/>
        <w:rPr>
          <w:rFonts w:ascii="Times New Roman" w:eastAsia="Calibri" w:hAnsi="Times New Roman"/>
          <w:b/>
          <w:sz w:val="28"/>
          <w:szCs w:val="28"/>
        </w:rPr>
      </w:pPr>
      <w:r>
        <w:rPr>
          <w:rFonts w:ascii="Times New Roman" w:eastAsia="Calibri" w:hAnsi="Times New Roman"/>
          <w:b/>
          <w:sz w:val="28"/>
          <w:szCs w:val="28"/>
        </w:rPr>
        <w:t>МАДОУ «ЦРР Д/С №91» НМР РТ</w:t>
      </w:r>
    </w:p>
    <w:p w:rsidR="008931BF" w:rsidRPr="00912B33" w:rsidRDefault="008931BF" w:rsidP="008931BF">
      <w:pPr>
        <w:spacing w:after="0" w:line="240" w:lineRule="auto"/>
        <w:jc w:val="center"/>
        <w:rPr>
          <w:rFonts w:ascii="Times New Roman" w:eastAsia="Times New Roman" w:hAnsi="Times New Roman"/>
          <w:color w:val="000000"/>
          <w:sz w:val="28"/>
          <w:szCs w:val="28"/>
          <w:shd w:val="clear" w:color="auto" w:fill="FFFFFF"/>
        </w:rPr>
      </w:pPr>
    </w:p>
    <w:tbl>
      <w:tblPr>
        <w:tblStyle w:val="ae"/>
        <w:tblW w:w="0" w:type="auto"/>
        <w:tblLook w:val="04A0"/>
      </w:tblPr>
      <w:tblGrid>
        <w:gridCol w:w="3114"/>
        <w:gridCol w:w="6231"/>
      </w:tblGrid>
      <w:tr w:rsidR="008931BF" w:rsidRPr="00912B33" w:rsidTr="009A6E3D">
        <w:tc>
          <w:tcPr>
            <w:tcW w:w="3114" w:type="dxa"/>
          </w:tcPr>
          <w:p w:rsidR="008931BF" w:rsidRPr="00912B33" w:rsidRDefault="008931BF" w:rsidP="009A6E3D">
            <w:pPr>
              <w:jc w:val="both"/>
              <w:rPr>
                <w:rFonts w:ascii="Times New Roman" w:eastAsia="Times New Roman" w:hAnsi="Times New Roman"/>
                <w:sz w:val="28"/>
                <w:szCs w:val="28"/>
              </w:rPr>
            </w:pPr>
            <w:r w:rsidRPr="00912B33">
              <w:rPr>
                <w:rFonts w:ascii="Times New Roman" w:eastAsia="Times New Roman" w:hAnsi="Times New Roman"/>
                <w:sz w:val="28"/>
                <w:szCs w:val="28"/>
              </w:rPr>
              <w:t>Тема</w:t>
            </w:r>
          </w:p>
          <w:p w:rsidR="008931BF" w:rsidRPr="00912B33" w:rsidRDefault="008931BF" w:rsidP="009A6E3D">
            <w:pPr>
              <w:jc w:val="both"/>
              <w:rPr>
                <w:rFonts w:ascii="Times New Roman" w:eastAsia="Times New Roman" w:hAnsi="Times New Roman"/>
                <w:sz w:val="28"/>
                <w:szCs w:val="28"/>
              </w:rPr>
            </w:pPr>
          </w:p>
        </w:tc>
        <w:tc>
          <w:tcPr>
            <w:tcW w:w="6231" w:type="dxa"/>
          </w:tcPr>
          <w:p w:rsidR="008931BF" w:rsidRPr="00912B33" w:rsidRDefault="008931BF" w:rsidP="009A6E3D">
            <w:pPr>
              <w:spacing w:before="100" w:beforeAutospacing="1" w:after="100" w:afterAutospacing="1"/>
              <w:jc w:val="center"/>
              <w:outlineLvl w:val="1"/>
              <w:rPr>
                <w:rFonts w:ascii="Times New Roman" w:eastAsia="Times New Roman" w:hAnsi="Times New Roman"/>
                <w:sz w:val="28"/>
                <w:szCs w:val="28"/>
              </w:rPr>
            </w:pPr>
            <w:r w:rsidRPr="00023284">
              <w:rPr>
                <w:rFonts w:ascii="Times New Roman" w:eastAsia="Times New Roman" w:hAnsi="Times New Roman"/>
                <w:bCs/>
                <w:sz w:val="28"/>
                <w:szCs w:val="28"/>
              </w:rPr>
              <w:t>Пескография, как современная образовательная технологи</w:t>
            </w:r>
            <w:r>
              <w:rPr>
                <w:rFonts w:ascii="Times New Roman" w:eastAsia="Times New Roman" w:hAnsi="Times New Roman"/>
                <w:bCs/>
                <w:sz w:val="28"/>
                <w:szCs w:val="28"/>
              </w:rPr>
              <w:t>я с детьми дошкольного возраста.</w:t>
            </w:r>
          </w:p>
        </w:tc>
      </w:tr>
      <w:tr w:rsidR="008931BF" w:rsidRPr="00912B33" w:rsidTr="009A6E3D">
        <w:tc>
          <w:tcPr>
            <w:tcW w:w="3114" w:type="dxa"/>
          </w:tcPr>
          <w:p w:rsidR="008931BF" w:rsidRPr="00912B33" w:rsidRDefault="008931BF" w:rsidP="009A6E3D">
            <w:pPr>
              <w:jc w:val="both"/>
              <w:rPr>
                <w:rFonts w:ascii="Times New Roman" w:eastAsia="Times New Roman" w:hAnsi="Times New Roman"/>
                <w:sz w:val="28"/>
                <w:szCs w:val="28"/>
              </w:rPr>
            </w:pPr>
            <w:r w:rsidRPr="00912B33">
              <w:rPr>
                <w:rFonts w:ascii="Times New Roman" w:eastAsia="Times New Roman" w:hAnsi="Times New Roman"/>
                <w:sz w:val="28"/>
                <w:szCs w:val="28"/>
              </w:rPr>
              <w:t xml:space="preserve">Авторы: </w:t>
            </w:r>
            <w:r w:rsidRPr="00912B33">
              <w:rPr>
                <w:rFonts w:ascii="Times New Roman" w:eastAsia="Times New Roman" w:hAnsi="Times New Roman"/>
                <w:i/>
                <w:sz w:val="28"/>
                <w:szCs w:val="28"/>
              </w:rPr>
              <w:t>(фамилия, имя отчество, должность, № ДОУ, населенный пункт</w:t>
            </w:r>
            <w:r w:rsidRPr="00912B33">
              <w:rPr>
                <w:rFonts w:ascii="Times New Roman" w:eastAsia="Times New Roman" w:hAnsi="Times New Roman"/>
                <w:sz w:val="28"/>
                <w:szCs w:val="28"/>
              </w:rPr>
              <w:t>)</w:t>
            </w:r>
          </w:p>
          <w:p w:rsidR="008931BF" w:rsidRPr="00912B33" w:rsidRDefault="008931BF" w:rsidP="009A6E3D">
            <w:pPr>
              <w:jc w:val="center"/>
              <w:rPr>
                <w:rFonts w:ascii="Times New Roman" w:eastAsia="Times New Roman" w:hAnsi="Times New Roman"/>
                <w:sz w:val="28"/>
                <w:szCs w:val="28"/>
              </w:rPr>
            </w:pPr>
          </w:p>
        </w:tc>
        <w:tc>
          <w:tcPr>
            <w:tcW w:w="6231" w:type="dxa"/>
          </w:tcPr>
          <w:p w:rsidR="008931BF" w:rsidRPr="00912B33"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Летунова Ирина Наиьевна</w:t>
            </w:r>
            <w:r w:rsidRPr="00912B33">
              <w:rPr>
                <w:rFonts w:ascii="Times New Roman" w:eastAsia="Times New Roman" w:hAnsi="Times New Roman"/>
                <w:sz w:val="28"/>
                <w:szCs w:val="28"/>
              </w:rPr>
              <w:t xml:space="preserve">, </w:t>
            </w:r>
          </w:p>
          <w:p w:rsidR="008931BF"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 xml:space="preserve">Воспитатель по изобразительной деятельности, </w:t>
            </w:r>
            <w:r w:rsidRPr="00912B33">
              <w:rPr>
                <w:rFonts w:ascii="Times New Roman" w:eastAsia="Times New Roman" w:hAnsi="Times New Roman"/>
                <w:sz w:val="28"/>
                <w:szCs w:val="28"/>
              </w:rPr>
              <w:t>МАДОУ ЦРР Д/С №91</w:t>
            </w:r>
            <w:r>
              <w:rPr>
                <w:rFonts w:ascii="Times New Roman" w:eastAsia="Times New Roman" w:hAnsi="Times New Roman"/>
                <w:sz w:val="28"/>
                <w:szCs w:val="28"/>
              </w:rPr>
              <w:t xml:space="preserve">, </w:t>
            </w:r>
          </w:p>
          <w:p w:rsidR="008931BF" w:rsidRPr="00912B33"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г. Нижнекамск</w:t>
            </w:r>
          </w:p>
          <w:p w:rsidR="008931BF" w:rsidRPr="00912B33" w:rsidRDefault="008931BF" w:rsidP="009A6E3D">
            <w:pPr>
              <w:jc w:val="both"/>
              <w:rPr>
                <w:rFonts w:ascii="Times New Roman" w:eastAsia="Times New Roman" w:hAnsi="Times New Roman"/>
                <w:sz w:val="28"/>
                <w:szCs w:val="28"/>
              </w:rPr>
            </w:pPr>
          </w:p>
        </w:tc>
      </w:tr>
      <w:tr w:rsidR="008931BF" w:rsidRPr="00912B33" w:rsidTr="009A6E3D">
        <w:tc>
          <w:tcPr>
            <w:tcW w:w="3114" w:type="dxa"/>
          </w:tcPr>
          <w:p w:rsidR="008931BF" w:rsidRPr="00912B33" w:rsidRDefault="008931BF" w:rsidP="009A6E3D">
            <w:pPr>
              <w:jc w:val="both"/>
              <w:rPr>
                <w:rFonts w:ascii="Times New Roman" w:eastAsia="Times New Roman" w:hAnsi="Times New Roman"/>
                <w:sz w:val="28"/>
                <w:szCs w:val="28"/>
              </w:rPr>
            </w:pPr>
            <w:r w:rsidRPr="00912B33">
              <w:rPr>
                <w:rFonts w:ascii="Times New Roman" w:eastAsia="Times New Roman" w:hAnsi="Times New Roman"/>
                <w:sz w:val="28"/>
                <w:szCs w:val="28"/>
              </w:rPr>
              <w:t>Цель</w:t>
            </w:r>
          </w:p>
          <w:p w:rsidR="008931BF" w:rsidRPr="00912B33" w:rsidRDefault="008931BF" w:rsidP="009A6E3D">
            <w:pPr>
              <w:jc w:val="center"/>
              <w:rPr>
                <w:rFonts w:ascii="Times New Roman" w:eastAsia="Times New Roman" w:hAnsi="Times New Roman"/>
                <w:sz w:val="28"/>
                <w:szCs w:val="28"/>
              </w:rPr>
            </w:pPr>
          </w:p>
        </w:tc>
        <w:tc>
          <w:tcPr>
            <w:tcW w:w="6231" w:type="dxa"/>
          </w:tcPr>
          <w:p w:rsidR="008931BF" w:rsidRPr="00912B33"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Способствовать овладению педагогами технике рисования и развивающих игр с песком</w:t>
            </w:r>
          </w:p>
        </w:tc>
      </w:tr>
      <w:tr w:rsidR="008931BF" w:rsidRPr="00912B33" w:rsidTr="009A6E3D">
        <w:tc>
          <w:tcPr>
            <w:tcW w:w="3114" w:type="dxa"/>
          </w:tcPr>
          <w:p w:rsidR="008931BF" w:rsidRPr="00912B33" w:rsidRDefault="008931BF" w:rsidP="009A6E3D">
            <w:pPr>
              <w:jc w:val="both"/>
              <w:rPr>
                <w:rFonts w:ascii="Times New Roman" w:eastAsia="Times New Roman" w:hAnsi="Times New Roman"/>
                <w:sz w:val="28"/>
                <w:szCs w:val="28"/>
              </w:rPr>
            </w:pPr>
            <w:r w:rsidRPr="00912B33">
              <w:rPr>
                <w:rFonts w:ascii="Times New Roman" w:eastAsia="Times New Roman" w:hAnsi="Times New Roman"/>
                <w:sz w:val="28"/>
                <w:szCs w:val="28"/>
              </w:rPr>
              <w:t>Задачи</w:t>
            </w:r>
          </w:p>
          <w:p w:rsidR="008931BF" w:rsidRPr="00912B33" w:rsidRDefault="008931BF" w:rsidP="009A6E3D">
            <w:pPr>
              <w:jc w:val="center"/>
              <w:rPr>
                <w:rFonts w:ascii="Times New Roman" w:eastAsia="Times New Roman" w:hAnsi="Times New Roman"/>
                <w:sz w:val="28"/>
                <w:szCs w:val="28"/>
              </w:rPr>
            </w:pPr>
          </w:p>
        </w:tc>
        <w:tc>
          <w:tcPr>
            <w:tcW w:w="6231" w:type="dxa"/>
          </w:tcPr>
          <w:p w:rsidR="008931BF"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 xml:space="preserve">1. </w:t>
            </w:r>
            <w:r w:rsidRPr="00CF1BE6">
              <w:rPr>
                <w:rFonts w:ascii="Times New Roman" w:eastAsia="Times New Roman" w:hAnsi="Times New Roman"/>
                <w:sz w:val="28"/>
                <w:szCs w:val="28"/>
              </w:rPr>
              <w:t xml:space="preserve">Познакомить </w:t>
            </w:r>
            <w:r w:rsidRPr="009F3A55">
              <w:rPr>
                <w:rFonts w:ascii="Times New Roman" w:eastAsia="Times New Roman" w:hAnsi="Times New Roman"/>
                <w:sz w:val="28"/>
                <w:szCs w:val="28"/>
              </w:rPr>
              <w:t>участников мастер-класса</w:t>
            </w:r>
            <w:r>
              <w:rPr>
                <w:rFonts w:ascii="Times New Roman" w:eastAsia="Times New Roman" w:hAnsi="Times New Roman"/>
                <w:sz w:val="28"/>
                <w:szCs w:val="28"/>
              </w:rPr>
              <w:t xml:space="preserve"> с эффективными методами и приёмами  рисования </w:t>
            </w:r>
          </w:p>
          <w:p w:rsidR="008931BF" w:rsidRPr="00CF1BE6"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на песочных столах, а также в коррекции психологических проблем.</w:t>
            </w:r>
          </w:p>
          <w:p w:rsidR="008931BF"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2. Р</w:t>
            </w:r>
            <w:r w:rsidRPr="009F3A55">
              <w:rPr>
                <w:rFonts w:ascii="Times New Roman" w:eastAsia="Times New Roman" w:hAnsi="Times New Roman"/>
                <w:sz w:val="28"/>
                <w:szCs w:val="28"/>
              </w:rPr>
              <w:t xml:space="preserve">асширить представление </w:t>
            </w:r>
            <w:r>
              <w:rPr>
                <w:rFonts w:ascii="Times New Roman" w:eastAsia="Times New Roman" w:hAnsi="Times New Roman"/>
                <w:sz w:val="28"/>
                <w:szCs w:val="28"/>
              </w:rPr>
              <w:t>педагогов о материалах, используемых для  рисования на песке.</w:t>
            </w:r>
          </w:p>
          <w:p w:rsidR="008931BF" w:rsidRPr="009F3A55"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3. Способствовать развитию интереса к данной технике и введению её в практическую деятельность.</w:t>
            </w:r>
          </w:p>
          <w:p w:rsidR="008931BF" w:rsidRPr="00912B33" w:rsidRDefault="008931BF" w:rsidP="009A6E3D">
            <w:pPr>
              <w:jc w:val="both"/>
              <w:rPr>
                <w:rFonts w:ascii="Times New Roman" w:eastAsia="Times New Roman" w:hAnsi="Times New Roman"/>
                <w:sz w:val="28"/>
                <w:szCs w:val="28"/>
              </w:rPr>
            </w:pPr>
            <w:r w:rsidRPr="009F3A55">
              <w:rPr>
                <w:rFonts w:ascii="Times New Roman" w:eastAsia="Times New Roman" w:hAnsi="Times New Roman"/>
                <w:sz w:val="28"/>
                <w:szCs w:val="28"/>
              </w:rPr>
              <w:t xml:space="preserve"> </w:t>
            </w:r>
          </w:p>
        </w:tc>
      </w:tr>
      <w:tr w:rsidR="008931BF" w:rsidRPr="00912B33" w:rsidTr="009A6E3D">
        <w:tc>
          <w:tcPr>
            <w:tcW w:w="3114" w:type="dxa"/>
          </w:tcPr>
          <w:p w:rsidR="008931BF" w:rsidRPr="00912B33" w:rsidRDefault="008931BF" w:rsidP="009A6E3D">
            <w:pPr>
              <w:jc w:val="both"/>
              <w:rPr>
                <w:rFonts w:ascii="Times New Roman" w:eastAsia="Times New Roman" w:hAnsi="Times New Roman"/>
                <w:i/>
                <w:sz w:val="28"/>
                <w:szCs w:val="28"/>
              </w:rPr>
            </w:pPr>
            <w:r w:rsidRPr="00912B33">
              <w:rPr>
                <w:rFonts w:ascii="Times New Roman" w:eastAsia="Times New Roman" w:hAnsi="Times New Roman"/>
                <w:sz w:val="28"/>
                <w:szCs w:val="28"/>
              </w:rPr>
              <w:lastRenderedPageBreak/>
              <w:t>Результат мастер-класса (</w:t>
            </w:r>
            <w:r w:rsidRPr="00912B33">
              <w:rPr>
                <w:rFonts w:ascii="Times New Roman" w:eastAsia="Times New Roman" w:hAnsi="Times New Roman"/>
                <w:i/>
                <w:sz w:val="28"/>
                <w:szCs w:val="28"/>
              </w:rPr>
              <w:t>чего должны достичь, сделать</w:t>
            </w:r>
            <w:r w:rsidRPr="00912B33">
              <w:rPr>
                <w:rFonts w:ascii="Times New Roman" w:eastAsia="Times New Roman" w:hAnsi="Times New Roman"/>
                <w:sz w:val="28"/>
                <w:szCs w:val="28"/>
              </w:rPr>
              <w:t>)</w:t>
            </w:r>
          </w:p>
          <w:p w:rsidR="008931BF" w:rsidRPr="00912B33" w:rsidRDefault="008931BF" w:rsidP="009A6E3D">
            <w:pPr>
              <w:jc w:val="center"/>
              <w:rPr>
                <w:rFonts w:ascii="Times New Roman" w:eastAsia="Times New Roman" w:hAnsi="Times New Roman"/>
                <w:sz w:val="28"/>
                <w:szCs w:val="28"/>
              </w:rPr>
            </w:pPr>
          </w:p>
        </w:tc>
        <w:tc>
          <w:tcPr>
            <w:tcW w:w="6231" w:type="dxa"/>
          </w:tcPr>
          <w:p w:rsidR="008931BF"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С</w:t>
            </w:r>
            <w:r w:rsidRPr="006B05D2">
              <w:rPr>
                <w:rFonts w:ascii="Times New Roman" w:eastAsia="Times New Roman" w:hAnsi="Times New Roman"/>
                <w:sz w:val="28"/>
                <w:szCs w:val="28"/>
              </w:rPr>
              <w:t xml:space="preserve">истематизация знаний </w:t>
            </w:r>
            <w:r>
              <w:rPr>
                <w:rFonts w:ascii="Times New Roman" w:eastAsia="Times New Roman" w:hAnsi="Times New Roman"/>
                <w:sz w:val="28"/>
                <w:szCs w:val="28"/>
              </w:rPr>
              <w:t>педагогов</w:t>
            </w:r>
            <w:r w:rsidRPr="006B05D2">
              <w:rPr>
                <w:rFonts w:ascii="Times New Roman" w:eastAsia="Times New Roman" w:hAnsi="Times New Roman"/>
                <w:sz w:val="28"/>
                <w:szCs w:val="28"/>
              </w:rPr>
              <w:t xml:space="preserve"> о формах и приемах работы</w:t>
            </w:r>
            <w:r>
              <w:rPr>
                <w:rFonts w:ascii="Times New Roman" w:eastAsia="Times New Roman" w:hAnsi="Times New Roman"/>
                <w:sz w:val="28"/>
                <w:szCs w:val="28"/>
              </w:rPr>
              <w:t xml:space="preserve"> рисования</w:t>
            </w:r>
            <w:r w:rsidRPr="006B05D2">
              <w:rPr>
                <w:rFonts w:ascii="Times New Roman" w:eastAsia="Times New Roman" w:hAnsi="Times New Roman"/>
                <w:sz w:val="28"/>
                <w:szCs w:val="28"/>
              </w:rPr>
              <w:t xml:space="preserve"> </w:t>
            </w:r>
            <w:r>
              <w:rPr>
                <w:rFonts w:ascii="Times New Roman" w:eastAsia="Times New Roman" w:hAnsi="Times New Roman"/>
                <w:sz w:val="28"/>
                <w:szCs w:val="28"/>
              </w:rPr>
              <w:t>на песочных столах.</w:t>
            </w:r>
          </w:p>
          <w:p w:rsidR="008931BF" w:rsidRPr="006B05D2" w:rsidRDefault="008931BF" w:rsidP="009A6E3D">
            <w:pPr>
              <w:jc w:val="both"/>
              <w:rPr>
                <w:rFonts w:ascii="Times New Roman" w:eastAsia="Times New Roman" w:hAnsi="Times New Roman"/>
                <w:sz w:val="28"/>
                <w:szCs w:val="28"/>
              </w:rPr>
            </w:pPr>
            <w:r w:rsidRPr="006B05D2">
              <w:rPr>
                <w:rFonts w:ascii="Times New Roman" w:eastAsia="Times New Roman" w:hAnsi="Times New Roman"/>
                <w:sz w:val="28"/>
                <w:szCs w:val="28"/>
              </w:rPr>
              <w:t xml:space="preserve"> - практическое усвоение необходимых навыков </w:t>
            </w:r>
            <w:r>
              <w:rPr>
                <w:rFonts w:ascii="Times New Roman" w:eastAsia="Times New Roman" w:hAnsi="Times New Roman"/>
                <w:sz w:val="28"/>
                <w:szCs w:val="28"/>
              </w:rPr>
              <w:t>и приёмов рисования на песке.</w:t>
            </w:r>
          </w:p>
          <w:p w:rsidR="008931BF" w:rsidRPr="00912B33" w:rsidRDefault="008931BF" w:rsidP="009A6E3D">
            <w:pPr>
              <w:jc w:val="both"/>
              <w:rPr>
                <w:rFonts w:ascii="Times New Roman" w:eastAsia="Times New Roman" w:hAnsi="Times New Roman"/>
                <w:sz w:val="28"/>
                <w:szCs w:val="28"/>
              </w:rPr>
            </w:pPr>
          </w:p>
        </w:tc>
      </w:tr>
      <w:tr w:rsidR="008931BF" w:rsidRPr="00912B33" w:rsidTr="009A6E3D">
        <w:tc>
          <w:tcPr>
            <w:tcW w:w="3114" w:type="dxa"/>
          </w:tcPr>
          <w:p w:rsidR="008931BF" w:rsidRPr="00912B33" w:rsidRDefault="008931BF" w:rsidP="009A6E3D">
            <w:pPr>
              <w:jc w:val="both"/>
              <w:rPr>
                <w:rFonts w:ascii="Times New Roman" w:eastAsia="Times New Roman" w:hAnsi="Times New Roman"/>
                <w:sz w:val="28"/>
                <w:szCs w:val="28"/>
              </w:rPr>
            </w:pPr>
            <w:r w:rsidRPr="00912B33">
              <w:rPr>
                <w:rFonts w:ascii="Times New Roman" w:eastAsia="Times New Roman" w:hAnsi="Times New Roman"/>
                <w:sz w:val="28"/>
                <w:szCs w:val="28"/>
              </w:rPr>
              <w:t>Оборудование</w:t>
            </w:r>
          </w:p>
          <w:p w:rsidR="008931BF" w:rsidRPr="00912B33" w:rsidRDefault="008931BF" w:rsidP="009A6E3D">
            <w:pPr>
              <w:jc w:val="center"/>
              <w:rPr>
                <w:rFonts w:ascii="Times New Roman" w:eastAsia="Times New Roman" w:hAnsi="Times New Roman"/>
                <w:sz w:val="28"/>
                <w:szCs w:val="28"/>
              </w:rPr>
            </w:pPr>
          </w:p>
        </w:tc>
        <w:tc>
          <w:tcPr>
            <w:tcW w:w="6231" w:type="dxa"/>
          </w:tcPr>
          <w:p w:rsidR="008931BF" w:rsidRPr="00912B33" w:rsidRDefault="008931BF" w:rsidP="009A6E3D">
            <w:pPr>
              <w:jc w:val="both"/>
              <w:rPr>
                <w:rFonts w:ascii="Times New Roman" w:eastAsia="Times New Roman" w:hAnsi="Times New Roman"/>
                <w:sz w:val="28"/>
                <w:szCs w:val="28"/>
              </w:rPr>
            </w:pPr>
            <w:r w:rsidRPr="00C86B5F">
              <w:rPr>
                <w:rFonts w:ascii="Times New Roman" w:eastAsia="Times New Roman" w:hAnsi="Times New Roman"/>
                <w:sz w:val="28"/>
                <w:szCs w:val="28"/>
              </w:rPr>
              <w:t xml:space="preserve">Мультимедийная установка, </w:t>
            </w:r>
            <w:r>
              <w:rPr>
                <w:rFonts w:ascii="Times New Roman" w:eastAsia="Times New Roman" w:hAnsi="Times New Roman"/>
                <w:sz w:val="28"/>
                <w:szCs w:val="28"/>
              </w:rPr>
              <w:t>песочные столы с подсветкой, песок, музыкальное сопровождение</w:t>
            </w:r>
          </w:p>
        </w:tc>
      </w:tr>
      <w:tr w:rsidR="008931BF" w:rsidRPr="00912B33" w:rsidTr="009A6E3D">
        <w:tc>
          <w:tcPr>
            <w:tcW w:w="3114" w:type="dxa"/>
          </w:tcPr>
          <w:p w:rsidR="008931BF" w:rsidRPr="00912B33" w:rsidRDefault="008931BF" w:rsidP="009A6E3D">
            <w:pPr>
              <w:jc w:val="both"/>
              <w:rPr>
                <w:rFonts w:ascii="Times New Roman" w:eastAsia="Times New Roman" w:hAnsi="Times New Roman"/>
                <w:sz w:val="28"/>
                <w:szCs w:val="28"/>
              </w:rPr>
            </w:pPr>
            <w:r w:rsidRPr="00912B33">
              <w:rPr>
                <w:rFonts w:ascii="Times New Roman" w:eastAsia="Times New Roman" w:hAnsi="Times New Roman"/>
                <w:sz w:val="28"/>
                <w:szCs w:val="28"/>
              </w:rPr>
              <w:t>Материалы</w:t>
            </w:r>
          </w:p>
          <w:p w:rsidR="008931BF" w:rsidRPr="00912B33" w:rsidRDefault="008931BF" w:rsidP="009A6E3D">
            <w:pPr>
              <w:jc w:val="center"/>
              <w:rPr>
                <w:rFonts w:ascii="Times New Roman" w:eastAsia="Times New Roman" w:hAnsi="Times New Roman"/>
                <w:sz w:val="28"/>
                <w:szCs w:val="28"/>
              </w:rPr>
            </w:pPr>
          </w:p>
        </w:tc>
        <w:tc>
          <w:tcPr>
            <w:tcW w:w="6231" w:type="dxa"/>
          </w:tcPr>
          <w:p w:rsidR="008931BF" w:rsidRPr="00912B33"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Песок, дополнительный материал(вилки, печатки, ситечко, стеки…)</w:t>
            </w:r>
          </w:p>
        </w:tc>
      </w:tr>
      <w:tr w:rsidR="008931BF" w:rsidRPr="00912B33" w:rsidTr="009A6E3D">
        <w:tc>
          <w:tcPr>
            <w:tcW w:w="3114" w:type="dxa"/>
          </w:tcPr>
          <w:p w:rsidR="008931BF" w:rsidRPr="00912B33" w:rsidRDefault="008931BF" w:rsidP="009A6E3D">
            <w:pPr>
              <w:jc w:val="both"/>
              <w:rPr>
                <w:rFonts w:ascii="Times New Roman" w:eastAsia="Times New Roman" w:hAnsi="Times New Roman"/>
                <w:sz w:val="28"/>
                <w:szCs w:val="28"/>
              </w:rPr>
            </w:pPr>
            <w:r w:rsidRPr="00912B33">
              <w:rPr>
                <w:rFonts w:ascii="Times New Roman" w:eastAsia="Times New Roman" w:hAnsi="Times New Roman"/>
                <w:sz w:val="28"/>
                <w:szCs w:val="28"/>
              </w:rPr>
              <w:t>Структура</w:t>
            </w:r>
          </w:p>
          <w:p w:rsidR="008931BF" w:rsidRPr="00912B33" w:rsidRDefault="008931BF" w:rsidP="009A6E3D">
            <w:pPr>
              <w:jc w:val="both"/>
              <w:rPr>
                <w:rFonts w:ascii="Times New Roman" w:eastAsia="Times New Roman" w:hAnsi="Times New Roman"/>
                <w:sz w:val="28"/>
                <w:szCs w:val="28"/>
              </w:rPr>
            </w:pPr>
          </w:p>
        </w:tc>
        <w:tc>
          <w:tcPr>
            <w:tcW w:w="6231" w:type="dxa"/>
          </w:tcPr>
          <w:p w:rsidR="008931BF" w:rsidRPr="00DE45C6" w:rsidRDefault="008931BF" w:rsidP="009A6E3D">
            <w:pPr>
              <w:jc w:val="both"/>
              <w:rPr>
                <w:rFonts w:ascii="Times New Roman" w:eastAsia="Times New Roman" w:hAnsi="Times New Roman"/>
                <w:b/>
                <w:i/>
                <w:sz w:val="28"/>
                <w:szCs w:val="28"/>
              </w:rPr>
            </w:pPr>
            <w:r w:rsidRPr="00DE45C6">
              <w:rPr>
                <w:rFonts w:ascii="Times New Roman" w:eastAsia="Times New Roman" w:hAnsi="Times New Roman"/>
                <w:b/>
                <w:i/>
                <w:sz w:val="28"/>
                <w:szCs w:val="28"/>
                <w:lang w:val="en-US"/>
              </w:rPr>
              <w:t>I</w:t>
            </w:r>
            <w:r w:rsidRPr="00DE45C6">
              <w:rPr>
                <w:rFonts w:ascii="Times New Roman" w:eastAsia="Times New Roman" w:hAnsi="Times New Roman"/>
                <w:b/>
                <w:i/>
                <w:sz w:val="28"/>
                <w:szCs w:val="28"/>
              </w:rPr>
              <w:t>. Вступительная часть.</w:t>
            </w:r>
          </w:p>
          <w:p w:rsidR="008931BF" w:rsidRPr="00DE45C6" w:rsidRDefault="008931BF" w:rsidP="009A6E3D">
            <w:pPr>
              <w:jc w:val="both"/>
              <w:rPr>
                <w:rFonts w:ascii="Times New Roman" w:eastAsia="Times New Roman" w:hAnsi="Times New Roman"/>
                <w:sz w:val="28"/>
                <w:szCs w:val="28"/>
              </w:rPr>
            </w:pPr>
            <w:r w:rsidRPr="00DE45C6">
              <w:rPr>
                <w:rFonts w:ascii="Times New Roman" w:eastAsia="Times New Roman" w:hAnsi="Times New Roman"/>
                <w:sz w:val="28"/>
                <w:szCs w:val="28"/>
              </w:rPr>
              <w:t>1) Организационный момент.</w:t>
            </w:r>
          </w:p>
          <w:p w:rsidR="008931BF" w:rsidRPr="00DE45C6" w:rsidRDefault="008931BF" w:rsidP="009A6E3D">
            <w:pPr>
              <w:jc w:val="both"/>
              <w:rPr>
                <w:rFonts w:ascii="Times New Roman" w:eastAsia="Times New Roman" w:hAnsi="Times New Roman"/>
                <w:b/>
                <w:i/>
                <w:sz w:val="28"/>
                <w:szCs w:val="28"/>
              </w:rPr>
            </w:pPr>
            <w:r w:rsidRPr="00DE45C6">
              <w:rPr>
                <w:rFonts w:ascii="Times New Roman" w:eastAsia="Times New Roman" w:hAnsi="Times New Roman"/>
                <w:b/>
                <w:i/>
                <w:sz w:val="28"/>
                <w:szCs w:val="28"/>
                <w:lang w:val="en-US"/>
              </w:rPr>
              <w:t>II</w:t>
            </w:r>
            <w:r w:rsidRPr="00DE45C6">
              <w:rPr>
                <w:rFonts w:ascii="Times New Roman" w:eastAsia="Times New Roman" w:hAnsi="Times New Roman"/>
                <w:b/>
                <w:i/>
                <w:sz w:val="28"/>
                <w:szCs w:val="28"/>
              </w:rPr>
              <w:t>. Теоретическая часть.</w:t>
            </w:r>
          </w:p>
          <w:p w:rsidR="008931BF" w:rsidRDefault="008931BF" w:rsidP="009A6E3D">
            <w:pPr>
              <w:rPr>
                <w:rFonts w:ascii="Times New Roman" w:eastAsia="Times New Roman" w:hAnsi="Times New Roman"/>
                <w:sz w:val="28"/>
                <w:szCs w:val="28"/>
              </w:rPr>
            </w:pPr>
            <w:r w:rsidRPr="00F14EFE">
              <w:rPr>
                <w:rFonts w:ascii="Times New Roman" w:eastAsia="Times New Roman" w:hAnsi="Times New Roman"/>
                <w:sz w:val="28"/>
                <w:szCs w:val="28"/>
              </w:rPr>
              <w:t>1) Введение в тему мастер-класса.</w:t>
            </w:r>
          </w:p>
          <w:p w:rsidR="008931BF" w:rsidRPr="00F14EFE" w:rsidRDefault="008931BF" w:rsidP="009A6E3D">
            <w:pPr>
              <w:rPr>
                <w:rFonts w:ascii="Times New Roman" w:eastAsia="Times New Roman" w:hAnsi="Times New Roman"/>
                <w:sz w:val="28"/>
                <w:szCs w:val="28"/>
              </w:rPr>
            </w:pPr>
            <w:r>
              <w:rPr>
                <w:rFonts w:ascii="Times New Roman" w:eastAsia="Times New Roman" w:hAnsi="Times New Roman"/>
                <w:sz w:val="28"/>
                <w:szCs w:val="28"/>
              </w:rPr>
              <w:t>2) Актуальность рисования на песке</w:t>
            </w:r>
          </w:p>
          <w:p w:rsidR="008931BF" w:rsidRDefault="008931BF" w:rsidP="009A6E3D">
            <w:pPr>
              <w:jc w:val="both"/>
              <w:rPr>
                <w:rFonts w:ascii="Times New Roman" w:eastAsia="Times New Roman" w:hAnsi="Times New Roman"/>
                <w:sz w:val="28"/>
                <w:szCs w:val="28"/>
              </w:rPr>
            </w:pPr>
            <w:r w:rsidRPr="00DE45C6">
              <w:rPr>
                <w:rFonts w:ascii="Times New Roman" w:eastAsia="Times New Roman" w:hAnsi="Times New Roman"/>
                <w:sz w:val="28"/>
                <w:szCs w:val="28"/>
              </w:rPr>
              <w:t xml:space="preserve">3) </w:t>
            </w:r>
            <w:r w:rsidRPr="00DE45C6">
              <w:rPr>
                <w:rFonts w:ascii="Times New Roman" w:eastAsia="Times New Roman" w:hAnsi="Times New Roman"/>
                <w:b/>
                <w:i/>
                <w:sz w:val="28"/>
                <w:szCs w:val="28"/>
                <w:lang w:val="en-US"/>
              </w:rPr>
              <w:t>III</w:t>
            </w:r>
            <w:r w:rsidRPr="00DE45C6">
              <w:rPr>
                <w:rFonts w:ascii="Times New Roman" w:eastAsia="Times New Roman" w:hAnsi="Times New Roman"/>
                <w:b/>
                <w:i/>
                <w:sz w:val="28"/>
                <w:szCs w:val="28"/>
              </w:rPr>
              <w:t>. Практическая часть.</w:t>
            </w:r>
            <w:r w:rsidRPr="00DE45C6">
              <w:rPr>
                <w:rFonts w:ascii="Times New Roman" w:eastAsia="Times New Roman" w:hAnsi="Times New Roman"/>
                <w:sz w:val="28"/>
                <w:szCs w:val="28"/>
              </w:rPr>
              <w:t xml:space="preserve"> </w:t>
            </w:r>
          </w:p>
          <w:p w:rsidR="008931BF" w:rsidRPr="00696861"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1.Приемы рисования.</w:t>
            </w:r>
          </w:p>
          <w:p w:rsidR="008931BF" w:rsidRPr="00DE45C6" w:rsidRDefault="008931BF" w:rsidP="009A6E3D">
            <w:pPr>
              <w:jc w:val="both"/>
              <w:rPr>
                <w:rFonts w:ascii="Times New Roman" w:eastAsia="Times New Roman" w:hAnsi="Times New Roman"/>
                <w:b/>
                <w:i/>
                <w:sz w:val="28"/>
                <w:szCs w:val="28"/>
              </w:rPr>
            </w:pPr>
            <w:r w:rsidRPr="00DE45C6">
              <w:rPr>
                <w:rFonts w:ascii="Times New Roman" w:eastAsia="Times New Roman" w:hAnsi="Times New Roman"/>
                <w:b/>
                <w:i/>
                <w:sz w:val="28"/>
                <w:szCs w:val="28"/>
                <w:lang w:val="en-US"/>
              </w:rPr>
              <w:t>IV</w:t>
            </w:r>
            <w:r w:rsidRPr="00DE45C6">
              <w:rPr>
                <w:rFonts w:ascii="Times New Roman" w:eastAsia="Times New Roman" w:hAnsi="Times New Roman"/>
                <w:b/>
                <w:i/>
                <w:sz w:val="28"/>
                <w:szCs w:val="28"/>
              </w:rPr>
              <w:t>. Заключительная часть.</w:t>
            </w:r>
          </w:p>
          <w:p w:rsidR="008931BF" w:rsidRPr="00DE45C6" w:rsidRDefault="008931BF" w:rsidP="009A6E3D">
            <w:pPr>
              <w:jc w:val="both"/>
              <w:rPr>
                <w:rFonts w:ascii="Times New Roman" w:eastAsia="Times New Roman" w:hAnsi="Times New Roman"/>
                <w:sz w:val="28"/>
                <w:szCs w:val="28"/>
              </w:rPr>
            </w:pPr>
            <w:r w:rsidRPr="00DE45C6">
              <w:rPr>
                <w:rFonts w:ascii="Times New Roman" w:eastAsia="Times New Roman" w:hAnsi="Times New Roman"/>
                <w:sz w:val="28"/>
                <w:szCs w:val="28"/>
              </w:rPr>
              <w:t>1) Итог мастер-класса.</w:t>
            </w:r>
          </w:p>
          <w:p w:rsidR="008931BF" w:rsidRDefault="008931BF" w:rsidP="009A6E3D">
            <w:pPr>
              <w:jc w:val="both"/>
              <w:rPr>
                <w:rFonts w:ascii="Times New Roman" w:eastAsia="Times New Roman" w:hAnsi="Times New Roman"/>
                <w:sz w:val="28"/>
                <w:szCs w:val="28"/>
              </w:rPr>
            </w:pPr>
            <w:r w:rsidRPr="00DE45C6">
              <w:rPr>
                <w:rFonts w:ascii="Times New Roman" w:eastAsia="Times New Roman" w:hAnsi="Times New Roman"/>
                <w:sz w:val="28"/>
                <w:szCs w:val="28"/>
              </w:rPr>
              <w:t>2) Рефлексия.</w:t>
            </w:r>
          </w:p>
          <w:p w:rsidR="008931BF" w:rsidRPr="00912B33" w:rsidRDefault="008931BF" w:rsidP="009A6E3D">
            <w:pPr>
              <w:jc w:val="both"/>
              <w:rPr>
                <w:rFonts w:ascii="Times New Roman" w:eastAsia="Times New Roman" w:hAnsi="Times New Roman"/>
                <w:sz w:val="28"/>
                <w:szCs w:val="28"/>
              </w:rPr>
            </w:pPr>
          </w:p>
        </w:tc>
      </w:tr>
      <w:tr w:rsidR="008931BF" w:rsidRPr="00912B33" w:rsidTr="009A6E3D">
        <w:tc>
          <w:tcPr>
            <w:tcW w:w="3114" w:type="dxa"/>
          </w:tcPr>
          <w:p w:rsidR="008931BF" w:rsidRPr="00912B33" w:rsidRDefault="008931BF" w:rsidP="009A6E3D">
            <w:pPr>
              <w:jc w:val="both"/>
              <w:rPr>
                <w:rFonts w:ascii="Times New Roman" w:eastAsia="Times New Roman" w:hAnsi="Times New Roman"/>
                <w:sz w:val="28"/>
                <w:szCs w:val="28"/>
              </w:rPr>
            </w:pPr>
            <w:r w:rsidRPr="00912B33">
              <w:rPr>
                <w:rFonts w:ascii="Times New Roman" w:eastAsia="Times New Roman" w:hAnsi="Times New Roman"/>
                <w:sz w:val="28"/>
                <w:szCs w:val="28"/>
              </w:rPr>
              <w:t>Источники</w:t>
            </w:r>
          </w:p>
          <w:p w:rsidR="008931BF" w:rsidRPr="00912B33" w:rsidRDefault="008931BF" w:rsidP="009A6E3D">
            <w:pPr>
              <w:jc w:val="both"/>
              <w:rPr>
                <w:rFonts w:ascii="Times New Roman" w:eastAsia="Times New Roman" w:hAnsi="Times New Roman"/>
                <w:sz w:val="28"/>
                <w:szCs w:val="28"/>
              </w:rPr>
            </w:pPr>
          </w:p>
        </w:tc>
        <w:tc>
          <w:tcPr>
            <w:tcW w:w="6231" w:type="dxa"/>
          </w:tcPr>
          <w:p w:rsidR="008931BF" w:rsidRPr="003C11E7" w:rsidRDefault="008931BF" w:rsidP="009A6E3D">
            <w:pPr>
              <w:jc w:val="both"/>
              <w:rPr>
                <w:rFonts w:ascii="Times New Roman" w:eastAsia="Times New Roman" w:hAnsi="Times New Roman"/>
                <w:sz w:val="28"/>
                <w:szCs w:val="28"/>
              </w:rPr>
            </w:pPr>
            <w:r w:rsidRPr="003C11E7">
              <w:rPr>
                <w:rFonts w:ascii="Times New Roman" w:eastAsia="Times New Roman" w:hAnsi="Times New Roman"/>
                <w:sz w:val="28"/>
                <w:szCs w:val="28"/>
              </w:rPr>
              <w:t>.</w:t>
            </w:r>
          </w:p>
          <w:p w:rsidR="008931BF"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1</w:t>
            </w:r>
            <w:r w:rsidRPr="003C11E7">
              <w:rPr>
                <w:rFonts w:ascii="Times New Roman" w:eastAsia="Times New Roman" w:hAnsi="Times New Roman"/>
                <w:sz w:val="28"/>
                <w:szCs w:val="28"/>
              </w:rPr>
              <w:tab/>
            </w:r>
            <w:r>
              <w:rPr>
                <w:rFonts w:ascii="Times New Roman" w:eastAsia="Times New Roman" w:hAnsi="Times New Roman"/>
                <w:sz w:val="28"/>
                <w:szCs w:val="28"/>
              </w:rPr>
              <w:t>Е.В. Шакирова Рисуем на песке. Санкт –Петербург, Детство – пресс 2019</w:t>
            </w:r>
          </w:p>
          <w:p w:rsidR="008931BF"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2 О.Б.Сапожникова , Е.В.Гарнова Игры с песком. Издательство «ТЦ СФЕРА» 2016год</w:t>
            </w:r>
          </w:p>
          <w:p w:rsidR="008931BF" w:rsidRPr="003C11E7"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3 О.Б.Сапожникова , Е.В.Гарнова, Песочная терапия в развитии дошкольников, Издательство «ТЦ СФЕРА» 2014год</w:t>
            </w:r>
          </w:p>
          <w:p w:rsidR="008931BF" w:rsidRPr="003C11E7"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lastRenderedPageBreak/>
              <w:t>4</w:t>
            </w:r>
            <w:r w:rsidRPr="003C11E7">
              <w:rPr>
                <w:rFonts w:ascii="Times New Roman" w:eastAsia="Times New Roman" w:hAnsi="Times New Roman"/>
                <w:sz w:val="28"/>
                <w:szCs w:val="28"/>
              </w:rPr>
              <w:t>.</w:t>
            </w:r>
            <w:r w:rsidRPr="003C11E7">
              <w:rPr>
                <w:rFonts w:ascii="Times New Roman" w:eastAsia="Times New Roman" w:hAnsi="Times New Roman"/>
                <w:sz w:val="28"/>
                <w:szCs w:val="28"/>
              </w:rPr>
              <w:tab/>
              <w:t>Григорьева Г.Г. Игровые приемы в обучении дошкольников изобразите</w:t>
            </w:r>
            <w:r>
              <w:rPr>
                <w:rFonts w:ascii="Times New Roman" w:eastAsia="Times New Roman" w:hAnsi="Times New Roman"/>
                <w:sz w:val="28"/>
                <w:szCs w:val="28"/>
              </w:rPr>
              <w:t>льной деятельности. – М., 1995.</w:t>
            </w:r>
          </w:p>
          <w:p w:rsidR="008931BF" w:rsidRPr="003C11E7"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5</w:t>
            </w:r>
            <w:r w:rsidRPr="003C11E7">
              <w:rPr>
                <w:rFonts w:ascii="Times New Roman" w:eastAsia="Times New Roman" w:hAnsi="Times New Roman"/>
                <w:sz w:val="28"/>
                <w:szCs w:val="28"/>
              </w:rPr>
              <w:t>.</w:t>
            </w:r>
            <w:r w:rsidRPr="003C11E7">
              <w:rPr>
                <w:rFonts w:ascii="Times New Roman" w:eastAsia="Times New Roman" w:hAnsi="Times New Roman"/>
                <w:sz w:val="28"/>
                <w:szCs w:val="28"/>
              </w:rPr>
              <w:tab/>
              <w:t>Жукова О. Тренируем пальчики. Обводим, рисуем, пишем. – М.: Астрель, 2010.</w:t>
            </w:r>
          </w:p>
          <w:p w:rsidR="008931BF" w:rsidRPr="003C11E7"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6</w:t>
            </w:r>
            <w:r w:rsidRPr="003C11E7">
              <w:rPr>
                <w:rFonts w:ascii="Times New Roman" w:eastAsia="Times New Roman" w:hAnsi="Times New Roman"/>
                <w:sz w:val="28"/>
                <w:szCs w:val="28"/>
              </w:rPr>
              <w:t>.</w:t>
            </w:r>
            <w:r w:rsidRPr="003C11E7">
              <w:rPr>
                <w:rFonts w:ascii="Times New Roman" w:eastAsia="Times New Roman" w:hAnsi="Times New Roman"/>
                <w:sz w:val="28"/>
                <w:szCs w:val="28"/>
              </w:rPr>
              <w:tab/>
              <w:t>Зейц М. Пишем и рисуем на песке. Практические рекомендации. – М., 2010.</w:t>
            </w:r>
          </w:p>
          <w:p w:rsidR="008931BF" w:rsidRPr="003C11E7"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7</w:t>
            </w:r>
            <w:r w:rsidRPr="003C11E7">
              <w:rPr>
                <w:rFonts w:ascii="Times New Roman" w:eastAsia="Times New Roman" w:hAnsi="Times New Roman"/>
                <w:sz w:val="28"/>
                <w:szCs w:val="28"/>
              </w:rPr>
              <w:t>.</w:t>
            </w:r>
            <w:r w:rsidRPr="003C11E7">
              <w:rPr>
                <w:rFonts w:ascii="Times New Roman" w:eastAsia="Times New Roman" w:hAnsi="Times New Roman"/>
                <w:sz w:val="28"/>
                <w:szCs w:val="28"/>
              </w:rPr>
              <w:tab/>
              <w:t>Казакова Р.Г. Рисование с детьми дошкольного возраста. Нетрадиционные техники, сценарии занятий, планирование. – М.: ТЦ Сфера,2005.</w:t>
            </w:r>
          </w:p>
          <w:p w:rsidR="008931BF" w:rsidRPr="003C11E7"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8</w:t>
            </w:r>
            <w:r w:rsidRPr="003C11E7">
              <w:rPr>
                <w:rFonts w:ascii="Times New Roman" w:eastAsia="Times New Roman" w:hAnsi="Times New Roman"/>
                <w:sz w:val="28"/>
                <w:szCs w:val="28"/>
              </w:rPr>
              <w:t>.</w:t>
            </w:r>
            <w:r w:rsidRPr="003C11E7">
              <w:rPr>
                <w:rFonts w:ascii="Times New Roman" w:eastAsia="Times New Roman" w:hAnsi="Times New Roman"/>
                <w:sz w:val="28"/>
                <w:szCs w:val="28"/>
              </w:rPr>
              <w:tab/>
              <w:t>Киселева М.В. Арт – терапия в работе с детьми: руководство для детских психологов, педагогов, врачей и специалистов, работающих с детьми. – СПб.: Речь, 2006.</w:t>
            </w:r>
          </w:p>
          <w:p w:rsidR="008931BF" w:rsidRPr="003C11E7" w:rsidRDefault="008931BF" w:rsidP="009A6E3D">
            <w:pPr>
              <w:jc w:val="both"/>
              <w:rPr>
                <w:rFonts w:ascii="Times New Roman" w:eastAsia="Times New Roman" w:hAnsi="Times New Roman"/>
                <w:sz w:val="28"/>
                <w:szCs w:val="28"/>
              </w:rPr>
            </w:pPr>
            <w:r>
              <w:rPr>
                <w:rFonts w:ascii="Times New Roman" w:eastAsia="Times New Roman" w:hAnsi="Times New Roman"/>
                <w:sz w:val="28"/>
                <w:szCs w:val="28"/>
              </w:rPr>
              <w:t>9</w:t>
            </w:r>
            <w:r w:rsidRPr="003C11E7">
              <w:rPr>
                <w:rFonts w:ascii="Times New Roman" w:eastAsia="Times New Roman" w:hAnsi="Times New Roman"/>
                <w:sz w:val="28"/>
                <w:szCs w:val="28"/>
              </w:rPr>
              <w:t>.</w:t>
            </w:r>
            <w:r w:rsidRPr="003C11E7">
              <w:rPr>
                <w:rFonts w:ascii="Times New Roman" w:eastAsia="Times New Roman" w:hAnsi="Times New Roman"/>
                <w:sz w:val="28"/>
                <w:szCs w:val="28"/>
              </w:rPr>
              <w:tab/>
              <w:t>Кожохина С.К. Путешествие в мир искусства (программа развития детей дошкольного и младшего школьного возраста). – М.:ТЦ Сфера, 2005.</w:t>
            </w:r>
          </w:p>
          <w:p w:rsidR="008931BF" w:rsidRPr="003C11E7" w:rsidRDefault="008931BF" w:rsidP="009A6E3D">
            <w:pPr>
              <w:jc w:val="both"/>
              <w:rPr>
                <w:rFonts w:ascii="Times New Roman" w:eastAsia="Times New Roman" w:hAnsi="Times New Roman"/>
                <w:sz w:val="28"/>
                <w:szCs w:val="28"/>
              </w:rPr>
            </w:pPr>
            <w:r w:rsidRPr="003C11E7">
              <w:rPr>
                <w:rFonts w:ascii="Times New Roman" w:eastAsia="Times New Roman" w:hAnsi="Times New Roman"/>
                <w:sz w:val="28"/>
                <w:szCs w:val="28"/>
              </w:rPr>
              <w:t>.</w:t>
            </w:r>
          </w:p>
          <w:p w:rsidR="008931BF" w:rsidRPr="00912B33" w:rsidRDefault="008931BF" w:rsidP="009A6E3D">
            <w:pPr>
              <w:jc w:val="both"/>
              <w:rPr>
                <w:rFonts w:ascii="Times New Roman" w:eastAsia="Times New Roman" w:hAnsi="Times New Roman"/>
                <w:sz w:val="28"/>
                <w:szCs w:val="28"/>
              </w:rPr>
            </w:pPr>
            <w:r w:rsidRPr="003C11E7">
              <w:rPr>
                <w:rFonts w:ascii="Times New Roman" w:eastAsia="Times New Roman" w:hAnsi="Times New Roman"/>
                <w:sz w:val="28"/>
                <w:szCs w:val="28"/>
              </w:rPr>
              <w:t xml:space="preserve">  </w:t>
            </w:r>
          </w:p>
        </w:tc>
      </w:tr>
    </w:tbl>
    <w:p w:rsidR="008931BF" w:rsidRPr="00912B33" w:rsidRDefault="008931BF" w:rsidP="008931BF">
      <w:pPr>
        <w:spacing w:after="0" w:line="240" w:lineRule="auto"/>
        <w:jc w:val="center"/>
        <w:rPr>
          <w:rFonts w:ascii="Times New Roman" w:eastAsia="Times New Roman" w:hAnsi="Times New Roman"/>
          <w:sz w:val="28"/>
          <w:szCs w:val="28"/>
        </w:rPr>
      </w:pPr>
    </w:p>
    <w:p w:rsidR="008931BF" w:rsidRDefault="008931BF" w:rsidP="008931BF">
      <w:pPr>
        <w:spacing w:after="0" w:line="240" w:lineRule="auto"/>
        <w:rPr>
          <w:rFonts w:ascii="Times New Roman" w:eastAsia="Times New Roman" w:hAnsi="Times New Roman"/>
          <w:sz w:val="28"/>
          <w:szCs w:val="28"/>
        </w:rPr>
      </w:pPr>
    </w:p>
    <w:p w:rsidR="008931BF" w:rsidRDefault="008931BF" w:rsidP="008931BF">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Ход</w:t>
      </w:r>
    </w:p>
    <w:p w:rsidR="008931BF" w:rsidRDefault="008931BF" w:rsidP="008931BF">
      <w:pPr>
        <w:spacing w:after="0" w:line="240" w:lineRule="auto"/>
        <w:jc w:val="both"/>
        <w:rPr>
          <w:rFonts w:ascii="Times New Roman" w:eastAsia="Times New Roman" w:hAnsi="Times New Roman"/>
          <w:sz w:val="28"/>
          <w:szCs w:val="28"/>
        </w:rPr>
      </w:pPr>
    </w:p>
    <w:p w:rsidR="008931BF" w:rsidRDefault="008931BF" w:rsidP="008931BF">
      <w:pPr>
        <w:pStyle w:val="a3"/>
        <w:spacing w:before="0" w:beforeAutospacing="0" w:after="0" w:afterAutospacing="0"/>
        <w:rPr>
          <w:sz w:val="28"/>
          <w:szCs w:val="28"/>
        </w:rPr>
      </w:pPr>
      <w:r w:rsidRPr="00696861">
        <w:rPr>
          <w:sz w:val="28"/>
          <w:szCs w:val="28"/>
        </w:rPr>
        <w:t>Добрый день, уважаемые коллеги. Разрешите начать свое выступление</w:t>
      </w:r>
      <w:r>
        <w:rPr>
          <w:sz w:val="28"/>
          <w:szCs w:val="28"/>
        </w:rPr>
        <w:t xml:space="preserve"> </w:t>
      </w:r>
      <w:r w:rsidRPr="00696861">
        <w:rPr>
          <w:sz w:val="28"/>
          <w:szCs w:val="28"/>
        </w:rPr>
        <w:t xml:space="preserve"> </w:t>
      </w:r>
      <w:r>
        <w:rPr>
          <w:sz w:val="28"/>
          <w:szCs w:val="28"/>
        </w:rPr>
        <w:t>Всем знакомы слова из детского стихотворения:</w:t>
      </w:r>
    </w:p>
    <w:p w:rsidR="008931BF" w:rsidRPr="00A672B1" w:rsidRDefault="008931BF" w:rsidP="008931BF">
      <w:pPr>
        <w:spacing w:after="0" w:line="240" w:lineRule="auto"/>
        <w:ind w:left="-142"/>
        <w:rPr>
          <w:rFonts w:ascii="Times New Roman" w:eastAsia="Times New Roman" w:hAnsi="Times New Roman"/>
          <w:sz w:val="28"/>
          <w:szCs w:val="28"/>
        </w:rPr>
      </w:pPr>
      <w:r w:rsidRPr="00A672B1">
        <w:rPr>
          <w:rFonts w:ascii="Times New Roman" w:eastAsia="+mn-ea" w:hAnsi="Times New Roman"/>
          <w:color w:val="000000" w:themeColor="text1"/>
          <w:kern w:val="24"/>
          <w:sz w:val="48"/>
          <w:szCs w:val="48"/>
        </w:rPr>
        <w:t>…</w:t>
      </w:r>
      <w:r w:rsidRPr="00A672B1">
        <w:rPr>
          <w:rFonts w:ascii="Times New Roman" w:eastAsia="+mn-ea" w:hAnsi="Times New Roman"/>
          <w:bCs/>
          <w:color w:val="000000" w:themeColor="text1"/>
          <w:kern w:val="24"/>
          <w:sz w:val="28"/>
          <w:szCs w:val="28"/>
        </w:rPr>
        <w:t>Это правда! Ну чего же тут скрывать?</w:t>
      </w:r>
      <w:r w:rsidRPr="00A672B1">
        <w:rPr>
          <w:rFonts w:ascii="Times New Roman" w:eastAsia="+mn-ea" w:hAnsi="Times New Roman"/>
          <w:bCs/>
          <w:color w:val="000000" w:themeColor="text1"/>
          <w:kern w:val="24"/>
          <w:sz w:val="28"/>
          <w:szCs w:val="28"/>
        </w:rPr>
        <w:br/>
        <w:t>Дети любят, очень любят рисовать!</w:t>
      </w:r>
      <w:r w:rsidRPr="00A672B1">
        <w:rPr>
          <w:rFonts w:ascii="Times New Roman" w:eastAsia="Times New Roman" w:hAnsi="Times New Roman"/>
          <w:sz w:val="28"/>
          <w:szCs w:val="28"/>
        </w:rPr>
        <w:t xml:space="preserve"> </w:t>
      </w:r>
    </w:p>
    <w:p w:rsidR="008931BF" w:rsidRDefault="008931BF" w:rsidP="008931BF">
      <w:pPr>
        <w:spacing w:after="0" w:line="240" w:lineRule="auto"/>
        <w:ind w:left="-142"/>
        <w:jc w:val="both"/>
        <w:rPr>
          <w:rFonts w:ascii="Times New Roman" w:eastAsia="Times New Roman" w:hAnsi="Times New Roman"/>
          <w:sz w:val="28"/>
          <w:szCs w:val="28"/>
        </w:rPr>
      </w:pPr>
    </w:p>
    <w:p w:rsidR="008931BF" w:rsidRDefault="008931BF" w:rsidP="008931BF">
      <w:pPr>
        <w:spacing w:after="0" w:line="240" w:lineRule="auto"/>
        <w:ind w:left="-142"/>
        <w:jc w:val="both"/>
        <w:rPr>
          <w:rFonts w:ascii="Times New Roman" w:eastAsia="Times New Roman" w:hAnsi="Times New Roman"/>
          <w:sz w:val="28"/>
          <w:szCs w:val="28"/>
        </w:rPr>
      </w:pPr>
      <w:r w:rsidRPr="00A672B1">
        <w:rPr>
          <w:rFonts w:ascii="Times New Roman" w:eastAsia="Times New Roman" w:hAnsi="Times New Roman"/>
          <w:sz w:val="28"/>
          <w:szCs w:val="28"/>
        </w:rPr>
        <w:t xml:space="preserve">В последнее время мы часто говорим и слышим об инновационных технологиях в работе с дошкольниками. Хочу поделиться своим опытом использования технологии рисования песком на песочных столах.  Всем нам хорошо знаком песок, но на самом деле это таинственный, удивительный материал. Игра с песком – одна из форм </w:t>
      </w:r>
      <w:r w:rsidRPr="00A672B1">
        <w:rPr>
          <w:rFonts w:ascii="Times New Roman" w:eastAsia="Times New Roman" w:hAnsi="Times New Roman"/>
          <w:sz w:val="28"/>
          <w:szCs w:val="28"/>
        </w:rPr>
        <w:lastRenderedPageBreak/>
        <w:t>естественной деятельности ребёнка. Это то, что ему интересно, то чем ребенок любит заниматься, то, чего он не боится.</w:t>
      </w:r>
    </w:p>
    <w:p w:rsidR="008931BF" w:rsidRPr="00C552EA" w:rsidRDefault="008931BF" w:rsidP="008931BF">
      <w:pPr>
        <w:spacing w:after="0" w:line="240" w:lineRule="auto"/>
        <w:ind w:left="-1134"/>
        <w:jc w:val="both"/>
        <w:rPr>
          <w:rFonts w:ascii="Times New Roman" w:eastAsia="Times New Roman" w:hAnsi="Times New Roman"/>
          <w:sz w:val="28"/>
          <w:szCs w:val="28"/>
        </w:rPr>
      </w:pPr>
      <w:r w:rsidRPr="00C552EA">
        <w:rPr>
          <w:rFonts w:ascii="Times New Roman" w:eastAsia="Times New Roman" w:hAnsi="Times New Roman"/>
          <w:sz w:val="28"/>
          <w:szCs w:val="28"/>
        </w:rPr>
        <w:t xml:space="preserve">                                                           (слайд 2)</w:t>
      </w:r>
    </w:p>
    <w:p w:rsidR="008931BF" w:rsidRPr="00C552EA" w:rsidRDefault="008931BF" w:rsidP="008931BF">
      <w:pPr>
        <w:spacing w:after="0" w:line="240" w:lineRule="auto"/>
        <w:ind w:left="-1134"/>
        <w:jc w:val="both"/>
        <w:rPr>
          <w:rFonts w:ascii="Times New Roman" w:eastAsia="Times New Roman" w:hAnsi="Times New Roman"/>
          <w:sz w:val="28"/>
          <w:szCs w:val="28"/>
        </w:rPr>
      </w:pPr>
    </w:p>
    <w:p w:rsidR="008931BF" w:rsidRPr="00C552EA" w:rsidRDefault="008931BF" w:rsidP="008931BF">
      <w:pPr>
        <w:spacing w:after="0" w:line="240" w:lineRule="auto"/>
        <w:ind w:left="-284"/>
        <w:jc w:val="both"/>
        <w:rPr>
          <w:rFonts w:ascii="Times New Roman" w:eastAsia="Calibri" w:hAnsi="Times New Roman"/>
          <w:sz w:val="28"/>
          <w:szCs w:val="28"/>
        </w:rPr>
      </w:pPr>
      <w:r w:rsidRPr="00C552EA">
        <w:rPr>
          <w:rFonts w:ascii="Times New Roman" w:eastAsia="Times New Roman" w:hAnsi="Times New Roman"/>
          <w:sz w:val="28"/>
          <w:szCs w:val="28"/>
        </w:rPr>
        <w:t xml:space="preserve">     В нашем детском саду мы создали центр  рисования «Волшебный  песок», в котором дети осваивают технику пескографии. Этот центр оснащен  столами-планшетами с кварцевым  песком. Каждый стол имеет  встроенную подсветку.  Помимо этого, имеется видеокамера и проектор, с помощью которого действия педагога  с песком демонстрируются на «волшебный экран» - мультимедийный экран, стена. </w:t>
      </w:r>
      <w:r w:rsidRPr="00C552EA">
        <w:rPr>
          <w:rFonts w:ascii="Times New Roman" w:eastAsia="Calibri" w:hAnsi="Times New Roman"/>
          <w:sz w:val="28"/>
          <w:szCs w:val="28"/>
        </w:rPr>
        <w:t>Поэтому дети  видят движения  рук педагога и повторяют их.</w:t>
      </w:r>
    </w:p>
    <w:p w:rsidR="008931BF" w:rsidRPr="00C552EA" w:rsidRDefault="008931BF" w:rsidP="008931BF">
      <w:pPr>
        <w:spacing w:after="0" w:line="240" w:lineRule="auto"/>
        <w:ind w:left="-284"/>
        <w:jc w:val="both"/>
        <w:rPr>
          <w:rFonts w:ascii="Times New Roman" w:eastAsia="Times New Roman" w:hAnsi="Times New Roman"/>
          <w:sz w:val="28"/>
          <w:szCs w:val="28"/>
        </w:rPr>
      </w:pPr>
    </w:p>
    <w:p w:rsidR="008931BF" w:rsidRPr="00C552EA" w:rsidRDefault="008931BF" w:rsidP="008931BF">
      <w:pPr>
        <w:spacing w:after="0" w:line="240" w:lineRule="auto"/>
        <w:ind w:left="-284"/>
        <w:jc w:val="center"/>
        <w:rPr>
          <w:rFonts w:ascii="Times New Roman" w:eastAsia="Calibri" w:hAnsi="Times New Roman"/>
          <w:sz w:val="28"/>
          <w:szCs w:val="28"/>
          <w:u w:val="single"/>
        </w:rPr>
      </w:pPr>
      <w:r w:rsidRPr="00C552EA">
        <w:rPr>
          <w:rFonts w:ascii="Times New Roman" w:eastAsia="Calibri" w:hAnsi="Times New Roman"/>
          <w:sz w:val="28"/>
          <w:szCs w:val="28"/>
          <w:u w:val="single"/>
        </w:rPr>
        <w:t>(слайд 3)</w:t>
      </w:r>
    </w:p>
    <w:p w:rsidR="008931BF" w:rsidRPr="00C552EA" w:rsidRDefault="008931BF" w:rsidP="008931BF">
      <w:pPr>
        <w:spacing w:after="0" w:line="240" w:lineRule="auto"/>
        <w:ind w:left="-284"/>
        <w:jc w:val="center"/>
        <w:rPr>
          <w:rFonts w:ascii="Times New Roman" w:eastAsia="Times New Roman" w:hAnsi="Times New Roman"/>
          <w:sz w:val="28"/>
          <w:szCs w:val="28"/>
          <w:u w:val="single"/>
        </w:rPr>
      </w:pPr>
    </w:p>
    <w:p w:rsidR="008931BF" w:rsidRPr="00C552EA" w:rsidRDefault="008931BF" w:rsidP="008931BF">
      <w:pPr>
        <w:spacing w:after="0" w:line="240" w:lineRule="auto"/>
        <w:ind w:left="-284"/>
        <w:jc w:val="both"/>
        <w:rPr>
          <w:rFonts w:ascii="Times New Roman" w:eastAsia="Times New Roman" w:hAnsi="Times New Roman"/>
          <w:sz w:val="28"/>
          <w:szCs w:val="28"/>
        </w:rPr>
      </w:pPr>
      <w:r w:rsidRPr="00C552EA">
        <w:rPr>
          <w:rFonts w:ascii="Times New Roman" w:eastAsia="Times New Roman" w:hAnsi="Times New Roman"/>
          <w:sz w:val="28"/>
          <w:szCs w:val="28"/>
        </w:rPr>
        <w:tab/>
        <w:t xml:space="preserve">Заниматься пескографией  на песочных столах могут даже самые маленькие дети </w:t>
      </w:r>
      <w:r>
        <w:rPr>
          <w:rFonts w:ascii="Times New Roman" w:eastAsia="Times New Roman" w:hAnsi="Times New Roman"/>
          <w:sz w:val="28"/>
          <w:szCs w:val="28"/>
        </w:rPr>
        <w:t xml:space="preserve"> </w:t>
      </w:r>
      <w:r w:rsidRPr="00C552EA">
        <w:rPr>
          <w:rFonts w:ascii="Times New Roman" w:eastAsia="Times New Roman" w:hAnsi="Times New Roman"/>
          <w:sz w:val="28"/>
          <w:szCs w:val="28"/>
        </w:rPr>
        <w:t xml:space="preserve">Конечно сначала малыши рисуют пальчиком, потом ладошкой, кулачком.    Рисунки малышей  просты – это прямые и волнистые линии, круги разных размеров, следы животных. </w:t>
      </w:r>
    </w:p>
    <w:p w:rsidR="008931BF" w:rsidRPr="00C552EA" w:rsidRDefault="008931BF" w:rsidP="008931BF">
      <w:pPr>
        <w:spacing w:after="0" w:line="240" w:lineRule="auto"/>
        <w:ind w:left="-284"/>
        <w:jc w:val="center"/>
        <w:rPr>
          <w:rFonts w:ascii="Times New Roman" w:eastAsia="Times New Roman" w:hAnsi="Times New Roman"/>
          <w:sz w:val="28"/>
          <w:szCs w:val="28"/>
          <w:u w:val="single"/>
        </w:rPr>
      </w:pPr>
      <w:r w:rsidRPr="00C552EA">
        <w:rPr>
          <w:rFonts w:ascii="Times New Roman" w:eastAsia="Times New Roman" w:hAnsi="Times New Roman"/>
          <w:sz w:val="28"/>
          <w:szCs w:val="28"/>
          <w:u w:val="single"/>
        </w:rPr>
        <w:t>(слайд 4)</w:t>
      </w:r>
    </w:p>
    <w:p w:rsidR="008931BF" w:rsidRPr="00C552EA" w:rsidRDefault="008931BF" w:rsidP="008931BF">
      <w:pPr>
        <w:spacing w:after="0" w:line="240" w:lineRule="auto"/>
        <w:ind w:left="-284"/>
        <w:jc w:val="center"/>
        <w:rPr>
          <w:rFonts w:ascii="Times New Roman" w:eastAsia="Times New Roman" w:hAnsi="Times New Roman"/>
          <w:sz w:val="28"/>
          <w:szCs w:val="28"/>
          <w:u w:val="single"/>
        </w:rPr>
      </w:pPr>
    </w:p>
    <w:p w:rsidR="008931BF" w:rsidRPr="00C552EA" w:rsidRDefault="008931BF" w:rsidP="008931BF">
      <w:pPr>
        <w:spacing w:after="0" w:line="240" w:lineRule="auto"/>
        <w:ind w:left="-284"/>
        <w:jc w:val="both"/>
        <w:rPr>
          <w:rFonts w:ascii="Times New Roman" w:eastAsia="Times New Roman" w:hAnsi="Times New Roman"/>
          <w:sz w:val="28"/>
          <w:szCs w:val="28"/>
        </w:rPr>
      </w:pPr>
      <w:r w:rsidRPr="00C552EA">
        <w:rPr>
          <w:rFonts w:ascii="Times New Roman" w:eastAsia="Times New Roman" w:hAnsi="Times New Roman"/>
          <w:sz w:val="28"/>
          <w:szCs w:val="28"/>
        </w:rPr>
        <w:t xml:space="preserve"> </w:t>
      </w:r>
      <w:r w:rsidRPr="00C552EA">
        <w:rPr>
          <w:rFonts w:ascii="Times New Roman" w:eastAsia="Times New Roman" w:hAnsi="Times New Roman"/>
          <w:sz w:val="28"/>
          <w:szCs w:val="28"/>
        </w:rPr>
        <w:tab/>
        <w:t>В работе с малышами можно использовать совместное творчество. Это когда воспитатель рисует, но не дорисовывает предмет - машина без колес, солнышко без лучиков, ёлочка  без новогодних шариков... Малышам предлагается дорисовать недостающие  элементы.</w:t>
      </w:r>
    </w:p>
    <w:p w:rsidR="008931BF" w:rsidRDefault="008931BF" w:rsidP="008931BF">
      <w:pPr>
        <w:spacing w:after="0" w:line="240" w:lineRule="auto"/>
        <w:ind w:left="-284"/>
        <w:jc w:val="both"/>
        <w:rPr>
          <w:rFonts w:ascii="Times New Roman" w:eastAsia="Times New Roman" w:hAnsi="Times New Roman"/>
          <w:sz w:val="28"/>
          <w:szCs w:val="28"/>
        </w:rPr>
      </w:pPr>
      <w:r w:rsidRPr="00C552EA">
        <w:rPr>
          <w:rFonts w:ascii="Times New Roman" w:eastAsia="Times New Roman" w:hAnsi="Times New Roman"/>
          <w:sz w:val="28"/>
          <w:szCs w:val="28"/>
        </w:rPr>
        <w:t xml:space="preserve">                                                               (Слайд 5)</w:t>
      </w:r>
    </w:p>
    <w:p w:rsidR="008931BF" w:rsidRDefault="008931BF" w:rsidP="008931BF">
      <w:pPr>
        <w:spacing w:after="0" w:line="240" w:lineRule="auto"/>
        <w:ind w:left="-284"/>
        <w:jc w:val="both"/>
        <w:rPr>
          <w:rFonts w:ascii="Times New Roman" w:eastAsia="Times New Roman" w:hAnsi="Times New Roman"/>
          <w:sz w:val="28"/>
          <w:szCs w:val="28"/>
        </w:rPr>
      </w:pPr>
      <w:r>
        <w:rPr>
          <w:rFonts w:ascii="Times New Roman" w:eastAsia="Times New Roman" w:hAnsi="Times New Roman"/>
          <w:sz w:val="28"/>
          <w:szCs w:val="28"/>
        </w:rPr>
        <w:t>- Уважаемые коллеги как вы думаете, что</w:t>
      </w:r>
      <w:r w:rsidRPr="006559B7">
        <w:rPr>
          <w:rFonts w:ascii="Times New Roman" w:eastAsia="Times New Roman" w:hAnsi="Times New Roman"/>
          <w:sz w:val="28"/>
          <w:szCs w:val="28"/>
        </w:rPr>
        <w:t xml:space="preserve"> </w:t>
      </w:r>
      <w:r w:rsidRPr="00C552EA">
        <w:rPr>
          <w:rFonts w:ascii="Times New Roman" w:eastAsia="Times New Roman" w:hAnsi="Times New Roman"/>
          <w:sz w:val="28"/>
          <w:szCs w:val="28"/>
        </w:rPr>
        <w:t>детей старшего дошкольного возраста  привлека</w:t>
      </w:r>
      <w:r>
        <w:rPr>
          <w:rFonts w:ascii="Times New Roman" w:eastAsia="Times New Roman" w:hAnsi="Times New Roman"/>
          <w:sz w:val="28"/>
          <w:szCs w:val="28"/>
        </w:rPr>
        <w:t>ет</w:t>
      </w:r>
      <w:r w:rsidRPr="00C552EA">
        <w:rPr>
          <w:rFonts w:ascii="Times New Roman" w:eastAsia="Times New Roman" w:hAnsi="Times New Roman"/>
          <w:sz w:val="28"/>
          <w:szCs w:val="28"/>
        </w:rPr>
        <w:t xml:space="preserve"> сильнее, </w:t>
      </w:r>
      <w:r>
        <w:rPr>
          <w:rFonts w:ascii="Times New Roman" w:eastAsia="Times New Roman" w:hAnsi="Times New Roman"/>
          <w:sz w:val="28"/>
          <w:szCs w:val="28"/>
        </w:rPr>
        <w:t>чистый лист бумаги или песочный стол?</w:t>
      </w:r>
    </w:p>
    <w:p w:rsidR="008931BF" w:rsidRDefault="008931BF" w:rsidP="008931BF">
      <w:pPr>
        <w:spacing w:after="0" w:line="240" w:lineRule="auto"/>
        <w:ind w:left="-284"/>
        <w:jc w:val="both"/>
        <w:rPr>
          <w:rFonts w:ascii="Times New Roman" w:eastAsia="Times New Roman" w:hAnsi="Times New Roman"/>
          <w:sz w:val="28"/>
          <w:szCs w:val="28"/>
        </w:rPr>
      </w:pPr>
      <w:r>
        <w:rPr>
          <w:rFonts w:ascii="Times New Roman" w:eastAsia="Times New Roman" w:hAnsi="Times New Roman"/>
          <w:sz w:val="28"/>
          <w:szCs w:val="28"/>
        </w:rPr>
        <w:t xml:space="preserve">- Да, вы правы </w:t>
      </w:r>
    </w:p>
    <w:p w:rsidR="008931BF" w:rsidRDefault="008931BF" w:rsidP="008931BF">
      <w:pPr>
        <w:spacing w:after="0" w:line="240" w:lineRule="auto"/>
        <w:ind w:left="-284"/>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C552EA">
        <w:rPr>
          <w:rFonts w:ascii="Times New Roman" w:eastAsia="Times New Roman" w:hAnsi="Times New Roman"/>
          <w:sz w:val="28"/>
          <w:szCs w:val="28"/>
        </w:rPr>
        <w:t xml:space="preserve">Нетронутая поверхность песка побуждает ребенка  к свободному и нестандартному  творчеству. </w:t>
      </w:r>
    </w:p>
    <w:p w:rsidR="008931BF" w:rsidRPr="00C552EA" w:rsidRDefault="008931BF" w:rsidP="008931BF">
      <w:pPr>
        <w:spacing w:after="0" w:line="240" w:lineRule="auto"/>
        <w:ind w:left="-284"/>
        <w:jc w:val="both"/>
        <w:rPr>
          <w:rFonts w:ascii="Times New Roman" w:eastAsia="Times New Roman" w:hAnsi="Times New Roman"/>
          <w:sz w:val="28"/>
          <w:szCs w:val="28"/>
        </w:rPr>
      </w:pPr>
      <w:r w:rsidRPr="00C552EA">
        <w:rPr>
          <w:rFonts w:ascii="Times New Roman" w:eastAsia="Times New Roman" w:hAnsi="Times New Roman"/>
          <w:sz w:val="28"/>
          <w:szCs w:val="28"/>
        </w:rPr>
        <w:t xml:space="preserve">Чтобы поддержать этот интерес, педагогу необходимо разнообразить изобразительные навыки  старших дошкольников, учитывая их возрастные возможности. </w:t>
      </w:r>
      <w:r>
        <w:rPr>
          <w:rFonts w:ascii="Times New Roman" w:eastAsia="Times New Roman" w:hAnsi="Times New Roman"/>
          <w:sz w:val="28"/>
          <w:szCs w:val="28"/>
        </w:rPr>
        <w:t xml:space="preserve"> Сейчас я вам расскажу какие приемы рисования мы используем в работе с детьми. И вы сами сможете попробовать эти приемы на практике. Для этого мне нужна ваша помощь. (Приглашаю фокус -  группу)</w:t>
      </w:r>
    </w:p>
    <w:p w:rsidR="008931BF" w:rsidRDefault="008931BF" w:rsidP="008931BF">
      <w:pPr>
        <w:spacing w:after="0" w:line="240" w:lineRule="auto"/>
        <w:ind w:left="-284"/>
        <w:jc w:val="center"/>
        <w:rPr>
          <w:rFonts w:ascii="Times New Roman" w:eastAsia="Times New Roman" w:hAnsi="Times New Roman"/>
          <w:sz w:val="28"/>
          <w:szCs w:val="28"/>
        </w:rPr>
      </w:pPr>
    </w:p>
    <w:p w:rsidR="008931BF" w:rsidRPr="00C552EA" w:rsidRDefault="008931BF" w:rsidP="008931BF">
      <w:pPr>
        <w:spacing w:after="0" w:line="240" w:lineRule="auto"/>
        <w:ind w:left="-284"/>
        <w:jc w:val="center"/>
        <w:rPr>
          <w:rFonts w:ascii="Times New Roman" w:eastAsia="Times New Roman" w:hAnsi="Times New Roman"/>
          <w:sz w:val="28"/>
          <w:szCs w:val="28"/>
          <w:u w:val="single"/>
        </w:rPr>
      </w:pPr>
      <w:r w:rsidRPr="00C552EA">
        <w:rPr>
          <w:rFonts w:ascii="Times New Roman" w:eastAsia="Times New Roman" w:hAnsi="Times New Roman"/>
          <w:sz w:val="28"/>
          <w:szCs w:val="28"/>
          <w:u w:val="single"/>
        </w:rPr>
        <w:t>(Слайд 6)</w:t>
      </w:r>
    </w:p>
    <w:p w:rsidR="008931BF" w:rsidRPr="00C552EA" w:rsidRDefault="008931BF" w:rsidP="008931BF">
      <w:pPr>
        <w:spacing w:after="0" w:line="240" w:lineRule="auto"/>
        <w:ind w:left="-284"/>
        <w:jc w:val="center"/>
        <w:rPr>
          <w:rFonts w:ascii="Times New Roman" w:eastAsia="Times New Roman" w:hAnsi="Times New Roman"/>
          <w:sz w:val="28"/>
          <w:szCs w:val="28"/>
        </w:rPr>
      </w:pPr>
    </w:p>
    <w:p w:rsidR="008931BF" w:rsidRPr="00C552EA" w:rsidRDefault="008931BF" w:rsidP="008931BF">
      <w:pPr>
        <w:spacing w:after="0" w:line="240" w:lineRule="auto"/>
        <w:ind w:left="-284"/>
        <w:jc w:val="both"/>
        <w:rPr>
          <w:rFonts w:ascii="Times New Roman" w:eastAsia="Times New Roman" w:hAnsi="Times New Roman"/>
          <w:sz w:val="28"/>
          <w:szCs w:val="28"/>
        </w:rPr>
      </w:pPr>
      <w:r w:rsidRPr="00C552EA">
        <w:rPr>
          <w:rFonts w:ascii="Times New Roman" w:eastAsia="Times New Roman" w:hAnsi="Times New Roman"/>
          <w:sz w:val="28"/>
          <w:szCs w:val="28"/>
        </w:rPr>
        <w:t>Рисование кулачком.</w:t>
      </w:r>
    </w:p>
    <w:p w:rsidR="008931BF" w:rsidRPr="00C552EA" w:rsidRDefault="008931BF" w:rsidP="008931BF">
      <w:pPr>
        <w:spacing w:after="0" w:line="240" w:lineRule="auto"/>
        <w:ind w:left="-284"/>
        <w:jc w:val="center"/>
        <w:rPr>
          <w:rFonts w:ascii="Times New Roman" w:eastAsia="Times New Roman" w:hAnsi="Times New Roman"/>
          <w:sz w:val="28"/>
          <w:szCs w:val="28"/>
          <w:u w:val="single"/>
        </w:rPr>
      </w:pPr>
      <w:r w:rsidRPr="00C552EA">
        <w:rPr>
          <w:rFonts w:ascii="Times New Roman" w:eastAsia="Times New Roman" w:hAnsi="Times New Roman"/>
          <w:sz w:val="28"/>
          <w:szCs w:val="28"/>
          <w:u w:val="single"/>
        </w:rPr>
        <w:t>(Слайд 7)</w:t>
      </w:r>
    </w:p>
    <w:p w:rsidR="008931BF" w:rsidRPr="00C552EA" w:rsidRDefault="008931BF" w:rsidP="008931BF">
      <w:pPr>
        <w:spacing w:after="0" w:line="240" w:lineRule="auto"/>
        <w:ind w:left="-284"/>
        <w:jc w:val="center"/>
        <w:rPr>
          <w:rFonts w:ascii="Times New Roman" w:eastAsia="Times New Roman" w:hAnsi="Times New Roman"/>
          <w:sz w:val="28"/>
          <w:szCs w:val="28"/>
          <w:u w:val="single"/>
        </w:rPr>
      </w:pPr>
    </w:p>
    <w:p w:rsidR="008931BF" w:rsidRPr="00C552EA" w:rsidRDefault="008931BF" w:rsidP="008931BF">
      <w:pPr>
        <w:spacing w:after="0" w:line="240" w:lineRule="auto"/>
        <w:ind w:left="-284"/>
        <w:rPr>
          <w:rFonts w:ascii="Times New Roman" w:eastAsia="Times New Roman" w:hAnsi="Times New Roman"/>
          <w:sz w:val="28"/>
          <w:szCs w:val="28"/>
        </w:rPr>
      </w:pPr>
      <w:r w:rsidRPr="00C552EA">
        <w:rPr>
          <w:rFonts w:ascii="Times New Roman" w:eastAsia="Times New Roman" w:hAnsi="Times New Roman"/>
          <w:sz w:val="28"/>
          <w:szCs w:val="28"/>
        </w:rPr>
        <w:t>- Рисование  ладонью                                                                                                                                 - пальчиком</w:t>
      </w:r>
    </w:p>
    <w:p w:rsidR="008931BF" w:rsidRPr="00C552EA" w:rsidRDefault="008931BF" w:rsidP="008931BF">
      <w:pPr>
        <w:spacing w:after="0" w:line="240" w:lineRule="auto"/>
        <w:ind w:left="-284"/>
        <w:jc w:val="center"/>
        <w:rPr>
          <w:rFonts w:ascii="Times New Roman" w:eastAsia="Times New Roman" w:hAnsi="Times New Roman"/>
          <w:sz w:val="28"/>
          <w:szCs w:val="28"/>
          <w:u w:val="single"/>
        </w:rPr>
      </w:pPr>
      <w:r w:rsidRPr="00C552EA">
        <w:rPr>
          <w:rFonts w:ascii="Times New Roman" w:eastAsia="Times New Roman" w:hAnsi="Times New Roman"/>
          <w:sz w:val="28"/>
          <w:szCs w:val="28"/>
          <w:u w:val="single"/>
        </w:rPr>
        <w:lastRenderedPageBreak/>
        <w:t>(Слайд 8)</w:t>
      </w:r>
    </w:p>
    <w:p w:rsidR="008931BF" w:rsidRPr="00C552EA" w:rsidRDefault="008931BF" w:rsidP="008931BF">
      <w:pPr>
        <w:spacing w:after="0" w:line="240" w:lineRule="auto"/>
        <w:ind w:left="-284"/>
        <w:jc w:val="center"/>
        <w:rPr>
          <w:rFonts w:ascii="Times New Roman" w:eastAsia="Times New Roman" w:hAnsi="Times New Roman"/>
          <w:sz w:val="28"/>
          <w:szCs w:val="28"/>
        </w:rPr>
      </w:pPr>
    </w:p>
    <w:p w:rsidR="008931BF" w:rsidRPr="00C552EA" w:rsidRDefault="008931BF" w:rsidP="008931BF">
      <w:pPr>
        <w:spacing w:after="0" w:line="240" w:lineRule="auto"/>
        <w:ind w:left="-284"/>
        <w:rPr>
          <w:rFonts w:ascii="Times New Roman" w:eastAsia="Times New Roman" w:hAnsi="Times New Roman"/>
          <w:sz w:val="28"/>
          <w:szCs w:val="28"/>
        </w:rPr>
      </w:pPr>
      <w:r w:rsidRPr="00C552EA">
        <w:rPr>
          <w:rFonts w:ascii="Times New Roman" w:eastAsia="Times New Roman" w:hAnsi="Times New Roman"/>
          <w:sz w:val="28"/>
          <w:szCs w:val="28"/>
        </w:rPr>
        <w:t>- Рисование  ребром большого пальца.                                                                                                       - Отсечение лишнего</w:t>
      </w:r>
    </w:p>
    <w:p w:rsidR="008931BF" w:rsidRPr="00C552EA" w:rsidRDefault="008931BF" w:rsidP="008931BF">
      <w:pPr>
        <w:spacing w:after="0" w:line="240" w:lineRule="auto"/>
        <w:ind w:left="-284"/>
        <w:jc w:val="center"/>
        <w:rPr>
          <w:rFonts w:ascii="Times New Roman" w:eastAsia="Times New Roman" w:hAnsi="Times New Roman"/>
          <w:sz w:val="28"/>
          <w:szCs w:val="28"/>
          <w:u w:val="single"/>
        </w:rPr>
      </w:pPr>
      <w:r w:rsidRPr="00C552EA">
        <w:rPr>
          <w:rFonts w:ascii="Times New Roman" w:eastAsia="Times New Roman" w:hAnsi="Times New Roman"/>
          <w:sz w:val="28"/>
          <w:szCs w:val="28"/>
          <w:u w:val="single"/>
        </w:rPr>
        <w:t>(Слайд  9)</w:t>
      </w:r>
    </w:p>
    <w:p w:rsidR="008931BF" w:rsidRPr="00C552EA" w:rsidRDefault="008931BF" w:rsidP="008931BF">
      <w:pPr>
        <w:spacing w:after="0" w:line="240" w:lineRule="auto"/>
        <w:ind w:left="-284"/>
        <w:rPr>
          <w:rFonts w:ascii="Times New Roman" w:eastAsia="Times New Roman" w:hAnsi="Times New Roman"/>
          <w:sz w:val="28"/>
          <w:szCs w:val="28"/>
        </w:rPr>
      </w:pPr>
      <w:r w:rsidRPr="00C552EA">
        <w:rPr>
          <w:rFonts w:ascii="Times New Roman" w:eastAsia="Times New Roman" w:hAnsi="Times New Roman"/>
          <w:sz w:val="28"/>
          <w:szCs w:val="28"/>
        </w:rPr>
        <w:t>- Насыпание из кулачка                                                                                                                                                 - Рисование щепотью</w:t>
      </w:r>
    </w:p>
    <w:p w:rsidR="008931BF" w:rsidRPr="00C552EA" w:rsidRDefault="008931BF" w:rsidP="008931BF">
      <w:pPr>
        <w:spacing w:after="0" w:line="240" w:lineRule="auto"/>
        <w:ind w:left="-284"/>
        <w:jc w:val="center"/>
        <w:rPr>
          <w:rFonts w:ascii="Times New Roman" w:eastAsia="Times New Roman" w:hAnsi="Times New Roman"/>
          <w:sz w:val="28"/>
          <w:szCs w:val="28"/>
          <w:u w:val="single"/>
        </w:rPr>
      </w:pPr>
      <w:r w:rsidRPr="00C552EA">
        <w:rPr>
          <w:rFonts w:ascii="Times New Roman" w:eastAsia="Times New Roman" w:hAnsi="Times New Roman"/>
          <w:sz w:val="28"/>
          <w:szCs w:val="28"/>
          <w:u w:val="single"/>
        </w:rPr>
        <w:t>(Слайд 10)</w:t>
      </w:r>
    </w:p>
    <w:p w:rsidR="008931BF" w:rsidRPr="00C552EA" w:rsidRDefault="008931BF" w:rsidP="008931BF">
      <w:pPr>
        <w:spacing w:after="0" w:line="240" w:lineRule="auto"/>
        <w:ind w:left="-284"/>
        <w:jc w:val="center"/>
        <w:rPr>
          <w:rFonts w:ascii="Times New Roman" w:eastAsia="Times New Roman" w:hAnsi="Times New Roman"/>
          <w:sz w:val="28"/>
          <w:szCs w:val="28"/>
        </w:rPr>
      </w:pPr>
    </w:p>
    <w:p w:rsidR="008931BF" w:rsidRDefault="008931BF" w:rsidP="008931BF">
      <w:pPr>
        <w:spacing w:after="0" w:line="240" w:lineRule="auto"/>
        <w:ind w:left="-284"/>
        <w:rPr>
          <w:rFonts w:ascii="Times New Roman" w:eastAsia="Times New Roman" w:hAnsi="Times New Roman"/>
          <w:sz w:val="28"/>
          <w:szCs w:val="28"/>
        </w:rPr>
      </w:pPr>
      <w:r w:rsidRPr="00C552EA">
        <w:rPr>
          <w:rFonts w:ascii="Times New Roman" w:eastAsia="Times New Roman" w:hAnsi="Times New Roman"/>
          <w:sz w:val="28"/>
          <w:szCs w:val="28"/>
        </w:rPr>
        <w:t>- Рисование мизинцем.                                                                                                                      - Рисование симметрично двумя руками</w:t>
      </w:r>
    </w:p>
    <w:p w:rsidR="008931BF" w:rsidRDefault="008931BF" w:rsidP="008931BF">
      <w:pPr>
        <w:spacing w:after="0" w:line="240" w:lineRule="auto"/>
        <w:ind w:left="-284"/>
        <w:rPr>
          <w:rFonts w:ascii="Times New Roman" w:eastAsia="Times New Roman" w:hAnsi="Times New Roman"/>
          <w:sz w:val="28"/>
          <w:szCs w:val="28"/>
        </w:rPr>
      </w:pPr>
    </w:p>
    <w:p w:rsidR="008931BF" w:rsidRDefault="008931BF" w:rsidP="008931BF">
      <w:pPr>
        <w:spacing w:after="0" w:line="240" w:lineRule="auto"/>
        <w:ind w:left="-284"/>
        <w:rPr>
          <w:rFonts w:ascii="Times New Roman" w:eastAsia="Times New Roman" w:hAnsi="Times New Roman"/>
          <w:sz w:val="28"/>
          <w:szCs w:val="28"/>
        </w:rPr>
      </w:pPr>
      <w:r>
        <w:rPr>
          <w:rFonts w:ascii="Times New Roman" w:eastAsia="Times New Roman" w:hAnsi="Times New Roman"/>
          <w:sz w:val="28"/>
          <w:szCs w:val="28"/>
        </w:rPr>
        <w:t>Далее  предлагаю  фокус – группе создать свои песочные картины.</w:t>
      </w:r>
    </w:p>
    <w:p w:rsidR="008931BF" w:rsidRDefault="008931BF" w:rsidP="008931BF">
      <w:pPr>
        <w:spacing w:after="0" w:line="240" w:lineRule="auto"/>
        <w:ind w:left="-284"/>
        <w:rPr>
          <w:rFonts w:ascii="Times New Roman" w:eastAsia="Times New Roman" w:hAnsi="Times New Roman"/>
          <w:sz w:val="28"/>
          <w:szCs w:val="28"/>
        </w:rPr>
      </w:pPr>
    </w:p>
    <w:p w:rsidR="008931BF" w:rsidRDefault="008931BF" w:rsidP="008931BF">
      <w:pPr>
        <w:spacing w:after="0" w:line="240" w:lineRule="auto"/>
        <w:ind w:left="-284"/>
        <w:rPr>
          <w:rFonts w:ascii="Times New Roman" w:eastAsia="Times New Roman" w:hAnsi="Times New Roman"/>
          <w:sz w:val="28"/>
          <w:szCs w:val="28"/>
        </w:rPr>
      </w:pPr>
      <w:r>
        <w:rPr>
          <w:rFonts w:ascii="Times New Roman" w:eastAsia="Times New Roman" w:hAnsi="Times New Roman"/>
          <w:sz w:val="28"/>
          <w:szCs w:val="28"/>
        </w:rPr>
        <w:t>Работа  с залом.</w:t>
      </w:r>
    </w:p>
    <w:p w:rsidR="008931BF" w:rsidRDefault="008931BF" w:rsidP="008931BF">
      <w:pPr>
        <w:spacing w:after="0" w:line="240" w:lineRule="auto"/>
        <w:ind w:left="-284"/>
        <w:rPr>
          <w:rFonts w:ascii="Times New Roman" w:eastAsia="Times New Roman" w:hAnsi="Times New Roman"/>
          <w:sz w:val="28"/>
          <w:szCs w:val="28"/>
        </w:rPr>
      </w:pPr>
    </w:p>
    <w:p w:rsidR="008931BF" w:rsidRDefault="008931BF" w:rsidP="008931BF">
      <w:pPr>
        <w:spacing w:after="0" w:line="240" w:lineRule="auto"/>
        <w:ind w:left="-284"/>
        <w:jc w:val="both"/>
        <w:rPr>
          <w:rFonts w:ascii="Times New Roman" w:eastAsia="Times New Roman" w:hAnsi="Times New Roman"/>
          <w:sz w:val="28"/>
          <w:szCs w:val="28"/>
        </w:rPr>
      </w:pPr>
      <w:r>
        <w:rPr>
          <w:rFonts w:ascii="Times New Roman" w:eastAsia="Times New Roman" w:hAnsi="Times New Roman"/>
          <w:sz w:val="28"/>
          <w:szCs w:val="28"/>
        </w:rPr>
        <w:t>- Уважаемые коллеги , как вы думаете  какой дополнительный материал можно использовать для передачи выразительности образов,</w:t>
      </w:r>
      <w:r w:rsidRPr="00017D22">
        <w:rPr>
          <w:rFonts w:ascii="Times New Roman" w:eastAsia="Times New Roman" w:hAnsi="Times New Roman"/>
          <w:sz w:val="28"/>
          <w:szCs w:val="28"/>
        </w:rPr>
        <w:t xml:space="preserve"> </w:t>
      </w:r>
      <w:r>
        <w:rPr>
          <w:rFonts w:ascii="Times New Roman" w:eastAsia="Times New Roman" w:hAnsi="Times New Roman"/>
          <w:sz w:val="28"/>
          <w:szCs w:val="28"/>
        </w:rPr>
        <w:t xml:space="preserve"> (О</w:t>
      </w:r>
      <w:r w:rsidRPr="00C552EA">
        <w:rPr>
          <w:rFonts w:ascii="Times New Roman" w:eastAsia="Times New Roman" w:hAnsi="Times New Roman"/>
          <w:sz w:val="28"/>
          <w:szCs w:val="28"/>
        </w:rPr>
        <w:t>дноразовые вилки, стеки, печатки, ракушки, камушки, ситечки, кондитерские шприцы, трубочки. Рисунки  детей получаются непохожими друг на друга и очень интересными.</w:t>
      </w:r>
      <w:r>
        <w:rPr>
          <w:rFonts w:ascii="Times New Roman" w:eastAsia="Times New Roman" w:hAnsi="Times New Roman"/>
          <w:sz w:val="28"/>
          <w:szCs w:val="28"/>
        </w:rPr>
        <w:t>)</w:t>
      </w:r>
      <w:r w:rsidRPr="00607FEB">
        <w:rPr>
          <w:rFonts w:ascii="Times New Roman" w:eastAsia="Times New Roman" w:hAnsi="Times New Roman"/>
          <w:sz w:val="28"/>
          <w:szCs w:val="28"/>
        </w:rPr>
        <w:t xml:space="preserve"> </w:t>
      </w:r>
    </w:p>
    <w:p w:rsidR="008931BF" w:rsidRDefault="008931BF" w:rsidP="008931BF">
      <w:pPr>
        <w:spacing w:after="0" w:line="240" w:lineRule="auto"/>
        <w:ind w:left="-284"/>
        <w:jc w:val="both"/>
        <w:rPr>
          <w:rFonts w:ascii="Times New Roman" w:eastAsia="Times New Roman" w:hAnsi="Times New Roman"/>
          <w:sz w:val="28"/>
          <w:szCs w:val="28"/>
        </w:rPr>
      </w:pPr>
    </w:p>
    <w:p w:rsidR="008931BF" w:rsidRPr="00C552EA" w:rsidRDefault="008931BF" w:rsidP="008931BF">
      <w:pPr>
        <w:spacing w:after="0" w:line="240" w:lineRule="auto"/>
        <w:ind w:left="-284"/>
        <w:jc w:val="both"/>
        <w:rPr>
          <w:rFonts w:ascii="Times New Roman" w:eastAsia="Times New Roman" w:hAnsi="Times New Roman"/>
          <w:sz w:val="28"/>
          <w:szCs w:val="28"/>
        </w:rPr>
      </w:pPr>
      <w:r>
        <w:rPr>
          <w:rFonts w:ascii="Times New Roman" w:eastAsia="Times New Roman" w:hAnsi="Times New Roman"/>
          <w:sz w:val="28"/>
          <w:szCs w:val="28"/>
        </w:rPr>
        <w:t xml:space="preserve">- Обращаю внимание зрителей на </w:t>
      </w:r>
      <w:r w:rsidRPr="00607FEB">
        <w:rPr>
          <w:rFonts w:ascii="Times New Roman" w:eastAsia="Times New Roman" w:hAnsi="Times New Roman"/>
          <w:sz w:val="28"/>
          <w:szCs w:val="28"/>
          <w:u w:val="single"/>
        </w:rPr>
        <w:t>слайд 11</w:t>
      </w:r>
    </w:p>
    <w:p w:rsidR="008931BF" w:rsidRDefault="008931BF" w:rsidP="008931BF">
      <w:pPr>
        <w:spacing w:after="0" w:line="240" w:lineRule="auto"/>
        <w:ind w:left="-284"/>
        <w:rPr>
          <w:rFonts w:ascii="Times New Roman" w:eastAsia="Times New Roman" w:hAnsi="Times New Roman"/>
          <w:sz w:val="28"/>
          <w:szCs w:val="28"/>
        </w:rPr>
      </w:pPr>
    </w:p>
    <w:p w:rsidR="008931BF" w:rsidRDefault="008931BF" w:rsidP="008931BF">
      <w:pPr>
        <w:spacing w:after="0" w:line="240" w:lineRule="auto"/>
        <w:ind w:left="-284"/>
        <w:rPr>
          <w:rFonts w:ascii="Times New Roman" w:eastAsia="Times New Roman" w:hAnsi="Times New Roman"/>
          <w:sz w:val="28"/>
          <w:szCs w:val="28"/>
        </w:rPr>
      </w:pPr>
      <w:r>
        <w:rPr>
          <w:rFonts w:ascii="Times New Roman" w:eastAsia="Times New Roman" w:hAnsi="Times New Roman"/>
          <w:sz w:val="28"/>
          <w:szCs w:val="28"/>
        </w:rPr>
        <w:t>- Я думаю , что и у наших коллег рисунки будут очень интересными и разнообразные.</w:t>
      </w:r>
    </w:p>
    <w:p w:rsidR="008931BF" w:rsidRDefault="008931BF" w:rsidP="008931BF">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 </w:t>
      </w:r>
    </w:p>
    <w:p w:rsidR="008931BF" w:rsidRPr="00C552EA" w:rsidRDefault="008931BF" w:rsidP="008931BF">
      <w:pPr>
        <w:spacing w:after="0" w:line="240" w:lineRule="auto"/>
        <w:ind w:left="-284"/>
        <w:jc w:val="center"/>
        <w:rPr>
          <w:rFonts w:ascii="Times New Roman" w:eastAsia="Times New Roman" w:hAnsi="Times New Roman"/>
          <w:sz w:val="28"/>
          <w:szCs w:val="28"/>
        </w:rPr>
      </w:pPr>
      <w:r w:rsidRPr="00C552EA">
        <w:rPr>
          <w:rFonts w:ascii="Times New Roman" w:eastAsia="Times New Roman" w:hAnsi="Times New Roman"/>
          <w:sz w:val="28"/>
          <w:szCs w:val="28"/>
        </w:rPr>
        <w:t xml:space="preserve"> (Слайд  12)</w:t>
      </w:r>
    </w:p>
    <w:p w:rsidR="008931BF" w:rsidRPr="00C552EA" w:rsidRDefault="008931BF" w:rsidP="008931BF">
      <w:pPr>
        <w:spacing w:after="0" w:line="240" w:lineRule="auto"/>
        <w:ind w:left="-284"/>
        <w:jc w:val="center"/>
        <w:rPr>
          <w:rFonts w:ascii="Times New Roman" w:eastAsia="Times New Roman" w:hAnsi="Times New Roman"/>
          <w:sz w:val="28"/>
          <w:szCs w:val="28"/>
        </w:rPr>
      </w:pPr>
    </w:p>
    <w:p w:rsidR="008931BF" w:rsidRPr="00C552EA" w:rsidRDefault="008931BF" w:rsidP="008931BF">
      <w:pPr>
        <w:spacing w:after="0" w:line="240" w:lineRule="auto"/>
        <w:ind w:left="-284"/>
        <w:rPr>
          <w:rFonts w:ascii="Times New Roman" w:eastAsia="Times New Roman" w:hAnsi="Times New Roman"/>
          <w:sz w:val="28"/>
          <w:szCs w:val="28"/>
        </w:rPr>
      </w:pPr>
      <w:r w:rsidRPr="00C552EA">
        <w:rPr>
          <w:rFonts w:ascii="Times New Roman" w:eastAsia="Times New Roman" w:hAnsi="Times New Roman"/>
          <w:sz w:val="28"/>
          <w:szCs w:val="28"/>
        </w:rPr>
        <w:tab/>
        <w:t>Например, выдувая из трубочек  для  коктейля получается дерево .                                                           Ситечко можно использовать для изображения дождя или снега.</w:t>
      </w:r>
    </w:p>
    <w:p w:rsidR="008931BF" w:rsidRPr="00C552EA" w:rsidRDefault="008931BF" w:rsidP="008931BF">
      <w:pPr>
        <w:spacing w:after="0" w:line="240" w:lineRule="auto"/>
        <w:ind w:left="-284"/>
        <w:rPr>
          <w:rFonts w:ascii="Times New Roman" w:eastAsia="Times New Roman" w:hAnsi="Times New Roman"/>
          <w:sz w:val="28"/>
          <w:szCs w:val="28"/>
        </w:rPr>
      </w:pPr>
      <w:r w:rsidRPr="00C552EA">
        <w:rPr>
          <w:rFonts w:ascii="Times New Roman" w:eastAsia="Times New Roman" w:hAnsi="Times New Roman"/>
          <w:sz w:val="28"/>
          <w:szCs w:val="28"/>
        </w:rPr>
        <w:t>А кондитерский  шприц  пригодится, чтобы изобразить тонкими линями декоративные элементы – цветочки, листочки, завитки.</w:t>
      </w:r>
    </w:p>
    <w:p w:rsidR="008931BF" w:rsidRPr="00C552EA" w:rsidRDefault="008931BF" w:rsidP="008931BF">
      <w:pPr>
        <w:spacing w:after="0" w:line="240" w:lineRule="auto"/>
        <w:ind w:left="-284"/>
        <w:rPr>
          <w:rFonts w:ascii="Times New Roman" w:eastAsia="Times New Roman" w:hAnsi="Times New Roman"/>
          <w:sz w:val="28"/>
          <w:szCs w:val="28"/>
        </w:rPr>
      </w:pPr>
      <w:r w:rsidRPr="00C552EA">
        <w:rPr>
          <w:rFonts w:ascii="Times New Roman" w:eastAsia="Times New Roman" w:hAnsi="Times New Roman"/>
          <w:sz w:val="28"/>
          <w:szCs w:val="28"/>
        </w:rPr>
        <w:t xml:space="preserve">                                                              </w:t>
      </w:r>
    </w:p>
    <w:p w:rsidR="008931BF" w:rsidRPr="00C552EA" w:rsidRDefault="008931BF" w:rsidP="008931BF">
      <w:pPr>
        <w:spacing w:after="0" w:line="240" w:lineRule="auto"/>
        <w:ind w:left="-284"/>
        <w:rPr>
          <w:rFonts w:ascii="Times New Roman" w:eastAsia="Times New Roman" w:hAnsi="Times New Roman"/>
          <w:sz w:val="28"/>
          <w:szCs w:val="28"/>
        </w:rPr>
      </w:pPr>
      <w:r w:rsidRPr="00C552EA">
        <w:rPr>
          <w:rFonts w:ascii="Times New Roman" w:eastAsia="Times New Roman" w:hAnsi="Times New Roman"/>
          <w:sz w:val="28"/>
          <w:szCs w:val="28"/>
        </w:rPr>
        <w:t xml:space="preserve">                                                                ( Слайд 13)</w:t>
      </w:r>
    </w:p>
    <w:p w:rsidR="008931BF" w:rsidRPr="00C552EA" w:rsidRDefault="008931BF" w:rsidP="008931BF">
      <w:pPr>
        <w:spacing w:after="0" w:line="240" w:lineRule="auto"/>
        <w:ind w:left="-284"/>
        <w:rPr>
          <w:rFonts w:ascii="Times New Roman" w:eastAsia="Times New Roman" w:hAnsi="Times New Roman"/>
          <w:sz w:val="28"/>
          <w:szCs w:val="28"/>
        </w:rPr>
      </w:pPr>
    </w:p>
    <w:p w:rsidR="008931BF" w:rsidRPr="00C552EA" w:rsidRDefault="008931BF" w:rsidP="008931BF">
      <w:pPr>
        <w:spacing w:after="0" w:line="240" w:lineRule="auto"/>
        <w:ind w:left="-284"/>
        <w:jc w:val="both"/>
        <w:rPr>
          <w:rFonts w:ascii="Times New Roman" w:eastAsia="Times New Roman" w:hAnsi="Times New Roman"/>
          <w:sz w:val="28"/>
          <w:szCs w:val="28"/>
        </w:rPr>
      </w:pPr>
      <w:r w:rsidRPr="00C552EA">
        <w:rPr>
          <w:rFonts w:ascii="Times New Roman" w:eastAsia="Times New Roman" w:hAnsi="Times New Roman"/>
          <w:sz w:val="28"/>
          <w:szCs w:val="28"/>
        </w:rPr>
        <w:tab/>
        <w:t>Таким образом, по мере взросления детей, усложняются их  изобразительные навыки. В процессе занятий, чтобы поддержать творческую атмосферу, часто использую музыкальное сопровождение, поэзию, загадки, что значительно повышает эффективность занятий.</w:t>
      </w:r>
    </w:p>
    <w:p w:rsidR="008931BF" w:rsidRPr="00C552EA" w:rsidRDefault="008931BF" w:rsidP="008931BF">
      <w:pPr>
        <w:spacing w:after="0" w:line="240" w:lineRule="auto"/>
        <w:ind w:left="-284"/>
        <w:jc w:val="both"/>
        <w:rPr>
          <w:rFonts w:ascii="Times New Roman" w:eastAsia="Times New Roman" w:hAnsi="Times New Roman"/>
          <w:sz w:val="28"/>
          <w:szCs w:val="28"/>
        </w:rPr>
      </w:pPr>
      <w:r w:rsidRPr="00C552EA">
        <w:rPr>
          <w:rFonts w:ascii="Times New Roman" w:eastAsia="Times New Roman" w:hAnsi="Times New Roman"/>
          <w:sz w:val="28"/>
          <w:szCs w:val="28"/>
        </w:rPr>
        <w:tab/>
        <w:t xml:space="preserve">Организуя работу с детьми по пескографии, я пришла к выводу, что рисование на песочных столах развивает  не только мелкую моторику, улучшает память, пластику движений, а так же: </w:t>
      </w:r>
    </w:p>
    <w:p w:rsidR="008931BF" w:rsidRPr="00C552EA" w:rsidRDefault="008931BF" w:rsidP="008931BF">
      <w:pPr>
        <w:spacing w:after="0" w:line="240" w:lineRule="auto"/>
        <w:ind w:left="-284"/>
        <w:rPr>
          <w:rFonts w:ascii="Times New Roman" w:eastAsia="Times New Roman" w:hAnsi="Times New Roman"/>
          <w:sz w:val="28"/>
          <w:szCs w:val="28"/>
        </w:rPr>
      </w:pPr>
      <w:r w:rsidRPr="00C552EA">
        <w:rPr>
          <w:rFonts w:ascii="Times New Roman" w:eastAsia="Times New Roman" w:hAnsi="Times New Roman"/>
          <w:sz w:val="28"/>
          <w:szCs w:val="28"/>
        </w:rPr>
        <w:t>- улучшает  общее эмоциональное  состояние ребенка;</w:t>
      </w:r>
    </w:p>
    <w:p w:rsidR="008931BF" w:rsidRPr="00C552EA" w:rsidRDefault="008931BF" w:rsidP="008931BF">
      <w:pPr>
        <w:spacing w:after="0" w:line="240" w:lineRule="auto"/>
        <w:ind w:left="-284"/>
        <w:rPr>
          <w:rFonts w:ascii="Times New Roman" w:eastAsia="Times New Roman" w:hAnsi="Times New Roman"/>
          <w:sz w:val="28"/>
          <w:szCs w:val="28"/>
        </w:rPr>
      </w:pPr>
      <w:r w:rsidRPr="00C552EA">
        <w:rPr>
          <w:rFonts w:ascii="Times New Roman" w:eastAsia="Times New Roman" w:hAnsi="Times New Roman"/>
          <w:sz w:val="28"/>
          <w:szCs w:val="28"/>
        </w:rPr>
        <w:lastRenderedPageBreak/>
        <w:t>- развивает воображение, творческий потенциал, мышление, речь;</w:t>
      </w:r>
    </w:p>
    <w:p w:rsidR="008931BF" w:rsidRPr="00C552EA" w:rsidRDefault="008931BF" w:rsidP="008931BF">
      <w:pPr>
        <w:spacing w:after="0" w:line="240" w:lineRule="auto"/>
        <w:ind w:left="-284"/>
        <w:jc w:val="both"/>
        <w:rPr>
          <w:rFonts w:ascii="Times New Roman" w:eastAsia="Times New Roman" w:hAnsi="Times New Roman"/>
          <w:sz w:val="28"/>
          <w:szCs w:val="28"/>
        </w:rPr>
      </w:pPr>
      <w:r w:rsidRPr="00C552EA">
        <w:rPr>
          <w:rFonts w:ascii="Times New Roman" w:eastAsia="Times New Roman" w:hAnsi="Times New Roman"/>
          <w:sz w:val="28"/>
          <w:szCs w:val="28"/>
        </w:rPr>
        <w:t>- повышает  самооценку и уверенность в себе.</w:t>
      </w:r>
    </w:p>
    <w:p w:rsidR="008931BF" w:rsidRPr="00C552EA" w:rsidRDefault="008931BF" w:rsidP="008931BF">
      <w:pPr>
        <w:spacing w:after="0" w:line="240" w:lineRule="auto"/>
        <w:ind w:left="-284"/>
        <w:jc w:val="both"/>
        <w:rPr>
          <w:rFonts w:ascii="Times New Roman" w:eastAsia="Times New Roman" w:hAnsi="Times New Roman"/>
          <w:sz w:val="28"/>
          <w:szCs w:val="28"/>
        </w:rPr>
      </w:pPr>
      <w:r w:rsidRPr="00C552EA">
        <w:rPr>
          <w:rFonts w:ascii="Times New Roman" w:eastAsia="Times New Roman" w:hAnsi="Times New Roman"/>
          <w:sz w:val="28"/>
          <w:szCs w:val="28"/>
        </w:rPr>
        <w:t xml:space="preserve">                                        </w:t>
      </w:r>
    </w:p>
    <w:p w:rsidR="008931BF" w:rsidRDefault="008931BF" w:rsidP="008931BF">
      <w:pPr>
        <w:spacing w:after="0" w:line="240" w:lineRule="auto"/>
        <w:ind w:left="-284"/>
        <w:jc w:val="both"/>
        <w:rPr>
          <w:rFonts w:ascii="Times New Roman" w:eastAsia="Times New Roman" w:hAnsi="Times New Roman"/>
          <w:sz w:val="28"/>
          <w:szCs w:val="28"/>
        </w:rPr>
      </w:pPr>
      <w:r w:rsidRPr="00C552EA">
        <w:rPr>
          <w:rFonts w:ascii="Times New Roman" w:eastAsia="Times New Roman" w:hAnsi="Times New Roman"/>
          <w:sz w:val="28"/>
          <w:szCs w:val="28"/>
        </w:rPr>
        <w:t xml:space="preserve">                                                            ( Слайд 14)</w:t>
      </w:r>
    </w:p>
    <w:p w:rsidR="008931BF" w:rsidRDefault="008931BF" w:rsidP="008931BF">
      <w:pPr>
        <w:spacing w:after="0" w:line="240" w:lineRule="auto"/>
        <w:ind w:left="-284"/>
        <w:jc w:val="both"/>
        <w:rPr>
          <w:rFonts w:ascii="Times New Roman" w:eastAsia="Times New Roman" w:hAnsi="Times New Roman"/>
          <w:sz w:val="28"/>
          <w:szCs w:val="28"/>
        </w:rPr>
      </w:pPr>
      <w:r>
        <w:rPr>
          <w:rFonts w:ascii="Times New Roman" w:eastAsia="Times New Roman" w:hAnsi="Times New Roman"/>
          <w:sz w:val="28"/>
          <w:szCs w:val="28"/>
        </w:rPr>
        <w:t>В нашем детском саду  есть группы, для детей  с ТНР, где лесочная анимация используется в работе по коррекции речевых нарушений и  работа ведется в тесном сотрудничестве с учителями - логопедами и воспитателями этих групп.</w:t>
      </w:r>
    </w:p>
    <w:p w:rsidR="008931BF" w:rsidRDefault="008931BF" w:rsidP="008931BF">
      <w:pPr>
        <w:spacing w:after="0" w:line="240" w:lineRule="auto"/>
        <w:ind w:left="-284"/>
        <w:jc w:val="both"/>
        <w:rPr>
          <w:rFonts w:ascii="Times New Roman" w:eastAsia="Times New Roman" w:hAnsi="Times New Roman"/>
          <w:sz w:val="28"/>
          <w:szCs w:val="28"/>
        </w:rPr>
      </w:pPr>
    </w:p>
    <w:p w:rsidR="008931BF" w:rsidRPr="00C552EA" w:rsidRDefault="008931BF" w:rsidP="008931BF">
      <w:pPr>
        <w:spacing w:after="0" w:line="240" w:lineRule="auto"/>
        <w:ind w:left="-284"/>
        <w:jc w:val="both"/>
        <w:rPr>
          <w:rFonts w:ascii="Times New Roman" w:eastAsia="Times New Roman" w:hAnsi="Times New Roman"/>
          <w:sz w:val="28"/>
          <w:szCs w:val="28"/>
        </w:rPr>
      </w:pPr>
      <w:r>
        <w:rPr>
          <w:rFonts w:ascii="Times New Roman" w:eastAsia="Times New Roman" w:hAnsi="Times New Roman"/>
          <w:sz w:val="28"/>
          <w:szCs w:val="28"/>
        </w:rPr>
        <w:t>- Уважаемые  коллеги если вам мастер – класс был полезен и интересен, предлагаю  вам  нарисовать «веселое солнышко».</w:t>
      </w:r>
    </w:p>
    <w:p w:rsidR="008931BF" w:rsidRPr="00C552EA" w:rsidRDefault="008931BF" w:rsidP="008931BF">
      <w:pPr>
        <w:spacing w:after="0" w:line="240" w:lineRule="auto"/>
        <w:ind w:left="-284"/>
        <w:jc w:val="both"/>
        <w:rPr>
          <w:rFonts w:ascii="Times New Roman" w:eastAsia="Times New Roman" w:hAnsi="Times New Roman"/>
          <w:sz w:val="28"/>
          <w:szCs w:val="28"/>
        </w:rPr>
      </w:pPr>
    </w:p>
    <w:p w:rsidR="008931BF" w:rsidRPr="00C552EA" w:rsidRDefault="008931BF" w:rsidP="008931BF">
      <w:pPr>
        <w:spacing w:after="0" w:line="240" w:lineRule="auto"/>
        <w:ind w:left="-284"/>
        <w:jc w:val="both"/>
        <w:rPr>
          <w:rFonts w:ascii="Times New Roman" w:eastAsia="Calibri" w:hAnsi="Times New Roman"/>
          <w:sz w:val="28"/>
          <w:szCs w:val="28"/>
        </w:rPr>
      </w:pPr>
      <w:r w:rsidRPr="00C552EA">
        <w:rPr>
          <w:rFonts w:ascii="Times New Roman" w:eastAsia="Calibri" w:hAnsi="Times New Roman"/>
          <w:sz w:val="28"/>
          <w:szCs w:val="28"/>
        </w:rPr>
        <w:tab/>
        <w:t xml:space="preserve">В заключение хочу напомнить слова Выготского  Л.С.: </w:t>
      </w:r>
      <w:r w:rsidRPr="00C552EA">
        <w:rPr>
          <w:rFonts w:ascii="Times New Roman" w:eastAsia="Times New Roman" w:hAnsi="Times New Roman"/>
          <w:sz w:val="28"/>
          <w:szCs w:val="28"/>
        </w:rPr>
        <w:t xml:space="preserve">«Творчество - это не удел только гениев, создавших великие художественные произведения. Творчество существует везде, где человек воображает, комбинирует, создает что- либо новое». </w:t>
      </w:r>
    </w:p>
    <w:p w:rsidR="008931BF" w:rsidRPr="00C552EA" w:rsidRDefault="008931BF" w:rsidP="008931BF">
      <w:pPr>
        <w:spacing w:after="0" w:line="240" w:lineRule="auto"/>
        <w:ind w:left="-284"/>
        <w:rPr>
          <w:rFonts w:ascii="Times New Roman" w:eastAsia="Times New Roman" w:hAnsi="Times New Roman"/>
          <w:sz w:val="28"/>
          <w:szCs w:val="28"/>
        </w:rPr>
      </w:pPr>
    </w:p>
    <w:p w:rsidR="008931BF" w:rsidRDefault="008931BF" w:rsidP="008931BF">
      <w:pPr>
        <w:spacing w:line="360" w:lineRule="auto"/>
        <w:rPr>
          <w:rFonts w:ascii="Times New Roman" w:hAnsi="Times New Roman"/>
          <w:sz w:val="28"/>
          <w:szCs w:val="28"/>
        </w:rPr>
      </w:pPr>
    </w:p>
    <w:p w:rsidR="008931BF" w:rsidRPr="00930C3B" w:rsidRDefault="008931BF" w:rsidP="008931BF">
      <w:pPr>
        <w:spacing w:line="240" w:lineRule="auto"/>
        <w:contextualSpacing/>
        <w:jc w:val="center"/>
        <w:rPr>
          <w:rFonts w:ascii="Times New Roman" w:hAnsi="Times New Roman"/>
          <w:b/>
          <w:sz w:val="28"/>
          <w:szCs w:val="28"/>
        </w:rPr>
      </w:pPr>
      <w:r w:rsidRPr="00930C3B">
        <w:rPr>
          <w:rFonts w:ascii="Times New Roman" w:hAnsi="Times New Roman"/>
          <w:b/>
          <w:sz w:val="28"/>
          <w:szCs w:val="28"/>
        </w:rPr>
        <w:t>Конспект квест -  игры для старшей группы 5-6 лет</w:t>
      </w:r>
    </w:p>
    <w:p w:rsidR="008931BF" w:rsidRPr="00930C3B" w:rsidRDefault="008931BF" w:rsidP="008931BF">
      <w:pPr>
        <w:spacing w:line="240" w:lineRule="auto"/>
        <w:contextualSpacing/>
        <w:jc w:val="center"/>
        <w:rPr>
          <w:rFonts w:ascii="Times New Roman" w:hAnsi="Times New Roman"/>
          <w:b/>
          <w:sz w:val="28"/>
          <w:szCs w:val="28"/>
        </w:rPr>
      </w:pPr>
      <w:r w:rsidRPr="00930C3B">
        <w:rPr>
          <w:rFonts w:ascii="Times New Roman" w:hAnsi="Times New Roman"/>
          <w:b/>
          <w:sz w:val="28"/>
          <w:szCs w:val="28"/>
        </w:rPr>
        <w:t>Тема: ««Путешествие знаек в страну Знаний»</w:t>
      </w:r>
    </w:p>
    <w:p w:rsidR="008931BF" w:rsidRPr="00930C3B" w:rsidRDefault="008931BF" w:rsidP="008931BF">
      <w:pPr>
        <w:spacing w:line="240" w:lineRule="auto"/>
        <w:contextualSpacing/>
        <w:jc w:val="center"/>
        <w:rPr>
          <w:rFonts w:ascii="Times New Roman" w:hAnsi="Times New Roman"/>
          <w:b/>
          <w:sz w:val="28"/>
          <w:szCs w:val="28"/>
        </w:rPr>
      </w:pPr>
      <w:r w:rsidRPr="00930C3B">
        <w:rPr>
          <w:rFonts w:ascii="Times New Roman" w:hAnsi="Times New Roman"/>
          <w:b/>
          <w:sz w:val="28"/>
          <w:szCs w:val="28"/>
        </w:rPr>
        <w:t>Муниципальное бюджетное  дошкольное образовательное учреждение</w:t>
      </w:r>
    </w:p>
    <w:p w:rsidR="008931BF" w:rsidRPr="00930C3B" w:rsidRDefault="008931BF" w:rsidP="008931BF">
      <w:pPr>
        <w:spacing w:line="240" w:lineRule="auto"/>
        <w:contextualSpacing/>
        <w:jc w:val="center"/>
        <w:rPr>
          <w:rFonts w:ascii="Times New Roman" w:hAnsi="Times New Roman"/>
          <w:b/>
          <w:sz w:val="28"/>
          <w:szCs w:val="28"/>
        </w:rPr>
      </w:pPr>
      <w:r w:rsidRPr="00930C3B">
        <w:rPr>
          <w:rFonts w:ascii="Times New Roman" w:hAnsi="Times New Roman"/>
          <w:b/>
          <w:sz w:val="28"/>
          <w:szCs w:val="28"/>
        </w:rPr>
        <w:t>«центр развития ребенка – детский сад № 91» г. Нижнекамск</w:t>
      </w:r>
    </w:p>
    <w:p w:rsidR="008931BF" w:rsidRPr="00930C3B" w:rsidRDefault="008931BF" w:rsidP="008931BF">
      <w:pPr>
        <w:spacing w:line="240" w:lineRule="auto"/>
        <w:contextualSpacing/>
        <w:jc w:val="center"/>
        <w:rPr>
          <w:rFonts w:ascii="Times New Roman" w:hAnsi="Times New Roman"/>
          <w:b/>
          <w:sz w:val="28"/>
          <w:szCs w:val="28"/>
        </w:rPr>
      </w:pPr>
      <w:r w:rsidRPr="00930C3B">
        <w:rPr>
          <w:rFonts w:ascii="Times New Roman" w:hAnsi="Times New Roman"/>
          <w:b/>
          <w:sz w:val="28"/>
          <w:szCs w:val="28"/>
        </w:rPr>
        <w:t>Составила: воспитатель Нигматзянова А.Н.</w:t>
      </w:r>
    </w:p>
    <w:p w:rsidR="008931BF" w:rsidRPr="00930C3B" w:rsidRDefault="008931BF" w:rsidP="008931BF">
      <w:pPr>
        <w:spacing w:line="240" w:lineRule="auto"/>
        <w:contextualSpacing/>
        <w:jc w:val="both"/>
        <w:rPr>
          <w:rFonts w:ascii="Times New Roman" w:hAnsi="Times New Roman"/>
          <w:sz w:val="28"/>
          <w:szCs w:val="28"/>
        </w:rPr>
      </w:pPr>
      <w:r w:rsidRPr="00930C3B">
        <w:rPr>
          <w:rFonts w:ascii="Times New Roman" w:hAnsi="Times New Roman"/>
          <w:b/>
          <w:sz w:val="28"/>
          <w:szCs w:val="28"/>
        </w:rPr>
        <w:t>Направление развития:</w:t>
      </w:r>
      <w:r w:rsidRPr="00930C3B">
        <w:rPr>
          <w:rFonts w:ascii="Times New Roman" w:hAnsi="Times New Roman"/>
          <w:sz w:val="28"/>
          <w:szCs w:val="28"/>
        </w:rPr>
        <w:t xml:space="preserve"> познавательное развитие</w:t>
      </w:r>
    </w:p>
    <w:p w:rsidR="008931BF" w:rsidRPr="00930C3B" w:rsidRDefault="008931BF" w:rsidP="008931BF">
      <w:pPr>
        <w:spacing w:line="240" w:lineRule="auto"/>
        <w:contextualSpacing/>
        <w:jc w:val="both"/>
        <w:rPr>
          <w:rFonts w:ascii="Times New Roman" w:hAnsi="Times New Roman"/>
          <w:sz w:val="28"/>
          <w:szCs w:val="28"/>
        </w:rPr>
      </w:pPr>
      <w:r w:rsidRPr="00930C3B">
        <w:rPr>
          <w:rFonts w:ascii="Times New Roman" w:hAnsi="Times New Roman"/>
          <w:i/>
          <w:sz w:val="28"/>
          <w:szCs w:val="28"/>
        </w:rPr>
        <w:t xml:space="preserve">Интеграция образовательных областей: </w:t>
      </w:r>
      <w:r w:rsidRPr="00930C3B">
        <w:rPr>
          <w:rFonts w:ascii="Times New Roman" w:hAnsi="Times New Roman"/>
          <w:sz w:val="28"/>
          <w:szCs w:val="28"/>
        </w:rPr>
        <w:t>«Познавательное развитие», «Социально - коммуникативное  развитие», « Художественно - эстетическое развитие», «Физическое развитие».</w:t>
      </w:r>
    </w:p>
    <w:p w:rsidR="008931BF" w:rsidRPr="00930C3B" w:rsidRDefault="008931BF" w:rsidP="008931BF">
      <w:pPr>
        <w:spacing w:line="240" w:lineRule="auto"/>
        <w:contextualSpacing/>
        <w:jc w:val="both"/>
        <w:rPr>
          <w:rFonts w:ascii="Times New Roman" w:hAnsi="Times New Roman"/>
          <w:sz w:val="28"/>
          <w:szCs w:val="28"/>
        </w:rPr>
      </w:pPr>
      <w:r w:rsidRPr="00930C3B">
        <w:rPr>
          <w:rFonts w:ascii="Times New Roman" w:hAnsi="Times New Roman"/>
          <w:sz w:val="28"/>
          <w:szCs w:val="28"/>
        </w:rPr>
        <w:t>Цель: закрепление знаний по речевому, познавательному, социально-коммуникативному развитию детей.</w:t>
      </w:r>
    </w:p>
    <w:p w:rsidR="008931BF" w:rsidRPr="00930C3B" w:rsidRDefault="008931BF" w:rsidP="008931BF">
      <w:pPr>
        <w:spacing w:line="240" w:lineRule="auto"/>
        <w:contextualSpacing/>
        <w:jc w:val="both"/>
        <w:rPr>
          <w:rFonts w:ascii="Times New Roman" w:hAnsi="Times New Roman"/>
          <w:sz w:val="28"/>
          <w:szCs w:val="28"/>
        </w:rPr>
      </w:pPr>
      <w:r w:rsidRPr="00930C3B">
        <w:rPr>
          <w:rFonts w:ascii="Times New Roman" w:hAnsi="Times New Roman"/>
          <w:sz w:val="28"/>
          <w:szCs w:val="28"/>
        </w:rPr>
        <w:t>Задачи: закрепить ранее полученные знания детей, закрепить счет, закрепить умение проводить звуковой анализ. Расширять словарный объем детей; развивать логическое мышление. Воспитывать любознательность, наблюдательность.</w:t>
      </w:r>
    </w:p>
    <w:p w:rsidR="008931BF" w:rsidRPr="00930C3B" w:rsidRDefault="008931BF" w:rsidP="008931BF">
      <w:pPr>
        <w:spacing w:line="240" w:lineRule="auto"/>
        <w:contextualSpacing/>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76"/>
        <w:gridCol w:w="2496"/>
      </w:tblGrid>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w:t>
            </w: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Организационный момент</w:t>
            </w:r>
          </w:p>
          <w:p w:rsidR="008931BF" w:rsidRPr="00930C3B" w:rsidRDefault="008931BF" w:rsidP="009A6E3D">
            <w:pPr>
              <w:spacing w:line="240" w:lineRule="auto"/>
              <w:contextualSpacing/>
              <w:jc w:val="center"/>
              <w:rPr>
                <w:rFonts w:ascii="Times New Roman" w:hAnsi="Times New Roman"/>
                <w:i/>
                <w:sz w:val="28"/>
                <w:szCs w:val="28"/>
                <w:u w:val="single"/>
              </w:rPr>
            </w:pPr>
            <w:r w:rsidRPr="00930C3B">
              <w:rPr>
                <w:rFonts w:ascii="Times New Roman" w:hAnsi="Times New Roman"/>
                <w:i/>
                <w:sz w:val="28"/>
                <w:szCs w:val="28"/>
                <w:u w:val="single"/>
              </w:rPr>
              <w:t>Всем детям дать сумочку (для регулирования дисциплины).</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u w:val="single"/>
              </w:rPr>
              <w:t>В каждой 3 красных фишки</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Поделить детей заранее  на две команды:</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 xml:space="preserve">1 –ая команда – </w:t>
            </w:r>
            <w:r w:rsidRPr="00930C3B">
              <w:rPr>
                <w:rFonts w:ascii="Times New Roman" w:hAnsi="Times New Roman"/>
                <w:b/>
                <w:i/>
                <w:sz w:val="28"/>
                <w:szCs w:val="28"/>
              </w:rPr>
              <w:t>«Красные ленточки»,</w:t>
            </w:r>
            <w:r w:rsidRPr="00930C3B">
              <w:rPr>
                <w:rFonts w:ascii="Times New Roman" w:hAnsi="Times New Roman"/>
                <w:i/>
                <w:sz w:val="28"/>
                <w:szCs w:val="28"/>
              </w:rPr>
              <w:t xml:space="preserve">  «завяжите себе ленточку на запястье»</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 xml:space="preserve">2-ая команда </w:t>
            </w:r>
            <w:r w:rsidRPr="00930C3B">
              <w:rPr>
                <w:rFonts w:ascii="Times New Roman" w:hAnsi="Times New Roman"/>
                <w:b/>
                <w:i/>
                <w:sz w:val="28"/>
                <w:szCs w:val="28"/>
              </w:rPr>
              <w:t>«Сине-зеленые ленточки»,</w:t>
            </w:r>
            <w:r w:rsidRPr="00930C3B">
              <w:rPr>
                <w:rFonts w:ascii="Times New Roman" w:hAnsi="Times New Roman"/>
                <w:i/>
                <w:sz w:val="28"/>
                <w:szCs w:val="28"/>
              </w:rPr>
              <w:t xml:space="preserve"> «завяжите себе ленточки на запястье».</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sz w:val="28"/>
                <w:szCs w:val="28"/>
              </w:rPr>
              <w:t>(</w:t>
            </w:r>
            <w:r w:rsidRPr="00930C3B">
              <w:rPr>
                <w:rFonts w:ascii="Times New Roman" w:hAnsi="Times New Roman"/>
                <w:i/>
                <w:sz w:val="28"/>
                <w:szCs w:val="28"/>
              </w:rPr>
              <w:t xml:space="preserve">надо заранее продумать равное количество участников в </w:t>
            </w:r>
            <w:r w:rsidRPr="00930C3B">
              <w:rPr>
                <w:rFonts w:ascii="Times New Roman" w:hAnsi="Times New Roman"/>
                <w:i/>
                <w:sz w:val="28"/>
                <w:szCs w:val="28"/>
              </w:rPr>
              <w:lastRenderedPageBreak/>
              <w:t>каждой команде, желательно четное, т.к. дети все задания будут выполнять в парах.</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Следует учитывать симпатии,</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исключить условия для проявления детьми агрессивности;</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оптимальный состав команд по уровню развития детей).</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lastRenderedPageBreak/>
              <w:t>В группе</w:t>
            </w:r>
          </w:p>
        </w:tc>
      </w:tr>
      <w:tr w:rsidR="008931BF" w:rsidRPr="00930C3B" w:rsidTr="009A6E3D">
        <w:tc>
          <w:tcPr>
            <w:tcW w:w="8818" w:type="dxa"/>
            <w:shd w:val="clear" w:color="auto" w:fill="auto"/>
          </w:tcPr>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b/>
                <w:sz w:val="28"/>
                <w:szCs w:val="28"/>
              </w:rPr>
              <w:lastRenderedPageBreak/>
              <w:t xml:space="preserve">Ведущий: </w:t>
            </w:r>
            <w:r w:rsidRPr="00930C3B">
              <w:rPr>
                <w:rFonts w:ascii="Times New Roman" w:hAnsi="Times New Roman"/>
                <w:sz w:val="28"/>
                <w:szCs w:val="28"/>
              </w:rPr>
              <w:t xml:space="preserve">Дорогие ребята! Сегодня у всех должно быть хорошее настроение! Знаете почему?.. </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 xml:space="preserve">Потому что мы с вами отправимся в необычное путешествие, которое называется «Путешествие знаек». </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 xml:space="preserve">Кого называют знайками?... </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 xml:space="preserve">Вы тоже много знаете, и, я думаю, что вам будет очень интересно во время нашего путешествия. </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 xml:space="preserve">Для вас подготовлен сюрприз, но чтобы его найти, надо выполнить несколько заданий. </w:t>
            </w:r>
          </w:p>
          <w:p w:rsidR="008931BF" w:rsidRPr="00930C3B" w:rsidRDefault="008931BF" w:rsidP="009A6E3D">
            <w:pPr>
              <w:spacing w:line="240" w:lineRule="auto"/>
              <w:contextualSpacing/>
              <w:jc w:val="both"/>
              <w:rPr>
                <w:rFonts w:ascii="Times New Roman" w:hAnsi="Times New Roman"/>
                <w:b/>
                <w:caps/>
                <w:sz w:val="28"/>
                <w:szCs w:val="28"/>
              </w:rPr>
            </w:pPr>
            <w:r w:rsidRPr="00930C3B">
              <w:rPr>
                <w:rFonts w:ascii="Times New Roman" w:hAnsi="Times New Roman"/>
                <w:b/>
                <w:caps/>
                <w:sz w:val="28"/>
                <w:szCs w:val="28"/>
              </w:rPr>
              <w:t>Но сначала обсудим правила нашего путешествия!</w:t>
            </w:r>
          </w:p>
          <w:p w:rsidR="008931BF" w:rsidRPr="00930C3B" w:rsidRDefault="008931BF" w:rsidP="009A6E3D">
            <w:pPr>
              <w:spacing w:line="240" w:lineRule="auto"/>
              <w:contextualSpacing/>
              <w:jc w:val="center"/>
              <w:rPr>
                <w:rFonts w:ascii="Times New Roman" w:hAnsi="Times New Roman"/>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b/>
                <w:sz w:val="28"/>
                <w:szCs w:val="28"/>
              </w:rPr>
              <w:t xml:space="preserve"> ПРАВИЛА</w:t>
            </w:r>
            <w:r w:rsidRPr="00930C3B">
              <w:rPr>
                <w:rFonts w:ascii="Times New Roman" w:hAnsi="Times New Roman"/>
                <w:sz w:val="28"/>
                <w:szCs w:val="28"/>
              </w:rPr>
              <w:t>.</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Каждая команда будет выполнять свое задание.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1.Задание следует выполнять только после объяснения взрослого.</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2. Когда будем ходить по детскому саду соблюдать дисциплину.</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 xml:space="preserve">3.При выполнении заданий мы будем соревноваться. Как только команда быстро и правильно выполнит задание – она должны захлопать в ладошки. А в качестве приза – вот эти знайки. Чья команда их наберет больше, та команда и победила. </w:t>
            </w:r>
          </w:p>
          <w:p w:rsidR="008931BF" w:rsidRPr="00930C3B" w:rsidRDefault="008931BF" w:rsidP="009A6E3D">
            <w:pPr>
              <w:spacing w:line="240" w:lineRule="auto"/>
              <w:contextualSpacing/>
              <w:jc w:val="center"/>
              <w:rPr>
                <w:rFonts w:ascii="Times New Roman" w:hAnsi="Times New Roman"/>
                <w:b/>
                <w:sz w:val="28"/>
                <w:szCs w:val="28"/>
              </w:rPr>
            </w:pPr>
            <w:r w:rsidRPr="00930C3B">
              <w:rPr>
                <w:rFonts w:ascii="Times New Roman" w:hAnsi="Times New Roman"/>
                <w:b/>
                <w:sz w:val="28"/>
                <w:szCs w:val="28"/>
              </w:rPr>
              <w:t>Начинаем игру-путешествие!</w:t>
            </w:r>
          </w:p>
          <w:p w:rsidR="008931BF" w:rsidRPr="00930C3B" w:rsidRDefault="008931BF" w:rsidP="009A6E3D">
            <w:pPr>
              <w:spacing w:line="240" w:lineRule="auto"/>
              <w:contextualSpacing/>
              <w:jc w:val="center"/>
              <w:rPr>
                <w:rFonts w:ascii="Times New Roman" w:hAnsi="Times New Roman"/>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b/>
                <w:sz w:val="28"/>
                <w:szCs w:val="28"/>
              </w:rPr>
              <w:t xml:space="preserve">Ведущий: </w:t>
            </w:r>
            <w:r w:rsidRPr="00930C3B">
              <w:rPr>
                <w:rFonts w:ascii="Times New Roman" w:hAnsi="Times New Roman"/>
                <w:sz w:val="28"/>
                <w:szCs w:val="28"/>
              </w:rPr>
              <w:t>Эти знайки непростые. Каждый знайка держит цифру. Это номер задания.</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Итак,  знайка № 1– вот он. Что же сзади написано?..</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Прочитаем.</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«За столы друзья, садитесь,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И в игре вы не ленитесь!</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Все заданья выполняйте,</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И друзьям вы помогайте!»</w:t>
            </w:r>
          </w:p>
          <w:p w:rsidR="008931BF" w:rsidRPr="00930C3B" w:rsidRDefault="008931BF" w:rsidP="009A6E3D">
            <w:pPr>
              <w:spacing w:line="240" w:lineRule="auto"/>
              <w:contextualSpacing/>
              <w:jc w:val="center"/>
              <w:rPr>
                <w:rFonts w:ascii="Times New Roman" w:hAnsi="Times New Roman"/>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b/>
                <w:caps/>
                <w:sz w:val="28"/>
                <w:szCs w:val="28"/>
              </w:rPr>
              <w:t>Первое задание-разминка</w:t>
            </w:r>
            <w:r w:rsidRPr="00930C3B">
              <w:rPr>
                <w:rFonts w:ascii="Times New Roman" w:hAnsi="Times New Roman"/>
                <w:sz w:val="28"/>
                <w:szCs w:val="28"/>
              </w:rPr>
              <w:t>!</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Все украсили свою руку ленточкой. Эти цвета выбраны неслучайно.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Красный цвет – это гласные звуки, сине-зеленый – согласные </w:t>
            </w:r>
            <w:r w:rsidRPr="00930C3B">
              <w:rPr>
                <w:rFonts w:ascii="Times New Roman" w:hAnsi="Times New Roman"/>
                <w:sz w:val="28"/>
                <w:szCs w:val="28"/>
              </w:rPr>
              <w:lastRenderedPageBreak/>
              <w:t>звуки.</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Ко мне подходят команда красных ленточек,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к _______________________________________ команда сине-зеленых ленточек.</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 xml:space="preserve">Каждый воспитатель предлагает детям внутри команды распределится </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по парам и  потом объясняет задание для своей команды.</w:t>
            </w:r>
          </w:p>
          <w:p w:rsidR="008931BF" w:rsidRPr="00930C3B" w:rsidRDefault="008931BF" w:rsidP="009A6E3D">
            <w:pPr>
              <w:spacing w:line="240" w:lineRule="auto"/>
              <w:contextualSpacing/>
              <w:jc w:val="both"/>
              <w:rPr>
                <w:rFonts w:ascii="Times New Roman" w:hAnsi="Times New Roman"/>
                <w:b/>
                <w:sz w:val="28"/>
                <w:szCs w:val="28"/>
              </w:rPr>
            </w:pPr>
            <w:r w:rsidRPr="00930C3B">
              <w:rPr>
                <w:rFonts w:ascii="Times New Roman" w:hAnsi="Times New Roman"/>
                <w:b/>
                <w:sz w:val="28"/>
                <w:szCs w:val="28"/>
              </w:rPr>
              <w:t xml:space="preserve">Послушайте задание-разминку: за стол можно сесть, когда вы назовете слово, которое начинается с гласного звука (согласного) звука. </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Каждая пара называет слово и первый звук в слове, садится за стол.</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Если ребенок затрудняется, воспитатель называет любое слово и просит назвать первый звук в слове и дать ему характеристику – гласный или согласный</w:t>
            </w:r>
            <w:r w:rsidRPr="00930C3B">
              <w:rPr>
                <w:rFonts w:ascii="Times New Roman" w:hAnsi="Times New Roman"/>
                <w:sz w:val="28"/>
                <w:szCs w:val="28"/>
              </w:rPr>
              <w:t>).</w:t>
            </w:r>
          </w:p>
          <w:p w:rsidR="008931BF" w:rsidRPr="00930C3B" w:rsidRDefault="008931BF" w:rsidP="009A6E3D">
            <w:pPr>
              <w:spacing w:line="240" w:lineRule="auto"/>
              <w:contextualSpacing/>
              <w:jc w:val="center"/>
              <w:rPr>
                <w:rFonts w:ascii="Times New Roman" w:hAnsi="Times New Roman"/>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lastRenderedPageBreak/>
              <w:t xml:space="preserve">В противоположных сторонах группы стоят игровые </w:t>
            </w:r>
            <w:r w:rsidRPr="00930C3B">
              <w:rPr>
                <w:rFonts w:ascii="Times New Roman" w:hAnsi="Times New Roman"/>
                <w:i/>
                <w:sz w:val="28"/>
                <w:szCs w:val="28"/>
              </w:rPr>
              <w:lastRenderedPageBreak/>
              <w:t>столы для каждой команды. Можно отделить маркерами (ширмой), чтобы сохранить относительную изолированность</w:t>
            </w:r>
            <w:r w:rsidRPr="00930C3B">
              <w:rPr>
                <w:rFonts w:ascii="Times New Roman" w:hAnsi="Times New Roman"/>
                <w:sz w:val="28"/>
                <w:szCs w:val="28"/>
              </w:rPr>
              <w:t>.</w:t>
            </w: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lastRenderedPageBreak/>
              <w:t xml:space="preserve">Дети сидят за столами парами.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Перед каждой парой конверт с разрезной картинкой</w:t>
            </w:r>
            <w:r w:rsidRPr="00930C3B">
              <w:rPr>
                <w:rFonts w:ascii="Times New Roman" w:hAnsi="Times New Roman"/>
                <w:sz w:val="28"/>
                <w:szCs w:val="28"/>
              </w:rPr>
              <w:t>.</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b/>
                <w:sz w:val="28"/>
                <w:szCs w:val="28"/>
              </w:rPr>
              <w:t>Ведущий:</w:t>
            </w:r>
            <w:r w:rsidRPr="00930C3B">
              <w:rPr>
                <w:rFonts w:ascii="Times New Roman" w:hAnsi="Times New Roman"/>
                <w:sz w:val="28"/>
                <w:szCs w:val="28"/>
              </w:rPr>
              <w:t xml:space="preserve"> Напоминаю, работаем в парах. Помогайте друг другу. </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Внимание! Первое задание! По моему сигналу вы должны взять конверт, выложить детали на стол и собрать разрезную картинку. Кто соберет- поднимите руку.</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Ведущий звонит в колокольчик. Дети собирают</w:t>
            </w:r>
            <w:r w:rsidRPr="00930C3B">
              <w:rPr>
                <w:rFonts w:ascii="Times New Roman" w:hAnsi="Times New Roman"/>
                <w:sz w:val="28"/>
                <w:szCs w:val="28"/>
              </w:rPr>
              <w:t>.</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Как только команда полностью соберет все картинки и ведущий проверит их правильность – он (ведущий) предлагает захлопать в ладоши</w:t>
            </w:r>
            <w:r w:rsidRPr="00930C3B">
              <w:rPr>
                <w:rFonts w:ascii="Times New Roman" w:hAnsi="Times New Roman"/>
                <w:sz w:val="28"/>
                <w:szCs w:val="28"/>
              </w:rPr>
              <w:t xml:space="preserve">.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Чья команда быстрее захлопает в ладоши – та и получает первого знайку</w:t>
            </w:r>
            <w:r w:rsidRPr="00930C3B">
              <w:rPr>
                <w:rFonts w:ascii="Times New Roman" w:hAnsi="Times New Roman"/>
                <w:sz w:val="28"/>
                <w:szCs w:val="28"/>
              </w:rPr>
              <w:t xml:space="preserve"> .</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b/>
                <w:sz w:val="28"/>
                <w:szCs w:val="28"/>
              </w:rPr>
            </w:pPr>
            <w:r w:rsidRPr="00930C3B">
              <w:rPr>
                <w:rFonts w:ascii="Times New Roman" w:hAnsi="Times New Roman"/>
                <w:b/>
                <w:sz w:val="28"/>
                <w:szCs w:val="28"/>
              </w:rPr>
              <w:t xml:space="preserve">ВТОРОЕ ЗАДАНИЕ ОТ ЗНАЙКИ </w:t>
            </w:r>
          </w:p>
          <w:p w:rsidR="008931BF" w:rsidRPr="00930C3B" w:rsidRDefault="008931BF" w:rsidP="009A6E3D">
            <w:pPr>
              <w:spacing w:line="240" w:lineRule="auto"/>
              <w:contextualSpacing/>
              <w:jc w:val="center"/>
              <w:rPr>
                <w:rFonts w:ascii="Times New Roman" w:hAnsi="Times New Roman"/>
                <w:b/>
                <w:caps/>
                <w:sz w:val="28"/>
                <w:szCs w:val="28"/>
              </w:rPr>
            </w:pPr>
            <w:r w:rsidRPr="00930C3B">
              <w:rPr>
                <w:rFonts w:ascii="Times New Roman" w:hAnsi="Times New Roman"/>
                <w:b/>
                <w:caps/>
                <w:sz w:val="28"/>
                <w:szCs w:val="28"/>
              </w:rPr>
              <w:t>«Определи соседей числа»</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b/>
                <w:sz w:val="28"/>
                <w:szCs w:val="28"/>
              </w:rPr>
              <w:t xml:space="preserve">Ведущий: </w:t>
            </w:r>
            <w:r w:rsidRPr="00930C3B">
              <w:rPr>
                <w:rFonts w:ascii="Times New Roman" w:hAnsi="Times New Roman"/>
                <w:sz w:val="28"/>
                <w:szCs w:val="28"/>
              </w:rPr>
              <w:t>Переверните игровое поле. Задание: определите соседей чисел и выложите подходящие цифры. Внимание! Начали!</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Ведущий звонит в колокольчик. Дети собирают</w:t>
            </w:r>
            <w:r w:rsidRPr="00930C3B">
              <w:rPr>
                <w:rFonts w:ascii="Times New Roman" w:hAnsi="Times New Roman"/>
                <w:sz w:val="28"/>
                <w:szCs w:val="28"/>
              </w:rPr>
              <w:t>.</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Как только команда полностью соберет все картинки и ведущий проверит их правильность – он (ведущий) предлагает захлопать в ладоши</w:t>
            </w:r>
            <w:r w:rsidRPr="00930C3B">
              <w:rPr>
                <w:rFonts w:ascii="Times New Roman" w:hAnsi="Times New Roman"/>
                <w:sz w:val="28"/>
                <w:szCs w:val="28"/>
              </w:rPr>
              <w:t xml:space="preserve">.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Чья команда быстрее захлопает в ладоши – та и получает знайку</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b/>
                <w:sz w:val="28"/>
                <w:szCs w:val="28"/>
              </w:rPr>
            </w:pPr>
            <w:r w:rsidRPr="00930C3B">
              <w:rPr>
                <w:rFonts w:ascii="Times New Roman" w:hAnsi="Times New Roman"/>
                <w:b/>
                <w:sz w:val="28"/>
                <w:szCs w:val="28"/>
              </w:rPr>
              <w:t xml:space="preserve">ТРЕТЬЕ ЗАДАНИЕ ОТ ЗНАЙКИ </w:t>
            </w:r>
          </w:p>
          <w:p w:rsidR="008931BF" w:rsidRPr="00930C3B" w:rsidRDefault="008931BF" w:rsidP="009A6E3D">
            <w:pPr>
              <w:spacing w:line="240" w:lineRule="auto"/>
              <w:contextualSpacing/>
              <w:jc w:val="center"/>
              <w:rPr>
                <w:rFonts w:ascii="Times New Roman" w:hAnsi="Times New Roman"/>
                <w:b/>
                <w:sz w:val="28"/>
                <w:szCs w:val="28"/>
              </w:rPr>
            </w:pPr>
            <w:r w:rsidRPr="00930C3B">
              <w:rPr>
                <w:rFonts w:ascii="Times New Roman" w:hAnsi="Times New Roman"/>
                <w:b/>
                <w:sz w:val="28"/>
                <w:szCs w:val="28"/>
              </w:rPr>
              <w:lastRenderedPageBreak/>
              <w:t>«ПОВТОРИ ЦЕПОЧКУ ИЗ ГЕОМЕТРИЧЕСКИХ ФИГУР»</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b/>
                <w:sz w:val="28"/>
                <w:szCs w:val="28"/>
              </w:rPr>
              <w:t xml:space="preserve">Ведущий: </w:t>
            </w:r>
            <w:r w:rsidRPr="00930C3B">
              <w:rPr>
                <w:rFonts w:ascii="Times New Roman" w:hAnsi="Times New Roman"/>
                <w:sz w:val="28"/>
                <w:szCs w:val="28"/>
              </w:rPr>
              <w:t xml:space="preserve">Уберите в сторону игровое поле и подвиньте к себе тарелочку с геометрическими фигурами. Сейчас мы будем составлять бусы из геометрических фигур. Я буду называть фигуры, а вы их последовательно будете выкладывать слева направо. Затем вы должны этот рисунок еще раз повторить.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Работаем в парах. Внимание! Начали! </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 xml:space="preserve">(Например: 1 треугольник, 2 круга, 2 квадрата, 1 прямоугольник) </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lastRenderedPageBreak/>
              <w:t>Ведущий звонит в колокольчик. Дети собирают</w:t>
            </w:r>
            <w:r w:rsidRPr="00930C3B">
              <w:rPr>
                <w:rFonts w:ascii="Times New Roman" w:hAnsi="Times New Roman"/>
                <w:sz w:val="28"/>
                <w:szCs w:val="28"/>
              </w:rPr>
              <w:t>.</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Как только команда полностью соберет все картинки и ведущий проверит их правильность – он (ведущий) предлагает захлопать в ладоши</w:t>
            </w:r>
            <w:r w:rsidRPr="00930C3B">
              <w:rPr>
                <w:rFonts w:ascii="Times New Roman" w:hAnsi="Times New Roman"/>
                <w:sz w:val="28"/>
                <w:szCs w:val="28"/>
              </w:rPr>
              <w:t xml:space="preserve">.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Чья команда быстрее захлопает в ладоши – та и получает знайку</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b/>
                <w:sz w:val="28"/>
                <w:szCs w:val="28"/>
              </w:rPr>
              <w:t>Ведущий:</w:t>
            </w:r>
            <w:r w:rsidRPr="00930C3B">
              <w:rPr>
                <w:rFonts w:ascii="Times New Roman" w:hAnsi="Times New Roman"/>
                <w:sz w:val="28"/>
                <w:szCs w:val="28"/>
              </w:rPr>
              <w:t xml:space="preserve"> Что же написано на знайке под номером ;?...Физминутка!</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pStyle w:val="a3"/>
              <w:shd w:val="clear" w:color="auto" w:fill="FFFFFF"/>
              <w:spacing w:before="0" w:beforeAutospacing="0" w:after="0" w:afterAutospacing="0"/>
              <w:contextualSpacing/>
              <w:jc w:val="center"/>
              <w:rPr>
                <w:b/>
                <w:bCs/>
                <w:i/>
                <w:iCs/>
                <w:color w:val="000000"/>
                <w:sz w:val="28"/>
                <w:szCs w:val="28"/>
              </w:rPr>
            </w:pPr>
            <w:r w:rsidRPr="00930C3B">
              <w:rPr>
                <w:b/>
                <w:bCs/>
                <w:i/>
                <w:iCs/>
                <w:color w:val="000000"/>
                <w:sz w:val="28"/>
                <w:szCs w:val="28"/>
              </w:rPr>
              <w:t>Физминутка.</w:t>
            </w:r>
          </w:p>
          <w:p w:rsidR="008931BF" w:rsidRPr="00930C3B" w:rsidRDefault="008931BF" w:rsidP="009A6E3D">
            <w:pPr>
              <w:pStyle w:val="a3"/>
              <w:shd w:val="clear" w:color="auto" w:fill="FFFFFF"/>
              <w:spacing w:before="0" w:beforeAutospacing="0" w:after="0" w:afterAutospacing="0"/>
              <w:contextualSpacing/>
              <w:rPr>
                <w:color w:val="000000"/>
                <w:sz w:val="28"/>
                <w:szCs w:val="28"/>
              </w:rPr>
            </w:pPr>
            <w:r w:rsidRPr="00930C3B">
              <w:rPr>
                <w:color w:val="000000"/>
                <w:sz w:val="28"/>
                <w:szCs w:val="28"/>
              </w:rPr>
              <w:t>Раз, два — стоит ракета</w:t>
            </w:r>
          </w:p>
          <w:p w:rsidR="008931BF" w:rsidRPr="00930C3B" w:rsidRDefault="008931BF" w:rsidP="009A6E3D">
            <w:pPr>
              <w:pStyle w:val="a3"/>
              <w:shd w:val="clear" w:color="auto" w:fill="FFFFFF"/>
              <w:spacing w:before="0" w:beforeAutospacing="0" w:after="0" w:afterAutospacing="0"/>
              <w:contextualSpacing/>
              <w:rPr>
                <w:color w:val="000000"/>
                <w:sz w:val="28"/>
                <w:szCs w:val="28"/>
              </w:rPr>
            </w:pPr>
            <w:r w:rsidRPr="00930C3B">
              <w:rPr>
                <w:color w:val="000000"/>
                <w:sz w:val="28"/>
                <w:szCs w:val="28"/>
              </w:rPr>
              <w:t>Раз, два — стоит ракета. (Руки вытянуты вверх.)</w:t>
            </w:r>
          </w:p>
          <w:p w:rsidR="008931BF" w:rsidRPr="00930C3B" w:rsidRDefault="008931BF" w:rsidP="009A6E3D">
            <w:pPr>
              <w:pStyle w:val="a3"/>
              <w:shd w:val="clear" w:color="auto" w:fill="FFFFFF"/>
              <w:spacing w:before="0" w:beforeAutospacing="0" w:after="0" w:afterAutospacing="0"/>
              <w:contextualSpacing/>
              <w:rPr>
                <w:color w:val="000000"/>
                <w:sz w:val="28"/>
                <w:szCs w:val="28"/>
              </w:rPr>
            </w:pPr>
            <w:r w:rsidRPr="00930C3B">
              <w:rPr>
                <w:color w:val="000000"/>
                <w:sz w:val="28"/>
                <w:szCs w:val="28"/>
              </w:rPr>
              <w:t>Три, четыре — самолет. (Руки в стороны.)</w:t>
            </w:r>
          </w:p>
          <w:p w:rsidR="008931BF" w:rsidRPr="00930C3B" w:rsidRDefault="008931BF" w:rsidP="009A6E3D">
            <w:pPr>
              <w:pStyle w:val="a3"/>
              <w:shd w:val="clear" w:color="auto" w:fill="FFFFFF"/>
              <w:spacing w:before="0" w:beforeAutospacing="0" w:after="0" w:afterAutospacing="0"/>
              <w:contextualSpacing/>
              <w:rPr>
                <w:color w:val="000000"/>
                <w:sz w:val="28"/>
                <w:szCs w:val="28"/>
              </w:rPr>
            </w:pPr>
            <w:r w:rsidRPr="00930C3B">
              <w:rPr>
                <w:color w:val="000000"/>
                <w:sz w:val="28"/>
                <w:szCs w:val="28"/>
              </w:rPr>
              <w:t>Раз, два — хлопок в ладоши, (Хлопаем в ладоши.)</w:t>
            </w:r>
          </w:p>
          <w:p w:rsidR="008931BF" w:rsidRPr="00930C3B" w:rsidRDefault="008931BF" w:rsidP="009A6E3D">
            <w:pPr>
              <w:pStyle w:val="a3"/>
              <w:shd w:val="clear" w:color="auto" w:fill="FFFFFF"/>
              <w:spacing w:before="0" w:beforeAutospacing="0" w:after="0" w:afterAutospacing="0"/>
              <w:contextualSpacing/>
              <w:rPr>
                <w:color w:val="000000"/>
                <w:sz w:val="28"/>
                <w:szCs w:val="28"/>
              </w:rPr>
            </w:pPr>
            <w:r w:rsidRPr="00930C3B">
              <w:rPr>
                <w:color w:val="000000"/>
                <w:sz w:val="28"/>
                <w:szCs w:val="28"/>
              </w:rPr>
              <w:t>А потом на каждый счет. (Шагаем на месте.)</w:t>
            </w:r>
          </w:p>
          <w:p w:rsidR="008931BF" w:rsidRPr="00930C3B" w:rsidRDefault="008931BF" w:rsidP="009A6E3D">
            <w:pPr>
              <w:pStyle w:val="a3"/>
              <w:shd w:val="clear" w:color="auto" w:fill="FFFFFF"/>
              <w:spacing w:before="0" w:beforeAutospacing="0" w:after="0" w:afterAutospacing="0"/>
              <w:contextualSpacing/>
              <w:rPr>
                <w:color w:val="000000"/>
                <w:sz w:val="28"/>
                <w:szCs w:val="28"/>
              </w:rPr>
            </w:pPr>
            <w:r w:rsidRPr="00930C3B">
              <w:rPr>
                <w:color w:val="000000"/>
                <w:sz w:val="28"/>
                <w:szCs w:val="28"/>
              </w:rPr>
              <w:t>Раз, два, три, четыре (Хлопаем в ладоши.)</w:t>
            </w:r>
          </w:p>
          <w:p w:rsidR="008931BF" w:rsidRPr="00930C3B" w:rsidRDefault="008931BF" w:rsidP="009A6E3D">
            <w:pPr>
              <w:pStyle w:val="a3"/>
              <w:shd w:val="clear" w:color="auto" w:fill="FFFFFF"/>
              <w:spacing w:before="0" w:beforeAutospacing="0" w:after="0" w:afterAutospacing="0"/>
              <w:contextualSpacing/>
              <w:rPr>
                <w:color w:val="000000"/>
                <w:sz w:val="28"/>
                <w:szCs w:val="28"/>
              </w:rPr>
            </w:pPr>
            <w:r w:rsidRPr="00930C3B">
              <w:rPr>
                <w:color w:val="000000"/>
                <w:sz w:val="28"/>
                <w:szCs w:val="28"/>
              </w:rPr>
              <w:t>Руки выше, плечи шире. (Руки вверх-вниз.)</w:t>
            </w:r>
          </w:p>
          <w:p w:rsidR="008931BF" w:rsidRPr="00930C3B" w:rsidRDefault="008931BF" w:rsidP="009A6E3D">
            <w:pPr>
              <w:pStyle w:val="a3"/>
              <w:shd w:val="clear" w:color="auto" w:fill="FFFFFF"/>
              <w:spacing w:before="0" w:beforeAutospacing="0" w:after="0" w:afterAutospacing="0"/>
              <w:contextualSpacing/>
              <w:rPr>
                <w:color w:val="000000"/>
                <w:sz w:val="28"/>
                <w:szCs w:val="28"/>
              </w:rPr>
            </w:pPr>
            <w:r w:rsidRPr="00930C3B">
              <w:rPr>
                <w:color w:val="000000"/>
                <w:sz w:val="28"/>
                <w:szCs w:val="28"/>
              </w:rPr>
              <w:t>Раз, два, три, четыре, (Хлопаем в ладоши.)</w:t>
            </w:r>
          </w:p>
          <w:p w:rsidR="008931BF" w:rsidRPr="00930C3B" w:rsidRDefault="008931BF" w:rsidP="009A6E3D">
            <w:pPr>
              <w:pStyle w:val="a3"/>
              <w:shd w:val="clear" w:color="auto" w:fill="FFFFFF"/>
              <w:spacing w:before="0" w:beforeAutospacing="0" w:after="0" w:afterAutospacing="0"/>
              <w:contextualSpacing/>
              <w:rPr>
                <w:color w:val="000000"/>
                <w:sz w:val="28"/>
                <w:szCs w:val="28"/>
              </w:rPr>
            </w:pPr>
            <w:r w:rsidRPr="00930C3B">
              <w:rPr>
                <w:color w:val="000000"/>
                <w:sz w:val="28"/>
                <w:szCs w:val="28"/>
              </w:rPr>
              <w:t>И на месте походили. (Шагаем на месте.)</w:t>
            </w:r>
          </w:p>
          <w:p w:rsidR="008931BF" w:rsidRPr="00930C3B" w:rsidRDefault="008931BF" w:rsidP="009A6E3D">
            <w:pPr>
              <w:spacing w:line="240" w:lineRule="auto"/>
              <w:contextualSpacing/>
              <w:jc w:val="center"/>
              <w:rPr>
                <w:rFonts w:ascii="Times New Roman" w:hAnsi="Times New Roman"/>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b/>
                <w:sz w:val="28"/>
                <w:szCs w:val="28"/>
              </w:rPr>
              <w:t>Ведущий: Читаем дальше! «Для следующего задания надо пройти…</w:t>
            </w:r>
            <w:r w:rsidRPr="00930C3B">
              <w:rPr>
                <w:rFonts w:ascii="Times New Roman" w:hAnsi="Times New Roman"/>
                <w:sz w:val="28"/>
                <w:szCs w:val="28"/>
              </w:rPr>
              <w:t>, а куда, догадайтесь…</w:t>
            </w:r>
          </w:p>
          <w:p w:rsidR="008931BF" w:rsidRPr="00930C3B" w:rsidRDefault="008931BF" w:rsidP="009A6E3D">
            <w:pPr>
              <w:pStyle w:val="a3"/>
              <w:shd w:val="clear" w:color="auto" w:fill="FFFFFF"/>
              <w:spacing w:before="0" w:beforeAutospacing="0" w:after="0" w:afterAutospacing="0"/>
              <w:ind w:firstLine="450"/>
              <w:contextualSpacing/>
              <w:jc w:val="center"/>
              <w:rPr>
                <w:sz w:val="28"/>
                <w:szCs w:val="28"/>
              </w:rPr>
            </w:pPr>
            <w:r w:rsidRPr="00930C3B">
              <w:rPr>
                <w:sz w:val="28"/>
                <w:szCs w:val="28"/>
              </w:rPr>
              <w:t>Физкультура здесь у нас!</w:t>
            </w:r>
          </w:p>
          <w:p w:rsidR="008931BF" w:rsidRPr="00930C3B" w:rsidRDefault="008931BF" w:rsidP="009A6E3D">
            <w:pPr>
              <w:pStyle w:val="a3"/>
              <w:shd w:val="clear" w:color="auto" w:fill="FFFFFF"/>
              <w:spacing w:before="0" w:beforeAutospacing="0" w:after="0" w:afterAutospacing="0"/>
              <w:ind w:firstLine="450"/>
              <w:contextualSpacing/>
              <w:jc w:val="center"/>
              <w:rPr>
                <w:sz w:val="28"/>
                <w:szCs w:val="28"/>
              </w:rPr>
            </w:pPr>
            <w:r w:rsidRPr="00930C3B">
              <w:rPr>
                <w:sz w:val="28"/>
                <w:szCs w:val="28"/>
              </w:rPr>
              <w:t>Заниматься спортом – класс!.</w:t>
            </w:r>
          </w:p>
          <w:p w:rsidR="008931BF" w:rsidRPr="00930C3B" w:rsidRDefault="008931BF" w:rsidP="009A6E3D">
            <w:pPr>
              <w:pStyle w:val="a3"/>
              <w:shd w:val="clear" w:color="auto" w:fill="FFFFFF"/>
              <w:spacing w:before="0" w:beforeAutospacing="0" w:after="0" w:afterAutospacing="0"/>
              <w:ind w:firstLine="450"/>
              <w:contextualSpacing/>
              <w:jc w:val="center"/>
              <w:rPr>
                <w:sz w:val="28"/>
                <w:szCs w:val="28"/>
              </w:rPr>
            </w:pPr>
            <w:r w:rsidRPr="00930C3B">
              <w:rPr>
                <w:sz w:val="28"/>
                <w:szCs w:val="28"/>
              </w:rPr>
              <w:t>Кувыркались мы, скакали</w:t>
            </w:r>
          </w:p>
          <w:p w:rsidR="008931BF" w:rsidRPr="00930C3B" w:rsidRDefault="008931BF" w:rsidP="009A6E3D">
            <w:pPr>
              <w:pStyle w:val="a3"/>
              <w:shd w:val="clear" w:color="auto" w:fill="FFFFFF"/>
              <w:spacing w:before="0" w:beforeAutospacing="0" w:after="0" w:afterAutospacing="0"/>
              <w:ind w:firstLine="450"/>
              <w:contextualSpacing/>
              <w:jc w:val="center"/>
              <w:rPr>
                <w:sz w:val="28"/>
                <w:szCs w:val="28"/>
              </w:rPr>
            </w:pPr>
            <w:r w:rsidRPr="00930C3B">
              <w:rPr>
                <w:sz w:val="28"/>
                <w:szCs w:val="28"/>
              </w:rPr>
              <w:t>Группой всей в... (спортивном зале)</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Правильно,  это спортзал! </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Обе команды  вместе с педагогами переходят  в спортзал.</w:t>
            </w:r>
          </w:p>
          <w:p w:rsidR="008931BF" w:rsidRPr="00930C3B" w:rsidRDefault="008931BF" w:rsidP="009A6E3D">
            <w:pPr>
              <w:spacing w:line="240" w:lineRule="auto"/>
              <w:contextualSpacing/>
              <w:jc w:val="center"/>
              <w:rPr>
                <w:rFonts w:ascii="Times New Roman" w:hAnsi="Times New Roman"/>
                <w:b/>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b/>
                <w:sz w:val="28"/>
                <w:szCs w:val="28"/>
              </w:rPr>
              <w:t xml:space="preserve">Ведущий: </w:t>
            </w:r>
            <w:r w:rsidRPr="00930C3B">
              <w:rPr>
                <w:rFonts w:ascii="Times New Roman" w:hAnsi="Times New Roman"/>
                <w:sz w:val="28"/>
                <w:szCs w:val="28"/>
              </w:rPr>
              <w:t>Кто же получит следующего знайку. Слушайте задание</w:t>
            </w:r>
            <w:r w:rsidRPr="00930C3B">
              <w:rPr>
                <w:rFonts w:ascii="Times New Roman" w:hAnsi="Times New Roman"/>
                <w:b/>
                <w:sz w:val="28"/>
                <w:szCs w:val="28"/>
              </w:rPr>
              <w:t>: «Подбери картинку на определенный звук».</w:t>
            </w:r>
            <w:r w:rsidRPr="00930C3B">
              <w:rPr>
                <w:rFonts w:ascii="Times New Roman" w:hAnsi="Times New Roman"/>
                <w:sz w:val="28"/>
                <w:szCs w:val="28"/>
              </w:rPr>
              <w:t xml:space="preserve"> Перед вами лежит картинка.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Определите, какой первый звук в названии картинки. Подберите </w:t>
            </w:r>
            <w:r w:rsidRPr="00930C3B">
              <w:rPr>
                <w:rFonts w:ascii="Times New Roman" w:hAnsi="Times New Roman"/>
                <w:sz w:val="28"/>
                <w:szCs w:val="28"/>
              </w:rPr>
              <w:lastRenderedPageBreak/>
              <w:t xml:space="preserve">из тарелочки для этой картинки еще картинки, в которых тоже есть этот звук. Внимание! Начали! </w:t>
            </w:r>
          </w:p>
          <w:p w:rsidR="008931BF" w:rsidRPr="00930C3B" w:rsidRDefault="008931BF" w:rsidP="009A6E3D">
            <w:pPr>
              <w:spacing w:line="240" w:lineRule="auto"/>
              <w:contextualSpacing/>
              <w:jc w:val="both"/>
              <w:rPr>
                <w:rFonts w:ascii="Times New Roman" w:hAnsi="Times New Roman"/>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lastRenderedPageBreak/>
              <w:t>Ведущий звонит в колокольчик. Дети собирают</w:t>
            </w:r>
            <w:r w:rsidRPr="00930C3B">
              <w:rPr>
                <w:rFonts w:ascii="Times New Roman" w:hAnsi="Times New Roman"/>
                <w:sz w:val="28"/>
                <w:szCs w:val="28"/>
              </w:rPr>
              <w:t>.</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Как только команда полностью соберет все картинки и ведущий проверит их правильность – он (ведущий) предлагает захлопать в ладоши</w:t>
            </w:r>
            <w:r w:rsidRPr="00930C3B">
              <w:rPr>
                <w:rFonts w:ascii="Times New Roman" w:hAnsi="Times New Roman"/>
                <w:sz w:val="28"/>
                <w:szCs w:val="28"/>
              </w:rPr>
              <w:t xml:space="preserve">.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Чья команда быстрее захлопает в ладоши – та и получает знайку</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b/>
                <w:sz w:val="28"/>
                <w:szCs w:val="28"/>
              </w:rPr>
              <w:t xml:space="preserve">Ведущий: </w:t>
            </w:r>
            <w:r w:rsidRPr="00930C3B">
              <w:rPr>
                <w:rFonts w:ascii="Times New Roman" w:hAnsi="Times New Roman"/>
                <w:sz w:val="28"/>
                <w:szCs w:val="28"/>
              </w:rPr>
              <w:t>Следующее задание! Слушайте!</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 </w:t>
            </w:r>
            <w:r w:rsidRPr="00930C3B">
              <w:rPr>
                <w:rFonts w:ascii="Times New Roman" w:hAnsi="Times New Roman"/>
                <w:b/>
                <w:sz w:val="28"/>
                <w:szCs w:val="28"/>
              </w:rPr>
              <w:t>«Определите место звука в слове».</w:t>
            </w:r>
            <w:r w:rsidRPr="00930C3B">
              <w:rPr>
                <w:rFonts w:ascii="Times New Roman" w:hAnsi="Times New Roman"/>
                <w:sz w:val="28"/>
                <w:szCs w:val="28"/>
              </w:rPr>
              <w:t xml:space="preserve">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Положите перед собой три схемы. Разложите свои картинки к подходящим схемам снизу, определяя место вашего звука в слове: он находится в начале, середине или конце слова. Внимание! Начали! </w:t>
            </w:r>
          </w:p>
          <w:p w:rsidR="008931BF" w:rsidRPr="00930C3B" w:rsidRDefault="008931BF" w:rsidP="009A6E3D">
            <w:pPr>
              <w:spacing w:line="240" w:lineRule="auto"/>
              <w:contextualSpacing/>
              <w:jc w:val="center"/>
              <w:rPr>
                <w:rFonts w:ascii="Times New Roman" w:hAnsi="Times New Roman"/>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Ведущий звонит в колокольчик. Дети собирают</w:t>
            </w:r>
            <w:r w:rsidRPr="00930C3B">
              <w:rPr>
                <w:rFonts w:ascii="Times New Roman" w:hAnsi="Times New Roman"/>
                <w:sz w:val="28"/>
                <w:szCs w:val="28"/>
              </w:rPr>
              <w:t>.</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Как только команда полностью соберет все картинки и ведущий проверит их правильность – он (ведущий) предлагает захлопать в ладоши</w:t>
            </w:r>
            <w:r w:rsidRPr="00930C3B">
              <w:rPr>
                <w:rFonts w:ascii="Times New Roman" w:hAnsi="Times New Roman"/>
                <w:sz w:val="28"/>
                <w:szCs w:val="28"/>
              </w:rPr>
              <w:t xml:space="preserve">.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Чья команда быстрее захлопает в ладоши – та и получает знайку</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b/>
                <w:sz w:val="28"/>
                <w:szCs w:val="28"/>
              </w:rPr>
              <w:t>Ведущий:</w:t>
            </w:r>
            <w:r w:rsidRPr="00930C3B">
              <w:rPr>
                <w:rFonts w:ascii="Times New Roman" w:hAnsi="Times New Roman"/>
                <w:sz w:val="28"/>
                <w:szCs w:val="28"/>
              </w:rPr>
              <w:t xml:space="preserve"> Что же написано на знайке под номером шесть ;?...Физминутка!</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pStyle w:val="3"/>
              <w:shd w:val="clear" w:color="auto" w:fill="FFFFFF"/>
              <w:spacing w:before="0" w:line="240" w:lineRule="auto"/>
              <w:contextualSpacing/>
              <w:textAlignment w:val="baseline"/>
              <w:rPr>
                <w:rFonts w:ascii="Times New Roman" w:hAnsi="Times New Roman"/>
                <w:b w:val="0"/>
                <w:bCs w:val="0"/>
                <w:color w:val="1E73BE"/>
                <w:sz w:val="28"/>
                <w:szCs w:val="28"/>
              </w:rPr>
            </w:pPr>
            <w:r w:rsidRPr="00930C3B">
              <w:rPr>
                <w:rFonts w:ascii="Times New Roman" w:hAnsi="Times New Roman"/>
                <w:b w:val="0"/>
                <w:bCs w:val="0"/>
                <w:color w:val="1E73BE"/>
                <w:sz w:val="28"/>
                <w:szCs w:val="28"/>
              </w:rPr>
              <w:lastRenderedPageBreak/>
              <w:t>Мы ногами топ-топ</w:t>
            </w:r>
          </w:p>
          <w:p w:rsidR="008931BF" w:rsidRPr="00930C3B" w:rsidRDefault="008931BF" w:rsidP="009A6E3D">
            <w:pPr>
              <w:pStyle w:val="a3"/>
              <w:shd w:val="clear" w:color="auto" w:fill="FFFFFF"/>
              <w:spacing w:before="0" w:beforeAutospacing="0" w:after="0" w:afterAutospacing="0"/>
              <w:contextualSpacing/>
              <w:textAlignment w:val="baseline"/>
              <w:rPr>
                <w:color w:val="000000"/>
                <w:sz w:val="28"/>
                <w:szCs w:val="28"/>
              </w:rPr>
            </w:pPr>
            <w:r w:rsidRPr="00930C3B">
              <w:rPr>
                <w:color w:val="000000"/>
                <w:sz w:val="28"/>
                <w:szCs w:val="28"/>
              </w:rPr>
              <w:t>Мы ногами топ-топ,</w:t>
            </w:r>
            <w:r w:rsidRPr="00930C3B">
              <w:rPr>
                <w:color w:val="000000"/>
                <w:sz w:val="28"/>
                <w:szCs w:val="28"/>
              </w:rPr>
              <w:br/>
              <w:t>Мы руками хлоп-хлоп!</w:t>
            </w:r>
            <w:r w:rsidRPr="00930C3B">
              <w:rPr>
                <w:color w:val="000000"/>
                <w:sz w:val="28"/>
                <w:szCs w:val="28"/>
              </w:rPr>
              <w:br/>
              <w:t>Мы глазами миг-миг,</w:t>
            </w:r>
            <w:r w:rsidRPr="00930C3B">
              <w:rPr>
                <w:color w:val="000000"/>
                <w:sz w:val="28"/>
                <w:szCs w:val="28"/>
              </w:rPr>
              <w:br/>
              <w:t>Мы плечами чик-чик.</w:t>
            </w:r>
            <w:r w:rsidRPr="00930C3B">
              <w:rPr>
                <w:color w:val="000000"/>
                <w:sz w:val="28"/>
                <w:szCs w:val="28"/>
              </w:rPr>
              <w:br/>
              <w:t>Раз — сюда, два — туда,</w:t>
            </w:r>
            <w:r w:rsidRPr="00930C3B">
              <w:rPr>
                <w:color w:val="000000"/>
                <w:sz w:val="28"/>
                <w:szCs w:val="28"/>
              </w:rPr>
              <w:br/>
              <w:t>Повернись вокруг себя.</w:t>
            </w:r>
            <w:r w:rsidRPr="00930C3B">
              <w:rPr>
                <w:color w:val="000000"/>
                <w:sz w:val="28"/>
                <w:szCs w:val="28"/>
              </w:rPr>
              <w:br/>
              <w:t>Раз — присели, два — привстали,</w:t>
            </w:r>
            <w:r w:rsidRPr="00930C3B">
              <w:rPr>
                <w:color w:val="000000"/>
                <w:sz w:val="28"/>
                <w:szCs w:val="28"/>
              </w:rPr>
              <w:br/>
              <w:t>Руки кверху все подняли.</w:t>
            </w:r>
            <w:r w:rsidRPr="00930C3B">
              <w:rPr>
                <w:color w:val="000000"/>
                <w:sz w:val="28"/>
                <w:szCs w:val="28"/>
              </w:rPr>
              <w:br/>
              <w:t>Сели — встали, сели — встали,</w:t>
            </w:r>
            <w:r w:rsidRPr="00930C3B">
              <w:rPr>
                <w:color w:val="000000"/>
                <w:sz w:val="28"/>
                <w:szCs w:val="28"/>
              </w:rPr>
              <w:br/>
              <w:t>Ванькой-встанькой словно стали.</w:t>
            </w:r>
            <w:r w:rsidRPr="00930C3B">
              <w:rPr>
                <w:color w:val="000000"/>
                <w:sz w:val="28"/>
                <w:szCs w:val="28"/>
              </w:rPr>
              <w:br/>
              <w:t>Руки к телу все прижали</w:t>
            </w:r>
            <w:r w:rsidRPr="00930C3B">
              <w:rPr>
                <w:color w:val="000000"/>
                <w:sz w:val="28"/>
                <w:szCs w:val="28"/>
              </w:rPr>
              <w:br/>
              <w:t>И подскоки делать стали,</w:t>
            </w:r>
            <w:r w:rsidRPr="00930C3B">
              <w:rPr>
                <w:color w:val="000000"/>
                <w:sz w:val="28"/>
                <w:szCs w:val="28"/>
              </w:rPr>
              <w:br/>
              <w:t>А потом пустились вскачь,</w:t>
            </w:r>
            <w:r w:rsidRPr="00930C3B">
              <w:rPr>
                <w:color w:val="000000"/>
                <w:sz w:val="28"/>
                <w:szCs w:val="28"/>
              </w:rPr>
              <w:br/>
              <w:t>Будто мой упругий мяч.</w:t>
            </w:r>
            <w:r w:rsidRPr="00930C3B">
              <w:rPr>
                <w:color w:val="000000"/>
                <w:sz w:val="28"/>
                <w:szCs w:val="28"/>
              </w:rPr>
              <w:br/>
              <w:t>Снова выстроились в ряд,</w:t>
            </w:r>
            <w:r w:rsidRPr="00930C3B">
              <w:rPr>
                <w:color w:val="000000"/>
                <w:sz w:val="28"/>
                <w:szCs w:val="28"/>
              </w:rPr>
              <w:br/>
              <w:t>Словно вышли на парад.</w:t>
            </w:r>
            <w:r w:rsidRPr="00930C3B">
              <w:rPr>
                <w:color w:val="000000"/>
                <w:sz w:val="28"/>
                <w:szCs w:val="28"/>
              </w:rPr>
              <w:br/>
              <w:t>Раз — два, раз — два</w:t>
            </w:r>
            <w:r w:rsidRPr="00930C3B">
              <w:rPr>
                <w:color w:val="000000"/>
                <w:sz w:val="28"/>
                <w:szCs w:val="28"/>
              </w:rPr>
              <w:br/>
              <w:t>Заниматься нам пора!</w:t>
            </w:r>
          </w:p>
          <w:p w:rsidR="008931BF" w:rsidRPr="00930C3B" w:rsidRDefault="008931BF" w:rsidP="009A6E3D">
            <w:pPr>
              <w:spacing w:line="240" w:lineRule="auto"/>
              <w:contextualSpacing/>
              <w:jc w:val="center"/>
              <w:rPr>
                <w:rFonts w:ascii="Times New Roman" w:hAnsi="Times New Roman"/>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both"/>
              <w:rPr>
                <w:rFonts w:ascii="Times New Roman" w:hAnsi="Times New Roman"/>
                <w:color w:val="333333"/>
                <w:sz w:val="28"/>
                <w:szCs w:val="28"/>
              </w:rPr>
            </w:pPr>
            <w:r w:rsidRPr="00930C3B">
              <w:rPr>
                <w:rFonts w:ascii="Times New Roman" w:hAnsi="Times New Roman"/>
                <w:b/>
                <w:sz w:val="28"/>
                <w:szCs w:val="28"/>
              </w:rPr>
              <w:t>Ведущий: Читаем дальше! «Для следующего задания надо пройти…</w:t>
            </w:r>
            <w:r w:rsidRPr="00930C3B">
              <w:rPr>
                <w:rFonts w:ascii="Times New Roman" w:hAnsi="Times New Roman"/>
                <w:color w:val="333333"/>
                <w:sz w:val="28"/>
                <w:szCs w:val="28"/>
              </w:rPr>
              <w:t>, а куда, догадайтесь…</w:t>
            </w:r>
          </w:p>
          <w:p w:rsidR="008931BF" w:rsidRPr="00930C3B" w:rsidRDefault="008931BF" w:rsidP="009A6E3D">
            <w:pPr>
              <w:pStyle w:val="HTML"/>
              <w:shd w:val="clear" w:color="auto" w:fill="FFFFFF"/>
              <w:contextualSpacing/>
              <w:jc w:val="center"/>
              <w:rPr>
                <w:rFonts w:ascii="Times New Roman" w:hAnsi="Times New Roman" w:cs="Times New Roman"/>
                <w:color w:val="000000"/>
                <w:sz w:val="28"/>
                <w:szCs w:val="28"/>
              </w:rPr>
            </w:pPr>
            <w:r w:rsidRPr="00930C3B">
              <w:rPr>
                <w:rFonts w:ascii="Times New Roman" w:hAnsi="Times New Roman" w:cs="Times New Roman"/>
                <w:color w:val="000000"/>
                <w:sz w:val="28"/>
                <w:szCs w:val="28"/>
              </w:rPr>
              <w:t>«Музыкальный наш работник</w:t>
            </w:r>
          </w:p>
          <w:p w:rsidR="008931BF" w:rsidRPr="00930C3B" w:rsidRDefault="008931BF" w:rsidP="009A6E3D">
            <w:pPr>
              <w:pStyle w:val="HTML"/>
              <w:shd w:val="clear" w:color="auto" w:fill="FFFFFF"/>
              <w:contextualSpacing/>
              <w:jc w:val="center"/>
              <w:rPr>
                <w:rFonts w:ascii="Times New Roman" w:hAnsi="Times New Roman" w:cs="Times New Roman"/>
                <w:color w:val="000000"/>
                <w:sz w:val="28"/>
                <w:szCs w:val="28"/>
              </w:rPr>
            </w:pPr>
            <w:r w:rsidRPr="00930C3B">
              <w:rPr>
                <w:rFonts w:ascii="Times New Roman" w:hAnsi="Times New Roman" w:cs="Times New Roman"/>
                <w:color w:val="000000"/>
                <w:sz w:val="28"/>
                <w:szCs w:val="28"/>
              </w:rPr>
              <w:t>Учит петь и танцевать.</w:t>
            </w:r>
          </w:p>
          <w:p w:rsidR="008931BF" w:rsidRPr="00930C3B" w:rsidRDefault="008931BF" w:rsidP="009A6E3D">
            <w:pPr>
              <w:pStyle w:val="HTML"/>
              <w:shd w:val="clear" w:color="auto" w:fill="FFFFFF"/>
              <w:contextualSpacing/>
              <w:jc w:val="center"/>
              <w:rPr>
                <w:rFonts w:ascii="Times New Roman" w:hAnsi="Times New Roman" w:cs="Times New Roman"/>
                <w:color w:val="000000"/>
                <w:sz w:val="28"/>
                <w:szCs w:val="28"/>
              </w:rPr>
            </w:pPr>
            <w:r w:rsidRPr="00930C3B">
              <w:rPr>
                <w:rFonts w:ascii="Times New Roman" w:hAnsi="Times New Roman" w:cs="Times New Roman"/>
                <w:color w:val="000000"/>
                <w:sz w:val="28"/>
                <w:szCs w:val="28"/>
              </w:rPr>
              <w:t>А как «Польку» заиграет,</w:t>
            </w:r>
          </w:p>
          <w:p w:rsidR="008931BF" w:rsidRPr="00930C3B" w:rsidRDefault="008931BF" w:rsidP="009A6E3D">
            <w:pPr>
              <w:pStyle w:val="HTML"/>
              <w:shd w:val="clear" w:color="auto" w:fill="FFFFFF"/>
              <w:contextualSpacing/>
              <w:jc w:val="center"/>
              <w:rPr>
                <w:rFonts w:ascii="Times New Roman" w:hAnsi="Times New Roman" w:cs="Times New Roman"/>
                <w:color w:val="000000"/>
                <w:sz w:val="28"/>
                <w:szCs w:val="28"/>
              </w:rPr>
            </w:pPr>
            <w:r w:rsidRPr="00930C3B">
              <w:rPr>
                <w:rFonts w:ascii="Times New Roman" w:hAnsi="Times New Roman" w:cs="Times New Roman"/>
                <w:color w:val="000000"/>
                <w:sz w:val="28"/>
                <w:szCs w:val="28"/>
              </w:rPr>
              <w:t>Никому не устоять!» Музыкальный зал!!!</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Обе команды  вместе с педагогами переходят  в муззал.</w:t>
            </w:r>
          </w:p>
          <w:p w:rsidR="008931BF" w:rsidRPr="00930C3B" w:rsidRDefault="008931BF" w:rsidP="009A6E3D">
            <w:pPr>
              <w:spacing w:line="240" w:lineRule="auto"/>
              <w:contextualSpacing/>
              <w:jc w:val="center"/>
              <w:rPr>
                <w:rFonts w:ascii="Times New Roman" w:hAnsi="Times New Roman"/>
                <w:b/>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i/>
                <w:sz w:val="28"/>
                <w:szCs w:val="28"/>
              </w:rPr>
            </w:pPr>
          </w:p>
          <w:p w:rsidR="008931BF" w:rsidRPr="00930C3B" w:rsidRDefault="008931BF" w:rsidP="009A6E3D">
            <w:pPr>
              <w:spacing w:line="240" w:lineRule="auto"/>
              <w:contextualSpacing/>
              <w:jc w:val="center"/>
              <w:rPr>
                <w:rFonts w:ascii="Times New Roman" w:hAnsi="Times New Roman"/>
                <w:i/>
                <w:sz w:val="28"/>
                <w:szCs w:val="28"/>
              </w:rPr>
            </w:pPr>
          </w:p>
          <w:p w:rsidR="008931BF" w:rsidRPr="00930C3B" w:rsidRDefault="008931BF" w:rsidP="009A6E3D">
            <w:pPr>
              <w:spacing w:line="240" w:lineRule="auto"/>
              <w:contextualSpacing/>
              <w:jc w:val="center"/>
              <w:rPr>
                <w:rFonts w:ascii="Times New Roman" w:hAnsi="Times New Roman"/>
                <w:i/>
                <w:sz w:val="28"/>
                <w:szCs w:val="28"/>
              </w:rPr>
            </w:pPr>
          </w:p>
          <w:p w:rsidR="008931BF" w:rsidRPr="00930C3B" w:rsidRDefault="008931BF" w:rsidP="009A6E3D">
            <w:pPr>
              <w:spacing w:line="240" w:lineRule="auto"/>
              <w:contextualSpacing/>
              <w:jc w:val="center"/>
              <w:rPr>
                <w:rFonts w:ascii="Times New Roman" w:hAnsi="Times New Roman"/>
                <w:i/>
                <w:sz w:val="28"/>
                <w:szCs w:val="28"/>
              </w:rPr>
            </w:pPr>
          </w:p>
          <w:p w:rsidR="008931BF" w:rsidRPr="00930C3B" w:rsidRDefault="008931BF" w:rsidP="009A6E3D">
            <w:pPr>
              <w:spacing w:line="240" w:lineRule="auto"/>
              <w:contextualSpacing/>
              <w:jc w:val="center"/>
              <w:rPr>
                <w:rFonts w:ascii="Times New Roman" w:hAnsi="Times New Roman"/>
                <w:i/>
                <w:sz w:val="28"/>
                <w:szCs w:val="28"/>
              </w:rPr>
            </w:pP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 xml:space="preserve">В муз.зале установлены столы и стульчики для каждой команды. </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На столах приготовлены задания. Дети работают в парах.</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b/>
                <w:sz w:val="28"/>
                <w:szCs w:val="28"/>
              </w:rPr>
            </w:pPr>
            <w:r w:rsidRPr="00930C3B">
              <w:rPr>
                <w:rFonts w:ascii="Times New Roman" w:hAnsi="Times New Roman"/>
                <w:b/>
                <w:sz w:val="28"/>
                <w:szCs w:val="28"/>
              </w:rPr>
              <w:t xml:space="preserve">Ведущий: </w:t>
            </w:r>
            <w:r w:rsidRPr="00930C3B">
              <w:rPr>
                <w:rFonts w:ascii="Times New Roman" w:hAnsi="Times New Roman"/>
                <w:sz w:val="28"/>
                <w:szCs w:val="28"/>
              </w:rPr>
              <w:t>Сядьте поудобнее, будьте внимательны и слушайте, какое задание вы сейчас будете выполнять. Оно называется</w:t>
            </w:r>
            <w:r w:rsidRPr="00930C3B">
              <w:rPr>
                <w:rFonts w:ascii="Times New Roman" w:hAnsi="Times New Roman"/>
                <w:b/>
                <w:sz w:val="28"/>
                <w:szCs w:val="28"/>
              </w:rPr>
              <w:t xml:space="preserve"> «Что сначала, что потом».</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 Перед вами лежат картинки. Рассмотрите их и разложите по порядку: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lastRenderedPageBreak/>
              <w:t>подумайте, что сначала было, и что потом стало. Кто закончит, поднимите руку!</w:t>
            </w:r>
          </w:p>
          <w:p w:rsidR="008931BF" w:rsidRPr="00930C3B" w:rsidRDefault="008931BF" w:rsidP="009A6E3D">
            <w:pPr>
              <w:spacing w:line="240" w:lineRule="auto"/>
              <w:contextualSpacing/>
              <w:jc w:val="center"/>
              <w:rPr>
                <w:rFonts w:ascii="Times New Roman" w:hAnsi="Times New Roman"/>
                <w:b/>
                <w:sz w:val="28"/>
                <w:szCs w:val="28"/>
              </w:rPr>
            </w:pPr>
            <w:r w:rsidRPr="00930C3B">
              <w:rPr>
                <w:rFonts w:ascii="Times New Roman" w:hAnsi="Times New Roman"/>
                <w:sz w:val="28"/>
                <w:szCs w:val="28"/>
              </w:rPr>
              <w:t xml:space="preserve">Внимание! Начали! </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lastRenderedPageBreak/>
              <w:t>Ведущий звонит в колокольчик. Дети собирают</w:t>
            </w:r>
            <w:r w:rsidRPr="00930C3B">
              <w:rPr>
                <w:rFonts w:ascii="Times New Roman" w:hAnsi="Times New Roman"/>
                <w:sz w:val="28"/>
                <w:szCs w:val="28"/>
              </w:rPr>
              <w:t>.</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Как только команда полностью соберет все картинки и ведущий проверит их правильность – он (ведущий) предлагает захлопать в ладоши</w:t>
            </w:r>
            <w:r w:rsidRPr="00930C3B">
              <w:rPr>
                <w:rFonts w:ascii="Times New Roman" w:hAnsi="Times New Roman"/>
                <w:sz w:val="28"/>
                <w:szCs w:val="28"/>
              </w:rPr>
              <w:t xml:space="preserve">.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Чья команда быстрее захлопает в ладоши – та и получает знайку</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b/>
                <w:sz w:val="28"/>
                <w:szCs w:val="28"/>
              </w:rPr>
            </w:pPr>
            <w:r w:rsidRPr="00930C3B">
              <w:rPr>
                <w:rFonts w:ascii="Times New Roman" w:hAnsi="Times New Roman"/>
                <w:b/>
                <w:sz w:val="28"/>
                <w:szCs w:val="28"/>
              </w:rPr>
              <w:t xml:space="preserve">Ведущий: </w:t>
            </w:r>
            <w:r w:rsidRPr="00930C3B">
              <w:rPr>
                <w:rFonts w:ascii="Times New Roman" w:hAnsi="Times New Roman"/>
                <w:sz w:val="28"/>
                <w:szCs w:val="28"/>
              </w:rPr>
              <w:t>Уберите эти картинки в конверт и в сторону.</w:t>
            </w:r>
            <w:r w:rsidRPr="00930C3B">
              <w:rPr>
                <w:rFonts w:ascii="Times New Roman" w:hAnsi="Times New Roman"/>
                <w:b/>
                <w:sz w:val="28"/>
                <w:szCs w:val="28"/>
              </w:rPr>
              <w:t xml:space="preserve">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Следующее задание называется</w:t>
            </w:r>
            <w:r w:rsidRPr="00930C3B">
              <w:rPr>
                <w:rFonts w:ascii="Times New Roman" w:hAnsi="Times New Roman"/>
                <w:b/>
                <w:sz w:val="28"/>
                <w:szCs w:val="28"/>
              </w:rPr>
              <w:t xml:space="preserve"> «Продолжи ряд».</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 Перед вами лежит картинка. Подумайте, к чему она относится: к растениям, посуде, мебели.. Выберите к ней еще три картинки из тарелочки. </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sz w:val="28"/>
                <w:szCs w:val="28"/>
              </w:rPr>
              <w:t xml:space="preserve">Кто закончит, поднимите руку! Внимание! Начали! </w:t>
            </w:r>
          </w:p>
          <w:p w:rsidR="008931BF" w:rsidRPr="00930C3B" w:rsidRDefault="008931BF" w:rsidP="009A6E3D">
            <w:pPr>
              <w:spacing w:line="240" w:lineRule="auto"/>
              <w:contextualSpacing/>
              <w:jc w:val="center"/>
              <w:rPr>
                <w:rFonts w:ascii="Times New Roman" w:hAnsi="Times New Roman"/>
                <w:b/>
                <w:sz w:val="28"/>
                <w:szCs w:val="28"/>
              </w:rPr>
            </w:pPr>
            <w:r w:rsidRPr="00930C3B">
              <w:rPr>
                <w:rFonts w:ascii="Times New Roman" w:hAnsi="Times New Roman"/>
                <w:b/>
                <w:sz w:val="28"/>
                <w:szCs w:val="28"/>
              </w:rPr>
              <w:t xml:space="preserve"> </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Ведущий звонит в колокольчик. Дети собирают</w:t>
            </w:r>
            <w:r w:rsidRPr="00930C3B">
              <w:rPr>
                <w:rFonts w:ascii="Times New Roman" w:hAnsi="Times New Roman"/>
                <w:sz w:val="28"/>
                <w:szCs w:val="28"/>
              </w:rPr>
              <w:t>.</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Как только команда полностью соберет все картинки и ведущий проверит их правильность – он (ведущий) предлагает захлопать в ладоши</w:t>
            </w:r>
            <w:r w:rsidRPr="00930C3B">
              <w:rPr>
                <w:rFonts w:ascii="Times New Roman" w:hAnsi="Times New Roman"/>
                <w:sz w:val="28"/>
                <w:szCs w:val="28"/>
              </w:rPr>
              <w:t xml:space="preserve">. </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Чья команда быстрее захлопает в ладоши – та и получает знайку.</w:t>
            </w:r>
          </w:p>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i/>
                <w:sz w:val="28"/>
                <w:szCs w:val="28"/>
              </w:rPr>
              <w:t>Дети возвращаются в свою группу. Ставят стулья полукругом и садятся.</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b/>
                <w:sz w:val="28"/>
                <w:szCs w:val="28"/>
              </w:rPr>
              <w:t xml:space="preserve">Ведущий: </w:t>
            </w:r>
            <w:r w:rsidRPr="00930C3B">
              <w:rPr>
                <w:rFonts w:ascii="Times New Roman" w:hAnsi="Times New Roman"/>
                <w:sz w:val="28"/>
                <w:szCs w:val="28"/>
              </w:rPr>
              <w:t xml:space="preserve">Вот мы с вами опять в группе. Кажется, мы выполнили все задания. Остался последний знайка. Что же там написано? «Чтобы до сюрприза добраться, надо в смекалке посоревноваться. Выберите одного ребенка и он отправиться на поиск сюрприза в группе. Старт от порога спальной. Сделай три шага вперед…., открой шкаф -  </w:t>
            </w:r>
            <w:r w:rsidRPr="00930C3B">
              <w:rPr>
                <w:rFonts w:ascii="Times New Roman" w:hAnsi="Times New Roman"/>
                <w:i/>
                <w:sz w:val="28"/>
                <w:szCs w:val="28"/>
              </w:rPr>
              <w:t>(в итоге, ребенок находит коробку, которая завязана бантом в 10 узелков</w:t>
            </w:r>
            <w:r w:rsidRPr="00930C3B">
              <w:rPr>
                <w:rFonts w:ascii="Times New Roman" w:hAnsi="Times New Roman"/>
                <w:sz w:val="28"/>
                <w:szCs w:val="28"/>
              </w:rPr>
              <w:t xml:space="preserve">). </w:t>
            </w:r>
          </w:p>
          <w:p w:rsidR="008931BF" w:rsidRPr="00930C3B" w:rsidRDefault="008931BF" w:rsidP="009A6E3D">
            <w:pPr>
              <w:spacing w:line="240" w:lineRule="auto"/>
              <w:contextualSpacing/>
              <w:jc w:val="both"/>
              <w:rPr>
                <w:rFonts w:ascii="Times New Roman" w:hAnsi="Times New Roman"/>
                <w:i/>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b/>
                <w:sz w:val="28"/>
                <w:szCs w:val="28"/>
              </w:rPr>
              <w:t xml:space="preserve">Ведущий: </w:t>
            </w:r>
            <w:r w:rsidRPr="00930C3B">
              <w:rPr>
                <w:rFonts w:ascii="Times New Roman" w:hAnsi="Times New Roman"/>
                <w:sz w:val="28"/>
                <w:szCs w:val="28"/>
              </w:rPr>
              <w:t>Чтобы узелки развязать нужно закончить вот такие фразы:</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«Чтобы было тепло, надо…»</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«Чтоб ы быть здоровым, надо…»</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«Чтобы не ссорится, надо…»</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«Чтобы мама не уставала, надо…»</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«Чтобы игрушки не ломались, надо…»</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«Мы зажгли свет, потому что…»</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«Мы учим букву, чтобы…»</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lastRenderedPageBreak/>
              <w:t>«Мы поливаем растения, чтобы…»</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«Мы аккуратно вешаем одежду, чтобы…»</w:t>
            </w:r>
          </w:p>
          <w:p w:rsidR="008931BF" w:rsidRPr="00930C3B" w:rsidRDefault="008931BF" w:rsidP="009A6E3D">
            <w:pPr>
              <w:spacing w:line="240" w:lineRule="auto"/>
              <w:contextualSpacing/>
              <w:jc w:val="both"/>
              <w:rPr>
                <w:rFonts w:ascii="Times New Roman" w:hAnsi="Times New Roman"/>
                <w:sz w:val="28"/>
                <w:szCs w:val="28"/>
              </w:rPr>
            </w:pPr>
            <w:r w:rsidRPr="00930C3B">
              <w:rPr>
                <w:rFonts w:ascii="Times New Roman" w:hAnsi="Times New Roman"/>
                <w:sz w:val="28"/>
                <w:szCs w:val="28"/>
              </w:rPr>
              <w:t>«Мы отвечаем сейчас на вопросы, чтобы...»</w:t>
            </w:r>
          </w:p>
          <w:p w:rsidR="008931BF" w:rsidRPr="00930C3B" w:rsidRDefault="008931BF" w:rsidP="009A6E3D">
            <w:pPr>
              <w:spacing w:line="240" w:lineRule="auto"/>
              <w:contextualSpacing/>
              <w:jc w:val="center"/>
              <w:rPr>
                <w:rFonts w:ascii="Times New Roman" w:hAnsi="Times New Roman"/>
                <w:i/>
                <w:sz w:val="28"/>
                <w:szCs w:val="28"/>
              </w:rPr>
            </w:pPr>
            <w:r w:rsidRPr="00930C3B">
              <w:rPr>
                <w:rFonts w:ascii="Times New Roman" w:hAnsi="Times New Roman"/>
                <w:i/>
                <w:sz w:val="28"/>
                <w:szCs w:val="28"/>
              </w:rPr>
              <w:t>Ведущий открывает коробку с сюрпризом...рассматаривают.</w:t>
            </w:r>
          </w:p>
          <w:p w:rsidR="008931BF" w:rsidRPr="00930C3B" w:rsidRDefault="008931BF" w:rsidP="009A6E3D">
            <w:pPr>
              <w:spacing w:line="240" w:lineRule="auto"/>
              <w:contextualSpacing/>
              <w:jc w:val="both"/>
              <w:rPr>
                <w:rFonts w:ascii="Times New Roman" w:hAnsi="Times New Roman"/>
                <w:sz w:val="28"/>
                <w:szCs w:val="28"/>
              </w:rPr>
            </w:pPr>
          </w:p>
          <w:p w:rsidR="008931BF" w:rsidRPr="00930C3B" w:rsidRDefault="008931BF" w:rsidP="009A6E3D">
            <w:pPr>
              <w:spacing w:line="240" w:lineRule="auto"/>
              <w:contextualSpacing/>
              <w:jc w:val="both"/>
              <w:rPr>
                <w:rFonts w:ascii="Times New Roman" w:hAnsi="Times New Roman"/>
                <w:i/>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both"/>
              <w:rPr>
                <w:rFonts w:ascii="Times New Roman" w:hAnsi="Times New Roman"/>
                <w:b/>
                <w:sz w:val="28"/>
                <w:szCs w:val="28"/>
              </w:rPr>
            </w:pPr>
            <w:r w:rsidRPr="00930C3B">
              <w:rPr>
                <w:rFonts w:ascii="Times New Roman" w:hAnsi="Times New Roman"/>
                <w:b/>
                <w:sz w:val="28"/>
                <w:szCs w:val="28"/>
              </w:rPr>
              <w:lastRenderedPageBreak/>
              <w:t xml:space="preserve">Ведущий: </w:t>
            </w:r>
            <w:r w:rsidRPr="00930C3B">
              <w:rPr>
                <w:rFonts w:ascii="Times New Roman" w:hAnsi="Times New Roman"/>
                <w:sz w:val="28"/>
                <w:szCs w:val="28"/>
              </w:rPr>
              <w:t>Итак. Посчитаем, какая команда сколько знаек набрала и кто победил. Поаплодируем победителям! У всех ли сохранились в сумочках фишки?.. Почему?...</w:t>
            </w: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r w:rsidR="008931BF" w:rsidRPr="00930C3B" w:rsidTr="009A6E3D">
        <w:tc>
          <w:tcPr>
            <w:tcW w:w="8818"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r w:rsidRPr="00930C3B">
              <w:rPr>
                <w:rFonts w:ascii="Times New Roman" w:hAnsi="Times New Roman"/>
                <w:b/>
                <w:sz w:val="28"/>
                <w:szCs w:val="28"/>
              </w:rPr>
              <w:t xml:space="preserve">Рефлексия: </w:t>
            </w:r>
            <w:r w:rsidRPr="00930C3B">
              <w:rPr>
                <w:rFonts w:ascii="Times New Roman" w:hAnsi="Times New Roman"/>
                <w:sz w:val="28"/>
                <w:szCs w:val="28"/>
              </w:rPr>
              <w:t>Какие задания понравилось в нашей игре, что было трудным, в какую игру вы бы хотели еще поиграть.</w:t>
            </w:r>
          </w:p>
          <w:p w:rsidR="008931BF" w:rsidRPr="00930C3B" w:rsidRDefault="008931BF" w:rsidP="009A6E3D">
            <w:pPr>
              <w:spacing w:line="240" w:lineRule="auto"/>
              <w:contextualSpacing/>
              <w:jc w:val="center"/>
              <w:rPr>
                <w:rFonts w:ascii="Times New Roman" w:hAnsi="Times New Roman"/>
                <w:i/>
                <w:sz w:val="28"/>
                <w:szCs w:val="28"/>
              </w:rPr>
            </w:pPr>
          </w:p>
        </w:tc>
        <w:tc>
          <w:tcPr>
            <w:tcW w:w="2170" w:type="dxa"/>
            <w:shd w:val="clear" w:color="auto" w:fill="auto"/>
          </w:tcPr>
          <w:p w:rsidR="008931BF" w:rsidRPr="00930C3B" w:rsidRDefault="008931BF" w:rsidP="009A6E3D">
            <w:pPr>
              <w:spacing w:line="240" w:lineRule="auto"/>
              <w:contextualSpacing/>
              <w:jc w:val="center"/>
              <w:rPr>
                <w:rFonts w:ascii="Times New Roman" w:hAnsi="Times New Roman"/>
                <w:sz w:val="28"/>
                <w:szCs w:val="28"/>
              </w:rPr>
            </w:pPr>
          </w:p>
        </w:tc>
      </w:tr>
    </w:tbl>
    <w:p w:rsidR="008931BF" w:rsidRPr="00930C3B" w:rsidRDefault="008931BF" w:rsidP="008931BF">
      <w:pPr>
        <w:tabs>
          <w:tab w:val="left" w:pos="2580"/>
        </w:tabs>
        <w:spacing w:line="240" w:lineRule="auto"/>
        <w:contextualSpacing/>
        <w:rPr>
          <w:rFonts w:ascii="Times New Roman" w:hAnsi="Times New Roman"/>
          <w:sz w:val="28"/>
          <w:szCs w:val="28"/>
        </w:rPr>
      </w:pPr>
    </w:p>
    <w:p w:rsidR="008931BF" w:rsidRDefault="008931BF" w:rsidP="008931BF">
      <w:pPr>
        <w:spacing w:line="360" w:lineRule="auto"/>
        <w:rPr>
          <w:rFonts w:ascii="Times New Roman" w:hAnsi="Times New Roman"/>
          <w:sz w:val="28"/>
          <w:szCs w:val="28"/>
        </w:rPr>
      </w:pPr>
    </w:p>
    <w:p w:rsidR="008931BF" w:rsidRPr="00893D28" w:rsidRDefault="008931BF" w:rsidP="008931BF">
      <w:pPr>
        <w:spacing w:after="0" w:line="240" w:lineRule="auto"/>
        <w:contextualSpacing/>
        <w:jc w:val="center"/>
        <w:rPr>
          <w:rFonts w:ascii="Times New Roman" w:hAnsi="Times New Roman"/>
          <w:b/>
          <w:bCs/>
          <w:sz w:val="28"/>
          <w:szCs w:val="28"/>
        </w:rPr>
      </w:pPr>
      <w:r w:rsidRPr="00893D28">
        <w:rPr>
          <w:rFonts w:ascii="Times New Roman" w:hAnsi="Times New Roman"/>
          <w:b/>
          <w:bCs/>
          <w:sz w:val="28"/>
          <w:szCs w:val="28"/>
        </w:rPr>
        <w:t>Конспект НОД во второй младшей группе</w:t>
      </w:r>
    </w:p>
    <w:p w:rsidR="008931BF" w:rsidRPr="00893D28" w:rsidRDefault="008931BF" w:rsidP="008931BF">
      <w:pPr>
        <w:spacing w:after="0" w:line="240" w:lineRule="auto"/>
        <w:contextualSpacing/>
        <w:jc w:val="center"/>
        <w:rPr>
          <w:rFonts w:ascii="Times New Roman" w:hAnsi="Times New Roman"/>
          <w:b/>
          <w:bCs/>
          <w:sz w:val="28"/>
          <w:szCs w:val="28"/>
        </w:rPr>
      </w:pPr>
      <w:r w:rsidRPr="00893D28">
        <w:rPr>
          <w:rFonts w:ascii="Times New Roman" w:hAnsi="Times New Roman"/>
          <w:b/>
          <w:bCs/>
          <w:sz w:val="28"/>
          <w:szCs w:val="28"/>
        </w:rPr>
        <w:t>Тема «Насекомые».</w:t>
      </w:r>
    </w:p>
    <w:p w:rsidR="008931BF" w:rsidRPr="00893D28" w:rsidRDefault="008931BF" w:rsidP="008931BF">
      <w:pPr>
        <w:spacing w:after="0" w:line="240" w:lineRule="auto"/>
        <w:contextualSpacing/>
        <w:jc w:val="center"/>
        <w:rPr>
          <w:rFonts w:ascii="Times New Roman" w:hAnsi="Times New Roman"/>
          <w:b/>
          <w:bCs/>
          <w:sz w:val="28"/>
          <w:szCs w:val="28"/>
        </w:rPr>
      </w:pPr>
      <w:r w:rsidRPr="00893D28">
        <w:rPr>
          <w:rFonts w:ascii="Times New Roman" w:hAnsi="Times New Roman"/>
          <w:b/>
          <w:bCs/>
          <w:sz w:val="28"/>
          <w:szCs w:val="28"/>
        </w:rPr>
        <w:t>Составила: воспитатель Свистунова Н.А.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b/>
          <w:bCs/>
          <w:sz w:val="28"/>
          <w:szCs w:val="28"/>
        </w:rPr>
        <w:t>Направление развития</w:t>
      </w:r>
      <w:r w:rsidRPr="00893D28">
        <w:rPr>
          <w:rFonts w:ascii="Times New Roman" w:hAnsi="Times New Roman"/>
          <w:sz w:val="28"/>
          <w:szCs w:val="28"/>
        </w:rPr>
        <w:t>: познавательное развитие</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b/>
          <w:bCs/>
          <w:sz w:val="28"/>
          <w:szCs w:val="28"/>
        </w:rPr>
        <w:t>Интеграция образовательных областей:</w:t>
      </w:r>
      <w:r w:rsidRPr="00893D28">
        <w:rPr>
          <w:rFonts w:ascii="Times New Roman" w:hAnsi="Times New Roman"/>
          <w:sz w:val="28"/>
          <w:szCs w:val="28"/>
        </w:rPr>
        <w:t xml:space="preserve"> «Познавательное развитие», «Социально - коммуникативное  развитие», « Художественно - эстетическое развитие», «Физическое развитие».</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b/>
          <w:sz w:val="28"/>
          <w:szCs w:val="28"/>
        </w:rPr>
        <w:t>Цель:</w:t>
      </w:r>
      <w:r w:rsidRPr="00893D28">
        <w:rPr>
          <w:rFonts w:ascii="Times New Roman" w:hAnsi="Times New Roman"/>
          <w:sz w:val="28"/>
          <w:szCs w:val="28"/>
        </w:rPr>
        <w:t xml:space="preserve"> формирование первичных представлений об окружающей природе, ее особенностях.</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b/>
          <w:sz w:val="28"/>
          <w:szCs w:val="28"/>
        </w:rPr>
        <w:t>З</w:t>
      </w:r>
      <w:r w:rsidRPr="00893D28">
        <w:rPr>
          <w:rFonts w:ascii="Times New Roman" w:hAnsi="Times New Roman"/>
          <w:b/>
          <w:bCs/>
          <w:sz w:val="28"/>
          <w:szCs w:val="28"/>
        </w:rPr>
        <w:t>адачи:</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bCs/>
          <w:sz w:val="28"/>
          <w:szCs w:val="28"/>
        </w:rPr>
        <w:t>1.</w:t>
      </w:r>
      <w:r w:rsidRPr="00893D28">
        <w:rPr>
          <w:rFonts w:ascii="Times New Roman" w:hAnsi="Times New Roman"/>
          <w:sz w:val="28"/>
          <w:szCs w:val="28"/>
        </w:rPr>
        <w:t>Расширять представления  детей о насекомых, их особенностях.</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2. Развивать навыки работы с клеем.</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3. Воспитывать  бережное отношение к насекомым.</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b/>
          <w:bCs/>
          <w:sz w:val="28"/>
          <w:szCs w:val="28"/>
        </w:rPr>
        <w:t>Методы и приемы:</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iCs/>
          <w:sz w:val="28"/>
          <w:szCs w:val="28"/>
        </w:rPr>
        <w:t>Словесный:</w:t>
      </w:r>
      <w:r w:rsidRPr="00893D28">
        <w:rPr>
          <w:rFonts w:ascii="Times New Roman" w:hAnsi="Times New Roman"/>
          <w:sz w:val="28"/>
          <w:szCs w:val="28"/>
        </w:rPr>
        <w:t>  вопросы, стихи, загадки, рассказ воспитателя.</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iCs/>
          <w:sz w:val="28"/>
          <w:szCs w:val="28"/>
        </w:rPr>
        <w:t>Наглядный</w:t>
      </w:r>
      <w:r w:rsidRPr="00893D28">
        <w:rPr>
          <w:rFonts w:ascii="Times New Roman" w:hAnsi="Times New Roman"/>
          <w:sz w:val="28"/>
          <w:szCs w:val="28"/>
        </w:rPr>
        <w:t>: просмотр презентации « Насекомые»</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iCs/>
          <w:sz w:val="28"/>
          <w:szCs w:val="28"/>
        </w:rPr>
        <w:t>Практический:</w:t>
      </w:r>
      <w:r w:rsidRPr="00893D28">
        <w:rPr>
          <w:rFonts w:ascii="Times New Roman" w:hAnsi="Times New Roman"/>
          <w:sz w:val="28"/>
          <w:szCs w:val="28"/>
        </w:rPr>
        <w:t>  физкультминутка « Пчела», пальчиковая игра «Насекомые», приклеивание насекомых под цветочки.</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b/>
          <w:bCs/>
          <w:sz w:val="28"/>
          <w:szCs w:val="28"/>
        </w:rPr>
        <w:t>Материалы, инструменты, оборудование:</w:t>
      </w:r>
      <w:r w:rsidRPr="00893D28">
        <w:rPr>
          <w:rFonts w:ascii="Times New Roman" w:hAnsi="Times New Roman"/>
          <w:sz w:val="28"/>
          <w:szCs w:val="28"/>
        </w:rPr>
        <w:t> презентация «Насекомые», игрушка божьей коровки, цветы наклеенные на лист бумаги. Для детей: различные насекомые, клей, кисти, подставки, салфетки, клеенки.</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b/>
          <w:bCs/>
          <w:sz w:val="28"/>
          <w:szCs w:val="28"/>
        </w:rPr>
        <w:t>Форма организации совместной деятельности:</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iCs/>
          <w:sz w:val="28"/>
          <w:szCs w:val="28"/>
        </w:rPr>
        <w:t xml:space="preserve">Коммуникативная: </w:t>
      </w:r>
      <w:r w:rsidRPr="00893D28">
        <w:rPr>
          <w:rFonts w:ascii="Times New Roman" w:hAnsi="Times New Roman"/>
          <w:sz w:val="28"/>
          <w:szCs w:val="28"/>
        </w:rPr>
        <w:t>ответы на вопросы</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iCs/>
          <w:sz w:val="28"/>
          <w:szCs w:val="28"/>
        </w:rPr>
        <w:t>Двигательная:</w:t>
      </w:r>
      <w:r w:rsidRPr="00893D28">
        <w:rPr>
          <w:rFonts w:ascii="Times New Roman" w:hAnsi="Times New Roman"/>
          <w:sz w:val="28"/>
          <w:szCs w:val="28"/>
        </w:rPr>
        <w:t> физкультминутка «Пчела»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iCs/>
          <w:sz w:val="28"/>
          <w:szCs w:val="28"/>
        </w:rPr>
        <w:t>Игровая:</w:t>
      </w:r>
      <w:r w:rsidRPr="00893D28">
        <w:rPr>
          <w:rFonts w:ascii="Times New Roman" w:hAnsi="Times New Roman"/>
          <w:sz w:val="28"/>
          <w:szCs w:val="28"/>
        </w:rPr>
        <w:t> пальчиковая игра «Насекомые»</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b/>
          <w:sz w:val="28"/>
          <w:szCs w:val="28"/>
        </w:rPr>
        <w:t>Предварительная работа с детьми</w:t>
      </w:r>
      <w:r w:rsidRPr="00893D28">
        <w:rPr>
          <w:rFonts w:ascii="Times New Roman" w:hAnsi="Times New Roman"/>
          <w:sz w:val="28"/>
          <w:szCs w:val="28"/>
        </w:rPr>
        <w:t>: знакомство с насекомыми, рассматривание изображений., фото, разгадывание загадок о насекомых.</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b/>
          <w:sz w:val="28"/>
          <w:szCs w:val="28"/>
        </w:rPr>
        <w:lastRenderedPageBreak/>
        <w:t>Используемая литература</w:t>
      </w:r>
      <w:r w:rsidRPr="00893D28">
        <w:rPr>
          <w:rFonts w:ascii="Times New Roman" w:hAnsi="Times New Roman"/>
          <w:sz w:val="28"/>
          <w:szCs w:val="28"/>
        </w:rPr>
        <w:t xml:space="preserve">: </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 xml:space="preserve">1. Развитие речи в детском саду. Для детей 3-4 лет\Н.В.Рыжова.-Ярославль: Академия развития,2008.-160 с.: ил.-(Детский сад: День за днем. В помощь воспитателям и родителям) </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2. Комплексные занятия по программе «От рождения до школы» под редакцией Н.Е.Вераксы, М.А.Васильевой, Т.С.Комаровой. Вторая младшая группа\авт.-сост. Т.В.Ковригина, М.В.Косьяненко, О.В.Павлова.- Волгоград: Учитель, 2012.-262 с.</w:t>
      </w:r>
    </w:p>
    <w:p w:rsidR="008931BF" w:rsidRPr="00893D28" w:rsidRDefault="008931BF" w:rsidP="008931BF">
      <w:pPr>
        <w:spacing w:after="0" w:line="240" w:lineRule="auto"/>
        <w:contextualSpacing/>
        <w:jc w:val="center"/>
        <w:rPr>
          <w:rFonts w:ascii="Times New Roman" w:hAnsi="Times New Roman"/>
          <w:b/>
          <w:bCs/>
          <w:sz w:val="28"/>
          <w:szCs w:val="28"/>
        </w:rPr>
      </w:pPr>
      <w:r w:rsidRPr="00893D28">
        <w:rPr>
          <w:rFonts w:ascii="Times New Roman" w:hAnsi="Times New Roman"/>
          <w:b/>
          <w:bCs/>
          <w:sz w:val="28"/>
          <w:szCs w:val="28"/>
        </w:rPr>
        <w:t xml:space="preserve">Ход занятия. </w:t>
      </w:r>
    </w:p>
    <w:p w:rsidR="008931BF" w:rsidRPr="00893D28" w:rsidRDefault="008931BF" w:rsidP="008931BF">
      <w:pPr>
        <w:spacing w:after="0" w:line="240" w:lineRule="auto"/>
        <w:contextualSpacing/>
        <w:rPr>
          <w:rFonts w:ascii="Times New Roman" w:hAnsi="Times New Roman"/>
          <w:sz w:val="28"/>
          <w:szCs w:val="28"/>
        </w:rPr>
      </w:pP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iCs/>
          <w:sz w:val="28"/>
          <w:szCs w:val="28"/>
        </w:rPr>
        <w:t>Воспитатель показывает презентацию и спрашивает:</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 Ребята, какое сейчас время года? (Весна)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Воспитатель:</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-Весной погода становиться теплее, все оживает, пробуждается от зимней спячки. Просыпаются и разные насекомые. Посмотрите, какие бывают насекомые: (бабочка, майский жук, стрекоза, божья коровка, кузнечик)</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bCs/>
          <w:sz w:val="28"/>
          <w:szCs w:val="28"/>
        </w:rPr>
        <w:t>Воспитатель:</w:t>
      </w:r>
      <w:r w:rsidRPr="00893D28">
        <w:rPr>
          <w:rFonts w:ascii="Times New Roman" w:hAnsi="Times New Roman"/>
          <w:sz w:val="28"/>
          <w:szCs w:val="28"/>
        </w:rPr>
        <w:t> Ребята, а вам нравятся чудеса? Послушайте про чудо, которое происходит с насекомыми. Чудо - это то, что жуки, мухи, бабочки никогда не бывают малышами. Они появляются на свет сразу взрослыми.</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iCs/>
          <w:sz w:val="28"/>
          <w:szCs w:val="28"/>
        </w:rPr>
        <w:t>Воспитатель читает стихотворение:</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Жук качался на травинке.</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Крылья гладкие на спинке.</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-Всех я знаю на лугу</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Познакомить вас могу.</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-Вот кузнечик поскакал,</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Все росинки расплескал,</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Виден в зарослях едва-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Он зеленый как трава.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-Вот две бабочки летят,</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Рассказать они хотят,</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Что еще вчера в траве</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Жили гусеницы две.</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-Рядом с речкой стрекоза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Непоседа, егоза.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Как веселый вертолет,</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Отправляется  в полет.</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-Как у божьей у коровки</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Крылья - пестрые обновки</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Гладкие, атласные,</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Яркие да красные.</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 Дети, а как назвать жука, бабочку, стрекозу одним словом?</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 xml:space="preserve">Дети: Насекомые. </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 xml:space="preserve">Воспитатель: </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lastRenderedPageBreak/>
        <w:t>- А теперь я загадаю вам загадки:</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Над цветком порхает, пляшет,</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Веерком узорным машет (</w:t>
      </w:r>
      <w:r w:rsidRPr="00893D28">
        <w:rPr>
          <w:rFonts w:ascii="Times New Roman" w:hAnsi="Times New Roman"/>
          <w:iCs/>
          <w:sz w:val="28"/>
          <w:szCs w:val="28"/>
        </w:rPr>
        <w:t>бабочка</w:t>
      </w:r>
      <w:r w:rsidRPr="00893D28">
        <w:rPr>
          <w:rFonts w:ascii="Times New Roman" w:hAnsi="Times New Roman"/>
          <w:sz w:val="28"/>
          <w:szCs w:val="28"/>
        </w:rPr>
        <w:t>).</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На поляне возле ёлок</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Дом построен из иголок.</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За травой не виден он,</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А жильцов в нём миллион (</w:t>
      </w:r>
      <w:r w:rsidRPr="00893D28">
        <w:rPr>
          <w:rFonts w:ascii="Times New Roman" w:hAnsi="Times New Roman"/>
          <w:iCs/>
          <w:sz w:val="28"/>
          <w:szCs w:val="28"/>
        </w:rPr>
        <w:t>Муравьи</w:t>
      </w:r>
      <w:r w:rsidRPr="00893D28">
        <w:rPr>
          <w:rFonts w:ascii="Times New Roman" w:hAnsi="Times New Roman"/>
          <w:sz w:val="28"/>
          <w:szCs w:val="28"/>
        </w:rPr>
        <w:t>)</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Не жужжу, когда сижу,</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Не жужжу, когда хожу,</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Не жужжу, когда тружусь,</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А жужжу, когда кружусь (</w:t>
      </w:r>
      <w:r w:rsidRPr="00893D28">
        <w:rPr>
          <w:rFonts w:ascii="Times New Roman" w:hAnsi="Times New Roman"/>
          <w:iCs/>
          <w:sz w:val="28"/>
          <w:szCs w:val="28"/>
        </w:rPr>
        <w:t>Жук</w:t>
      </w:r>
      <w:r w:rsidRPr="00893D28">
        <w:rPr>
          <w:rFonts w:ascii="Times New Roman" w:hAnsi="Times New Roman"/>
          <w:sz w:val="28"/>
          <w:szCs w:val="28"/>
        </w:rPr>
        <w:t>)</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Домовитая хозяйка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Пролетела над лужайкой,</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Похлопочет над цветком -</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Он поделится медком (</w:t>
      </w:r>
      <w:r w:rsidRPr="00893D28">
        <w:rPr>
          <w:rFonts w:ascii="Times New Roman" w:hAnsi="Times New Roman"/>
          <w:iCs/>
          <w:sz w:val="28"/>
          <w:szCs w:val="28"/>
        </w:rPr>
        <w:t>Пчела</w:t>
      </w:r>
      <w:r w:rsidRPr="00893D28">
        <w:rPr>
          <w:rFonts w:ascii="Times New Roman" w:hAnsi="Times New Roman"/>
          <w:sz w:val="28"/>
          <w:szCs w:val="28"/>
        </w:rPr>
        <w:t>)</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 Молодцы, ребята.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iCs/>
          <w:sz w:val="28"/>
          <w:szCs w:val="28"/>
        </w:rPr>
        <w:t>Воспитатель говорит:</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-Сейчас я взмахну волшебной палочкой,  и мы с вами окажемся на весеннем  лугу. Посмотрите, как красиво здесь, сколько разноцветных цветов. Но  совсем не видно насекомых.</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Воспитатель предлагает детям приклеить насекомых под цветочки и называть, какое насекомое они приклеивают.</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iCs/>
          <w:sz w:val="28"/>
          <w:szCs w:val="28"/>
        </w:rPr>
        <w:t>Воспитатель  делает вывод:</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-Насекомые все разные, друг на друга не похожие, но строение тела у них одинаковое. У них есть голова, на голове усики, глазки, носик или хоботок, брюшко, шесть ножек, у многих насекомых есть крылья.</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b/>
          <w:bCs/>
          <w:iCs/>
          <w:sz w:val="28"/>
          <w:szCs w:val="28"/>
        </w:rPr>
        <w:t>Пальчиковая игра «Насекомые»</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Дружно пальчики считаем</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Насекомых называем:</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(сжимаем и разжимаем пальцы)</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Бабочка, кузнечик, муха,</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Это жук с зеленым брюхом.</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(Поочередно сгибаем пальцы в кулак)</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Это кто же тут звенит?</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(вращаем мизинцем)</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Ой, сюда комар летит!</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Прячьтесь!</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(прячем руки за спину)</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bCs/>
          <w:iCs/>
          <w:sz w:val="28"/>
          <w:szCs w:val="28"/>
        </w:rPr>
        <w:t>Воспитатель:</w:t>
      </w:r>
      <w:r w:rsidRPr="00893D28">
        <w:rPr>
          <w:rFonts w:ascii="Times New Roman" w:hAnsi="Times New Roman"/>
          <w:iCs/>
          <w:sz w:val="28"/>
          <w:szCs w:val="28"/>
        </w:rPr>
        <w:t> Послушайте и отгадайте загадку.</w:t>
      </w:r>
    </w:p>
    <w:p w:rsidR="008931BF" w:rsidRPr="00893D28" w:rsidRDefault="008931BF" w:rsidP="008931BF">
      <w:pPr>
        <w:spacing w:after="0" w:line="240" w:lineRule="auto"/>
        <w:contextualSpacing/>
        <w:jc w:val="both"/>
        <w:rPr>
          <w:rFonts w:ascii="Times New Roman" w:hAnsi="Times New Roman"/>
          <w:bCs/>
          <w:iCs/>
          <w:sz w:val="28"/>
          <w:szCs w:val="28"/>
        </w:rPr>
      </w:pPr>
      <w:r w:rsidRPr="00893D28">
        <w:rPr>
          <w:rFonts w:ascii="Times New Roman" w:hAnsi="Times New Roman"/>
          <w:bCs/>
          <w:iCs/>
          <w:sz w:val="28"/>
          <w:szCs w:val="28"/>
        </w:rPr>
        <w:t>Загадка про божью коровку</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 xml:space="preserve">Я - пятнистая букашка, </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 xml:space="preserve">Если в руки попаду, </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lastRenderedPageBreak/>
        <w:t xml:space="preserve">Притворюсь больною тяжко, </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iCs/>
          <w:sz w:val="28"/>
          <w:szCs w:val="28"/>
        </w:rPr>
        <w:t xml:space="preserve">В обморок я упаду. </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bCs/>
          <w:iCs/>
          <w:sz w:val="28"/>
          <w:szCs w:val="28"/>
        </w:rPr>
        <w:t>Дети:</w:t>
      </w:r>
      <w:r w:rsidRPr="00893D28">
        <w:rPr>
          <w:rFonts w:ascii="Times New Roman" w:hAnsi="Times New Roman"/>
          <w:iCs/>
          <w:sz w:val="28"/>
          <w:szCs w:val="28"/>
        </w:rPr>
        <w:t> Божья коровка. (Показ игрушки божья коровка). </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bCs/>
          <w:iCs/>
          <w:sz w:val="28"/>
          <w:szCs w:val="28"/>
        </w:rPr>
        <w:t>Воспитатель:</w:t>
      </w:r>
      <w:r w:rsidRPr="00893D28">
        <w:rPr>
          <w:rFonts w:ascii="Times New Roman" w:hAnsi="Times New Roman"/>
          <w:iCs/>
          <w:sz w:val="28"/>
          <w:szCs w:val="28"/>
        </w:rPr>
        <w:t xml:space="preserve"> Ребята, посмотрите на божью коровку. Она такая яркая! Ее хорошо видно в траве и на коре дерева. Ее любая птица заметит. Где же ей спрятаться? Оказывается, божьей коровке прятаться не обязательно, ведь у нее есть секрет: она сама умеет защищаться от врагов. В минуту опасности она выделяет молочко, которая очень плохо пахнет, поэтому божью коровку никто не ест. И раз она, как настоящая коровка, дает молочко, то ее и назвали «божья коровка». Она ярко-красная, чтобы все видели: есть ее опасно!</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bCs/>
          <w:iCs/>
          <w:sz w:val="28"/>
          <w:szCs w:val="28"/>
        </w:rPr>
        <w:t>Воспитатель:</w:t>
      </w:r>
      <w:r w:rsidRPr="00893D28">
        <w:rPr>
          <w:rFonts w:ascii="Times New Roman" w:hAnsi="Times New Roman"/>
          <w:iCs/>
          <w:sz w:val="28"/>
          <w:szCs w:val="28"/>
        </w:rPr>
        <w:t xml:space="preserve"> Ребята, а почему не надо трогать, обижать божьих коровок и других насекомых?</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bCs/>
          <w:iCs/>
          <w:sz w:val="28"/>
          <w:szCs w:val="28"/>
        </w:rPr>
        <w:t>Дети:</w:t>
      </w:r>
      <w:r w:rsidRPr="00893D28">
        <w:rPr>
          <w:rFonts w:ascii="Times New Roman" w:hAnsi="Times New Roman"/>
          <w:iCs/>
          <w:sz w:val="28"/>
          <w:szCs w:val="28"/>
        </w:rPr>
        <w:t xml:space="preserve"> Они живые. </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bCs/>
          <w:iCs/>
          <w:sz w:val="28"/>
          <w:szCs w:val="28"/>
        </w:rPr>
        <w:t>Воспитатель:</w:t>
      </w:r>
      <w:r w:rsidRPr="00893D28">
        <w:rPr>
          <w:rFonts w:ascii="Times New Roman" w:hAnsi="Times New Roman"/>
          <w:iCs/>
          <w:sz w:val="28"/>
          <w:szCs w:val="28"/>
        </w:rPr>
        <w:t xml:space="preserve"> Да, насекомые живые. Их нельзя обижать. Но ими можно любоваться. Наблюдать как они летают, бегают, прыгают, играют, слушать как они жужжат. </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b/>
          <w:bCs/>
          <w:sz w:val="28"/>
          <w:szCs w:val="28"/>
        </w:rPr>
        <w:t>Физкультминутка « Пчела»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Прилетела к нам вчера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(бегаем по кругу на носочках и машем воображаемыми крылышками)</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Полосатая пчела,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(Загибаем по одному пальчику на обеих руках на каждое название насекомых)</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А за нею - шмель-шмелёк</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И веселый мотылёк,</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Два жука и стрекоза,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Как фонарики глаза.</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(делаем кружки из пальчиков и подносим к глазам)</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Пожжужали, полетали,</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(опять бежим по кругу)</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От усталости упали.</w:t>
      </w:r>
    </w:p>
    <w:p w:rsidR="008931BF" w:rsidRPr="00893D28" w:rsidRDefault="008931BF" w:rsidP="008931BF">
      <w:pPr>
        <w:spacing w:after="0" w:line="240" w:lineRule="auto"/>
        <w:contextualSpacing/>
        <w:jc w:val="both"/>
        <w:rPr>
          <w:rFonts w:ascii="Times New Roman" w:hAnsi="Times New Roman"/>
          <w:sz w:val="28"/>
          <w:szCs w:val="28"/>
        </w:rPr>
      </w:pPr>
      <w:r w:rsidRPr="00893D28">
        <w:rPr>
          <w:rFonts w:ascii="Times New Roman" w:hAnsi="Times New Roman"/>
          <w:sz w:val="28"/>
          <w:szCs w:val="28"/>
        </w:rPr>
        <w:t xml:space="preserve">(медленно опускаемся на ковёр) </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bCs/>
          <w:iCs/>
          <w:sz w:val="28"/>
          <w:szCs w:val="28"/>
        </w:rPr>
        <w:t>Воспитатель:</w:t>
      </w:r>
      <w:r w:rsidRPr="00893D28">
        <w:rPr>
          <w:rFonts w:ascii="Times New Roman" w:hAnsi="Times New Roman"/>
          <w:iCs/>
          <w:sz w:val="28"/>
          <w:szCs w:val="28"/>
        </w:rPr>
        <w:t xml:space="preserve"> Где мы с вами были? Кого видели? Куда прячется божья коровка? Чем мы еще занимались? (Ответы детей). </w:t>
      </w:r>
    </w:p>
    <w:p w:rsidR="008931BF" w:rsidRPr="00893D28" w:rsidRDefault="008931BF" w:rsidP="008931BF">
      <w:pPr>
        <w:spacing w:after="0" w:line="240" w:lineRule="auto"/>
        <w:contextualSpacing/>
        <w:jc w:val="both"/>
        <w:rPr>
          <w:rFonts w:ascii="Times New Roman" w:hAnsi="Times New Roman"/>
          <w:iCs/>
          <w:sz w:val="28"/>
          <w:szCs w:val="28"/>
        </w:rPr>
      </w:pPr>
      <w:r w:rsidRPr="00893D28">
        <w:rPr>
          <w:rFonts w:ascii="Times New Roman" w:hAnsi="Times New Roman"/>
          <w:bCs/>
          <w:iCs/>
          <w:sz w:val="28"/>
          <w:szCs w:val="28"/>
        </w:rPr>
        <w:t>Воспитатель:</w:t>
      </w:r>
      <w:r w:rsidRPr="00893D28">
        <w:rPr>
          <w:rFonts w:ascii="Times New Roman" w:hAnsi="Times New Roman"/>
          <w:iCs/>
          <w:sz w:val="28"/>
          <w:szCs w:val="28"/>
        </w:rPr>
        <w:t xml:space="preserve"> Ребята, насекомым было приятно с вами познакомиться, как-нибудь мы еще сходим к ним в гости.</w:t>
      </w:r>
    </w:p>
    <w:p w:rsidR="008931BF" w:rsidRPr="00893D28" w:rsidRDefault="008931BF" w:rsidP="008931BF">
      <w:pPr>
        <w:spacing w:after="0" w:line="240" w:lineRule="auto"/>
        <w:contextualSpacing/>
        <w:jc w:val="both"/>
        <w:rPr>
          <w:rFonts w:ascii="Times New Roman" w:hAnsi="Times New Roman"/>
          <w:sz w:val="28"/>
          <w:szCs w:val="28"/>
        </w:rPr>
      </w:pPr>
    </w:p>
    <w:p w:rsidR="008931BF" w:rsidRDefault="008931BF" w:rsidP="008931BF">
      <w:pPr>
        <w:spacing w:line="360" w:lineRule="auto"/>
        <w:rPr>
          <w:rFonts w:ascii="Times New Roman" w:hAnsi="Times New Roman"/>
          <w:sz w:val="28"/>
          <w:szCs w:val="28"/>
        </w:rPr>
      </w:pPr>
    </w:p>
    <w:p w:rsidR="008931BF" w:rsidRPr="00E178F6" w:rsidRDefault="008931BF" w:rsidP="008931BF">
      <w:pPr>
        <w:spacing w:after="0" w:line="240" w:lineRule="auto"/>
        <w:contextualSpacing/>
        <w:jc w:val="center"/>
        <w:rPr>
          <w:rFonts w:ascii="Times New Roman" w:eastAsia="Times New Roman" w:hAnsi="Times New Roman"/>
          <w:b/>
          <w:sz w:val="28"/>
          <w:szCs w:val="28"/>
        </w:rPr>
      </w:pPr>
      <w:r w:rsidRPr="00E178F6">
        <w:rPr>
          <w:rFonts w:ascii="Times New Roman" w:eastAsia="Calibri" w:hAnsi="Times New Roman"/>
          <w:b/>
          <w:sz w:val="28"/>
          <w:szCs w:val="28"/>
          <w:lang w:eastAsia="en-US"/>
        </w:rPr>
        <w:t xml:space="preserve">Конспект  занятия </w:t>
      </w:r>
      <w:r w:rsidRPr="00E178F6">
        <w:rPr>
          <w:rFonts w:ascii="Times New Roman" w:eastAsia="Times New Roman" w:hAnsi="Times New Roman"/>
          <w:b/>
          <w:sz w:val="28"/>
          <w:szCs w:val="28"/>
        </w:rPr>
        <w:t xml:space="preserve"> по развитию речи:</w:t>
      </w:r>
    </w:p>
    <w:p w:rsidR="008931BF" w:rsidRPr="00E178F6" w:rsidRDefault="008931BF" w:rsidP="008931BF">
      <w:pPr>
        <w:spacing w:after="0" w:line="240" w:lineRule="auto"/>
        <w:contextualSpacing/>
        <w:jc w:val="center"/>
        <w:rPr>
          <w:rFonts w:ascii="Times New Roman" w:eastAsia="Calibri" w:hAnsi="Times New Roman"/>
          <w:b/>
          <w:sz w:val="28"/>
          <w:szCs w:val="28"/>
          <w:lang w:eastAsia="en-US"/>
        </w:rPr>
      </w:pPr>
      <w:r w:rsidRPr="00E178F6">
        <w:rPr>
          <w:rFonts w:ascii="Times New Roman" w:eastAsia="Calibri" w:hAnsi="Times New Roman"/>
          <w:b/>
          <w:sz w:val="28"/>
          <w:szCs w:val="28"/>
          <w:lang w:eastAsia="en-US"/>
        </w:rPr>
        <w:t>«</w:t>
      </w:r>
      <w:r w:rsidRPr="00E178F6">
        <w:rPr>
          <w:rFonts w:ascii="Times New Roman" w:eastAsia="Times New Roman" w:hAnsi="Times New Roman"/>
          <w:b/>
          <w:sz w:val="28"/>
          <w:szCs w:val="28"/>
        </w:rPr>
        <w:t>В деревню к бабушке Натальюшке</w:t>
      </w:r>
      <w:r w:rsidRPr="00E178F6">
        <w:rPr>
          <w:rFonts w:ascii="Times New Roman" w:eastAsia="Calibri" w:hAnsi="Times New Roman"/>
          <w:b/>
          <w:sz w:val="28"/>
          <w:szCs w:val="28"/>
          <w:lang w:eastAsia="en-US"/>
        </w:rPr>
        <w:t>»</w:t>
      </w:r>
    </w:p>
    <w:p w:rsidR="008931BF" w:rsidRPr="00E178F6" w:rsidRDefault="008931BF" w:rsidP="008931BF">
      <w:pPr>
        <w:tabs>
          <w:tab w:val="left" w:pos="5265"/>
        </w:tabs>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tab/>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60"/>
        <w:gridCol w:w="6946"/>
      </w:tblGrid>
      <w:tr w:rsidR="008931BF" w:rsidRPr="00E178F6" w:rsidTr="009A6E3D">
        <w:tc>
          <w:tcPr>
            <w:tcW w:w="2660"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t xml:space="preserve">ФИО </w:t>
            </w:r>
          </w:p>
        </w:tc>
        <w:tc>
          <w:tcPr>
            <w:tcW w:w="6946"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t>Мифтахова Рамзия Габдулгазизовна</w:t>
            </w:r>
          </w:p>
        </w:tc>
      </w:tr>
      <w:tr w:rsidR="008931BF" w:rsidRPr="00E178F6" w:rsidTr="009A6E3D">
        <w:tc>
          <w:tcPr>
            <w:tcW w:w="2660"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t>Место работы</w:t>
            </w:r>
          </w:p>
        </w:tc>
        <w:tc>
          <w:tcPr>
            <w:tcW w:w="6946"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t>МАДОУ «Центр развития ребенка – детский сад № 91»</w:t>
            </w:r>
          </w:p>
        </w:tc>
      </w:tr>
      <w:tr w:rsidR="008931BF" w:rsidRPr="00E178F6" w:rsidTr="009A6E3D">
        <w:tc>
          <w:tcPr>
            <w:tcW w:w="2660"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t>Возрастная группа</w:t>
            </w:r>
          </w:p>
        </w:tc>
        <w:tc>
          <w:tcPr>
            <w:tcW w:w="6946"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t>Средняя группа</w:t>
            </w:r>
          </w:p>
        </w:tc>
      </w:tr>
      <w:tr w:rsidR="008931BF" w:rsidRPr="00E178F6" w:rsidTr="009A6E3D">
        <w:tc>
          <w:tcPr>
            <w:tcW w:w="2660"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lastRenderedPageBreak/>
              <w:t>Методика дошкольного образования (образовательная область)</w:t>
            </w:r>
          </w:p>
        </w:tc>
        <w:tc>
          <w:tcPr>
            <w:tcW w:w="6946"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Times New Roman" w:hAnsi="Times New Roman"/>
                <w:color w:val="000000"/>
                <w:sz w:val="28"/>
                <w:szCs w:val="28"/>
                <w:shd w:val="clear" w:color="auto" w:fill="FFFFFF"/>
              </w:rPr>
              <w:t>Познавательное, речевое, физическое развитие.</w:t>
            </w:r>
          </w:p>
        </w:tc>
      </w:tr>
      <w:tr w:rsidR="008931BF" w:rsidRPr="00E178F6" w:rsidTr="009A6E3D">
        <w:tc>
          <w:tcPr>
            <w:tcW w:w="2660" w:type="dxa"/>
          </w:tcPr>
          <w:p w:rsidR="008931BF" w:rsidRPr="00E178F6" w:rsidRDefault="008931BF" w:rsidP="009A6E3D">
            <w:pPr>
              <w:spacing w:after="0" w:line="240" w:lineRule="auto"/>
              <w:contextualSpacing/>
              <w:jc w:val="both"/>
              <w:rPr>
                <w:rFonts w:ascii="Times New Roman" w:eastAsia="Calibri" w:hAnsi="Times New Roman"/>
                <w:sz w:val="28"/>
                <w:szCs w:val="28"/>
              </w:rPr>
            </w:pPr>
            <w:r w:rsidRPr="00E178F6">
              <w:rPr>
                <w:rFonts w:ascii="Times New Roman" w:eastAsia="Calibri" w:hAnsi="Times New Roman"/>
                <w:b/>
                <w:bCs/>
                <w:sz w:val="28"/>
                <w:szCs w:val="28"/>
              </w:rPr>
              <w:t>Программное содержание.</w:t>
            </w:r>
          </w:p>
          <w:p w:rsidR="008931BF" w:rsidRPr="00E178F6" w:rsidRDefault="008931BF" w:rsidP="009A6E3D">
            <w:pPr>
              <w:spacing w:after="0" w:line="240" w:lineRule="auto"/>
              <w:contextualSpacing/>
              <w:jc w:val="both"/>
              <w:rPr>
                <w:rFonts w:ascii="Times New Roman" w:eastAsia="Calibri" w:hAnsi="Times New Roman"/>
                <w:sz w:val="28"/>
                <w:szCs w:val="28"/>
                <w:lang w:eastAsia="en-US"/>
              </w:rPr>
            </w:pPr>
          </w:p>
        </w:tc>
        <w:tc>
          <w:tcPr>
            <w:tcW w:w="6946" w:type="dxa"/>
          </w:tcPr>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1.Учить детей при ответах на вопросы использовать элементы объяснительной речи.</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2.Обогащать словарь посредством ознакомления детей с жизнью в деревне и домашними животными закреплять знания о домашних животных.</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3.Развивать умение правильного словопроизношения.</w:t>
            </w:r>
          </w:p>
          <w:p w:rsidR="008931BF" w:rsidRPr="00E178F6" w:rsidRDefault="008931BF" w:rsidP="009A6E3D">
            <w:pPr>
              <w:spacing w:line="240" w:lineRule="auto"/>
              <w:contextualSpacing/>
              <w:rPr>
                <w:rFonts w:ascii="Times New Roman" w:eastAsia="Times New Roman" w:hAnsi="Times New Roman"/>
                <w:bCs/>
                <w:color w:val="000000"/>
                <w:sz w:val="28"/>
                <w:szCs w:val="28"/>
                <w:shd w:val="clear" w:color="auto" w:fill="FFFFFF"/>
              </w:rPr>
            </w:pPr>
            <w:r w:rsidRPr="00E178F6">
              <w:rPr>
                <w:rFonts w:ascii="Times New Roman" w:eastAsia="Times New Roman" w:hAnsi="Times New Roman"/>
                <w:sz w:val="28"/>
                <w:szCs w:val="28"/>
              </w:rPr>
              <w:t>4.Поддерживать инициативность и самостоятельность ребенка в речевом общении со взрослыми и сверстниками.</w:t>
            </w:r>
          </w:p>
        </w:tc>
      </w:tr>
      <w:tr w:rsidR="008931BF" w:rsidRPr="00E178F6" w:rsidTr="009A6E3D">
        <w:tc>
          <w:tcPr>
            <w:tcW w:w="2660"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t>Используемая образовательная программа (образовательная система)</w:t>
            </w:r>
          </w:p>
        </w:tc>
        <w:tc>
          <w:tcPr>
            <w:tcW w:w="6946"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t>ООП основанная на программе «Детство»</w:t>
            </w:r>
          </w:p>
          <w:p w:rsidR="008931BF" w:rsidRPr="00E178F6" w:rsidRDefault="008931BF" w:rsidP="009A6E3D">
            <w:pPr>
              <w:spacing w:after="0" w:line="240" w:lineRule="auto"/>
              <w:contextualSpacing/>
              <w:rPr>
                <w:rFonts w:ascii="Times New Roman" w:eastAsia="Calibri" w:hAnsi="Times New Roman"/>
                <w:sz w:val="28"/>
                <w:szCs w:val="28"/>
                <w:lang w:eastAsia="en-US"/>
              </w:rPr>
            </w:pPr>
          </w:p>
        </w:tc>
      </w:tr>
      <w:tr w:rsidR="008931BF" w:rsidRPr="00E178F6" w:rsidTr="009A6E3D">
        <w:tc>
          <w:tcPr>
            <w:tcW w:w="2660" w:type="dxa"/>
          </w:tcPr>
          <w:p w:rsidR="008931BF" w:rsidRPr="00E178F6" w:rsidRDefault="008931BF" w:rsidP="009A6E3D">
            <w:pPr>
              <w:spacing w:after="0" w:line="240" w:lineRule="auto"/>
              <w:contextualSpacing/>
              <w:jc w:val="both"/>
              <w:rPr>
                <w:rFonts w:ascii="Times New Roman" w:eastAsia="Calibri" w:hAnsi="Times New Roman"/>
                <w:sz w:val="28"/>
                <w:szCs w:val="28"/>
              </w:rPr>
            </w:pPr>
            <w:r w:rsidRPr="00E178F6">
              <w:rPr>
                <w:rFonts w:ascii="Times New Roman" w:eastAsia="Calibri" w:hAnsi="Times New Roman"/>
                <w:b/>
                <w:bCs/>
                <w:sz w:val="28"/>
                <w:szCs w:val="28"/>
              </w:rPr>
              <w:t>Методические приёмы.</w:t>
            </w:r>
          </w:p>
          <w:p w:rsidR="008931BF" w:rsidRPr="00E178F6" w:rsidRDefault="008931BF" w:rsidP="009A6E3D">
            <w:pPr>
              <w:spacing w:after="0" w:line="240" w:lineRule="auto"/>
              <w:contextualSpacing/>
              <w:jc w:val="both"/>
              <w:rPr>
                <w:rFonts w:ascii="Times New Roman" w:eastAsia="Calibri" w:hAnsi="Times New Roman"/>
                <w:sz w:val="28"/>
                <w:szCs w:val="28"/>
                <w:lang w:eastAsia="en-US"/>
              </w:rPr>
            </w:pPr>
          </w:p>
        </w:tc>
        <w:tc>
          <w:tcPr>
            <w:tcW w:w="6946" w:type="dxa"/>
          </w:tcPr>
          <w:p w:rsidR="008931BF" w:rsidRPr="00E178F6" w:rsidRDefault="008931BF" w:rsidP="009A6E3D">
            <w:pPr>
              <w:spacing w:after="0" w:line="240" w:lineRule="auto"/>
              <w:contextualSpacing/>
              <w:rPr>
                <w:rFonts w:ascii="Times New Roman" w:eastAsia="Calibri" w:hAnsi="Times New Roman"/>
                <w:sz w:val="28"/>
                <w:szCs w:val="28"/>
              </w:rPr>
            </w:pPr>
            <w:r w:rsidRPr="00E178F6">
              <w:rPr>
                <w:rFonts w:ascii="Times New Roman" w:eastAsia="Calibri" w:hAnsi="Times New Roman"/>
                <w:sz w:val="28"/>
                <w:szCs w:val="28"/>
              </w:rPr>
              <w:t xml:space="preserve">Наглядные методы (наблюдение, демонстрация, компьютерная презентация); словесные методы (стихотворение, объяснение, вопросы), практические и игровые методы. </w:t>
            </w:r>
          </w:p>
        </w:tc>
      </w:tr>
      <w:tr w:rsidR="008931BF" w:rsidRPr="00E178F6" w:rsidTr="009A6E3D">
        <w:tc>
          <w:tcPr>
            <w:tcW w:w="2660"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t>Предварительная работа с воспитанниками</w:t>
            </w:r>
          </w:p>
        </w:tc>
        <w:tc>
          <w:tcPr>
            <w:tcW w:w="6946" w:type="dxa"/>
          </w:tcPr>
          <w:p w:rsidR="008931BF" w:rsidRPr="00E178F6" w:rsidRDefault="008931BF" w:rsidP="009A6E3D">
            <w:pPr>
              <w:spacing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shd w:val="clear" w:color="auto" w:fill="FFFFFF"/>
              </w:rPr>
              <w:t>-</w:t>
            </w:r>
            <w:r w:rsidRPr="00E178F6">
              <w:rPr>
                <w:rFonts w:ascii="Times New Roman" w:eastAsia="Times New Roman" w:hAnsi="Times New Roman"/>
                <w:sz w:val="28"/>
                <w:szCs w:val="28"/>
              </w:rPr>
              <w:t xml:space="preserve">выучить стихотворение о шарах </w:t>
            </w:r>
          </w:p>
          <w:p w:rsidR="008931BF" w:rsidRPr="00E178F6" w:rsidRDefault="008931BF" w:rsidP="009A6E3D">
            <w:pPr>
              <w:spacing w:after="0" w:line="240" w:lineRule="auto"/>
              <w:contextualSpacing/>
              <w:jc w:val="both"/>
              <w:rPr>
                <w:rFonts w:ascii="Times New Roman" w:eastAsia="Calibri" w:hAnsi="Times New Roman"/>
                <w:sz w:val="28"/>
                <w:szCs w:val="28"/>
                <w:lang w:eastAsia="en-US"/>
              </w:rPr>
            </w:pPr>
          </w:p>
        </w:tc>
      </w:tr>
      <w:tr w:rsidR="008931BF" w:rsidRPr="00E178F6" w:rsidTr="009A6E3D">
        <w:tc>
          <w:tcPr>
            <w:tcW w:w="2660"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t>Дидактическое обеспечение занятия (наглядность)</w:t>
            </w:r>
          </w:p>
        </w:tc>
        <w:tc>
          <w:tcPr>
            <w:tcW w:w="6946" w:type="dxa"/>
          </w:tcPr>
          <w:p w:rsidR="008931BF" w:rsidRPr="00E178F6" w:rsidRDefault="008931BF" w:rsidP="009A6E3D">
            <w:pPr>
              <w:spacing w:after="0" w:line="240" w:lineRule="auto"/>
              <w:contextualSpacing/>
              <w:rPr>
                <w:rFonts w:ascii="Times New Roman" w:eastAsia="Times New Roman" w:hAnsi="Times New Roman"/>
                <w:bCs/>
                <w:color w:val="000000"/>
                <w:sz w:val="28"/>
                <w:szCs w:val="28"/>
                <w:shd w:val="clear" w:color="auto" w:fill="FFFFFF"/>
              </w:rPr>
            </w:pPr>
            <w:r w:rsidRPr="00E178F6">
              <w:rPr>
                <w:rFonts w:ascii="Times New Roman" w:eastAsia="Times New Roman" w:hAnsi="Times New Roman"/>
                <w:bCs/>
                <w:color w:val="000000"/>
                <w:sz w:val="28"/>
                <w:szCs w:val="28"/>
                <w:shd w:val="clear" w:color="auto" w:fill="FFFFFF"/>
              </w:rPr>
              <w:t>-шары;</w:t>
            </w:r>
          </w:p>
          <w:p w:rsidR="008931BF" w:rsidRPr="00E178F6" w:rsidRDefault="008931BF" w:rsidP="009A6E3D">
            <w:pPr>
              <w:spacing w:after="0" w:line="240" w:lineRule="auto"/>
              <w:contextualSpacing/>
              <w:rPr>
                <w:rFonts w:ascii="Times New Roman" w:eastAsia="Times New Roman" w:hAnsi="Times New Roman"/>
                <w:bCs/>
                <w:color w:val="000000"/>
                <w:sz w:val="28"/>
                <w:szCs w:val="28"/>
                <w:shd w:val="clear" w:color="auto" w:fill="FFFFFF"/>
              </w:rPr>
            </w:pPr>
            <w:r w:rsidRPr="00E178F6">
              <w:rPr>
                <w:rFonts w:ascii="Times New Roman" w:eastAsia="Times New Roman" w:hAnsi="Times New Roman"/>
                <w:bCs/>
                <w:color w:val="000000"/>
                <w:sz w:val="28"/>
                <w:szCs w:val="28"/>
                <w:shd w:val="clear" w:color="auto" w:fill="FFFFFF"/>
              </w:rPr>
              <w:t>-презентация «Домашние животные»;</w:t>
            </w:r>
          </w:p>
          <w:p w:rsidR="008931BF" w:rsidRPr="00E178F6" w:rsidRDefault="008931BF" w:rsidP="009A6E3D">
            <w:pPr>
              <w:spacing w:after="0" w:line="240" w:lineRule="auto"/>
              <w:contextualSpacing/>
              <w:rPr>
                <w:rFonts w:ascii="Times New Roman" w:eastAsia="Times New Roman" w:hAnsi="Times New Roman"/>
                <w:bCs/>
                <w:color w:val="000000"/>
                <w:sz w:val="28"/>
                <w:szCs w:val="28"/>
                <w:shd w:val="clear" w:color="auto" w:fill="FFFFFF"/>
              </w:rPr>
            </w:pPr>
            <w:r w:rsidRPr="00E178F6">
              <w:rPr>
                <w:rFonts w:ascii="Times New Roman" w:eastAsia="Times New Roman" w:hAnsi="Times New Roman"/>
                <w:bCs/>
                <w:color w:val="000000"/>
                <w:sz w:val="28"/>
                <w:szCs w:val="28"/>
                <w:shd w:val="clear" w:color="auto" w:fill="FFFFFF"/>
              </w:rPr>
              <w:t>-картинки на интерактивной доске: собака в конуре, кошка в доме, свинья в сарае;</w:t>
            </w:r>
          </w:p>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Times New Roman" w:hAnsi="Times New Roman"/>
                <w:bCs/>
                <w:color w:val="000000"/>
                <w:sz w:val="28"/>
                <w:szCs w:val="28"/>
                <w:shd w:val="clear" w:color="auto" w:fill="FFFFFF"/>
              </w:rPr>
              <w:t xml:space="preserve">-атрибуты к </w:t>
            </w:r>
            <w:r w:rsidRPr="00E178F6">
              <w:rPr>
                <w:rFonts w:ascii="Times New Roman" w:eastAsia="Calibri" w:hAnsi="Times New Roman"/>
                <w:sz w:val="28"/>
                <w:szCs w:val="28"/>
                <w:lang w:eastAsia="en-US"/>
              </w:rPr>
              <w:t>игре «Кролик»</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Calibri" w:hAnsi="Times New Roman"/>
                <w:sz w:val="28"/>
                <w:szCs w:val="28"/>
                <w:lang w:eastAsia="en-US"/>
              </w:rPr>
              <w:t xml:space="preserve">-картинки к </w:t>
            </w:r>
            <w:r w:rsidRPr="00E178F6">
              <w:rPr>
                <w:rFonts w:ascii="Times New Roman" w:eastAsia="Times New Roman" w:hAnsi="Times New Roman"/>
                <w:sz w:val="28"/>
                <w:szCs w:val="28"/>
              </w:rPr>
              <w:t>игре «Найди свою маму»</w:t>
            </w:r>
          </w:p>
        </w:tc>
      </w:tr>
      <w:tr w:rsidR="008931BF" w:rsidRPr="00E178F6" w:rsidTr="009A6E3D">
        <w:tblPrEx>
          <w:tblLook w:val="0000"/>
        </w:tblPrEx>
        <w:trPr>
          <w:trHeight w:val="364"/>
        </w:trPr>
        <w:tc>
          <w:tcPr>
            <w:tcW w:w="2660"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t>Структура занятия</w:t>
            </w:r>
          </w:p>
        </w:tc>
        <w:tc>
          <w:tcPr>
            <w:tcW w:w="6946" w:type="dxa"/>
          </w:tcPr>
          <w:p w:rsidR="008931BF" w:rsidRPr="00E178F6" w:rsidRDefault="008931BF" w:rsidP="009A6E3D">
            <w:pPr>
              <w:spacing w:after="0" w:line="240" w:lineRule="auto"/>
              <w:contextualSpacing/>
              <w:jc w:val="both"/>
              <w:rPr>
                <w:rFonts w:ascii="Times New Roman" w:eastAsia="Calibri" w:hAnsi="Times New Roman"/>
                <w:bCs/>
                <w:sz w:val="28"/>
                <w:szCs w:val="28"/>
                <w:u w:val="single"/>
              </w:rPr>
            </w:pPr>
            <w:r w:rsidRPr="00E178F6">
              <w:rPr>
                <w:rFonts w:ascii="Times New Roman" w:eastAsia="Calibri" w:hAnsi="Times New Roman"/>
                <w:sz w:val="28"/>
                <w:szCs w:val="28"/>
              </w:rPr>
              <w:t xml:space="preserve">  </w:t>
            </w:r>
            <w:r w:rsidRPr="00E178F6">
              <w:rPr>
                <w:rFonts w:ascii="Times New Roman" w:eastAsia="Calibri" w:hAnsi="Times New Roman"/>
                <w:bCs/>
                <w:sz w:val="28"/>
                <w:szCs w:val="28"/>
                <w:u w:val="single"/>
              </w:rPr>
              <w:t>Ход занятия:</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Воспитатель:</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-сегодня у нас необычный день, отправляемся в гости к бабушке Натальюшке в деревню</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-ребята как вы думаете, на чем можно поехать? (ответы детей)</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-ребята внимание, мы с вами отправимся на воздушных шарах, все что увидим сфотографируем глазками, а потом когда вернемся проявим наши фотографии, </w:t>
            </w:r>
            <w:r w:rsidRPr="00E178F6">
              <w:rPr>
                <w:rFonts w:ascii="Times New Roman" w:eastAsia="Times New Roman" w:hAnsi="Times New Roman"/>
                <w:sz w:val="28"/>
                <w:szCs w:val="28"/>
              </w:rPr>
              <w:lastRenderedPageBreak/>
              <w:t>согласны?</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Стихотворение рассказываем вместе с детьми, и одновременно держа шары в руках, идем домику бабушки:</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На шарах воздушных </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Мы летим –летим,</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Потому что в гости</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Мы попасть хотим.</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Вот и домик бабушки</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Виден там в дали.</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Скажем ветерку мы.</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Только не шали.</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Воспитатель:</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-вот мы и приехали в деревню, а где бабушка Натальюшка? Может в домике? Как это узнать? (ответы детей)</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-да ребята, можно постучать в дверь (стук в дверь)</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-Здравствуйте, кто здесь живет?</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Голос бабушки Натальюшки за домиком:</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-а вот угадайте мои загадки, узнаете </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Кто у двери нас встречает</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В тишине весь день проспав</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И от счастья начинает </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Громко лаять гаф-гаф-гаф</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(картинка собаки появляется на интерактивной доске)</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Попьет из миски молока</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Размотает два клубка</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И задремлет у окошка </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Наша серенькая….( кошка) </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(картинка кошки появляется на интерактивной доске)</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Есть бородка шерсть и ножки</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Уши хвост и даже рожки</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Хоть я блею не пою</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Молоко тебе даю</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Я такая егоза</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И бодаюсь я….(коза) </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(картинка козы появляется на интерактивной доске)</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Кто залез ногами в чашку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Измарал свою мордашку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Громко чавкает, хрю-хрю</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Что хочу то и творю</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Не хочу таким быть я </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lastRenderedPageBreak/>
              <w:t xml:space="preserve">Как зовут ее?...(свинья) </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(картинка свиньи появляется на интерактивной доске)</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Быстрее вера я скачу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Цок-цок копытами стучу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Я громко иго-го кричу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Садись на спину прокачу….(лошадь) </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(картинка лошади появляется на интерактивной доске)</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Кто нам рано поутру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Громко промычит му-му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Кто дает нам молочка</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Маслица и творожка</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Что бы детвора была здорова</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Это добрая… (корова) </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(картинка коровы появляется на интерактивной доске)</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Он пушистый и глазастый</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Он ушастый зубастый</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Травку кушает, морковку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Проявив свою сноровку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В клетке сгрыз дощатый полик</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И не зайчик он, а…. (кролик) </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(картинка кролик появляется на интерактивной доске)</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Воспитатель:</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-молодцы, всех угадали, как называют этих животных? (домашними)</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-почему их так называют</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-потому что они живут радом с человеком, в его доме или рядом с домом</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-где живет собака (в конуре) </w:t>
            </w:r>
            <w:r w:rsidRPr="00E178F6">
              <w:rPr>
                <w:rFonts w:ascii="Times New Roman" w:eastAsia="Times New Roman" w:hAnsi="Times New Roman"/>
                <w:sz w:val="28"/>
                <w:szCs w:val="28"/>
                <w:u w:val="single"/>
              </w:rPr>
              <w:t>картинка</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-где живет кошка (в доме) </w:t>
            </w:r>
            <w:r w:rsidRPr="00E178F6">
              <w:rPr>
                <w:rFonts w:ascii="Times New Roman" w:eastAsia="Times New Roman" w:hAnsi="Times New Roman"/>
                <w:sz w:val="28"/>
                <w:szCs w:val="28"/>
                <w:u w:val="single"/>
              </w:rPr>
              <w:t>картинка</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А где живут лошадь корова свинья (в сарае) </w:t>
            </w:r>
            <w:r w:rsidRPr="00E178F6">
              <w:rPr>
                <w:rFonts w:ascii="Times New Roman" w:eastAsia="Times New Roman" w:hAnsi="Times New Roman"/>
                <w:sz w:val="28"/>
                <w:szCs w:val="28"/>
                <w:u w:val="single"/>
              </w:rPr>
              <w:t>картинка</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Выход бабушки:</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xml:space="preserve">-Здравствуйте мои дорогие ребятки, я очень рада что вы приехали ко мне в гости </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-у меня есть дружок, он хочет поиграть с вами</w:t>
            </w:r>
          </w:p>
          <w:p w:rsidR="008931BF" w:rsidRPr="00E178F6" w:rsidRDefault="008931BF" w:rsidP="009A6E3D">
            <w:pPr>
              <w:spacing w:after="0" w:line="240" w:lineRule="auto"/>
              <w:contextualSpacing/>
              <w:rPr>
                <w:rFonts w:ascii="Times New Roman" w:eastAsia="Calibri" w:hAnsi="Times New Roman"/>
                <w:sz w:val="28"/>
                <w:szCs w:val="28"/>
                <w:u w:val="single"/>
                <w:lang w:eastAsia="en-US"/>
              </w:rPr>
            </w:pPr>
            <w:r w:rsidRPr="00E178F6">
              <w:rPr>
                <w:rFonts w:ascii="Times New Roman" w:eastAsia="Calibri" w:hAnsi="Times New Roman"/>
                <w:sz w:val="28"/>
                <w:szCs w:val="28"/>
                <w:u w:val="single"/>
                <w:lang w:eastAsia="en-US"/>
              </w:rPr>
              <w:t xml:space="preserve">Игра «Кролик» </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Воспитатель:</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-пока мы играли, животные проголодались</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Игра «Кто что любит»</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Насыплем зерен….петушку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Бросим косточку……дружку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Кролику-листок…..капусты</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А коровки траки…..вкусной</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lastRenderedPageBreak/>
              <w:t>Мышке мы оставим…..корку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Воду вынесем….теленку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Сварим каши всем….цыплятам</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Яблоко дадим …..ежатам</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Отнесем овца….коню</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Нарвем овца мы ….траву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Молока нальем мы…..кошке</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Купим шоколад….Аленке</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u w:val="single"/>
              </w:rPr>
              <w:t>Воспитатель:</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-пока кормили животных, детеныши разбежались</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Игра «Найди свою маму»</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У собаки…щенок</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У коровы…теленок</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У лошади..жеребенок</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У свиньи ….поросенок</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У козы…козленок</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У кролика…крольчонок</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Бабушка:</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Молодцы, ребятки, и накормили моих животных и нашли мам детенышам,</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Воспитатель:</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-хорошо у вас в деревне бабушка Натальюшка. Но нам пора возвращаться в садик</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rPr>
              <w:t xml:space="preserve"> </w:t>
            </w:r>
            <w:r w:rsidRPr="00E178F6">
              <w:rPr>
                <w:rFonts w:ascii="Times New Roman" w:eastAsia="Times New Roman" w:hAnsi="Times New Roman"/>
                <w:sz w:val="28"/>
                <w:szCs w:val="28"/>
                <w:u w:val="single"/>
              </w:rPr>
              <w:t>Бабушка:</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И вам спасибо ребятки приезжайте еще, от меня вам гостинца (пирожки)</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Воспитатель:</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-ребята давайте скажем бабушке Натальюшке, до свиданья и полетим обратно в детский сад</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(с шариками в руках возвращаемся обратно (на стульчики))</w:t>
            </w:r>
          </w:p>
          <w:p w:rsidR="008931BF" w:rsidRPr="00E178F6" w:rsidRDefault="008931BF" w:rsidP="009A6E3D">
            <w:pPr>
              <w:spacing w:after="0" w:line="240" w:lineRule="auto"/>
              <w:contextualSpacing/>
              <w:rPr>
                <w:rFonts w:ascii="Times New Roman" w:eastAsia="Times New Roman" w:hAnsi="Times New Roman"/>
                <w:sz w:val="28"/>
                <w:szCs w:val="28"/>
                <w:u w:val="single"/>
              </w:rPr>
            </w:pPr>
            <w:r w:rsidRPr="00E178F6">
              <w:rPr>
                <w:rFonts w:ascii="Times New Roman" w:eastAsia="Times New Roman" w:hAnsi="Times New Roman"/>
                <w:sz w:val="28"/>
                <w:szCs w:val="28"/>
                <w:u w:val="single"/>
              </w:rPr>
              <w:t>Воспитатель:</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 где мы были, что там делали, что вам понравилось</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-а теперь нам надо проявить фотографии, которые вы снимали глазами</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-нам надо будет нарисовать домашних животных, которых вы сегодня видели</w:t>
            </w:r>
          </w:p>
          <w:p w:rsidR="008931BF" w:rsidRPr="00E178F6" w:rsidRDefault="008931BF" w:rsidP="009A6E3D">
            <w:pPr>
              <w:spacing w:after="0" w:line="240" w:lineRule="auto"/>
              <w:contextualSpacing/>
              <w:rPr>
                <w:rFonts w:ascii="Times New Roman" w:eastAsia="Times New Roman" w:hAnsi="Times New Roman"/>
                <w:sz w:val="28"/>
                <w:szCs w:val="28"/>
              </w:rPr>
            </w:pPr>
            <w:r w:rsidRPr="00E178F6">
              <w:rPr>
                <w:rFonts w:ascii="Times New Roman" w:eastAsia="Times New Roman" w:hAnsi="Times New Roman"/>
                <w:sz w:val="28"/>
                <w:szCs w:val="28"/>
              </w:rPr>
              <w:t>(садятся за столы и рисуют)</w:t>
            </w:r>
          </w:p>
        </w:tc>
      </w:tr>
      <w:tr w:rsidR="008931BF" w:rsidRPr="00E178F6" w:rsidTr="009A6E3D">
        <w:tblPrEx>
          <w:tblLook w:val="0000"/>
        </w:tblPrEx>
        <w:trPr>
          <w:trHeight w:val="348"/>
        </w:trPr>
        <w:tc>
          <w:tcPr>
            <w:tcW w:w="2660" w:type="dxa"/>
          </w:tcPr>
          <w:p w:rsidR="008931BF" w:rsidRPr="00E178F6" w:rsidRDefault="008931BF" w:rsidP="009A6E3D">
            <w:pPr>
              <w:spacing w:after="0" w:line="240" w:lineRule="auto"/>
              <w:contextualSpacing/>
              <w:rPr>
                <w:rFonts w:ascii="Times New Roman" w:eastAsia="Calibri" w:hAnsi="Times New Roman"/>
                <w:sz w:val="28"/>
                <w:szCs w:val="28"/>
                <w:lang w:eastAsia="en-US"/>
              </w:rPr>
            </w:pPr>
            <w:r w:rsidRPr="00E178F6">
              <w:rPr>
                <w:rFonts w:ascii="Times New Roman" w:eastAsia="Calibri" w:hAnsi="Times New Roman"/>
                <w:sz w:val="28"/>
                <w:szCs w:val="28"/>
                <w:lang w:eastAsia="en-US"/>
              </w:rPr>
              <w:lastRenderedPageBreak/>
              <w:t>Использованная литература</w:t>
            </w:r>
          </w:p>
        </w:tc>
        <w:tc>
          <w:tcPr>
            <w:tcW w:w="6946" w:type="dxa"/>
          </w:tcPr>
          <w:p w:rsidR="008931BF" w:rsidRPr="00E178F6" w:rsidRDefault="008931BF" w:rsidP="009A6E3D">
            <w:pPr>
              <w:spacing w:after="0" w:line="240" w:lineRule="auto"/>
              <w:contextualSpacing/>
              <w:jc w:val="both"/>
              <w:rPr>
                <w:rFonts w:ascii="Times New Roman" w:eastAsia="Times New Roman" w:hAnsi="Times New Roman"/>
                <w:sz w:val="28"/>
                <w:szCs w:val="28"/>
              </w:rPr>
            </w:pPr>
            <w:r w:rsidRPr="00E178F6">
              <w:rPr>
                <w:rFonts w:ascii="Times New Roman" w:eastAsia="Times New Roman" w:hAnsi="Times New Roman"/>
                <w:sz w:val="28"/>
                <w:szCs w:val="28"/>
              </w:rPr>
              <w:t xml:space="preserve"> О.М. Ельцова «Реализация содержания образовательной области «Речевое развитие» в форме игровых обучающих ситуаций» (№22, с.215).</w:t>
            </w:r>
          </w:p>
        </w:tc>
      </w:tr>
    </w:tbl>
    <w:p w:rsidR="008931BF" w:rsidRDefault="008931BF" w:rsidP="008931BF">
      <w:pPr>
        <w:spacing w:line="360" w:lineRule="auto"/>
        <w:rPr>
          <w:rFonts w:ascii="Times New Roman" w:hAnsi="Times New Roman"/>
          <w:sz w:val="28"/>
          <w:szCs w:val="28"/>
        </w:rPr>
      </w:pPr>
    </w:p>
    <w:p w:rsidR="008931BF" w:rsidRPr="00513EF1" w:rsidRDefault="008931BF" w:rsidP="008931BF">
      <w:pPr>
        <w:spacing w:line="240" w:lineRule="auto"/>
        <w:contextualSpacing/>
        <w:jc w:val="center"/>
        <w:rPr>
          <w:rFonts w:ascii="Times New Roman" w:hAnsi="Times New Roman"/>
          <w:b/>
          <w:sz w:val="28"/>
          <w:szCs w:val="28"/>
        </w:rPr>
      </w:pPr>
      <w:r w:rsidRPr="00513EF1">
        <w:rPr>
          <w:rFonts w:ascii="Times New Roman" w:hAnsi="Times New Roman"/>
          <w:b/>
          <w:sz w:val="28"/>
          <w:szCs w:val="28"/>
        </w:rPr>
        <w:lastRenderedPageBreak/>
        <w:t>Тема: «Значение прогулки в развитии детей дошкольного возраста»</w:t>
      </w:r>
    </w:p>
    <w:p w:rsidR="008931BF" w:rsidRPr="00513EF1" w:rsidRDefault="008931BF" w:rsidP="008931BF">
      <w:pPr>
        <w:spacing w:line="240" w:lineRule="auto"/>
        <w:contextualSpacing/>
        <w:jc w:val="center"/>
        <w:rPr>
          <w:rFonts w:ascii="Times New Roman" w:hAnsi="Times New Roman"/>
          <w:b/>
          <w:sz w:val="28"/>
          <w:szCs w:val="28"/>
        </w:rPr>
      </w:pPr>
      <w:r w:rsidRPr="00513EF1">
        <w:rPr>
          <w:rFonts w:ascii="Times New Roman" w:hAnsi="Times New Roman"/>
          <w:b/>
          <w:sz w:val="28"/>
          <w:szCs w:val="28"/>
        </w:rPr>
        <w:t>Воспитатель: Хузеева Рима Рамисовна</w:t>
      </w:r>
    </w:p>
    <w:p w:rsidR="008931BF" w:rsidRPr="00513EF1" w:rsidRDefault="008931BF" w:rsidP="008931BF">
      <w:pPr>
        <w:spacing w:line="240" w:lineRule="auto"/>
        <w:contextualSpacing/>
        <w:jc w:val="center"/>
        <w:rPr>
          <w:rFonts w:ascii="Times New Roman" w:hAnsi="Times New Roman"/>
          <w:b/>
          <w:sz w:val="28"/>
          <w:szCs w:val="28"/>
        </w:rPr>
      </w:pPr>
      <w:r w:rsidRPr="00513EF1">
        <w:rPr>
          <w:rFonts w:ascii="Times New Roman" w:hAnsi="Times New Roman"/>
          <w:b/>
          <w:sz w:val="28"/>
          <w:szCs w:val="28"/>
        </w:rPr>
        <w:t>МАДОУ «Центр развития – Детский сад № 91» Республика Татарстан, город Нижнекамск</w:t>
      </w:r>
    </w:p>
    <w:p w:rsidR="008931BF" w:rsidRPr="00513EF1" w:rsidRDefault="008931BF" w:rsidP="008931BF">
      <w:pPr>
        <w:spacing w:line="240" w:lineRule="auto"/>
        <w:contextualSpacing/>
        <w:jc w:val="center"/>
        <w:rPr>
          <w:rFonts w:ascii="Times New Roman" w:hAnsi="Times New Roman"/>
          <w:b/>
          <w:sz w:val="28"/>
          <w:szCs w:val="28"/>
        </w:rPr>
      </w:pPr>
      <w:r w:rsidRPr="00513EF1">
        <w:rPr>
          <w:rFonts w:ascii="Times New Roman" w:hAnsi="Times New Roman"/>
          <w:b/>
          <w:sz w:val="28"/>
          <w:szCs w:val="28"/>
        </w:rPr>
        <w:t>«Значение прогулки в развитии детей дошкольного возраста»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Пребывание детей на свежем воздухе имеет большое значение для физического развития дошкольника. Прогулка является первым и наиболее доступным средством закаливания детского организма. Она способствует повышению его выносливости и устойчивости к неблагоприятным воздействиям внешней среды, особенно к простудным заболеваниям.</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На прогулке дети играют, много двигаются. Движения усиливают обмен веществ, кровообращение, газообмен, улучшают аппетит. Дети учатся преодолевать различные препятствия, становятся более подвижными, ловкими, смелыми, выносливыми. У них вырабатываются двигательные умения и навыки, укрепляется мышечная система, повышается жизненный тонус.</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Прогулка способствует умственному развитию, так как дети получают много новых впечатлений и знаний об окружающем мире.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Требования к продолжительности прогулки. Режим длительности проведения прогулок на улице.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Режим дня детского сада предусматривает ежедневное проведение дневной прогулки после занятий и вечерней - после полдника. Время, отведенное на прогулки, должно строго соблюдаться. Общая продолжительность её составляет 4 – 4,5 часа.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Для достижения оздоровительного эффекта в летний период в режиме дня предусматривается максимальное пребывание детей на свежем воздухе с перерывами для приема пищи и сна.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В зимний период прогулки на воздухе проводятся 2 раза в день: в первую половину дня – до обеда, во вторую половину дня – перед уходом детей домой. В целях недопущения переохлаждения участков тела (лицо, руки, ноги) в холодную погоду, рекомендуется отправлять детей в помещение, отапливаемый тамбур на обогрев, не более чем на 5-7 минут. Зимние прогулки в детском саду для детей до 4 лет проводятся при температуре до -15°С, для детей 5-7 лет при температуре до -20°С.</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-Время выхода на прогулку каждой возрастной группы определяется режимом воспитания и обучения. Запретом для прогулок является сила ветра более 15 м/с.</w:t>
      </w:r>
    </w:p>
    <w:p w:rsidR="008931BF" w:rsidRPr="00513EF1" w:rsidRDefault="008931BF" w:rsidP="008931BF">
      <w:pPr>
        <w:spacing w:after="0" w:line="240" w:lineRule="auto"/>
        <w:ind w:left="-426" w:firstLine="426"/>
        <w:contextualSpacing/>
        <w:jc w:val="center"/>
        <w:rPr>
          <w:rFonts w:ascii="Times New Roman" w:hAnsi="Times New Roman"/>
          <w:sz w:val="28"/>
          <w:szCs w:val="28"/>
        </w:rPr>
      </w:pPr>
      <w:r w:rsidRPr="00513EF1">
        <w:rPr>
          <w:rFonts w:ascii="Times New Roman" w:hAnsi="Times New Roman"/>
          <w:b/>
          <w:sz w:val="28"/>
          <w:szCs w:val="28"/>
        </w:rPr>
        <w:t>Требования к оборудованию и санитарному состоянию участка детского сада для проведения прогулок</w:t>
      </w:r>
      <w:r w:rsidRPr="00513EF1">
        <w:rPr>
          <w:rFonts w:ascii="Times New Roman" w:hAnsi="Times New Roman"/>
          <w:sz w:val="28"/>
          <w:szCs w:val="28"/>
        </w:rPr>
        <w:t>.</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Для осуществления задач всестороннего развития детей большое значение имеет озелененный, в соответствии с педагогическими и гигиеническими требованиями, спланированный и оборудованный участок. Желательно, чтобы каждая возрастная группа располагала отдельным участком, отгороженным от других групп кустарником. На этом участке выделяются места для проведения подвижных игр и развития движений детей (ровная площадка), для игр с песком, водой, строительным материалом, для творческих игр и игр с различными игрушками.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lastRenderedPageBreak/>
        <w:t>На участке должно быть оборудование для развития движений: заборчики для лазанья (трехгранные, четырехгранные и шестигранные), бревно для упражнения в равновесии, горка, инвентарь для упражнений в прыжках, метании. Все это должно иметь привлекательный вид, быть прочным, хорошо обработанным, закрепленным и соответствовать возрасту и силам детей. Кроме постоянного оборудования, на площадку выносятся игрушки, пособия в соответствии с намеченным планом работы. Игровые площадки заканчиваются дорожками, по которым дети могут кататься на велосипедах, самокатах.</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Помимо игровых площадок на участке необходимо иметь закрытые беседки для защиты от дождя и солнца. При сухой и жаркой погоде полив участка, песка производится не менее 2-х раз в день. Уборка территории участка проводится воспитателями, помощниками воспитателя и младшими воспитателями, дворником ежедневно: утром до прихода детей и по мере загрязнения территории. У входа в здание следует иметь решетки, скребки, коврики, щетки. В зимнее время на участке следует устроить горку, ледяные дорожки и снежные сооружения, каток (если позволяют условия).</w:t>
      </w:r>
    </w:p>
    <w:p w:rsidR="008931BF" w:rsidRPr="00513EF1" w:rsidRDefault="008931BF" w:rsidP="008931BF">
      <w:pPr>
        <w:spacing w:after="0" w:line="240" w:lineRule="auto"/>
        <w:ind w:left="-426" w:firstLine="426"/>
        <w:contextualSpacing/>
        <w:jc w:val="center"/>
        <w:rPr>
          <w:rFonts w:ascii="Times New Roman" w:hAnsi="Times New Roman"/>
          <w:b/>
          <w:sz w:val="28"/>
          <w:szCs w:val="28"/>
        </w:rPr>
      </w:pPr>
      <w:r w:rsidRPr="00513EF1">
        <w:rPr>
          <w:rFonts w:ascii="Times New Roman" w:hAnsi="Times New Roman"/>
          <w:b/>
          <w:sz w:val="28"/>
          <w:szCs w:val="28"/>
        </w:rPr>
        <w:t>Подготовка к прогулке.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Перед выходом на прогулку воспитатель организовывает с детьми проведение гигиенических процедур: чистку носа, посещение туалетной комнаты.</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Одевание детей нужно организовать так, чтобы не тратить много времени и чтобы им не приходилось долго ждать друг друга. Для этого необходимо продумать и создать соответствующие условия. Для каждой группы нужна просторная раздевальная комната с индивидуальными шкафчиками и достаточным числом банкеток, стульчиков или скамеечек, чтобы ребенку было удобно сесть, надеть рейтузы или обувь и не мешать при этом другим детям.</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Одевать и раздевать детей при подготовке и возвращении с прогулки необходимо по подгруппам:</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воспитатель выводит в приемную для одевания первую подгруппу детей, в которую включает медленно одевающихся детей, детей с низкими навыками самообслуживания;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помощник воспитателя проводит гигиенические процедуры со второй подгруппой и выводит детей в приемную;</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воспитатель выходит с первой подгруппой детей на прогулку, а помощник воспитателя заканчивает одевание второй подгруппы и провожает детей на участок к воспитателю;</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детей с ослабленным здоровьем рекомендуется одевать и выводить на улицу со второй подгруппой, а заводить с прогулки с первой подгруппой.</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xml:space="preserve">Воспитатель должен научить детей одеваться и раздеваться самостоятельно и в определенной последовательности. Сначала все они надевают рейтузы, обувь, затем платок, пальто, шапку, шарф и варежки. При возвращении с прогулки раздеваются в обратном порядке. Малышей помогает одевать няня, давая, однако, им возможность самим сделать то, что они могут. Когда у детей выработаются навыки одевания и </w:t>
      </w:r>
      <w:r w:rsidRPr="00513EF1">
        <w:rPr>
          <w:rFonts w:ascii="Times New Roman" w:hAnsi="Times New Roman"/>
          <w:sz w:val="28"/>
          <w:szCs w:val="28"/>
        </w:rPr>
        <w:lastRenderedPageBreak/>
        <w:t>раздевания, то они будут делать это быстро и аккуратно, воспитатель только помогает им в отдельных случаях (застегнуть пуговицу, завязать шарф и т. п.). Нужно приучать малышей к тому, чтобы они оказывали помощь друг другу, не забывали поблагодарить за оказанную услугу. Чтобы навыки одевания и раздевания формировались быстрее, родители должны дома предоставлять детям больше самостоятельности.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 летний период после возвращения детей с прогулки необходимо организовать гигиеническую процедуру – мытье ног.</w:t>
      </w:r>
    </w:p>
    <w:p w:rsidR="008931BF" w:rsidRPr="00513EF1" w:rsidRDefault="008931BF" w:rsidP="008931BF">
      <w:pPr>
        <w:spacing w:after="0" w:line="240" w:lineRule="auto"/>
        <w:ind w:left="-426" w:firstLine="426"/>
        <w:contextualSpacing/>
        <w:jc w:val="center"/>
        <w:rPr>
          <w:rFonts w:ascii="Times New Roman" w:hAnsi="Times New Roman"/>
          <w:b/>
          <w:sz w:val="28"/>
          <w:szCs w:val="28"/>
        </w:rPr>
      </w:pPr>
      <w:r w:rsidRPr="00513EF1">
        <w:rPr>
          <w:rFonts w:ascii="Times New Roman" w:hAnsi="Times New Roman"/>
          <w:b/>
          <w:sz w:val="28"/>
          <w:szCs w:val="28"/>
        </w:rPr>
        <w:t>Требования к одежде детей:</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в любое время года одежда и обувь должны соответствовать погоде на данный момент и не должны способствовать перегреванию или переохлаждению детей;</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Порядок хранения одежды в шкафчике: на верхней полке кладется шапка и шарф. Кофта, гамаши, колготки, теплые штаны, верхнюю одежду вешают на крючок. Рукавички на резинке должны быть передернуты через рукава и вешалку верхней одежды. Обувь ставят на нижнюю полку, сверху кладут носки.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Выходя на прогулку, дети сами выносят игрушки и материал для игр и занятий на воздухе.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Содержание детей на прогулке зависит от времени года, погоды, предшествующих занятий, интересов и возраста.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Чтобы дети охотно собирались на прогулку, воспитатель заранее продумывает ее содержание, вызывает у малышей интерес к ней с помощью игрушек или рассказа о том, чем они будут заниматься. Если прогулки содержательны и интересны, дети, как правило, идут гулять с большой охотой.</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Правильно организованные и продуманные прогулки помогают осуществлять задачи всестороннего развития детей. </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w:t>
      </w:r>
    </w:p>
    <w:p w:rsidR="008931BF" w:rsidRPr="00513EF1" w:rsidRDefault="008931BF" w:rsidP="008931BF">
      <w:pPr>
        <w:spacing w:after="0" w:line="240" w:lineRule="auto"/>
        <w:ind w:left="-426" w:firstLine="426"/>
        <w:contextualSpacing/>
        <w:jc w:val="center"/>
        <w:rPr>
          <w:rFonts w:ascii="Times New Roman" w:hAnsi="Times New Roman"/>
          <w:b/>
          <w:sz w:val="28"/>
          <w:szCs w:val="28"/>
        </w:rPr>
      </w:pPr>
      <w:r w:rsidRPr="00513EF1">
        <w:rPr>
          <w:rFonts w:ascii="Times New Roman" w:hAnsi="Times New Roman"/>
          <w:b/>
          <w:sz w:val="28"/>
          <w:szCs w:val="28"/>
        </w:rPr>
        <w:t>Структура прогулки: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1.     Наблюдение.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2.     Подвижные игры: 2-3 игры большой подвижности, 2-3 игры малой и средней подвижности, игры на выбор детей, дидактические игры.</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3.     Индивидуальная работа с детьми по развитию движений, физических качеств.</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4.     Труд детей на участке.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5.     Самостоятельная игровая деятельность.</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Последовательность структурных компонентов прогулки может варьироваться в зависимости от вида предыдущего занятия. Если дети находились на занятии, требующем повышенной познавательной активности и умственного напряжения, то в начале прогулки целесообразно провести подвижные игры, пробежки, затем – наблюдения. Если до прогулки было физкультурное или музыкальное занятие, прогулка начинается с наблюдения или спокойной игры. Каждый из обязательных компонентов прогулки длится от 7 до 15 минут и осуществляется на фоне самостоятельной деятельности детей.</w:t>
      </w:r>
    </w:p>
    <w:p w:rsidR="008931BF" w:rsidRPr="00513EF1" w:rsidRDefault="008931BF" w:rsidP="008931BF">
      <w:pPr>
        <w:spacing w:after="0" w:line="240" w:lineRule="auto"/>
        <w:ind w:left="-426" w:firstLine="426"/>
        <w:contextualSpacing/>
        <w:jc w:val="center"/>
        <w:rPr>
          <w:rFonts w:ascii="Times New Roman" w:hAnsi="Times New Roman"/>
          <w:b/>
          <w:sz w:val="28"/>
          <w:szCs w:val="28"/>
        </w:rPr>
      </w:pPr>
      <w:r w:rsidRPr="00513EF1">
        <w:rPr>
          <w:rFonts w:ascii="Times New Roman" w:hAnsi="Times New Roman"/>
          <w:b/>
          <w:sz w:val="28"/>
          <w:szCs w:val="28"/>
        </w:rPr>
        <w:t>Наблюдение.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lastRenderedPageBreak/>
        <w:t>Большое место на прогулках отводится наблюдениям (заранее планируемым) за природными явлениями и общественной жизнью. Наблюдения можно проводить с целой группой детей, с подгруппами, а также с отдельными малышами.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 младшем возрасте наблюдения должны занимать не более 7-10 минут и быть яркими, интересными, в старшем возрасте наблюдения должны составлять от 15 до 25 минут. Проводить их надо ежедневно, но каждый раз детям должны предлагаться разные объекты для рассмотрения.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Объектами наблюдений могут быть:</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ü Живая природа: растения и животные;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ü Неживая природа: сезонные изменения и различные явления природы (дождь, снег, текущие ручьи);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ü Труд взрослых.</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Наблюдения за трудом взрослых (дворника, шофера, строителя и т.д.) организуются 1-2 раза в квартал.</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Виды наблюдения: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Кратковременные наблюдения организуются для формирования о свойствах и качествах предмета или явления (дети учатся различать форму, цвет, величину, пространственное расположение частей и характер поверхности, а при ознакомлении с животными – характерные движения, издаваемые звуки и т.д.</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Длительные наблюдения организуются для накопления знаний о росте и развитии растений и животных, о сезонных изменениях в природе. Дети при этом сравнивают наблюдаемое состояние объекта с тем, что было раньше.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w:t>
      </w:r>
    </w:p>
    <w:p w:rsidR="008931BF" w:rsidRPr="00513EF1" w:rsidRDefault="008931BF" w:rsidP="008931BF">
      <w:pPr>
        <w:spacing w:after="0" w:line="240" w:lineRule="auto"/>
        <w:ind w:left="-426" w:firstLine="426"/>
        <w:contextualSpacing/>
        <w:jc w:val="center"/>
        <w:rPr>
          <w:rFonts w:ascii="Times New Roman" w:hAnsi="Times New Roman"/>
          <w:i/>
          <w:sz w:val="28"/>
          <w:szCs w:val="28"/>
        </w:rPr>
      </w:pPr>
      <w:r w:rsidRPr="00513EF1">
        <w:rPr>
          <w:rFonts w:ascii="Times New Roman" w:hAnsi="Times New Roman"/>
          <w:i/>
          <w:sz w:val="28"/>
          <w:szCs w:val="28"/>
        </w:rPr>
        <w:t>Организуя наблюдения, воспитатель должен всегда соблюдать данную последовательность:</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1. устанавливаются факты;</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2. формируются связи между частями объекта;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3. идет накопление представлений у детей;</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4. проводятся сопоставления;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5. делаются выводы и устанавливаются связи между проводимым сейчас наблюдением и проведенным ранее.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Окружающая жизнь и природа дают возможность для организации интересных и разнообразных наблюдений.</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Подвижные игры.</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Ведущее место на прогулке отводится играм, преимущественно подвижным. В них развиваются основные движения, снимается умственное напряжение от занятий, воспитываются моральные качества.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xml:space="preserve">Выбор игры зависит от времени года, погоды, температуры воздуха. В холодные дни целесообразно начинать прогулку с игр большей подвижности, связанных с бегом, метанием, прыжками. Веселые и увлекательные игры помогают детям лучше переносить холодную погоду. В сырую, дождливую погоду (особенно весной и осенью) </w:t>
      </w:r>
      <w:r w:rsidRPr="00513EF1">
        <w:rPr>
          <w:rFonts w:ascii="Times New Roman" w:hAnsi="Times New Roman"/>
          <w:sz w:val="28"/>
          <w:szCs w:val="28"/>
        </w:rPr>
        <w:lastRenderedPageBreak/>
        <w:t>следует организовать малоподвижные игры, которые не требуют большого пространства.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Игры с прыжками, бегом, метанием, упражнениями в равновесии следует проводить также в теплые весенние, летние дни и ранней осенью.</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Во время прогулок могут быть широко использованы бессюжетные народные игры с предметами, такие, как бабки, кольцеброс, кегли, а в старших группах - элементы спортивных игр: волейбол, баскетбол, городки, бадминтон, настольный теннис, футбол, хоккей. В жаркую погоду проводятся игры с водой.</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Время проведения подвижных игр и физических упражнений на утренней прогулке: в младших группах – 6 – 10 минут, в средних – 10-15 минут, в старших и подготовительных – 20-25 минут. На вечерней прогулке: в младших и средних группах – 10-15 минут, в старших и подготовительных – 12 -15 минут.</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Каждый месяц разучивание 2-3 п/и (повтор в течение месяца и закрепление 3-4 раза в год)</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 младшем возрасте рекомендуются игры с текстом (подражание действиям воспитателя).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 средней группе воспитатель распределяет роли среди детей (роль водящего выполняет ребенок, который может справиться с этой задачей).</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 старшей и подготовительной группе проводятся игры-эстафеты, спортивные игры, игры с элементами соревнования.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Заканчиваются подвижные игры ходьбой или игрой малой подвижности, постепенно снижающей физическую нагрузку.</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Не допускается длительное нахождение детей на прогулке без движений. Особого внимания требуют дети со сниженной подвижностью, малоинициативные, которых следует вовлекать в подвижные игры.</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Во время прогулок воспитатель проводит индивидуальную работу с детьми: для одних организует игру с мячом, метание в цель, для других - упражнение в равновесии, для третьих - спрыгивание с пеньков, перешагивание через деревья, сбегание с пригорков.</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Игры с высоким уровнем интенсивности движений не следует проводить в конце утренней прогулки перед уходом с участка, так как дети в этом случае становятся перевозбужденными, что отрицательно сказывается на характере дневного сна, увеличивает длительность засыпания, может быть причиной снижения аппетита.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Помимо подвижных игр и отдельных упражнений в основных движениях, на прогулке организуются и спортивные развлечения (упражнения). Летом - это езда на велосипеде, классики, зимой - катание на санках, коньках, скольжение на ногах по ледяным дорожкам, ходьба на лыжах.</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Примерно за полчаса до окончания прогулки воспитатель организует спокойные игры. Затем дети собирают игрушки, оборудование. Перед входом в помещение они вытирают ноги. Раздеваются дети тихо, без шума, аккуратно складывают и убирают вещи в шкафчики. Переобуваются, приводят костюм и прическу в порядок и идут в группу.</w:t>
      </w:r>
    </w:p>
    <w:p w:rsidR="008931BF" w:rsidRPr="00513EF1" w:rsidRDefault="008931BF" w:rsidP="008931BF">
      <w:pPr>
        <w:spacing w:after="0" w:line="240" w:lineRule="auto"/>
        <w:ind w:left="-426" w:firstLine="426"/>
        <w:contextualSpacing/>
        <w:jc w:val="center"/>
        <w:rPr>
          <w:rFonts w:ascii="Times New Roman" w:hAnsi="Times New Roman"/>
          <w:i/>
          <w:sz w:val="28"/>
          <w:szCs w:val="28"/>
        </w:rPr>
      </w:pPr>
      <w:r w:rsidRPr="00513EF1">
        <w:rPr>
          <w:rFonts w:ascii="Times New Roman" w:hAnsi="Times New Roman"/>
          <w:i/>
          <w:sz w:val="28"/>
          <w:szCs w:val="28"/>
        </w:rPr>
        <w:lastRenderedPageBreak/>
        <w:t>Особенности организации двигательной активности в зимний период:</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в холодный период года, воспитателю необходимо следить за тем, чтобы дети дышали носом. Носовое дыхание соответствует формированию у детей умения правильно дышать, предупреждает заболевание носоглотки;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при низких температурах воздуха нецелесообразно организовывать игры большой подвижности, так как они приводят к форсированию дыхания, когда дети начинают дышать ртом. Не следует также в этих условиях проводить игры, требующие произнесения детьми в полный голос четверостиший, припевок, какого – либо текста.</w:t>
      </w:r>
    </w:p>
    <w:p w:rsidR="008931BF" w:rsidRPr="00513EF1" w:rsidRDefault="008931BF" w:rsidP="008931BF">
      <w:pPr>
        <w:spacing w:after="0" w:line="240" w:lineRule="auto"/>
        <w:ind w:left="-426" w:firstLine="426"/>
        <w:contextualSpacing/>
        <w:jc w:val="center"/>
        <w:rPr>
          <w:rFonts w:ascii="Times New Roman" w:hAnsi="Times New Roman"/>
          <w:b/>
          <w:sz w:val="28"/>
          <w:szCs w:val="28"/>
        </w:rPr>
      </w:pPr>
      <w:r w:rsidRPr="00513EF1">
        <w:rPr>
          <w:rFonts w:ascii="Times New Roman" w:hAnsi="Times New Roman"/>
          <w:b/>
          <w:sz w:val="28"/>
          <w:szCs w:val="28"/>
        </w:rPr>
        <w:t>Дидактические игры и упражнения.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Являются одним из структурных компонентов прогулки. Они непродолжительны, занимают по времени в младшем возрасте 3-4 минуты, в старшем 5-6 минут.</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Каждая дидактическая игра состоит: из дидактической задачи, содержания, правил, игровых ситуаций.</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При использовании д/игры воспитатель должен следовать педагогическим принципам:</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-опираться на уже имеющиеся у детей знания;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задача должна быть достаточна трудна, но и в то же время доступна детям;</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постепенно усложнять дидактическую задачу и игровые действия;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-конкретно и четко объяснять правила;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Виды дидактических игр:</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Игры с предметами (игрушками или природным материалом),</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Словесные игры.</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Приемом стимуляции детской активности являются различные дидактические упражнения. Они проводятся несколько раз в течение одной прогулки. Дидактическое упражнение может быть предложено детям в начале, в конце, а может вплетаться в ход наблюдения, например, «Принеси желтый листик», «Найди по листу дерево», «Найди дерево или кустарник по описанию» и т.д. Проводят их со всей группой либо с частью ее.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На прогулках осуществляется работа и по развитию речи ребенка: разучивание потешки или небольшого стихотворения, закрепление трудного для произношения звука и т. п. Воспитатель может вспомнить с детьми слова и мелодию песни, которую разучивали на музыкальном занятии.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Во время самостоятельной игровой деятельности дети отражают впечатления, полученные в процессе НОД, экскурсий, повседневной жизни, усваивают знания о труде взрослых. Происходит это в процессе сюжетно-ролевых игр.</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Воспитатель поощряет игры в семью, космонавтов, пароход, больницу и др. Он помогает развить сюжет игры, подобрать или создать необходимый для нее материал. Интерес к таким (творч. игры) играм развивается у детей с 3-4 лет. Расцвет ролевой игры начинается с 4-лет и наивысшего развития она достигает в середине дошкольного возраста (5-6 лет), а затем постепенно заменяется играми с правилами, возникающими после семи лет.</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lastRenderedPageBreak/>
        <w:t>Во время прогулки воспитатель следит за тем, чтобы все дети были заняты, не скучали, чтобы никто не озяб или не перегрелся. Тех детей, кто много бегает, он привлекает к участию в более спокойных играх.</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w:t>
      </w:r>
    </w:p>
    <w:p w:rsidR="008931BF" w:rsidRPr="00513EF1" w:rsidRDefault="008931BF" w:rsidP="008931BF">
      <w:pPr>
        <w:spacing w:after="0" w:line="240" w:lineRule="auto"/>
        <w:ind w:left="-426" w:firstLine="426"/>
        <w:contextualSpacing/>
        <w:jc w:val="center"/>
        <w:rPr>
          <w:rFonts w:ascii="Times New Roman" w:hAnsi="Times New Roman"/>
          <w:b/>
          <w:sz w:val="28"/>
          <w:szCs w:val="28"/>
        </w:rPr>
      </w:pPr>
      <w:r w:rsidRPr="00513EF1">
        <w:rPr>
          <w:rFonts w:ascii="Times New Roman" w:hAnsi="Times New Roman"/>
          <w:b/>
          <w:sz w:val="28"/>
          <w:szCs w:val="28"/>
        </w:rPr>
        <w:t>Трудовая деятельность детей на участке.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Большое воспитательное значение имеет трудовая деятельность на прогулке. Важно, чтобы для каждого ребенка задания были посильными, интересными и разнообразными, а по длительности – не превышали 5-19 минут в младшем возрасте и 15-20 минут в старшем возрасте.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Формами организации труда детей являются: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Индивидуальные трудовые поручения;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Работа в группах;</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Коллективный труд.</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Индивидуальные трудовые поручения применяются во всех возрастных группах детского сада.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Коллективный труд дает возможность формировать трудовые навыки и умения одновременно у всех детей группы. Во время коллективного труда формируются умения принимать общую цель труда, согласовывать свои действия, сообща планировать работу.</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 младшей группе дети получают индивидуальные поручения, состоящие из одной-двух трудовых операций, например, взять корм для птиц и положить в кормушку. Воспитатель поочередно привлекает к кормлению птиц всех детей. Или, например, сбор камушков для поделок. Работу организует как «труд рядом», при этом дети не испытывают никакой зависимости друг от друга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 средней группе одновременно могут работать две подгруппы и выполнять разные трудовые поручения; требуется постоянное внимание воспитателя к качеству работы;</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показ и объяснение всего задания – последовательные этапы.</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У детей старшего возраста необходимо сформировать умение принять трудовую задачу, представить результат ее выполнения, определить последовательность операций, отобрать необходимые инструменты, самостоятельно заниматься трудовой деятельностью (при небольшой помощи воспитателя).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Индивидуальные поручения становятся длительными, например, собрать и оформить гербарий.</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Примерно за полчаса до окончания прогулки воспитатель организует спокойные игры. Затем дети собирают игрушки, оборудование. Перед входом в помещение они вытирают ноги. Раздеваются дети тихо, без шума, аккуратно складывают и убирают вещи в шкафчики. Надевают тапочки, приводят костюм и прическу в порядок и идут в группу.</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Целевые прогулки. Воспитатель организует наблюдения детей за общественной жизнью и явлениями природы и за пределами участка. С этой целью организуются целевые прогулки.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lastRenderedPageBreak/>
        <w:t>В младшей группе целевые прогулки проводятся раз в неделю на небольшое расстояние, по улице, где находится детский сад. Со старшими детьми такие прогулки проводятся два раза е неделю и на более далекие расстояния.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Детям младшей группы воспитатель показывает дома, транспорт,, пешеходов, средней - здания общественного назначения (школа, Дом культуры, театр и т. п.). Со старшими детьми проводятся целевые прогулки на другие улицы, в ближайший парк или лес. Дети знакомятся с правилами поведения в общественных местах и правилами уличного движения.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На целевых прогулках дети получают много непосредственных впечатлений об окружающем, расширяется их кругозор, углубляются знания и представления, развивается наблюдательность и любознательность. Движения на воздухе оказывают положительное влияние на физическое развитие. Длительная ходьба во время прогулки требует от детей определенной выдержки, организованности и выносливости.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ФГТ к структуре основной общеобразовательной программы дошкольного образования предусматривает решение программных образовательных задач не только в рамках НОД, но и при проведении режимных моментов, таких как прогулка.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 ходе прогулки возможна интеграция различных образовательных областей, таких как «Физическая культура», «Здоровье», «Безопасность», «Социализация», «Познание», «Коммуникация» и «Труд».</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Задачи образовательных областей «Физическая культура» и «Здоровье» решаются на прогулке в ходе подвижных игр с детьми и развития основных движений и составляют одно направление – физическое развитие.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Задачи образовательных областей «Безопасность», «Социализация», «Труд» решаются на прогулке в ходе трудовых поручений, ознакомления с трудом взрослых, наблюдений, самостоятельной игровой деятельности, дидактических игр с детьми и составляют одно направление – социально-личностное развитие.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Задачи образовательных областей «Познание» и «Коммуникация» решаются на прогулке через подвижные игры с детьми, трудовые поручения, ознакомление с трудом взрослых, наблюдений, экспериментирования с предметами окружающего мира, целевых прогулок, самостоятельной игровой деятельности, дидактических игр с детьми и составляют одно направление – познавательно-речевое развитие.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Содержательные связи между разными разделами программы позволяют воспитателю интегрировать образовательное содержание при решении воспитательно-образовательных задач. Например, расширяя представления детей о природе, педагог воспитывает у детей гуманное отношение к живому, побуждает к эстетическим переживаниям, связанным с природой, решает задачи развития речи, овладения соответствующими практическими и познавательными умениями, учит отражать впечатления о природе в разнообразной игровой деятельности.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Интегративный подход к проведению прогулок дает возможность развивать в единстве познавательную, эмоциональную и практическую сферы личности ребенка.</w:t>
      </w:r>
    </w:p>
    <w:p w:rsidR="008931BF" w:rsidRPr="00513EF1" w:rsidRDefault="008931BF" w:rsidP="008931BF">
      <w:pPr>
        <w:spacing w:after="0" w:line="240" w:lineRule="auto"/>
        <w:ind w:left="-426" w:firstLine="426"/>
        <w:contextualSpacing/>
        <w:jc w:val="center"/>
        <w:rPr>
          <w:rFonts w:ascii="Times New Roman" w:hAnsi="Times New Roman"/>
          <w:b/>
          <w:sz w:val="28"/>
          <w:szCs w:val="28"/>
        </w:rPr>
      </w:pPr>
      <w:r w:rsidRPr="00513EF1">
        <w:rPr>
          <w:rFonts w:ascii="Times New Roman" w:hAnsi="Times New Roman"/>
          <w:b/>
          <w:sz w:val="28"/>
          <w:szCs w:val="28"/>
        </w:rPr>
        <w:t>Требования безопасности при организации прогулок на участке детского сада.</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lastRenderedPageBreak/>
        <w:t>Перед выходом детей на прогулку воспитатель осматривает территорию участка на предмет соответствия требованиям безопасности в соответствии со своей должностной инструкцией.</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Перед выходом на прогулку работники Учреждения, занятые одеванием детей должны следить, чтобы дети не оставались долго одетыми в помещении во избежание перегрева. Следить за исправностью и соответствием одежды и обуви детей микроклимату и погодным условиям.</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 случае усиления ветра до недопустимых параметров, ухудшения погодных условий (дождь, метель и др.) во время прогулки, воспитатель должен немедленно завести детей в помещение.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При проведении прогулки воспитатель следит, чтобы дети не уходили за пределы участка детского сада. В случае самовольного ухода ребенка немедленно сообщать о случившемся руководителю ДОУ, который организует поиски ребенка, ставит в известность Управление образования, милицию, родителей в соответствии со схемой оповещения.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В процессе прогулки воспитатель должен обучать навыкам безопасного поведения, правилам безопасного обращения с различными предметами.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При выборе игр воспитатель должен учитывать психофизические особенности детей данного возраста, предшествующую деятельность детей, погодные условия.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Запрещается: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Оставлять детей одних, без присмотра работников Учреждения;</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Использовать в детских играх острые, колющие, режущие предметы, сломанные игрушки.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О каждом несчастном случае с ребенком воспитатель должен немедленно возвестить руководителя, родителей, при необходимости привлечь медицинский персонал для оказания первой медицинской помощи. При необходимости организовать доставку ребенка в отделение скорой помощи.</w:t>
      </w:r>
    </w:p>
    <w:p w:rsidR="008931BF" w:rsidRPr="00513EF1" w:rsidRDefault="008931BF" w:rsidP="008931BF">
      <w:pPr>
        <w:spacing w:after="0" w:line="240" w:lineRule="auto"/>
        <w:ind w:left="-426" w:firstLine="426"/>
        <w:contextualSpacing/>
        <w:jc w:val="center"/>
        <w:rPr>
          <w:rFonts w:ascii="Times New Roman" w:hAnsi="Times New Roman"/>
          <w:b/>
          <w:sz w:val="28"/>
          <w:szCs w:val="28"/>
        </w:rPr>
      </w:pPr>
      <w:r w:rsidRPr="00513EF1">
        <w:rPr>
          <w:rFonts w:ascii="Times New Roman" w:hAnsi="Times New Roman"/>
          <w:b/>
          <w:sz w:val="28"/>
          <w:szCs w:val="28"/>
        </w:rPr>
        <w:t>Инструкция проведения прогулок в ДОУ.</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1.     Разработку прогулки начните с календарного планирования. Ее цели и задачи должны соответствовать текущим планам на данный период времени. Включите в программное содержание прогулки воспитательные, обучающие и развивающие задачи.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2.     Подготовьте все необходимое оборудование для организации деятельности детей. Обратите внимание на выносной материал. Он должен соответствовать содержанию прогулки, отвечать требованиям безопасности. Кроме того, выносной материал должен быть подобран в соответствии с возрастом детей. Обязательно проверьте количество игрушек. Их должно хватить для всех детей. Недопустимо, чтобы кто-то из дошкольников испытал недостаток оборудования для игры.</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3.     Составьте краткий план прогулки и зафиксируйте его на карточке. Это позволит планомерно осуществить намеченные задачи. Кроме того, это облегчит проведение прогулки.</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lastRenderedPageBreak/>
        <w:t> </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4.     Обязательно настройте воспитанников на прогулку. Пусть они почувствуют радость от предстоящей деятельности. В таком случае она окажется продуктивной. Кроме того, хорошее настроение в сочетании с физическими упражнениями будет способствовать улучшению общего самочувствия дошкольников.</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5.     Подготовьте участок для проведения прогулки. На нем не должно быть ядовитых или колючих растений, </w:t>
      </w:r>
      <w:hyperlink r:id="rId93" w:history="1">
        <w:r w:rsidRPr="00513EF1">
          <w:rPr>
            <w:rStyle w:val="a6"/>
            <w:rFonts w:ascii="Times New Roman" w:hAnsi="Times New Roman"/>
            <w:color w:val="000000" w:themeColor="text1"/>
            <w:sz w:val="28"/>
            <w:szCs w:val="28"/>
          </w:rPr>
          <w:t>грибов</w:t>
        </w:r>
      </w:hyperlink>
      <w:r w:rsidRPr="00513EF1">
        <w:rPr>
          <w:rFonts w:ascii="Times New Roman" w:hAnsi="Times New Roman"/>
          <w:sz w:val="28"/>
          <w:szCs w:val="28"/>
        </w:rPr>
        <w:t>, кустарников с ягодами. Кроме того, необходимо убрать весь мусор с территории участка. В летнее время каждое утро необходимо поливать и перекапывать песок в песочнице. Это поможет подготовить песочницу к приходу детей, а также позволит обнаружить возможный мусор в песке.</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6.     При проведении прогулки обязательно чередуйте виды деятельности дошкольников. Прогулку начните с наблюдения. Это могут быть наблюдение за объектами живой и неживой природы, людьми разных профессий.</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 </w:t>
      </w:r>
    </w:p>
    <w:p w:rsidR="008931BF" w:rsidRPr="00513EF1" w:rsidRDefault="008931BF" w:rsidP="008931BF">
      <w:pPr>
        <w:spacing w:after="0" w:line="240" w:lineRule="auto"/>
        <w:ind w:left="-426" w:firstLine="426"/>
        <w:contextualSpacing/>
        <w:jc w:val="both"/>
        <w:rPr>
          <w:rFonts w:ascii="Times New Roman" w:hAnsi="Times New Roman"/>
          <w:sz w:val="28"/>
          <w:szCs w:val="28"/>
        </w:rPr>
      </w:pPr>
      <w:r w:rsidRPr="00513EF1">
        <w:rPr>
          <w:rFonts w:ascii="Times New Roman" w:hAnsi="Times New Roman"/>
          <w:sz w:val="28"/>
          <w:szCs w:val="28"/>
        </w:rPr>
        <w:t>7.     Включите в прогулку трудовую деятельность. Это может быть </w:t>
      </w:r>
      <w:hyperlink r:id="rId94" w:history="1">
        <w:r w:rsidRPr="00513EF1">
          <w:rPr>
            <w:rStyle w:val="a6"/>
            <w:rFonts w:ascii="Times New Roman" w:hAnsi="Times New Roman"/>
            <w:color w:val="000000" w:themeColor="text1"/>
            <w:sz w:val="28"/>
            <w:szCs w:val="28"/>
          </w:rPr>
          <w:t>помощь</w:t>
        </w:r>
      </w:hyperlink>
      <w:r w:rsidRPr="00513EF1">
        <w:rPr>
          <w:rFonts w:ascii="Times New Roman" w:hAnsi="Times New Roman"/>
          <w:sz w:val="28"/>
          <w:szCs w:val="28"/>
        </w:rPr>
        <w:t> ребят в расчистке участка от снега, осенью – листьев и т.д.</w:t>
      </w:r>
    </w:p>
    <w:p w:rsidR="008931BF" w:rsidRPr="00513EF1" w:rsidRDefault="008931BF" w:rsidP="008931BF">
      <w:pPr>
        <w:spacing w:line="240" w:lineRule="auto"/>
        <w:contextualSpacing/>
        <w:jc w:val="both"/>
        <w:rPr>
          <w:rFonts w:ascii="Times New Roman" w:hAnsi="Times New Roman"/>
          <w:sz w:val="28"/>
          <w:szCs w:val="28"/>
        </w:rPr>
      </w:pPr>
    </w:p>
    <w:p w:rsidR="008931BF" w:rsidRDefault="008931BF" w:rsidP="008931BF">
      <w:pPr>
        <w:spacing w:line="360" w:lineRule="auto"/>
        <w:rPr>
          <w:rFonts w:ascii="Times New Roman" w:hAnsi="Times New Roman"/>
          <w:sz w:val="28"/>
          <w:szCs w:val="28"/>
        </w:rPr>
      </w:pPr>
    </w:p>
    <w:p w:rsidR="008931BF" w:rsidRPr="001A5375" w:rsidRDefault="008931BF" w:rsidP="008931BF">
      <w:pPr>
        <w:pStyle w:val="a3"/>
        <w:spacing w:before="0" w:beforeAutospacing="0" w:after="0" w:afterAutospacing="0"/>
        <w:contextualSpacing/>
        <w:jc w:val="center"/>
        <w:rPr>
          <w:b/>
          <w:sz w:val="28"/>
          <w:szCs w:val="28"/>
        </w:rPr>
      </w:pPr>
      <w:r w:rsidRPr="001A5375">
        <w:rPr>
          <w:b/>
          <w:sz w:val="28"/>
          <w:szCs w:val="28"/>
        </w:rPr>
        <w:t>Муниципальное автономное дошкольное образовательное учреждение</w:t>
      </w:r>
    </w:p>
    <w:p w:rsidR="008931BF" w:rsidRPr="001A5375" w:rsidRDefault="008931BF" w:rsidP="008931BF">
      <w:pPr>
        <w:pStyle w:val="a3"/>
        <w:spacing w:before="0" w:beforeAutospacing="0" w:after="0" w:afterAutospacing="0"/>
        <w:contextualSpacing/>
        <w:jc w:val="center"/>
        <w:rPr>
          <w:b/>
          <w:sz w:val="28"/>
          <w:szCs w:val="28"/>
        </w:rPr>
      </w:pPr>
      <w:r w:rsidRPr="001A5375">
        <w:rPr>
          <w:b/>
          <w:sz w:val="28"/>
          <w:szCs w:val="28"/>
        </w:rPr>
        <w:t>«Центр развития ребенка – детский сад №91»</w:t>
      </w:r>
    </w:p>
    <w:p w:rsidR="008931BF" w:rsidRPr="001A5375" w:rsidRDefault="008931BF" w:rsidP="008931BF">
      <w:pPr>
        <w:pStyle w:val="a3"/>
        <w:spacing w:before="0" w:beforeAutospacing="0" w:after="0" w:afterAutospacing="0"/>
        <w:contextualSpacing/>
        <w:jc w:val="center"/>
        <w:rPr>
          <w:b/>
          <w:sz w:val="28"/>
          <w:szCs w:val="28"/>
        </w:rPr>
      </w:pPr>
      <w:r w:rsidRPr="001A5375">
        <w:rPr>
          <w:b/>
          <w:sz w:val="28"/>
          <w:szCs w:val="28"/>
        </w:rPr>
        <w:t>Нижнекамского муниципального района Республики Татарстан</w:t>
      </w:r>
    </w:p>
    <w:p w:rsidR="008931BF" w:rsidRPr="001A5375" w:rsidRDefault="008931BF" w:rsidP="008931BF">
      <w:pPr>
        <w:pStyle w:val="a3"/>
        <w:spacing w:before="0" w:beforeAutospacing="0" w:after="0" w:afterAutospacing="0"/>
        <w:contextualSpacing/>
        <w:jc w:val="center"/>
        <w:rPr>
          <w:b/>
          <w:sz w:val="28"/>
          <w:szCs w:val="28"/>
        </w:rPr>
      </w:pPr>
    </w:p>
    <w:p w:rsidR="008931BF" w:rsidRPr="001A5375" w:rsidRDefault="008931BF" w:rsidP="008931BF">
      <w:pPr>
        <w:pStyle w:val="a3"/>
        <w:spacing w:before="0" w:beforeAutospacing="0" w:after="0" w:afterAutospacing="0"/>
        <w:contextualSpacing/>
        <w:jc w:val="center"/>
        <w:rPr>
          <w:b/>
          <w:sz w:val="28"/>
          <w:szCs w:val="28"/>
        </w:rPr>
      </w:pPr>
      <w:r w:rsidRPr="001A5375">
        <w:rPr>
          <w:b/>
          <w:noProof/>
          <w:sz w:val="28"/>
          <w:szCs w:val="28"/>
        </w:rPr>
        <w:drawing>
          <wp:anchor distT="0" distB="0" distL="114300" distR="114300" simplePos="0" relativeHeight="251672576" behindDoc="0" locked="0" layoutInCell="1" allowOverlap="1">
            <wp:simplePos x="0" y="0"/>
            <wp:positionH relativeFrom="column">
              <wp:posOffset>2282190</wp:posOffset>
            </wp:positionH>
            <wp:positionV relativeFrom="paragraph">
              <wp:posOffset>197485</wp:posOffset>
            </wp:positionV>
            <wp:extent cx="1348105" cy="1257300"/>
            <wp:effectExtent l="19050" t="0" r="4445" b="0"/>
            <wp:wrapThrough wrapText="bothSides">
              <wp:wrapPolygon edited="0">
                <wp:start x="-305" y="0"/>
                <wp:lineTo x="-305" y="21273"/>
                <wp:lineTo x="21671" y="21273"/>
                <wp:lineTo x="21671" y="0"/>
                <wp:lineTo x="-305" y="0"/>
              </wp:wrapPolygon>
            </wp:wrapThrough>
            <wp:docPr id="57" name="Рисунок 2" descr="ЭМБЛЕМА садик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ЭМБЛЕМА садика3"/>
                    <pic:cNvPicPr>
                      <a:picLocks noChangeAspect="1" noChangeArrowheads="1"/>
                    </pic:cNvPicPr>
                  </pic:nvPicPr>
                  <pic:blipFill>
                    <a:blip r:embed="rId95" cstate="print"/>
                    <a:srcRect/>
                    <a:stretch>
                      <a:fillRect/>
                    </a:stretch>
                  </pic:blipFill>
                  <pic:spPr bwMode="auto">
                    <a:xfrm>
                      <a:off x="0" y="0"/>
                      <a:ext cx="1348105" cy="1257300"/>
                    </a:xfrm>
                    <a:prstGeom prst="rect">
                      <a:avLst/>
                    </a:prstGeom>
                    <a:noFill/>
                  </pic:spPr>
                </pic:pic>
              </a:graphicData>
            </a:graphic>
          </wp:anchor>
        </w:drawing>
      </w:r>
    </w:p>
    <w:p w:rsidR="008931BF" w:rsidRPr="001A5375" w:rsidRDefault="008931BF" w:rsidP="008931BF">
      <w:pPr>
        <w:pStyle w:val="a3"/>
        <w:spacing w:before="0" w:beforeAutospacing="0" w:after="0" w:afterAutospacing="0"/>
        <w:contextualSpacing/>
        <w:jc w:val="center"/>
        <w:rPr>
          <w:b/>
          <w:sz w:val="28"/>
          <w:szCs w:val="28"/>
        </w:rPr>
      </w:pPr>
    </w:p>
    <w:p w:rsidR="008931BF" w:rsidRPr="001A5375" w:rsidRDefault="008931BF" w:rsidP="008931BF">
      <w:pPr>
        <w:pStyle w:val="a3"/>
        <w:spacing w:before="0" w:beforeAutospacing="0" w:after="0" w:afterAutospacing="0"/>
        <w:contextualSpacing/>
        <w:jc w:val="center"/>
        <w:rPr>
          <w:b/>
          <w:sz w:val="28"/>
          <w:szCs w:val="28"/>
        </w:rPr>
      </w:pPr>
    </w:p>
    <w:p w:rsidR="008931BF" w:rsidRPr="001A5375" w:rsidRDefault="008931BF" w:rsidP="008931BF">
      <w:pPr>
        <w:pStyle w:val="a3"/>
        <w:spacing w:before="0" w:beforeAutospacing="0" w:after="0" w:afterAutospacing="0"/>
        <w:contextualSpacing/>
        <w:jc w:val="center"/>
        <w:rPr>
          <w:b/>
          <w:sz w:val="28"/>
          <w:szCs w:val="28"/>
        </w:rPr>
      </w:pPr>
    </w:p>
    <w:p w:rsidR="008931BF" w:rsidRPr="001A5375" w:rsidRDefault="008931BF" w:rsidP="008931BF">
      <w:pPr>
        <w:pStyle w:val="a3"/>
        <w:spacing w:before="0" w:beforeAutospacing="0" w:after="0" w:afterAutospacing="0"/>
        <w:contextualSpacing/>
        <w:jc w:val="center"/>
        <w:rPr>
          <w:b/>
          <w:sz w:val="28"/>
          <w:szCs w:val="28"/>
        </w:rPr>
      </w:pPr>
    </w:p>
    <w:p w:rsidR="008931BF" w:rsidRPr="001A5375" w:rsidRDefault="008931BF" w:rsidP="008931BF">
      <w:pPr>
        <w:spacing w:after="0" w:line="240" w:lineRule="auto"/>
        <w:ind w:firstLine="284"/>
        <w:contextualSpacing/>
        <w:jc w:val="center"/>
        <w:rPr>
          <w:rFonts w:ascii="Times New Roman" w:hAnsi="Times New Roman"/>
          <w:b/>
          <w:sz w:val="28"/>
          <w:szCs w:val="28"/>
        </w:rPr>
      </w:pPr>
    </w:p>
    <w:p w:rsidR="008931BF" w:rsidRPr="001A5375" w:rsidRDefault="008931BF" w:rsidP="008931BF">
      <w:pPr>
        <w:spacing w:after="0" w:line="240" w:lineRule="auto"/>
        <w:ind w:firstLine="284"/>
        <w:contextualSpacing/>
        <w:jc w:val="center"/>
        <w:rPr>
          <w:rFonts w:ascii="Times New Roman" w:hAnsi="Times New Roman"/>
          <w:b/>
          <w:sz w:val="28"/>
          <w:szCs w:val="28"/>
        </w:rPr>
      </w:pPr>
    </w:p>
    <w:p w:rsidR="008931BF" w:rsidRPr="001A5375" w:rsidRDefault="008931BF" w:rsidP="008931BF">
      <w:pPr>
        <w:spacing w:after="0" w:line="240" w:lineRule="auto"/>
        <w:ind w:firstLine="284"/>
        <w:contextualSpacing/>
        <w:jc w:val="center"/>
        <w:rPr>
          <w:rFonts w:ascii="Times New Roman" w:hAnsi="Times New Roman"/>
          <w:b/>
          <w:sz w:val="28"/>
          <w:szCs w:val="28"/>
        </w:rPr>
      </w:pPr>
    </w:p>
    <w:p w:rsidR="008931BF" w:rsidRPr="001A5375" w:rsidRDefault="008931BF" w:rsidP="008931BF">
      <w:pPr>
        <w:spacing w:after="0" w:line="240" w:lineRule="auto"/>
        <w:ind w:firstLine="284"/>
        <w:contextualSpacing/>
        <w:jc w:val="center"/>
        <w:rPr>
          <w:rFonts w:ascii="Times New Roman" w:hAnsi="Times New Roman"/>
          <w:b/>
          <w:sz w:val="28"/>
          <w:szCs w:val="28"/>
        </w:rPr>
      </w:pPr>
      <w:r w:rsidRPr="001A5375">
        <w:rPr>
          <w:rFonts w:ascii="Times New Roman" w:hAnsi="Times New Roman"/>
          <w:b/>
          <w:sz w:val="28"/>
          <w:szCs w:val="28"/>
        </w:rPr>
        <w:t>Конспект занятия</w:t>
      </w:r>
    </w:p>
    <w:p w:rsidR="008931BF" w:rsidRPr="001A5375" w:rsidRDefault="008931BF" w:rsidP="008931BF">
      <w:pPr>
        <w:spacing w:after="0" w:line="240" w:lineRule="auto"/>
        <w:ind w:firstLine="284"/>
        <w:contextualSpacing/>
        <w:jc w:val="center"/>
        <w:rPr>
          <w:rFonts w:ascii="Times New Roman" w:hAnsi="Times New Roman"/>
          <w:b/>
          <w:sz w:val="28"/>
          <w:szCs w:val="28"/>
        </w:rPr>
      </w:pPr>
      <w:r w:rsidRPr="001A5375">
        <w:rPr>
          <w:rFonts w:ascii="Times New Roman" w:hAnsi="Times New Roman"/>
          <w:b/>
          <w:sz w:val="28"/>
          <w:szCs w:val="28"/>
        </w:rPr>
        <w:t>для детей старшего дошкольного возраста по легоконструированию</w:t>
      </w:r>
    </w:p>
    <w:p w:rsidR="008931BF" w:rsidRPr="001A5375" w:rsidRDefault="008931BF" w:rsidP="008931BF">
      <w:pPr>
        <w:spacing w:after="0" w:line="240" w:lineRule="auto"/>
        <w:ind w:firstLine="284"/>
        <w:contextualSpacing/>
        <w:jc w:val="center"/>
        <w:rPr>
          <w:rFonts w:ascii="Times New Roman" w:hAnsi="Times New Roman"/>
          <w:b/>
          <w:sz w:val="28"/>
          <w:szCs w:val="28"/>
        </w:rPr>
      </w:pPr>
      <w:r w:rsidRPr="001A5375">
        <w:rPr>
          <w:rFonts w:ascii="Times New Roman" w:hAnsi="Times New Roman"/>
          <w:b/>
          <w:sz w:val="28"/>
          <w:szCs w:val="28"/>
        </w:rPr>
        <w:t>«Детская площадка» с применением «парной» педагогики</w:t>
      </w:r>
    </w:p>
    <w:p w:rsidR="008931BF" w:rsidRPr="001A5375" w:rsidRDefault="008931BF" w:rsidP="008931BF">
      <w:pPr>
        <w:spacing w:after="0" w:line="240" w:lineRule="auto"/>
        <w:contextualSpacing/>
        <w:jc w:val="center"/>
        <w:rPr>
          <w:rFonts w:ascii="Times New Roman" w:eastAsia="Calibri" w:hAnsi="Times New Roman"/>
          <w:b/>
          <w:sz w:val="28"/>
          <w:szCs w:val="28"/>
        </w:rPr>
      </w:pPr>
      <w:r w:rsidRPr="001A5375">
        <w:rPr>
          <w:rFonts w:ascii="Times New Roman" w:eastAsia="Calibri" w:hAnsi="Times New Roman"/>
          <w:b/>
          <w:sz w:val="28"/>
          <w:szCs w:val="28"/>
        </w:rPr>
        <w:t>Проценко Лариса Сергеевна</w:t>
      </w:r>
    </w:p>
    <w:p w:rsidR="008931BF" w:rsidRPr="001A5375" w:rsidRDefault="008931BF" w:rsidP="008931BF">
      <w:pPr>
        <w:spacing w:after="0" w:line="240" w:lineRule="auto"/>
        <w:contextualSpacing/>
        <w:jc w:val="center"/>
        <w:rPr>
          <w:rFonts w:ascii="Times New Roman" w:eastAsia="Calibri" w:hAnsi="Times New Roman"/>
          <w:b/>
          <w:sz w:val="28"/>
          <w:szCs w:val="28"/>
        </w:rPr>
      </w:pPr>
      <w:r w:rsidRPr="001A5375">
        <w:rPr>
          <w:rFonts w:ascii="Times New Roman" w:eastAsia="Calibri" w:hAnsi="Times New Roman"/>
          <w:b/>
          <w:sz w:val="28"/>
          <w:szCs w:val="28"/>
        </w:rPr>
        <w:t>воспитатель по интеллектуальному развитию</w:t>
      </w:r>
    </w:p>
    <w:p w:rsidR="008931BF" w:rsidRPr="001A5375" w:rsidRDefault="008931BF" w:rsidP="008931BF">
      <w:pPr>
        <w:tabs>
          <w:tab w:val="left" w:pos="5520"/>
        </w:tabs>
        <w:spacing w:after="0" w:line="240" w:lineRule="auto"/>
        <w:contextualSpacing/>
        <w:jc w:val="center"/>
        <w:rPr>
          <w:rFonts w:ascii="Times New Roman" w:hAnsi="Times New Roman"/>
          <w:b/>
          <w:sz w:val="28"/>
          <w:szCs w:val="28"/>
        </w:rPr>
      </w:pPr>
      <w:r w:rsidRPr="001A5375">
        <w:rPr>
          <w:rFonts w:ascii="Times New Roman" w:hAnsi="Times New Roman"/>
          <w:b/>
          <w:sz w:val="28"/>
          <w:szCs w:val="28"/>
        </w:rPr>
        <w:t>г. Нижнекамск, Р.Т.</w:t>
      </w:r>
    </w:p>
    <w:p w:rsidR="008931BF" w:rsidRPr="001A5375" w:rsidRDefault="008931BF" w:rsidP="008931BF">
      <w:pPr>
        <w:spacing w:line="240" w:lineRule="auto"/>
        <w:contextualSpacing/>
        <w:jc w:val="center"/>
        <w:rPr>
          <w:rFonts w:ascii="Times New Roman" w:hAnsi="Times New Roman"/>
          <w:b/>
          <w:sz w:val="28"/>
          <w:szCs w:val="28"/>
        </w:rPr>
      </w:pPr>
    </w:p>
    <w:p w:rsidR="008931BF" w:rsidRPr="001A5375" w:rsidRDefault="008931BF" w:rsidP="008931BF">
      <w:pPr>
        <w:pStyle w:val="a3"/>
        <w:spacing w:before="0" w:beforeAutospacing="0" w:after="0" w:afterAutospacing="0"/>
        <w:ind w:firstLine="284"/>
        <w:contextualSpacing/>
        <w:jc w:val="center"/>
        <w:rPr>
          <w:rStyle w:val="aa"/>
          <w:sz w:val="28"/>
          <w:szCs w:val="28"/>
        </w:rPr>
      </w:pPr>
      <w:r w:rsidRPr="001A5375">
        <w:rPr>
          <w:rStyle w:val="aa"/>
          <w:sz w:val="28"/>
          <w:szCs w:val="28"/>
        </w:rPr>
        <w:lastRenderedPageBreak/>
        <w:t>Конспект непосредственно образовательной деятельности для детей старшего дошкольного возраста по LEGO - конструированию «Детская площадка»</w:t>
      </w:r>
    </w:p>
    <w:p w:rsidR="008931BF" w:rsidRPr="001A5375" w:rsidRDefault="008931BF" w:rsidP="008931BF">
      <w:pPr>
        <w:pStyle w:val="a3"/>
        <w:spacing w:before="0" w:beforeAutospacing="0" w:after="0" w:afterAutospacing="0"/>
        <w:ind w:firstLine="284"/>
        <w:contextualSpacing/>
        <w:jc w:val="center"/>
        <w:rPr>
          <w:rStyle w:val="aa"/>
          <w:sz w:val="28"/>
          <w:szCs w:val="28"/>
        </w:rPr>
      </w:pPr>
      <w:r w:rsidRPr="001A5375">
        <w:rPr>
          <w:rStyle w:val="aa"/>
          <w:sz w:val="28"/>
          <w:szCs w:val="28"/>
        </w:rPr>
        <w:t xml:space="preserve"> с применением «парной» педагогики.</w:t>
      </w:r>
    </w:p>
    <w:p w:rsidR="008931BF" w:rsidRPr="001A5375" w:rsidRDefault="008931BF" w:rsidP="008931BF">
      <w:pPr>
        <w:pStyle w:val="a3"/>
        <w:spacing w:before="0" w:beforeAutospacing="0" w:after="0" w:afterAutospacing="0"/>
        <w:ind w:firstLine="284"/>
        <w:contextualSpacing/>
        <w:jc w:val="center"/>
        <w:rPr>
          <w:sz w:val="28"/>
          <w:szCs w:val="28"/>
        </w:rPr>
      </w:pP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Цель:</w:t>
      </w:r>
      <w:r w:rsidRPr="001A5375">
        <w:rPr>
          <w:sz w:val="28"/>
          <w:szCs w:val="28"/>
        </w:rPr>
        <w:t xml:space="preserve"> Содействовать развитию у детей дошкольного возраста способностей к техническому творчеству, предоставить им возможность творческой самореализации посредством овладения LEGO - конструированием.</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Задачи:</w:t>
      </w:r>
      <w:r w:rsidRPr="001A5375">
        <w:rPr>
          <w:sz w:val="28"/>
          <w:szCs w:val="28"/>
        </w:rPr>
        <w:t xml:space="preserve"> </w:t>
      </w:r>
      <w:r w:rsidRPr="001A5375">
        <w:rPr>
          <w:rStyle w:val="aa"/>
          <w:sz w:val="28"/>
          <w:szCs w:val="28"/>
        </w:rPr>
        <w:t>Образовательные:</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Учить детей самостоятельно возводить LEGO постройки по чертежам или по замыслу.</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Учить детей анализировать постройки.</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Развивающие:</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Развивать зрительное и пространственное восприятие.</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Развивать наглядно-действенное мышление.</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Развивать у детей познавательный интерес к конструкторской деятельности.</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Развивать инициативу, творческие способности.</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Развивать фантазию, образное мышление и речь детей.</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Воспитательные:</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Содействовать формированию умения составлять план действий и применять его для решения практических задач, осуществлять анализ и оценку проделанной работы.</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Содействовать воспитанию организационно-волевых качеств личности (терпение, воля, самоконтроль).</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Создавать условия для развития навыков межличностного общения и коллективного творчества.</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Вызвать у детей сочувствие-переживание, желание помогать детям-инвалидам, взрослым-инвалидам, не только в День инвалидов, но и поддерживать их, помнить о них в другие дни.</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Материалы и оборудование:</w:t>
      </w:r>
      <w:r w:rsidRPr="001A5375">
        <w:rPr>
          <w:sz w:val="28"/>
          <w:szCs w:val="28"/>
        </w:rPr>
        <w:t xml:space="preserve"> конструктор LEGO (набор LEGO EDUCATION «Первые механизмы», набор LEGO DUPLO «Детская площадка», огромный набор для творчества LEGO DUPLO, схемы построек, план-схема на ватмане «Детский сад», проектор, доска, проект детского сада, мольберт, шапочки строителей.</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Интеграция образовательных областей:</w:t>
      </w:r>
      <w:r w:rsidRPr="001A5375">
        <w:rPr>
          <w:sz w:val="28"/>
          <w:szCs w:val="28"/>
        </w:rPr>
        <w:t xml:space="preserve"> «Познавательное развитие», «Физическое развитие», «Социально-коммуникативное развитие».</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Методы:</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Словесный (беседа, пояснение).</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Проблемно-мотивационный (проблемная ситуация).</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Практический (использование различных схем, совместные действия).</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Наглядный (рассматривание, обследование, показ деталей, образцов).</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Сотворчество (взаимодействие педагога и ребенка (ребёнка - ребёнка) в едином творческом процессе).</w:t>
      </w:r>
    </w:p>
    <w:p w:rsidR="008931BF" w:rsidRPr="001A5375" w:rsidRDefault="008931BF" w:rsidP="008931BF">
      <w:pPr>
        <w:pStyle w:val="a3"/>
        <w:spacing w:before="0" w:beforeAutospacing="0" w:after="0" w:afterAutospacing="0"/>
        <w:ind w:firstLine="284"/>
        <w:contextualSpacing/>
        <w:jc w:val="both"/>
        <w:rPr>
          <w:rStyle w:val="aa"/>
          <w:b w:val="0"/>
          <w:bCs w:val="0"/>
          <w:sz w:val="28"/>
          <w:szCs w:val="28"/>
        </w:rPr>
      </w:pPr>
      <w:r w:rsidRPr="001A5375">
        <w:rPr>
          <w:sz w:val="28"/>
          <w:szCs w:val="28"/>
        </w:rPr>
        <w:t>• Эвристический (развитие находчивости и активности)</w:t>
      </w:r>
    </w:p>
    <w:p w:rsidR="008931BF" w:rsidRPr="001A5375" w:rsidRDefault="008931BF" w:rsidP="008931BF">
      <w:pPr>
        <w:pStyle w:val="a3"/>
        <w:spacing w:before="0" w:beforeAutospacing="0" w:after="0" w:afterAutospacing="0"/>
        <w:ind w:firstLine="284"/>
        <w:contextualSpacing/>
        <w:jc w:val="both"/>
        <w:rPr>
          <w:rStyle w:val="aa"/>
          <w:sz w:val="28"/>
          <w:szCs w:val="28"/>
          <w:u w:val="single"/>
        </w:rPr>
      </w:pP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u w:val="single"/>
        </w:rPr>
        <w:t>Ход занятия</w:t>
      </w:r>
      <w:r w:rsidRPr="001A5375">
        <w:rPr>
          <w:sz w:val="28"/>
          <w:szCs w:val="28"/>
          <w:u w:val="single"/>
        </w:rPr>
        <w:t xml:space="preserve"> </w:t>
      </w:r>
      <w:r w:rsidRPr="001A5375">
        <w:rPr>
          <w:rStyle w:val="aa"/>
          <w:sz w:val="28"/>
          <w:szCs w:val="28"/>
          <w:u w:val="single"/>
        </w:rPr>
        <w:t>1. Организационный момент.</w:t>
      </w:r>
      <w:r w:rsidRPr="001A5375">
        <w:rPr>
          <w:rStyle w:val="aa"/>
          <w:sz w:val="28"/>
          <w:szCs w:val="28"/>
        </w:rPr>
        <w:t xml:space="preserve"> </w:t>
      </w:r>
      <w:r w:rsidRPr="001A5375">
        <w:rPr>
          <w:i/>
          <w:sz w:val="28"/>
          <w:szCs w:val="28"/>
        </w:rPr>
        <w:t>Дети проходят и садятся на ковёр на подушки-сидения.</w:t>
      </w:r>
      <w:r w:rsidRPr="001A5375">
        <w:rPr>
          <w:sz w:val="28"/>
          <w:szCs w:val="28"/>
        </w:rPr>
        <w:t xml:space="preserve"> </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w:t>
      </w:r>
      <w:r w:rsidRPr="001A5375">
        <w:rPr>
          <w:sz w:val="28"/>
          <w:szCs w:val="28"/>
        </w:rPr>
        <w:t xml:space="preserve"> </w:t>
      </w:r>
      <w:r w:rsidRPr="001A5375">
        <w:rPr>
          <w:i/>
          <w:sz w:val="28"/>
          <w:szCs w:val="28"/>
        </w:rPr>
        <w:t xml:space="preserve">(разглядывая свои руки): </w:t>
      </w:r>
      <w:r w:rsidRPr="001A5375">
        <w:rPr>
          <w:sz w:val="28"/>
          <w:szCs w:val="28"/>
        </w:rPr>
        <w:t xml:space="preserve">Ребята, какие у нас замечательные руки. У мальчиков они большие и сильные; у девочек – нежные и ласковые. Я люблю свои руки, ведь они могут всё – и обнять друга, и дать корм голодным птицам, и красиво накрыть на стол. Рома, за что ты любишь свои руки? </w:t>
      </w:r>
      <w:r w:rsidRPr="001A5375">
        <w:rPr>
          <w:i/>
          <w:sz w:val="28"/>
          <w:szCs w:val="28"/>
        </w:rPr>
        <w:t xml:space="preserve">(спросить каждого ребёнка) </w:t>
      </w:r>
      <w:r w:rsidRPr="001A5375">
        <w:rPr>
          <w:sz w:val="28"/>
          <w:szCs w:val="28"/>
        </w:rPr>
        <w:t xml:space="preserve">Какие добрые и умные у вас руки! А сейчас, возьмите за руки того, кто сидит рядом с вами, ощутите тепло рук ваших друзей, которые будут вам помощниками. </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xml:space="preserve">- Совсем недавно, в нашу студию из Легограда пришло письмо с просьбой в постройке нового детского сада. Ребята из других групп спроектировали модель будущего детского сада. Посмотрите на экран </w:t>
      </w:r>
      <w:r w:rsidRPr="001A5375">
        <w:rPr>
          <w:i/>
          <w:sz w:val="28"/>
          <w:szCs w:val="28"/>
        </w:rPr>
        <w:t>(на экране отображен проект здания детского сада).</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 xml:space="preserve">Какое у ребят получилось здание? </w:t>
      </w:r>
      <w:r w:rsidRPr="001A5375">
        <w:rPr>
          <w:i/>
          <w:sz w:val="28"/>
          <w:szCs w:val="28"/>
        </w:rPr>
        <w:t>(большое, красивое и т. д.)</w:t>
      </w:r>
      <w:r w:rsidRPr="001A5375">
        <w:rPr>
          <w:sz w:val="28"/>
          <w:szCs w:val="28"/>
        </w:rPr>
        <w:t xml:space="preserve"> Так вот, ребята отправили свой проект инженерам и строителям Легограда, им очень понравился и проект, и здание, и территория…но члены комиссии проект не приняли и новый детский сад не стали строить.</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Дети:</w:t>
      </w:r>
      <w:r w:rsidRPr="001A5375">
        <w:rPr>
          <w:sz w:val="28"/>
          <w:szCs w:val="28"/>
        </w:rPr>
        <w:t xml:space="preserve"> Почему?</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w:t>
      </w:r>
      <w:r w:rsidRPr="001A5375">
        <w:rPr>
          <w:sz w:val="28"/>
          <w:szCs w:val="28"/>
        </w:rPr>
        <w:t xml:space="preserve"> </w:t>
      </w:r>
      <w:r w:rsidRPr="001A5375">
        <w:rPr>
          <w:i/>
          <w:sz w:val="28"/>
          <w:szCs w:val="28"/>
        </w:rPr>
        <w:t>(пожимает плечами) Не знаю</w:t>
      </w:r>
      <w:r w:rsidRPr="001A5375">
        <w:rPr>
          <w:sz w:val="28"/>
          <w:szCs w:val="28"/>
        </w:rPr>
        <w:t xml:space="preserve"> (</w:t>
      </w:r>
      <w:r w:rsidRPr="001A5375">
        <w:rPr>
          <w:i/>
          <w:sz w:val="28"/>
          <w:szCs w:val="28"/>
          <w:u w:val="single"/>
        </w:rPr>
        <w:t>раздаётся стук в дверь</w:t>
      </w:r>
      <w:r w:rsidRPr="001A5375">
        <w:rPr>
          <w:i/>
          <w:sz w:val="28"/>
          <w:szCs w:val="28"/>
        </w:rPr>
        <w:t>) входит председатель комиссии.</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w:t>
      </w:r>
      <w:r w:rsidRPr="001A5375">
        <w:rPr>
          <w:sz w:val="28"/>
          <w:szCs w:val="28"/>
        </w:rPr>
        <w:t xml:space="preserve"> Здравствуйте! А вы кто?</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Председатель:</w:t>
      </w:r>
      <w:r w:rsidRPr="001A5375">
        <w:rPr>
          <w:sz w:val="28"/>
          <w:szCs w:val="28"/>
        </w:rPr>
        <w:t xml:space="preserve"> Здравствуйте! Я, Рамзия Газизовна! Председатель комиссии, которая не приняла ваш проект.</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w:t>
      </w:r>
      <w:r w:rsidRPr="001A5375">
        <w:rPr>
          <w:sz w:val="28"/>
          <w:szCs w:val="28"/>
        </w:rPr>
        <w:t xml:space="preserve"> Ой, как вы вовремя, а мы как раз обсуждаем проект ребят!</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Председатель:</w:t>
      </w:r>
      <w:r w:rsidRPr="001A5375">
        <w:rPr>
          <w:sz w:val="28"/>
          <w:szCs w:val="28"/>
        </w:rPr>
        <w:t xml:space="preserve"> Обсуждают они! Вы хоть видели, этот проект?</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Дети:</w:t>
      </w:r>
      <w:r w:rsidRPr="001A5375">
        <w:rPr>
          <w:sz w:val="28"/>
          <w:szCs w:val="28"/>
        </w:rPr>
        <w:t xml:space="preserve"> Да!</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Председатель:</w:t>
      </w:r>
      <w:r w:rsidRPr="001A5375">
        <w:rPr>
          <w:sz w:val="28"/>
          <w:szCs w:val="28"/>
        </w:rPr>
        <w:t xml:space="preserve"> И вам нравится?</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Дети:</w:t>
      </w:r>
      <w:r w:rsidRPr="001A5375">
        <w:rPr>
          <w:sz w:val="28"/>
          <w:szCs w:val="28"/>
        </w:rPr>
        <w:t xml:space="preserve"> Нравится.</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Председатель:</w:t>
      </w:r>
      <w:r w:rsidRPr="001A5375">
        <w:rPr>
          <w:sz w:val="28"/>
          <w:szCs w:val="28"/>
        </w:rPr>
        <w:t xml:space="preserve"> Да вы только посмотрите на него! Вот взгляните! Разве детям из Легограда будет интересно в этом детском саду?</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 xml:space="preserve">Дети: </w:t>
      </w:r>
      <w:r w:rsidRPr="001A5375">
        <w:rPr>
          <w:sz w:val="28"/>
          <w:szCs w:val="28"/>
        </w:rPr>
        <w:t>Да!</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Председатель:</w:t>
      </w:r>
      <w:r w:rsidRPr="001A5375">
        <w:rPr>
          <w:sz w:val="28"/>
          <w:szCs w:val="28"/>
        </w:rPr>
        <w:t xml:space="preserve"> Я не приму этот проект, он не готов!</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w:t>
      </w:r>
      <w:r w:rsidRPr="001A5375">
        <w:rPr>
          <w:sz w:val="28"/>
          <w:szCs w:val="28"/>
        </w:rPr>
        <w:t xml:space="preserve"> Ребята, раз председатель не принимает наш проект, может ребята, что-то не доделали?</w:t>
      </w:r>
    </w:p>
    <w:p w:rsidR="008931BF" w:rsidRPr="001A5375" w:rsidRDefault="008931BF" w:rsidP="008931BF">
      <w:pPr>
        <w:pStyle w:val="a3"/>
        <w:spacing w:before="0" w:beforeAutospacing="0" w:after="0" w:afterAutospacing="0"/>
        <w:ind w:firstLine="284"/>
        <w:contextualSpacing/>
        <w:jc w:val="both"/>
        <w:rPr>
          <w:i/>
          <w:sz w:val="28"/>
          <w:szCs w:val="28"/>
        </w:rPr>
      </w:pPr>
      <w:r w:rsidRPr="001A5375">
        <w:rPr>
          <w:i/>
          <w:sz w:val="28"/>
          <w:szCs w:val="28"/>
        </w:rPr>
        <w:t>Дети (рассуждают, воспитатель наводящими вопросами помогает детям) и приходят к выводу, что не хватает детской площадки.</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w:t>
      </w:r>
      <w:r w:rsidRPr="001A5375">
        <w:rPr>
          <w:sz w:val="28"/>
          <w:szCs w:val="28"/>
        </w:rPr>
        <w:t xml:space="preserve"> Уважаемая, Рамзия Газизовна! Ребята, готовы представить вам свои предположения.</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Председатель:</w:t>
      </w:r>
      <w:r w:rsidRPr="001A5375">
        <w:rPr>
          <w:sz w:val="28"/>
          <w:szCs w:val="28"/>
        </w:rPr>
        <w:t xml:space="preserve"> А вот мне интересно послушать!</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Дети:</w:t>
      </w:r>
      <w:r w:rsidRPr="001A5375">
        <w:rPr>
          <w:sz w:val="28"/>
          <w:szCs w:val="28"/>
        </w:rPr>
        <w:t xml:space="preserve"> Мы думаем, что необходимо к готовому проекту достроить детскую площадку!</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Председатель:</w:t>
      </w:r>
      <w:r w:rsidRPr="001A5375">
        <w:rPr>
          <w:sz w:val="28"/>
          <w:szCs w:val="28"/>
        </w:rPr>
        <w:t xml:space="preserve"> Ну может быть! И что же вы будете делать?</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lastRenderedPageBreak/>
        <w:t>Дети:</w:t>
      </w:r>
      <w:r w:rsidRPr="001A5375">
        <w:rPr>
          <w:sz w:val="28"/>
          <w:szCs w:val="28"/>
        </w:rPr>
        <w:t xml:space="preserve"> А мы её построим!</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Председатель:</w:t>
      </w:r>
      <w:r w:rsidRPr="001A5375">
        <w:rPr>
          <w:sz w:val="28"/>
          <w:szCs w:val="28"/>
        </w:rPr>
        <w:t xml:space="preserve"> Из чего?</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Дети:</w:t>
      </w:r>
      <w:r w:rsidRPr="001A5375">
        <w:rPr>
          <w:sz w:val="28"/>
          <w:szCs w:val="28"/>
        </w:rPr>
        <w:t xml:space="preserve"> У нас есть конструктор LEGO!</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u w:val="single"/>
        </w:rPr>
        <w:t>2. Основной этап.</w:t>
      </w:r>
      <w:r w:rsidRPr="001A5375">
        <w:rPr>
          <w:rStyle w:val="aa"/>
          <w:sz w:val="28"/>
          <w:szCs w:val="28"/>
        </w:rPr>
        <w:t xml:space="preserve"> Воспитатель:</w:t>
      </w:r>
      <w:r w:rsidRPr="001A5375">
        <w:rPr>
          <w:sz w:val="28"/>
          <w:szCs w:val="28"/>
        </w:rPr>
        <w:t xml:space="preserve"> Прежде чем строить, нам надо разработать план. Что же вы хотите построить на детской площадке, какие сооружения вы можете построить?</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Дети:</w:t>
      </w:r>
      <w:r w:rsidRPr="001A5375">
        <w:rPr>
          <w:sz w:val="28"/>
          <w:szCs w:val="28"/>
        </w:rPr>
        <w:t xml:space="preserve"> качели, карусель, песочницу, горку, беседку, и т. д.</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w:t>
      </w:r>
      <w:r w:rsidRPr="001A5375">
        <w:rPr>
          <w:sz w:val="28"/>
          <w:szCs w:val="28"/>
        </w:rPr>
        <w:t xml:space="preserve"> Какие вы молодцы! Как много у вас предложений! Какие они все интересные! А где же будут располагаться наши объекты?</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Председатель:</w:t>
      </w:r>
      <w:r w:rsidRPr="001A5375">
        <w:rPr>
          <w:sz w:val="28"/>
          <w:szCs w:val="28"/>
        </w:rPr>
        <w:t xml:space="preserve"> Мне тоже интересно, где они будут располагаться? У меня как раз есть план-схема проекта.  </w:t>
      </w:r>
      <w:r w:rsidRPr="001A5375">
        <w:rPr>
          <w:i/>
          <w:sz w:val="28"/>
          <w:szCs w:val="28"/>
        </w:rPr>
        <w:t>(Входит ребенок из подготовительной к школе группы(Алмаз) с ватманом)</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b/>
          <w:sz w:val="28"/>
          <w:szCs w:val="28"/>
        </w:rPr>
        <w:t>Ребенок:</w:t>
      </w:r>
      <w:r w:rsidRPr="001A5375">
        <w:rPr>
          <w:sz w:val="28"/>
          <w:szCs w:val="28"/>
        </w:rPr>
        <w:t xml:space="preserve"> Рамзия Газизовна, Вы забыли его, вот он.</w:t>
      </w:r>
      <w:r w:rsidRPr="001A5375">
        <w:rPr>
          <w:i/>
          <w:sz w:val="28"/>
          <w:szCs w:val="28"/>
        </w:rPr>
        <w:t xml:space="preserve"> (отдаёт ватман, разместить ватман на мольберте, предложить стул Рамзие Газизовне)</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w:t>
      </w:r>
      <w:r w:rsidRPr="001A5375">
        <w:rPr>
          <w:sz w:val="28"/>
          <w:szCs w:val="28"/>
        </w:rPr>
        <w:t xml:space="preserve"> Как вы думаете, где должна быть детская площадка? </w:t>
      </w:r>
      <w:r w:rsidRPr="001A5375">
        <w:rPr>
          <w:i/>
          <w:sz w:val="28"/>
          <w:szCs w:val="28"/>
        </w:rPr>
        <w:t xml:space="preserve">(дети указывают на зелёный пустой ограждённый участок рядом со зданием). </w:t>
      </w:r>
      <w:r w:rsidRPr="001A5375">
        <w:rPr>
          <w:sz w:val="28"/>
          <w:szCs w:val="28"/>
        </w:rPr>
        <w:t xml:space="preserve">Расположите объекты так, чтобы было удобно, безопасно. </w:t>
      </w:r>
      <w:r w:rsidRPr="001A5375">
        <w:rPr>
          <w:i/>
          <w:sz w:val="28"/>
          <w:szCs w:val="28"/>
        </w:rPr>
        <w:t xml:space="preserve">(дети располагают объекты на план - схеме). </w:t>
      </w:r>
      <w:r w:rsidRPr="001A5375">
        <w:rPr>
          <w:sz w:val="28"/>
          <w:szCs w:val="28"/>
        </w:rPr>
        <w:t xml:space="preserve">Вы так хорошо разобрались в проекте, что не терпится увидеть, как будет выглядеть площадка на самом деле. </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Председатель:</w:t>
      </w:r>
      <w:r w:rsidRPr="001A5375">
        <w:rPr>
          <w:sz w:val="28"/>
          <w:szCs w:val="28"/>
        </w:rPr>
        <w:t xml:space="preserve"> Да! Объектов у вас получилось много, а времени…мало! Вы не успеете!</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w:t>
      </w:r>
      <w:r w:rsidRPr="001A5375">
        <w:rPr>
          <w:sz w:val="28"/>
          <w:szCs w:val="28"/>
        </w:rPr>
        <w:t xml:space="preserve"> И действительно ребята, если мы будем строить одновременно все один объект, то мы не успеем построить всю площадку и уложиться по времени. Как же нам успеть?</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Дети:</w:t>
      </w:r>
      <w:r w:rsidRPr="001A5375">
        <w:rPr>
          <w:sz w:val="28"/>
          <w:szCs w:val="28"/>
        </w:rPr>
        <w:t xml:space="preserve"> Нам необходимо разделиться на бригады!</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w:t>
      </w:r>
      <w:r w:rsidRPr="001A5375">
        <w:rPr>
          <w:sz w:val="28"/>
          <w:szCs w:val="28"/>
        </w:rPr>
        <w:t xml:space="preserve"> Отличная идея! Что будет строить 1 бригада? </w:t>
      </w:r>
      <w:r w:rsidRPr="001A5375">
        <w:rPr>
          <w:i/>
          <w:sz w:val="28"/>
          <w:szCs w:val="28"/>
        </w:rPr>
        <w:t>(дети высказываются и по желанию на мольберте («доске-выбора») рядом с объектом пишут цифру)</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Песочницу - будет строить 1 бригада;</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Качели - будет строить 2 бригада;</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Горку - будет строить 3 бригада;</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Беседку - будет строить 4 бригада.</w:t>
      </w:r>
    </w:p>
    <w:p w:rsidR="008931BF" w:rsidRPr="001A5375" w:rsidRDefault="008931BF" w:rsidP="008931BF">
      <w:pPr>
        <w:pStyle w:val="a3"/>
        <w:spacing w:before="0" w:beforeAutospacing="0" w:after="0" w:afterAutospacing="0"/>
        <w:ind w:firstLine="284"/>
        <w:contextualSpacing/>
        <w:jc w:val="both"/>
        <w:rPr>
          <w:i/>
          <w:sz w:val="28"/>
          <w:szCs w:val="28"/>
        </w:rPr>
      </w:pPr>
      <w:r w:rsidRPr="001A5375">
        <w:rPr>
          <w:i/>
          <w:sz w:val="28"/>
          <w:szCs w:val="28"/>
        </w:rPr>
        <w:t xml:space="preserve"> (Воспитатель одевает на головы детей самодельные шапочки строителя с номером бригады, в которой будет работать ребёнок).</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Председатель:</w:t>
      </w:r>
      <w:r w:rsidRPr="001A5375">
        <w:rPr>
          <w:sz w:val="28"/>
          <w:szCs w:val="28"/>
        </w:rPr>
        <w:t xml:space="preserve"> У меня есть ещё и схемы некоторых построек. Вы можете ими воспользоваться, а можете придумать что-то своё. А для тебя Алмаз есть специальное задание сконструировать и запустить новую модель.</w:t>
      </w:r>
    </w:p>
    <w:p w:rsidR="008931BF" w:rsidRPr="001A5375" w:rsidRDefault="008931BF" w:rsidP="008931BF">
      <w:pPr>
        <w:pStyle w:val="a3"/>
        <w:spacing w:before="0" w:beforeAutospacing="0" w:after="0" w:afterAutospacing="0"/>
        <w:ind w:firstLine="284"/>
        <w:contextualSpacing/>
        <w:jc w:val="both"/>
        <w:rPr>
          <w:i/>
          <w:sz w:val="28"/>
          <w:szCs w:val="28"/>
        </w:rPr>
      </w:pPr>
      <w:r w:rsidRPr="001A5375">
        <w:rPr>
          <w:i/>
          <w:sz w:val="28"/>
          <w:szCs w:val="28"/>
        </w:rPr>
        <w:t xml:space="preserve">Дети расходятся вокруг стола и начинают строить. По мере завершения работы, дети располагают свои объекты на площадке. Воспитатель предлагает украсить, облагородить площадку. Председатель обходит детей путает (задает вопросы, например, «Как называется вот эта деталь?» и т. д., просит объяснить </w:t>
      </w:r>
      <w:r w:rsidRPr="001A5375">
        <w:rPr>
          <w:i/>
          <w:sz w:val="28"/>
          <w:szCs w:val="28"/>
        </w:rPr>
        <w:lastRenderedPageBreak/>
        <w:t xml:space="preserve">построение по схемам, задаёт много вопросов. Алмаз в это время собирает модель карусели из лего </w:t>
      </w:r>
      <w:r w:rsidRPr="001A5375">
        <w:rPr>
          <w:i/>
          <w:sz w:val="28"/>
          <w:szCs w:val="28"/>
          <w:lang w:val="en-US"/>
        </w:rPr>
        <w:t>Bedo</w:t>
      </w:r>
      <w:r w:rsidRPr="001A5375">
        <w:rPr>
          <w:i/>
          <w:sz w:val="28"/>
          <w:szCs w:val="28"/>
        </w:rPr>
        <w:t xml:space="preserve"> и программирует ее.</w:t>
      </w:r>
    </w:p>
    <w:p w:rsidR="008931BF" w:rsidRPr="001A5375" w:rsidRDefault="008931BF" w:rsidP="008931BF">
      <w:pPr>
        <w:pStyle w:val="a3"/>
        <w:spacing w:before="0" w:beforeAutospacing="0" w:after="0" w:afterAutospacing="0"/>
        <w:ind w:firstLine="284"/>
        <w:contextualSpacing/>
        <w:jc w:val="both"/>
        <w:rPr>
          <w:i/>
          <w:sz w:val="28"/>
          <w:szCs w:val="28"/>
        </w:rPr>
      </w:pPr>
      <w:r w:rsidRPr="001A5375">
        <w:rPr>
          <w:i/>
          <w:sz w:val="28"/>
          <w:szCs w:val="28"/>
        </w:rPr>
        <w:t>По завершению у стола, когда дети достроили объекты и расположили их на месте детской площадки.</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w:t>
      </w:r>
      <w:r w:rsidRPr="001A5375">
        <w:rPr>
          <w:sz w:val="28"/>
          <w:szCs w:val="28"/>
        </w:rPr>
        <w:t xml:space="preserve"> Что же у нас получилось? </w:t>
      </w:r>
      <w:r w:rsidRPr="001A5375">
        <w:rPr>
          <w:i/>
          <w:sz w:val="28"/>
          <w:szCs w:val="28"/>
        </w:rPr>
        <w:t>(обсуждение)</w:t>
      </w:r>
      <w:r w:rsidRPr="001A5375">
        <w:rPr>
          <w:sz w:val="28"/>
          <w:szCs w:val="28"/>
        </w:rPr>
        <w:t xml:space="preserve"> Понравилось вам строить детскую площадку? Сложно ли было делать постройки? Все ли, что задумали, сделали? </w:t>
      </w:r>
      <w:r w:rsidRPr="001A5375">
        <w:rPr>
          <w:i/>
          <w:sz w:val="28"/>
          <w:szCs w:val="28"/>
        </w:rPr>
        <w:t>(Сравнить с проектом.)</w:t>
      </w:r>
    </w:p>
    <w:p w:rsidR="008931BF" w:rsidRPr="001A5375" w:rsidRDefault="008931BF" w:rsidP="008931BF">
      <w:pPr>
        <w:pStyle w:val="a3"/>
        <w:spacing w:before="0" w:beforeAutospacing="0" w:after="0" w:afterAutospacing="0"/>
        <w:ind w:firstLine="284"/>
        <w:contextualSpacing/>
        <w:jc w:val="both"/>
        <w:rPr>
          <w:b/>
          <w:sz w:val="28"/>
          <w:szCs w:val="28"/>
        </w:rPr>
      </w:pPr>
      <w:r w:rsidRPr="001A5375">
        <w:rPr>
          <w:rStyle w:val="aa"/>
          <w:sz w:val="28"/>
          <w:szCs w:val="28"/>
        </w:rPr>
        <w:t>Председатель:</w:t>
      </w:r>
      <w:r w:rsidRPr="001A5375">
        <w:rPr>
          <w:sz w:val="28"/>
          <w:szCs w:val="28"/>
        </w:rPr>
        <w:t xml:space="preserve"> Удобно ли будет детям на таком участке? Во что они будут играть? Соблюдается ли требование безопасности? </w:t>
      </w:r>
      <w:r w:rsidRPr="001A5375">
        <w:rPr>
          <w:i/>
          <w:sz w:val="28"/>
          <w:szCs w:val="28"/>
        </w:rPr>
        <w:t>(пытается достать из своего кейса очки и обнаруживает лего-человечков среди них есть на инвалидной коляске и на костылях).</w:t>
      </w:r>
      <w:r w:rsidRPr="001A5375">
        <w:rPr>
          <w:sz w:val="28"/>
          <w:szCs w:val="28"/>
        </w:rPr>
        <w:t xml:space="preserve"> Вот вы где проказники? Знали же, куда я поеду! </w:t>
      </w:r>
      <w:r w:rsidRPr="001A5375">
        <w:rPr>
          <w:i/>
          <w:sz w:val="28"/>
          <w:szCs w:val="28"/>
        </w:rPr>
        <w:t>(раздаёт детям</w:t>
      </w:r>
      <w:r w:rsidRPr="001A5375">
        <w:rPr>
          <w:b/>
          <w:i/>
          <w:sz w:val="28"/>
          <w:szCs w:val="28"/>
        </w:rPr>
        <w:t xml:space="preserve">, </w:t>
      </w:r>
      <w:r w:rsidRPr="001A5375">
        <w:rPr>
          <w:i/>
          <w:sz w:val="28"/>
          <w:szCs w:val="28"/>
        </w:rPr>
        <w:t>что бы дети поиграли ими со своими объектами).</w:t>
      </w:r>
    </w:p>
    <w:p w:rsidR="008931BF" w:rsidRPr="001A5375" w:rsidRDefault="008931BF" w:rsidP="008931BF">
      <w:pPr>
        <w:pStyle w:val="a3"/>
        <w:spacing w:before="0" w:beforeAutospacing="0" w:after="0" w:afterAutospacing="0"/>
        <w:ind w:firstLine="284"/>
        <w:contextualSpacing/>
        <w:jc w:val="both"/>
        <w:rPr>
          <w:i/>
          <w:sz w:val="28"/>
          <w:szCs w:val="28"/>
        </w:rPr>
      </w:pPr>
      <w:r w:rsidRPr="001A5375">
        <w:rPr>
          <w:b/>
          <w:sz w:val="28"/>
          <w:szCs w:val="28"/>
        </w:rPr>
        <w:t xml:space="preserve">Воспитатель: </w:t>
      </w:r>
      <w:r w:rsidRPr="001A5375">
        <w:rPr>
          <w:sz w:val="28"/>
          <w:szCs w:val="28"/>
        </w:rPr>
        <w:t xml:space="preserve">Как вы думаете, им удобно будет? </w:t>
      </w:r>
      <w:r w:rsidRPr="001A5375">
        <w:rPr>
          <w:i/>
          <w:sz w:val="28"/>
          <w:szCs w:val="28"/>
        </w:rPr>
        <w:t>(показать фигурку лего человечка с костылями и в инвалидной коляске)</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b/>
          <w:sz w:val="28"/>
          <w:szCs w:val="28"/>
        </w:rPr>
        <w:t>Дети:</w:t>
      </w:r>
      <w:r w:rsidRPr="001A5375">
        <w:rPr>
          <w:sz w:val="28"/>
          <w:szCs w:val="28"/>
        </w:rPr>
        <w:t xml:space="preserve"> Нет, не удобно. Чтобы дети смогли кататься, надо им помочь сесть на карусель, без помощи они не смогут прокатиться.</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b/>
          <w:sz w:val="28"/>
          <w:szCs w:val="28"/>
        </w:rPr>
        <w:t>Воспитатель:</w:t>
      </w:r>
      <w:r w:rsidRPr="001A5375">
        <w:rPr>
          <w:sz w:val="28"/>
          <w:szCs w:val="28"/>
        </w:rPr>
        <w:t xml:space="preserve"> Ребята, 3 декабря все страны отмечают международный День инвалидов. Это напоминание нам, что есть люди, которые нуждаются в нашей помощи, защите, уважении, доброжелательности. Эти люди, особенно нуждаются в теплоте, заботе, доброте. Инвалиды - это люди, которые по состоянию своего здоровья не могут самостоятельно передвигаться, не видят или не слышат, не могут сами позаботиться о себе. А также есть дети инвалиды, их называют дети - «звездочки», они тоже хотят кататься на качелях. Алмаз, подключай конструкцию. </w:t>
      </w:r>
      <w:r w:rsidRPr="001A5375">
        <w:rPr>
          <w:i/>
          <w:sz w:val="28"/>
          <w:szCs w:val="28"/>
        </w:rPr>
        <w:t>(Запустить карусель)</w:t>
      </w:r>
      <w:r w:rsidRPr="001A5375">
        <w:rPr>
          <w:sz w:val="28"/>
          <w:szCs w:val="28"/>
        </w:rPr>
        <w:t xml:space="preserve"> Ребята, как вы думаете такая карусель будет удобной для детей – «звездочек»?</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b/>
          <w:sz w:val="28"/>
          <w:szCs w:val="28"/>
        </w:rPr>
        <w:t>Дети</w:t>
      </w:r>
      <w:r w:rsidRPr="001A5375">
        <w:rPr>
          <w:sz w:val="28"/>
          <w:szCs w:val="28"/>
        </w:rPr>
        <w:t>: Да. Потому что, ее не надо раскручивать, она сама крутиться.</w:t>
      </w:r>
    </w:p>
    <w:p w:rsidR="008931BF" w:rsidRPr="001A5375" w:rsidRDefault="008931BF" w:rsidP="008931BF">
      <w:pPr>
        <w:pStyle w:val="a3"/>
        <w:spacing w:before="0" w:beforeAutospacing="0" w:after="0" w:afterAutospacing="0"/>
        <w:ind w:firstLine="284"/>
        <w:contextualSpacing/>
        <w:rPr>
          <w:sz w:val="28"/>
          <w:szCs w:val="28"/>
        </w:rPr>
      </w:pPr>
      <w:r w:rsidRPr="001A5375">
        <w:rPr>
          <w:b/>
          <w:bCs/>
          <w:sz w:val="28"/>
          <w:szCs w:val="28"/>
        </w:rPr>
        <w:t xml:space="preserve">3. Рефлексия. </w:t>
      </w:r>
      <w:r w:rsidRPr="001A5375">
        <w:rPr>
          <w:i/>
          <w:sz w:val="28"/>
          <w:szCs w:val="28"/>
        </w:rPr>
        <w:t>Воспитатель после собирает детей снова в круг на подушки.</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Воспитатель:</w:t>
      </w:r>
      <w:r w:rsidRPr="001A5375">
        <w:rPr>
          <w:sz w:val="28"/>
          <w:szCs w:val="28"/>
        </w:rPr>
        <w:t xml:space="preserve"> Как мы создавали макет? </w:t>
      </w:r>
      <w:r w:rsidRPr="001A5375">
        <w:rPr>
          <w:i/>
          <w:sz w:val="28"/>
          <w:szCs w:val="28"/>
        </w:rPr>
        <w:t xml:space="preserve">(Сначала была задумка, потом - проект, затем - распределение действий, изготовление макета.) </w:t>
      </w:r>
      <w:r w:rsidRPr="001A5375">
        <w:rPr>
          <w:sz w:val="28"/>
          <w:szCs w:val="28"/>
        </w:rPr>
        <w:t>Каждый сделал только один объект, а получилась - целая площадка. Так и взрослые: одни задумывают, другие - проектируют, третьи завозят материалы, четвертые - строят, пятые - украшают. Все вместе делают общее дело, поэтому советуются друг с другом. Не зря говорится в пословице: «Где дружба прочна, там хорошо идут дела».</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sz w:val="28"/>
          <w:szCs w:val="28"/>
        </w:rPr>
        <w:t>Давайте</w:t>
      </w:r>
      <w:r w:rsidRPr="001A5375">
        <w:rPr>
          <w:color w:val="FF0000"/>
          <w:sz w:val="28"/>
          <w:szCs w:val="28"/>
        </w:rPr>
        <w:t xml:space="preserve"> </w:t>
      </w:r>
      <w:r w:rsidRPr="001A5375">
        <w:rPr>
          <w:sz w:val="28"/>
          <w:szCs w:val="28"/>
        </w:rPr>
        <w:t xml:space="preserve">передадим макет инженерам Легограда, что бы те смогли начать строить детский сад. </w:t>
      </w:r>
    </w:p>
    <w:p w:rsidR="008931BF" w:rsidRPr="001A5375" w:rsidRDefault="008931BF" w:rsidP="008931BF">
      <w:pPr>
        <w:pStyle w:val="a3"/>
        <w:spacing w:before="0" w:beforeAutospacing="0" w:after="0" w:afterAutospacing="0"/>
        <w:ind w:firstLine="284"/>
        <w:contextualSpacing/>
        <w:jc w:val="both"/>
        <w:rPr>
          <w:sz w:val="28"/>
          <w:szCs w:val="28"/>
        </w:rPr>
      </w:pPr>
      <w:r w:rsidRPr="001A5375">
        <w:rPr>
          <w:rStyle w:val="aa"/>
          <w:sz w:val="28"/>
          <w:szCs w:val="28"/>
        </w:rPr>
        <w:t>Председатель:</w:t>
      </w:r>
      <w:r w:rsidRPr="001A5375">
        <w:rPr>
          <w:sz w:val="28"/>
          <w:szCs w:val="28"/>
        </w:rPr>
        <w:t xml:space="preserve"> Мне очень понравился ваш макет. Мне не терпится поделиться им с другими членами комиссии. Спасибо ребята! Я вам дарю, конструктор Лего, вы подумайте и сконструируйте еще сооружения для детской площадки, которые будут удобны для детей - «звездочек».</w:t>
      </w:r>
    </w:p>
    <w:p w:rsidR="008931BF" w:rsidRPr="001A5375" w:rsidRDefault="008931BF" w:rsidP="008931BF">
      <w:pPr>
        <w:pStyle w:val="a3"/>
        <w:spacing w:before="0" w:beforeAutospacing="0" w:after="0" w:afterAutospacing="0"/>
        <w:contextualSpacing/>
        <w:jc w:val="both"/>
        <w:rPr>
          <w:sz w:val="28"/>
          <w:szCs w:val="28"/>
        </w:rPr>
      </w:pPr>
    </w:p>
    <w:p w:rsidR="008931BF" w:rsidRPr="001A5375" w:rsidRDefault="008931BF" w:rsidP="008931BF">
      <w:pPr>
        <w:pStyle w:val="a3"/>
        <w:spacing w:before="0" w:beforeAutospacing="0" w:after="0" w:afterAutospacing="0"/>
        <w:ind w:firstLine="284"/>
        <w:contextualSpacing/>
        <w:jc w:val="both"/>
        <w:rPr>
          <w:sz w:val="28"/>
          <w:szCs w:val="28"/>
        </w:rPr>
      </w:pPr>
    </w:p>
    <w:p w:rsidR="008931BF" w:rsidRPr="001A5375" w:rsidRDefault="008931BF" w:rsidP="008931BF">
      <w:pPr>
        <w:pStyle w:val="a3"/>
        <w:spacing w:before="0" w:beforeAutospacing="0" w:after="0" w:afterAutospacing="0"/>
        <w:contextualSpacing/>
        <w:jc w:val="center"/>
        <w:rPr>
          <w:sz w:val="28"/>
          <w:szCs w:val="28"/>
        </w:rPr>
      </w:pPr>
      <w:r w:rsidRPr="001A5375">
        <w:rPr>
          <w:sz w:val="28"/>
          <w:szCs w:val="28"/>
        </w:rPr>
        <w:t>Использованная литература:</w:t>
      </w:r>
    </w:p>
    <w:p w:rsidR="008931BF" w:rsidRPr="001A5375" w:rsidRDefault="008931BF" w:rsidP="008931BF">
      <w:pPr>
        <w:pStyle w:val="a3"/>
        <w:spacing w:before="0" w:beforeAutospacing="0" w:after="0" w:afterAutospacing="0"/>
        <w:contextualSpacing/>
        <w:jc w:val="center"/>
        <w:rPr>
          <w:sz w:val="28"/>
          <w:szCs w:val="28"/>
        </w:rPr>
      </w:pPr>
    </w:p>
    <w:p w:rsidR="008931BF" w:rsidRPr="001A5375" w:rsidRDefault="008931BF" w:rsidP="008931BF">
      <w:pPr>
        <w:pStyle w:val="a3"/>
        <w:spacing w:before="0" w:beforeAutospacing="0" w:after="0" w:afterAutospacing="0"/>
        <w:ind w:firstLine="284"/>
        <w:contextualSpacing/>
        <w:jc w:val="both"/>
        <w:rPr>
          <w:rFonts w:eastAsia="Calibri"/>
          <w:i/>
          <w:sz w:val="28"/>
          <w:szCs w:val="28"/>
        </w:rPr>
      </w:pPr>
      <w:r w:rsidRPr="001A5375">
        <w:rPr>
          <w:sz w:val="28"/>
          <w:szCs w:val="28"/>
        </w:rPr>
        <w:t>1.</w:t>
      </w:r>
      <w:r w:rsidRPr="001A5375">
        <w:rPr>
          <w:rFonts w:eastAsia="Calibri"/>
          <w:i/>
          <w:sz w:val="28"/>
          <w:szCs w:val="28"/>
        </w:rPr>
        <w:t xml:space="preserve"> Комплексная образовательная программа дошкольного образования «Детство» /Т.И. Бабаева, А.Г. Гогоберидзе, О.В. Солнцева и др.</w:t>
      </w:r>
    </w:p>
    <w:p w:rsidR="008931BF" w:rsidRPr="001A5375" w:rsidRDefault="008931BF" w:rsidP="008931BF">
      <w:pPr>
        <w:pStyle w:val="a3"/>
        <w:spacing w:before="0" w:beforeAutospacing="0"/>
        <w:ind w:firstLine="284"/>
        <w:contextualSpacing/>
        <w:rPr>
          <w:rFonts w:eastAsia="Calibri"/>
          <w:i/>
          <w:sz w:val="28"/>
          <w:szCs w:val="28"/>
        </w:rPr>
      </w:pPr>
      <w:r w:rsidRPr="001A5375">
        <w:rPr>
          <w:rFonts w:eastAsia="Calibri"/>
          <w:i/>
          <w:sz w:val="28"/>
          <w:szCs w:val="28"/>
        </w:rPr>
        <w:t>2. Фешина Е.В. Лего-Конструирование в детском саду.-М.:ТЦ Сфера, 2012.-144 с.</w:t>
      </w:r>
    </w:p>
    <w:p w:rsidR="008931BF" w:rsidRDefault="008931BF" w:rsidP="008931BF">
      <w:pPr>
        <w:spacing w:line="360" w:lineRule="auto"/>
        <w:rPr>
          <w:rFonts w:ascii="Times New Roman" w:hAnsi="Times New Roman"/>
          <w:sz w:val="28"/>
          <w:szCs w:val="28"/>
        </w:rPr>
      </w:pPr>
    </w:p>
    <w:p w:rsidR="008931BF" w:rsidRPr="0017748D" w:rsidRDefault="008931BF" w:rsidP="008931BF">
      <w:pPr>
        <w:pStyle w:val="a3"/>
        <w:spacing w:before="0" w:beforeAutospacing="0" w:after="0" w:afterAutospacing="0" w:line="276" w:lineRule="auto"/>
        <w:jc w:val="center"/>
        <w:rPr>
          <w:b/>
          <w:sz w:val="28"/>
          <w:szCs w:val="28"/>
        </w:rPr>
      </w:pPr>
      <w:r w:rsidRPr="0017748D">
        <w:rPr>
          <w:b/>
          <w:sz w:val="28"/>
          <w:szCs w:val="28"/>
        </w:rPr>
        <w:t>Муниципальное автономное дошкольное образовательное учреждение</w:t>
      </w:r>
    </w:p>
    <w:p w:rsidR="008931BF" w:rsidRPr="0017748D" w:rsidRDefault="008931BF" w:rsidP="008931BF">
      <w:pPr>
        <w:pStyle w:val="a3"/>
        <w:spacing w:before="0" w:beforeAutospacing="0" w:after="0" w:afterAutospacing="0" w:line="276" w:lineRule="auto"/>
        <w:jc w:val="center"/>
        <w:rPr>
          <w:b/>
          <w:sz w:val="28"/>
          <w:szCs w:val="28"/>
        </w:rPr>
      </w:pPr>
      <w:r w:rsidRPr="0017748D">
        <w:rPr>
          <w:b/>
          <w:sz w:val="28"/>
          <w:szCs w:val="28"/>
        </w:rPr>
        <w:t>«Центр развития ребенка – детский сад №91»</w:t>
      </w:r>
    </w:p>
    <w:p w:rsidR="008931BF" w:rsidRPr="0017748D" w:rsidRDefault="008931BF" w:rsidP="008931BF">
      <w:pPr>
        <w:pStyle w:val="a3"/>
        <w:spacing w:before="0" w:beforeAutospacing="0" w:after="0" w:afterAutospacing="0" w:line="276" w:lineRule="auto"/>
        <w:jc w:val="center"/>
        <w:rPr>
          <w:b/>
          <w:sz w:val="28"/>
          <w:szCs w:val="28"/>
        </w:rPr>
      </w:pPr>
      <w:r w:rsidRPr="0017748D">
        <w:rPr>
          <w:b/>
          <w:sz w:val="28"/>
          <w:szCs w:val="28"/>
        </w:rPr>
        <w:t>Нижнекамского муниципального района Республики Татарстан</w:t>
      </w:r>
    </w:p>
    <w:p w:rsidR="008931BF" w:rsidRPr="0017748D" w:rsidRDefault="008931BF" w:rsidP="008931BF">
      <w:pPr>
        <w:jc w:val="center"/>
        <w:rPr>
          <w:sz w:val="28"/>
          <w:szCs w:val="28"/>
        </w:rPr>
      </w:pPr>
      <w:r w:rsidRPr="0017748D">
        <w:rPr>
          <w:rFonts w:ascii="Calibri" w:hAnsi="Calibri"/>
          <w:noProof/>
          <w:sz w:val="28"/>
          <w:szCs w:val="28"/>
        </w:rPr>
        <w:drawing>
          <wp:anchor distT="0" distB="0" distL="114300" distR="114300" simplePos="0" relativeHeight="251673600" behindDoc="1" locked="0" layoutInCell="1" allowOverlap="1">
            <wp:simplePos x="0" y="0"/>
            <wp:positionH relativeFrom="column">
              <wp:posOffset>2754630</wp:posOffset>
            </wp:positionH>
            <wp:positionV relativeFrom="paragraph">
              <wp:posOffset>95250</wp:posOffset>
            </wp:positionV>
            <wp:extent cx="1295400" cy="1209675"/>
            <wp:effectExtent l="0" t="0" r="0" b="0"/>
            <wp:wrapTight wrapText="bothSides">
              <wp:wrapPolygon edited="0">
                <wp:start x="8259" y="2381"/>
                <wp:lineTo x="6035" y="3061"/>
                <wp:lineTo x="1588" y="6803"/>
                <wp:lineTo x="318" y="12586"/>
                <wp:lineTo x="953" y="13266"/>
                <wp:lineTo x="6671" y="13266"/>
                <wp:lineTo x="3494" y="17008"/>
                <wp:lineTo x="3494" y="18709"/>
                <wp:lineTo x="6035" y="18709"/>
                <wp:lineTo x="5718" y="20069"/>
                <wp:lineTo x="16835" y="20069"/>
                <wp:lineTo x="16835" y="18709"/>
                <wp:lineTo x="18741" y="18709"/>
                <wp:lineTo x="18741" y="16668"/>
                <wp:lineTo x="16835" y="13266"/>
                <wp:lineTo x="20012" y="13266"/>
                <wp:lineTo x="20965" y="11906"/>
                <wp:lineTo x="20012" y="6803"/>
                <wp:lineTo x="14929" y="3061"/>
                <wp:lineTo x="12706" y="2381"/>
                <wp:lineTo x="8259" y="2381"/>
              </wp:wrapPolygon>
            </wp:wrapTight>
            <wp:docPr id="5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5400" cy="1209675"/>
                    </a:xfrm>
                    <a:prstGeom prst="rect">
                      <a:avLst/>
                    </a:prstGeom>
                    <a:noFill/>
                  </pic:spPr>
                </pic:pic>
              </a:graphicData>
            </a:graphic>
          </wp:anchor>
        </w:drawing>
      </w:r>
    </w:p>
    <w:p w:rsidR="008931BF" w:rsidRPr="0017748D" w:rsidRDefault="008931BF" w:rsidP="008931BF">
      <w:pPr>
        <w:jc w:val="center"/>
        <w:rPr>
          <w:sz w:val="28"/>
          <w:szCs w:val="28"/>
        </w:rPr>
      </w:pPr>
    </w:p>
    <w:p w:rsidR="008931BF" w:rsidRPr="0017748D" w:rsidRDefault="008931BF" w:rsidP="008931BF">
      <w:pPr>
        <w:jc w:val="center"/>
        <w:rPr>
          <w:sz w:val="28"/>
          <w:szCs w:val="28"/>
        </w:rPr>
      </w:pPr>
    </w:p>
    <w:p w:rsidR="008931BF" w:rsidRPr="0017748D" w:rsidRDefault="008931BF" w:rsidP="008931BF">
      <w:pPr>
        <w:jc w:val="center"/>
        <w:rPr>
          <w:sz w:val="28"/>
          <w:szCs w:val="28"/>
        </w:rPr>
      </w:pPr>
    </w:p>
    <w:p w:rsidR="008931BF" w:rsidRPr="0017748D" w:rsidRDefault="008931BF" w:rsidP="008931BF">
      <w:pPr>
        <w:jc w:val="center"/>
        <w:rPr>
          <w:sz w:val="28"/>
          <w:szCs w:val="28"/>
        </w:rPr>
      </w:pPr>
    </w:p>
    <w:p w:rsidR="008931BF" w:rsidRPr="0017748D" w:rsidRDefault="008931BF" w:rsidP="008931BF">
      <w:pPr>
        <w:jc w:val="center"/>
        <w:rPr>
          <w:sz w:val="28"/>
          <w:szCs w:val="28"/>
        </w:rPr>
      </w:pPr>
    </w:p>
    <w:p w:rsidR="008931BF" w:rsidRPr="0017748D" w:rsidRDefault="008931BF" w:rsidP="008931BF">
      <w:pPr>
        <w:jc w:val="center"/>
        <w:rPr>
          <w:sz w:val="28"/>
          <w:szCs w:val="28"/>
        </w:rPr>
      </w:pPr>
    </w:p>
    <w:p w:rsidR="008931BF" w:rsidRPr="0017748D" w:rsidRDefault="008931BF" w:rsidP="008931BF">
      <w:pPr>
        <w:jc w:val="center"/>
        <w:rPr>
          <w:sz w:val="28"/>
          <w:szCs w:val="28"/>
        </w:rPr>
      </w:pPr>
    </w:p>
    <w:p w:rsidR="008931BF" w:rsidRPr="0017748D" w:rsidRDefault="008931BF" w:rsidP="008931BF">
      <w:pPr>
        <w:jc w:val="center"/>
        <w:rPr>
          <w:sz w:val="28"/>
          <w:szCs w:val="28"/>
        </w:rPr>
      </w:pPr>
    </w:p>
    <w:p w:rsidR="008931BF" w:rsidRPr="00302166" w:rsidRDefault="008931BF" w:rsidP="008931BF">
      <w:pPr>
        <w:spacing w:line="360" w:lineRule="auto"/>
        <w:jc w:val="center"/>
        <w:rPr>
          <w:rFonts w:ascii="Times New Roman" w:hAnsi="Times New Roman"/>
          <w:b/>
          <w:sz w:val="28"/>
          <w:szCs w:val="28"/>
          <w:lang w:val="tt-RU"/>
        </w:rPr>
      </w:pPr>
      <w:r w:rsidRPr="00302166">
        <w:rPr>
          <w:rFonts w:ascii="Times New Roman" w:hAnsi="Times New Roman"/>
          <w:b/>
          <w:sz w:val="28"/>
          <w:szCs w:val="28"/>
          <w:lang w:val="tt-RU"/>
        </w:rPr>
        <w:t>КОНСПЕКТ</w:t>
      </w:r>
    </w:p>
    <w:p w:rsidR="008931BF" w:rsidRPr="00302166" w:rsidRDefault="008931BF" w:rsidP="008931BF">
      <w:pPr>
        <w:spacing w:line="360" w:lineRule="auto"/>
        <w:jc w:val="center"/>
        <w:rPr>
          <w:rFonts w:ascii="Times New Roman" w:hAnsi="Times New Roman"/>
          <w:b/>
          <w:sz w:val="28"/>
          <w:szCs w:val="28"/>
          <w:lang w:val="tt-RU"/>
        </w:rPr>
      </w:pPr>
      <w:r w:rsidRPr="00302166">
        <w:rPr>
          <w:rFonts w:ascii="Times New Roman" w:hAnsi="Times New Roman"/>
          <w:b/>
          <w:sz w:val="28"/>
          <w:szCs w:val="28"/>
          <w:lang w:val="tt-RU"/>
        </w:rPr>
        <w:t>РАЗВИВАЮЩЕГО ЗАНЯТИЯ</w:t>
      </w:r>
    </w:p>
    <w:p w:rsidR="008931BF" w:rsidRPr="00302166" w:rsidRDefault="008931BF" w:rsidP="008931BF">
      <w:pPr>
        <w:spacing w:line="360" w:lineRule="auto"/>
        <w:jc w:val="center"/>
        <w:rPr>
          <w:rFonts w:ascii="Times New Roman" w:hAnsi="Times New Roman"/>
          <w:b/>
          <w:sz w:val="28"/>
          <w:szCs w:val="28"/>
          <w:lang w:val="tt-RU"/>
        </w:rPr>
      </w:pPr>
      <w:r w:rsidRPr="00302166">
        <w:rPr>
          <w:rFonts w:ascii="Times New Roman" w:hAnsi="Times New Roman"/>
          <w:b/>
          <w:sz w:val="28"/>
          <w:szCs w:val="28"/>
          <w:lang w:val="tt-RU"/>
        </w:rPr>
        <w:t>“Берегите лес”</w:t>
      </w:r>
    </w:p>
    <w:p w:rsidR="008931BF" w:rsidRPr="00302166" w:rsidRDefault="008931BF" w:rsidP="008931BF">
      <w:pPr>
        <w:spacing w:line="360" w:lineRule="auto"/>
        <w:jc w:val="center"/>
        <w:rPr>
          <w:rFonts w:ascii="Times New Roman" w:hAnsi="Times New Roman"/>
          <w:sz w:val="28"/>
          <w:szCs w:val="28"/>
        </w:rPr>
      </w:pPr>
      <w:r w:rsidRPr="00302166">
        <w:rPr>
          <w:rFonts w:ascii="Times New Roman" w:hAnsi="Times New Roman"/>
          <w:sz w:val="28"/>
          <w:szCs w:val="28"/>
          <w:lang w:val="tt-RU"/>
        </w:rPr>
        <w:t>для детей 7-го года жизни</w:t>
      </w:r>
    </w:p>
    <w:tbl>
      <w:tblPr>
        <w:tblW w:w="0" w:type="auto"/>
        <w:tblLook w:val="00A0"/>
      </w:tblPr>
      <w:tblGrid>
        <w:gridCol w:w="4632"/>
        <w:gridCol w:w="5840"/>
      </w:tblGrid>
      <w:tr w:rsidR="008931BF" w:rsidRPr="00302166" w:rsidTr="009A6E3D">
        <w:tc>
          <w:tcPr>
            <w:tcW w:w="4785" w:type="dxa"/>
          </w:tcPr>
          <w:p w:rsidR="008931BF" w:rsidRPr="00302166" w:rsidRDefault="008931BF" w:rsidP="009A6E3D">
            <w:pPr>
              <w:jc w:val="center"/>
              <w:rPr>
                <w:rFonts w:ascii="Times New Roman" w:hAnsi="Times New Roman"/>
                <w:sz w:val="28"/>
                <w:szCs w:val="28"/>
              </w:rPr>
            </w:pPr>
          </w:p>
        </w:tc>
        <w:tc>
          <w:tcPr>
            <w:tcW w:w="5955" w:type="dxa"/>
          </w:tcPr>
          <w:p w:rsidR="008931BF" w:rsidRPr="00302166" w:rsidRDefault="008931BF" w:rsidP="009A6E3D">
            <w:pPr>
              <w:jc w:val="center"/>
              <w:rPr>
                <w:rFonts w:ascii="Times New Roman" w:hAnsi="Times New Roman"/>
                <w:sz w:val="28"/>
                <w:szCs w:val="28"/>
              </w:rPr>
            </w:pPr>
            <w:r w:rsidRPr="00302166">
              <w:rPr>
                <w:rFonts w:ascii="Times New Roman" w:hAnsi="Times New Roman"/>
                <w:sz w:val="28"/>
                <w:szCs w:val="28"/>
              </w:rPr>
              <w:t>Подготовила:                                                                                воспитатель 1 квалификационной категории                                                                                 Басырова Гульнара Минзакиевна</w:t>
            </w:r>
          </w:p>
          <w:p w:rsidR="008931BF" w:rsidRPr="00302166" w:rsidRDefault="008931BF" w:rsidP="009A6E3D">
            <w:pPr>
              <w:jc w:val="cente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p>
        </w:tc>
      </w:tr>
    </w:tbl>
    <w:p w:rsidR="008931BF" w:rsidRPr="00302166" w:rsidRDefault="008931BF" w:rsidP="008931BF">
      <w:pPr>
        <w:jc w:val="center"/>
        <w:rPr>
          <w:rFonts w:ascii="Times New Roman" w:hAnsi="Times New Roman"/>
          <w:sz w:val="28"/>
          <w:szCs w:val="28"/>
        </w:rPr>
      </w:pPr>
    </w:p>
    <w:p w:rsidR="008931BF" w:rsidRPr="00302166" w:rsidRDefault="008931BF" w:rsidP="008931BF">
      <w:pPr>
        <w:tabs>
          <w:tab w:val="left" w:pos="5520"/>
        </w:tabs>
        <w:jc w:val="center"/>
        <w:rPr>
          <w:rFonts w:ascii="Times New Roman" w:hAnsi="Times New Roman"/>
          <w:sz w:val="28"/>
          <w:szCs w:val="28"/>
        </w:rPr>
      </w:pPr>
      <w:r w:rsidRPr="00302166">
        <w:rPr>
          <w:rFonts w:ascii="Times New Roman" w:hAnsi="Times New Roman"/>
          <w:sz w:val="28"/>
          <w:szCs w:val="28"/>
        </w:rPr>
        <w:lastRenderedPageBreak/>
        <w:t>г.Нижнекамск, 2021 г.</w:t>
      </w:r>
    </w:p>
    <w:p w:rsidR="008931BF" w:rsidRPr="00302166" w:rsidRDefault="008931BF" w:rsidP="008931BF">
      <w:pPr>
        <w:spacing w:after="200" w:line="276" w:lineRule="auto"/>
        <w:jc w:val="center"/>
        <w:rPr>
          <w:rFonts w:ascii="Times New Roman" w:hAnsi="Times New Roman"/>
          <w:b/>
          <w:sz w:val="28"/>
          <w:szCs w:val="28"/>
          <w:lang w:eastAsia="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943"/>
        <w:gridCol w:w="7371"/>
      </w:tblGrid>
      <w:tr w:rsidR="008931BF" w:rsidRPr="00302166" w:rsidTr="009A6E3D">
        <w:trPr>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val="tt-RU" w:eastAsia="en-US"/>
              </w:rPr>
            </w:pPr>
            <w:r w:rsidRPr="00302166">
              <w:rPr>
                <w:rFonts w:ascii="Times New Roman" w:hAnsi="Times New Roman"/>
                <w:b/>
                <w:sz w:val="28"/>
                <w:szCs w:val="28"/>
                <w:lang w:eastAsia="en-US"/>
              </w:rPr>
              <w:t>Тема:</w:t>
            </w: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tabs>
                <w:tab w:val="left" w:pos="4260"/>
                <w:tab w:val="center" w:pos="4677"/>
              </w:tabs>
              <w:rPr>
                <w:rFonts w:ascii="Times New Roman" w:hAnsi="Times New Roman"/>
                <w:bCs/>
                <w:sz w:val="28"/>
                <w:szCs w:val="28"/>
              </w:rPr>
            </w:pPr>
            <w:r w:rsidRPr="00302166">
              <w:rPr>
                <w:rFonts w:ascii="Times New Roman" w:hAnsi="Times New Roman"/>
                <w:bCs/>
                <w:sz w:val="28"/>
                <w:szCs w:val="28"/>
              </w:rPr>
              <w:t xml:space="preserve">«Берегите лес» </w:t>
            </w:r>
          </w:p>
          <w:p w:rsidR="008931BF" w:rsidRPr="00302166" w:rsidRDefault="008931BF" w:rsidP="009A6E3D">
            <w:pPr>
              <w:jc w:val="both"/>
              <w:rPr>
                <w:rFonts w:ascii="Times New Roman" w:hAnsi="Times New Roman"/>
                <w:sz w:val="28"/>
                <w:szCs w:val="28"/>
                <w:lang w:eastAsia="en-US"/>
              </w:rPr>
            </w:pPr>
          </w:p>
        </w:tc>
      </w:tr>
      <w:tr w:rsidR="008931BF" w:rsidRPr="00302166" w:rsidTr="009A6E3D">
        <w:trPr>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val="tt-RU" w:eastAsia="en-US"/>
              </w:rPr>
            </w:pPr>
            <w:r w:rsidRPr="00302166">
              <w:rPr>
                <w:rFonts w:ascii="Times New Roman" w:hAnsi="Times New Roman"/>
                <w:b/>
                <w:sz w:val="28"/>
                <w:szCs w:val="28"/>
                <w:lang w:eastAsia="en-US"/>
              </w:rPr>
              <w:t>Интегрируемые образовательные области:</w:t>
            </w: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Познавательное развитие, речевое развитие, социально – коммуникативное развитие</w:t>
            </w:r>
          </w:p>
        </w:tc>
      </w:tr>
      <w:tr w:rsidR="008931BF" w:rsidRPr="00302166" w:rsidTr="009A6E3D">
        <w:trPr>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val="tt-RU" w:eastAsia="en-US"/>
              </w:rPr>
            </w:pPr>
            <w:r w:rsidRPr="00302166">
              <w:rPr>
                <w:rFonts w:ascii="Times New Roman" w:hAnsi="Times New Roman"/>
                <w:b/>
                <w:sz w:val="28"/>
                <w:szCs w:val="28"/>
                <w:lang w:eastAsia="en-US"/>
              </w:rPr>
              <w:t>Вид:</w:t>
            </w: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Интегрированная совместная образовательная деятельность</w:t>
            </w:r>
          </w:p>
        </w:tc>
      </w:tr>
      <w:tr w:rsidR="008931BF" w:rsidRPr="00302166" w:rsidTr="009A6E3D">
        <w:trPr>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eastAsia="en-US"/>
              </w:rPr>
            </w:pPr>
            <w:r w:rsidRPr="00302166">
              <w:rPr>
                <w:rFonts w:ascii="Times New Roman" w:hAnsi="Times New Roman"/>
                <w:b/>
                <w:sz w:val="28"/>
                <w:szCs w:val="28"/>
                <w:lang w:eastAsia="en-US"/>
              </w:rPr>
              <w:t>Специфические виды детской деятельности, в которую вовлечены воспитанники:</w:t>
            </w: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 xml:space="preserve">Речевая,  познавательная, исследовательская, продуктивная. </w:t>
            </w:r>
          </w:p>
        </w:tc>
      </w:tr>
      <w:tr w:rsidR="008931BF" w:rsidRPr="00302166" w:rsidTr="009A6E3D">
        <w:trPr>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eastAsia="en-US"/>
              </w:rPr>
            </w:pPr>
            <w:r w:rsidRPr="00302166">
              <w:rPr>
                <w:rFonts w:ascii="Times New Roman" w:hAnsi="Times New Roman"/>
                <w:b/>
                <w:sz w:val="28"/>
                <w:szCs w:val="28"/>
                <w:lang w:eastAsia="en-US"/>
              </w:rPr>
              <w:t>Цель:</w:t>
            </w: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Развитие у детей познавательных интересов, исследовательской деятельности, творческое воображение.</w:t>
            </w:r>
          </w:p>
        </w:tc>
      </w:tr>
      <w:tr w:rsidR="008931BF" w:rsidRPr="00302166" w:rsidTr="009A6E3D">
        <w:trPr>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eastAsia="en-US"/>
              </w:rPr>
            </w:pPr>
            <w:r w:rsidRPr="00302166">
              <w:rPr>
                <w:rFonts w:ascii="Times New Roman" w:hAnsi="Times New Roman"/>
                <w:b/>
                <w:sz w:val="28"/>
                <w:szCs w:val="28"/>
                <w:lang w:eastAsia="en-US"/>
              </w:rPr>
              <w:t>Задачи:</w:t>
            </w:r>
          </w:p>
          <w:p w:rsidR="008931BF" w:rsidRPr="00302166" w:rsidRDefault="008931BF" w:rsidP="009A6E3D">
            <w:pPr>
              <w:rPr>
                <w:rFonts w:ascii="Times New Roman" w:hAnsi="Times New Roman"/>
                <w:b/>
                <w:sz w:val="28"/>
                <w:szCs w:val="28"/>
                <w:lang w:eastAsia="en-US"/>
              </w:rPr>
            </w:pP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jc w:val="both"/>
              <w:rPr>
                <w:rFonts w:ascii="Times New Roman" w:hAnsi="Times New Roman"/>
                <w:sz w:val="28"/>
                <w:szCs w:val="28"/>
              </w:rPr>
            </w:pPr>
            <w:r w:rsidRPr="00302166">
              <w:rPr>
                <w:rFonts w:ascii="Times New Roman" w:hAnsi="Times New Roman"/>
                <w:i/>
                <w:sz w:val="28"/>
                <w:szCs w:val="28"/>
                <w:lang w:eastAsia="en-US"/>
              </w:rPr>
              <w:t>Воспитательные:</w:t>
            </w:r>
            <w:r w:rsidRPr="00302166">
              <w:rPr>
                <w:rFonts w:ascii="Times New Roman" w:hAnsi="Times New Roman"/>
                <w:sz w:val="28"/>
                <w:szCs w:val="28"/>
                <w:lang w:eastAsia="en-US"/>
              </w:rPr>
              <w:t xml:space="preserve"> воспитание любви к природе, желание беречь ее.</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i/>
                <w:sz w:val="28"/>
                <w:szCs w:val="28"/>
                <w:lang w:eastAsia="en-US"/>
              </w:rPr>
              <w:t>Развивающие:</w:t>
            </w:r>
            <w:r w:rsidRPr="00302166">
              <w:rPr>
                <w:rFonts w:ascii="Times New Roman" w:hAnsi="Times New Roman"/>
                <w:sz w:val="28"/>
                <w:szCs w:val="28"/>
                <w:lang w:eastAsia="en-US"/>
              </w:rPr>
              <w:t xml:space="preserve"> развивать познавательную деятельность,  исследовательскую деятельность, творческое воображение.</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i/>
                <w:sz w:val="28"/>
                <w:szCs w:val="28"/>
                <w:lang w:eastAsia="en-US"/>
              </w:rPr>
              <w:t>Обучающие</w:t>
            </w:r>
            <w:r w:rsidRPr="00302166">
              <w:rPr>
                <w:rFonts w:ascii="Times New Roman" w:hAnsi="Times New Roman"/>
                <w:sz w:val="28"/>
                <w:szCs w:val="28"/>
                <w:lang w:eastAsia="en-US"/>
              </w:rPr>
              <w:t>: Обучаем беречь лес от пожара,  знать названия деревьев,  самостоятельно делать выводы, Формируем умение планировать этапы выполнения работы .</w:t>
            </w:r>
          </w:p>
        </w:tc>
      </w:tr>
      <w:tr w:rsidR="008931BF" w:rsidRPr="00302166" w:rsidTr="009A6E3D">
        <w:trPr>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color w:val="000000"/>
                <w:sz w:val="28"/>
                <w:szCs w:val="28"/>
                <w:lang w:eastAsia="en-US"/>
              </w:rPr>
            </w:pPr>
            <w:r w:rsidRPr="00302166">
              <w:rPr>
                <w:rFonts w:ascii="Times New Roman" w:hAnsi="Times New Roman"/>
                <w:b/>
                <w:color w:val="000000"/>
                <w:sz w:val="28"/>
                <w:szCs w:val="28"/>
                <w:lang w:eastAsia="en-US"/>
              </w:rPr>
              <w:t>Методические приемы:</w:t>
            </w: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jc w:val="both"/>
              <w:rPr>
                <w:rFonts w:ascii="Times New Roman" w:hAnsi="Times New Roman"/>
                <w:color w:val="000000"/>
                <w:sz w:val="28"/>
                <w:szCs w:val="28"/>
                <w:lang w:eastAsia="en-US"/>
              </w:rPr>
            </w:pPr>
            <w:r w:rsidRPr="00302166">
              <w:rPr>
                <w:rFonts w:ascii="Times New Roman" w:hAnsi="Times New Roman"/>
                <w:color w:val="000000"/>
                <w:sz w:val="28"/>
                <w:szCs w:val="28"/>
                <w:lang w:eastAsia="en-US"/>
              </w:rPr>
              <w:t>Беседа</w:t>
            </w:r>
          </w:p>
          <w:p w:rsidR="008931BF" w:rsidRPr="00302166" w:rsidRDefault="008931BF" w:rsidP="009A6E3D">
            <w:pPr>
              <w:jc w:val="both"/>
              <w:rPr>
                <w:rFonts w:ascii="Times New Roman" w:hAnsi="Times New Roman"/>
                <w:color w:val="000000"/>
                <w:sz w:val="28"/>
                <w:szCs w:val="28"/>
                <w:lang w:eastAsia="en-US"/>
              </w:rPr>
            </w:pPr>
            <w:r w:rsidRPr="00302166">
              <w:rPr>
                <w:rFonts w:ascii="Times New Roman" w:hAnsi="Times New Roman"/>
                <w:color w:val="000000"/>
                <w:sz w:val="28"/>
                <w:szCs w:val="28"/>
                <w:lang w:eastAsia="en-US"/>
              </w:rPr>
              <w:t>Проблемные ситуации</w:t>
            </w:r>
          </w:p>
          <w:p w:rsidR="008931BF" w:rsidRPr="00302166" w:rsidRDefault="008931BF" w:rsidP="009A6E3D">
            <w:pPr>
              <w:jc w:val="both"/>
              <w:rPr>
                <w:rFonts w:ascii="Times New Roman" w:hAnsi="Times New Roman"/>
                <w:color w:val="000000"/>
                <w:sz w:val="28"/>
                <w:szCs w:val="28"/>
                <w:lang w:eastAsia="en-US"/>
              </w:rPr>
            </w:pPr>
            <w:r w:rsidRPr="00302166">
              <w:rPr>
                <w:rFonts w:ascii="Times New Roman" w:hAnsi="Times New Roman"/>
                <w:color w:val="000000"/>
                <w:sz w:val="28"/>
                <w:szCs w:val="28"/>
                <w:lang w:eastAsia="en-US"/>
              </w:rPr>
              <w:t>Опыты</w:t>
            </w:r>
          </w:p>
          <w:p w:rsidR="008931BF" w:rsidRPr="00302166" w:rsidRDefault="008931BF" w:rsidP="009A6E3D">
            <w:pPr>
              <w:jc w:val="both"/>
              <w:rPr>
                <w:rFonts w:ascii="Times New Roman" w:hAnsi="Times New Roman"/>
                <w:color w:val="000000"/>
                <w:sz w:val="28"/>
                <w:szCs w:val="28"/>
                <w:lang w:eastAsia="en-US"/>
              </w:rPr>
            </w:pPr>
            <w:r w:rsidRPr="00302166">
              <w:rPr>
                <w:rFonts w:ascii="Times New Roman" w:hAnsi="Times New Roman"/>
                <w:color w:val="000000"/>
                <w:sz w:val="28"/>
                <w:szCs w:val="28"/>
                <w:lang w:eastAsia="en-US"/>
              </w:rPr>
              <w:t>Исследование</w:t>
            </w:r>
          </w:p>
        </w:tc>
      </w:tr>
      <w:tr w:rsidR="008931BF" w:rsidRPr="00302166" w:rsidTr="009A6E3D">
        <w:trPr>
          <w:trHeight w:val="1385"/>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eastAsia="en-US"/>
              </w:rPr>
            </w:pPr>
            <w:r w:rsidRPr="00302166">
              <w:rPr>
                <w:rFonts w:ascii="Times New Roman" w:hAnsi="Times New Roman"/>
                <w:b/>
                <w:sz w:val="28"/>
                <w:szCs w:val="28"/>
                <w:lang w:eastAsia="en-US"/>
              </w:rPr>
              <w:lastRenderedPageBreak/>
              <w:t>Оборудование и материалы:</w:t>
            </w:r>
          </w:p>
          <w:p w:rsidR="008931BF" w:rsidRPr="00302166" w:rsidRDefault="008931BF" w:rsidP="009A6E3D">
            <w:pPr>
              <w:rPr>
                <w:rFonts w:ascii="Times New Roman" w:hAnsi="Times New Roman"/>
                <w:b/>
                <w:sz w:val="28"/>
                <w:szCs w:val="28"/>
                <w:lang w:eastAsia="en-US"/>
              </w:rPr>
            </w:pP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sz w:val="28"/>
                <w:szCs w:val="28"/>
                <w:lang w:eastAsia="en-US"/>
              </w:rPr>
            </w:pPr>
            <w:r w:rsidRPr="00302166">
              <w:rPr>
                <w:rFonts w:ascii="Times New Roman" w:hAnsi="Times New Roman"/>
                <w:sz w:val="28"/>
                <w:szCs w:val="28"/>
                <w:lang w:eastAsia="en-US"/>
              </w:rPr>
              <w:t>Интерактивная доска</w:t>
            </w:r>
          </w:p>
          <w:p w:rsidR="008931BF" w:rsidRPr="00302166" w:rsidRDefault="008931BF" w:rsidP="009A6E3D">
            <w:pPr>
              <w:rPr>
                <w:rFonts w:ascii="Times New Roman" w:hAnsi="Times New Roman"/>
                <w:sz w:val="28"/>
                <w:szCs w:val="28"/>
                <w:lang w:eastAsia="en-US"/>
              </w:rPr>
            </w:pPr>
            <w:r w:rsidRPr="00302166">
              <w:rPr>
                <w:rFonts w:ascii="Times New Roman" w:hAnsi="Times New Roman"/>
                <w:sz w:val="28"/>
                <w:szCs w:val="28"/>
                <w:lang w:eastAsia="en-US"/>
              </w:rPr>
              <w:t>Стакан с подкрашенной водой, дерево с корнями из ватного диска.</w:t>
            </w:r>
          </w:p>
          <w:p w:rsidR="008931BF" w:rsidRPr="00302166" w:rsidRDefault="008931BF" w:rsidP="009A6E3D">
            <w:pPr>
              <w:rPr>
                <w:rFonts w:ascii="Times New Roman" w:hAnsi="Times New Roman"/>
                <w:sz w:val="28"/>
                <w:szCs w:val="28"/>
                <w:lang w:eastAsia="en-US"/>
              </w:rPr>
            </w:pPr>
            <w:r w:rsidRPr="00302166">
              <w:rPr>
                <w:rFonts w:ascii="Times New Roman" w:hAnsi="Times New Roman"/>
                <w:sz w:val="28"/>
                <w:szCs w:val="28"/>
                <w:lang w:eastAsia="en-US"/>
              </w:rPr>
              <w:t>Картон с 4-мя отверстиями, ветки, ленточки, фотография,  клей, клеенка, салфетка, кисть (по количеству детей).</w:t>
            </w:r>
          </w:p>
        </w:tc>
      </w:tr>
      <w:tr w:rsidR="008931BF" w:rsidRPr="00302166" w:rsidTr="009A6E3D">
        <w:trPr>
          <w:trHeight w:val="699"/>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eastAsia="en-US"/>
              </w:rPr>
            </w:pPr>
            <w:r w:rsidRPr="00302166">
              <w:rPr>
                <w:rFonts w:ascii="Times New Roman" w:hAnsi="Times New Roman"/>
                <w:b/>
                <w:sz w:val="28"/>
                <w:szCs w:val="28"/>
                <w:lang w:eastAsia="en-US"/>
              </w:rPr>
              <w:t>Предварительная работа с детьми:</w:t>
            </w: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Активизация знаний детей о деревьях</w:t>
            </w:r>
          </w:p>
        </w:tc>
      </w:tr>
      <w:tr w:rsidR="008931BF" w:rsidRPr="00302166" w:rsidTr="009A6E3D">
        <w:trPr>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eastAsia="en-US"/>
              </w:rPr>
            </w:pPr>
            <w:r w:rsidRPr="00302166">
              <w:rPr>
                <w:rFonts w:ascii="Times New Roman" w:hAnsi="Times New Roman"/>
                <w:b/>
                <w:sz w:val="28"/>
                <w:szCs w:val="28"/>
                <w:lang w:eastAsia="en-US"/>
              </w:rPr>
              <w:t>Подготовительная  работа воспитателя:</w:t>
            </w: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 xml:space="preserve">Создание мультимедийной презентации. </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Видео о пожаре 30 сек.</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Памятка для родителей о пожаре.</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Оформление символов: «Запрещено разводить костер в лесу», «Запрещено сжигать сухую траву»</w:t>
            </w:r>
          </w:p>
          <w:p w:rsidR="008931BF" w:rsidRPr="00302166" w:rsidRDefault="008931BF" w:rsidP="009A6E3D">
            <w:pPr>
              <w:jc w:val="both"/>
              <w:rPr>
                <w:rFonts w:ascii="Times New Roman" w:hAnsi="Times New Roman"/>
                <w:sz w:val="28"/>
                <w:szCs w:val="28"/>
                <w:lang w:val="en-US" w:eastAsia="en-US"/>
              </w:rPr>
            </w:pPr>
            <w:r w:rsidRPr="00302166">
              <w:rPr>
                <w:rFonts w:ascii="Times New Roman" w:hAnsi="Times New Roman"/>
                <w:sz w:val="28"/>
                <w:szCs w:val="28"/>
                <w:lang w:eastAsia="en-US"/>
              </w:rPr>
              <w:t>Оформление эмблем</w:t>
            </w:r>
          </w:p>
        </w:tc>
      </w:tr>
      <w:tr w:rsidR="008931BF" w:rsidRPr="00302166" w:rsidTr="009A6E3D">
        <w:trPr>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eastAsia="en-US"/>
              </w:rPr>
            </w:pPr>
            <w:r w:rsidRPr="00302166">
              <w:rPr>
                <w:rFonts w:ascii="Times New Roman" w:hAnsi="Times New Roman"/>
                <w:b/>
                <w:sz w:val="28"/>
                <w:szCs w:val="28"/>
              </w:rPr>
              <w:t>Словарная работа</w:t>
            </w:r>
            <w:r w:rsidRPr="00302166">
              <w:rPr>
                <w:rFonts w:ascii="Times New Roman" w:hAnsi="Times New Roman"/>
                <w:sz w:val="28"/>
                <w:szCs w:val="28"/>
              </w:rPr>
              <w:t>:</w:t>
            </w: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tabs>
                <w:tab w:val="left" w:pos="4260"/>
                <w:tab w:val="center" w:pos="4677"/>
              </w:tabs>
              <w:jc w:val="both"/>
              <w:rPr>
                <w:rStyle w:val="ad"/>
                <w:rFonts w:ascii="Times New Roman" w:hAnsi="Times New Roman"/>
                <w:sz w:val="28"/>
                <w:szCs w:val="28"/>
              </w:rPr>
            </w:pPr>
            <w:r w:rsidRPr="00302166">
              <w:rPr>
                <w:rStyle w:val="ad"/>
                <w:rFonts w:ascii="Times New Roman" w:hAnsi="Times New Roman"/>
                <w:sz w:val="28"/>
                <w:szCs w:val="28"/>
              </w:rPr>
              <w:t>Что такое сухостой?</w:t>
            </w:r>
          </w:p>
          <w:p w:rsidR="008931BF" w:rsidRPr="00302166" w:rsidRDefault="008931BF" w:rsidP="009A6E3D">
            <w:pPr>
              <w:tabs>
                <w:tab w:val="left" w:pos="4260"/>
                <w:tab w:val="center" w:pos="4677"/>
              </w:tabs>
              <w:jc w:val="both"/>
              <w:rPr>
                <w:rFonts w:ascii="Times New Roman" w:hAnsi="Times New Roman"/>
                <w:sz w:val="28"/>
                <w:szCs w:val="28"/>
              </w:rPr>
            </w:pPr>
            <w:r w:rsidRPr="00302166">
              <w:rPr>
                <w:rFonts w:ascii="Times New Roman" w:hAnsi="Times New Roman"/>
                <w:sz w:val="28"/>
                <w:szCs w:val="28"/>
              </w:rPr>
              <w:t>Название деревьев:</w:t>
            </w:r>
          </w:p>
          <w:p w:rsidR="008931BF" w:rsidRPr="00302166" w:rsidRDefault="008931BF" w:rsidP="009A6E3D">
            <w:pPr>
              <w:tabs>
                <w:tab w:val="left" w:pos="4260"/>
                <w:tab w:val="center" w:pos="4677"/>
              </w:tabs>
              <w:jc w:val="both"/>
              <w:rPr>
                <w:rFonts w:ascii="Times New Roman" w:hAnsi="Times New Roman"/>
                <w:i/>
                <w:sz w:val="28"/>
                <w:szCs w:val="28"/>
              </w:rPr>
            </w:pPr>
            <w:r w:rsidRPr="00302166">
              <w:rPr>
                <w:rFonts w:ascii="Times New Roman" w:hAnsi="Times New Roman"/>
                <w:sz w:val="28"/>
                <w:szCs w:val="28"/>
              </w:rPr>
              <w:t xml:space="preserve">- </w:t>
            </w:r>
            <w:r w:rsidRPr="00302166">
              <w:rPr>
                <w:rFonts w:ascii="Times New Roman" w:hAnsi="Times New Roman"/>
                <w:i/>
                <w:sz w:val="28"/>
                <w:szCs w:val="28"/>
              </w:rPr>
              <w:t xml:space="preserve">тополь, ель, сосна, дуб, рябина, клен, береза; </w:t>
            </w:r>
          </w:p>
        </w:tc>
      </w:tr>
      <w:tr w:rsidR="008931BF" w:rsidRPr="00302166" w:rsidTr="009A6E3D">
        <w:trPr>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eastAsia="en-US"/>
              </w:rPr>
            </w:pPr>
            <w:r w:rsidRPr="00302166">
              <w:rPr>
                <w:rFonts w:ascii="Times New Roman" w:hAnsi="Times New Roman"/>
                <w:b/>
                <w:sz w:val="28"/>
                <w:szCs w:val="28"/>
                <w:lang w:eastAsia="en-US"/>
              </w:rPr>
              <w:t>Структура:</w:t>
            </w: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1.Беседа о пожарах.</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2.Дети разгадывают эмблемы в сопровождении мультимедийной презентации.</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3.Дети разгадывают загадки в сопрождении мультимедийной презентации.</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4.Физминутка.</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5.Проведение опыта.</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6.Мотивация детей к творческой деятельности.</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 xml:space="preserve">7.Выполненние   рамочек для фотографии. </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 xml:space="preserve">8.Итог, посвящение в экологов. </w:t>
            </w:r>
          </w:p>
        </w:tc>
      </w:tr>
      <w:tr w:rsidR="008931BF" w:rsidRPr="00302166" w:rsidTr="009A6E3D">
        <w:trPr>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eastAsia="en-US"/>
              </w:rPr>
            </w:pPr>
            <w:r w:rsidRPr="00302166">
              <w:rPr>
                <w:rFonts w:ascii="Times New Roman" w:hAnsi="Times New Roman"/>
                <w:b/>
                <w:sz w:val="28"/>
                <w:szCs w:val="28"/>
              </w:rPr>
              <w:t>Посадка детей, размещение</w:t>
            </w: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jc w:val="both"/>
              <w:rPr>
                <w:rFonts w:ascii="Times New Roman" w:hAnsi="Times New Roman"/>
                <w:sz w:val="28"/>
                <w:szCs w:val="28"/>
              </w:rPr>
            </w:pPr>
            <w:r w:rsidRPr="00302166">
              <w:rPr>
                <w:rFonts w:ascii="Times New Roman" w:hAnsi="Times New Roman"/>
                <w:sz w:val="28"/>
                <w:szCs w:val="28"/>
              </w:rPr>
              <w:t>В 1 части занятия – дети сидят на стульях полукругом перед интерактивной доской;</w:t>
            </w:r>
          </w:p>
          <w:p w:rsidR="008931BF" w:rsidRPr="00302166" w:rsidRDefault="008931BF" w:rsidP="009A6E3D">
            <w:pPr>
              <w:jc w:val="both"/>
              <w:rPr>
                <w:rFonts w:ascii="Times New Roman" w:hAnsi="Times New Roman"/>
                <w:sz w:val="28"/>
                <w:szCs w:val="28"/>
              </w:rPr>
            </w:pPr>
            <w:r w:rsidRPr="00302166">
              <w:rPr>
                <w:rFonts w:ascii="Times New Roman" w:hAnsi="Times New Roman"/>
                <w:sz w:val="28"/>
                <w:szCs w:val="28"/>
              </w:rPr>
              <w:t xml:space="preserve">во 2 части – дети работают за столами в  другой части </w:t>
            </w:r>
            <w:r w:rsidRPr="00302166">
              <w:rPr>
                <w:rFonts w:ascii="Times New Roman" w:hAnsi="Times New Roman"/>
                <w:sz w:val="28"/>
                <w:szCs w:val="28"/>
              </w:rPr>
              <w:lastRenderedPageBreak/>
              <w:t>группы.</w:t>
            </w:r>
          </w:p>
        </w:tc>
      </w:tr>
      <w:tr w:rsidR="008931BF" w:rsidRPr="00302166" w:rsidTr="009A6E3D">
        <w:trPr>
          <w:jc w:val="center"/>
        </w:trPr>
        <w:tc>
          <w:tcPr>
            <w:tcW w:w="2943"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rPr>
                <w:rFonts w:ascii="Times New Roman" w:hAnsi="Times New Roman"/>
                <w:b/>
                <w:sz w:val="28"/>
                <w:szCs w:val="28"/>
                <w:lang w:eastAsia="en-US"/>
              </w:rPr>
            </w:pPr>
            <w:r w:rsidRPr="00302166">
              <w:rPr>
                <w:rFonts w:ascii="Times New Roman" w:hAnsi="Times New Roman"/>
                <w:b/>
                <w:sz w:val="28"/>
                <w:szCs w:val="28"/>
                <w:lang w:eastAsia="en-US"/>
              </w:rPr>
              <w:lastRenderedPageBreak/>
              <w:t>Последующая работа</w:t>
            </w:r>
          </w:p>
        </w:tc>
        <w:tc>
          <w:tcPr>
            <w:tcW w:w="7371" w:type="dxa"/>
            <w:tcBorders>
              <w:top w:val="single" w:sz="4" w:space="0" w:color="000000"/>
              <w:left w:val="single" w:sz="4" w:space="0" w:color="000000"/>
              <w:bottom w:val="single" w:sz="4" w:space="0" w:color="000000"/>
              <w:right w:val="single" w:sz="4" w:space="0" w:color="000000"/>
            </w:tcBorders>
          </w:tcPr>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Беседа с детьми о причинах пожара.</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Закреплять названия деревьев.</w:t>
            </w:r>
          </w:p>
          <w:p w:rsidR="008931BF" w:rsidRPr="00302166" w:rsidRDefault="008931BF" w:rsidP="009A6E3D">
            <w:pPr>
              <w:jc w:val="both"/>
              <w:rPr>
                <w:rFonts w:ascii="Times New Roman" w:hAnsi="Times New Roman"/>
                <w:sz w:val="28"/>
                <w:szCs w:val="28"/>
                <w:lang w:eastAsia="en-US"/>
              </w:rPr>
            </w:pPr>
            <w:r w:rsidRPr="00302166">
              <w:rPr>
                <w:rFonts w:ascii="Times New Roman" w:hAnsi="Times New Roman"/>
                <w:sz w:val="28"/>
                <w:szCs w:val="28"/>
                <w:lang w:eastAsia="en-US"/>
              </w:rPr>
              <w:t>Формировать желание беречь деревья.</w:t>
            </w:r>
          </w:p>
        </w:tc>
      </w:tr>
    </w:tbl>
    <w:p w:rsidR="008931BF" w:rsidRPr="00302166" w:rsidRDefault="008931BF" w:rsidP="008931BF">
      <w:pPr>
        <w:spacing w:line="360" w:lineRule="auto"/>
        <w:rPr>
          <w:rFonts w:ascii="Times New Roman" w:hAnsi="Times New Roman"/>
          <w:b/>
          <w:sz w:val="28"/>
          <w:szCs w:val="28"/>
        </w:rPr>
      </w:pPr>
    </w:p>
    <w:p w:rsidR="008931BF" w:rsidRPr="00302166" w:rsidRDefault="008931BF" w:rsidP="008931BF">
      <w:pPr>
        <w:spacing w:line="360" w:lineRule="auto"/>
        <w:rPr>
          <w:rFonts w:ascii="Times New Roman" w:hAnsi="Times New Roman"/>
          <w:b/>
          <w:sz w:val="28"/>
          <w:szCs w:val="28"/>
        </w:rPr>
      </w:pPr>
      <w:r w:rsidRPr="00302166">
        <w:rPr>
          <w:rFonts w:ascii="Times New Roman" w:hAnsi="Times New Roman"/>
          <w:b/>
          <w:sz w:val="28"/>
          <w:szCs w:val="28"/>
        </w:rPr>
        <w:t xml:space="preserve">                                                Ход занятия.</w:t>
      </w:r>
    </w:p>
    <w:tbl>
      <w:tblPr>
        <w:tblW w:w="1049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111"/>
        <w:gridCol w:w="6379"/>
      </w:tblGrid>
      <w:tr w:rsidR="008931BF" w:rsidRPr="00302166" w:rsidTr="009A6E3D">
        <w:tc>
          <w:tcPr>
            <w:tcW w:w="4111" w:type="dxa"/>
          </w:tcPr>
          <w:p w:rsidR="008931BF" w:rsidRPr="00302166" w:rsidRDefault="008931BF" w:rsidP="009A6E3D">
            <w:pPr>
              <w:jc w:val="cente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r w:rsidRPr="00302166">
              <w:rPr>
                <w:rFonts w:ascii="Times New Roman" w:hAnsi="Times New Roman"/>
                <w:sz w:val="28"/>
                <w:szCs w:val="28"/>
              </w:rPr>
              <w:t>Слайд 1</w:t>
            </w: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r w:rsidRPr="00302166">
              <w:rPr>
                <w:rFonts w:ascii="Times New Roman" w:hAnsi="Times New Roman"/>
                <w:b/>
                <w:noProof/>
                <w:sz w:val="28"/>
                <w:szCs w:val="28"/>
              </w:rPr>
              <w:drawing>
                <wp:inline distT="0" distB="0" distL="0" distR="0">
                  <wp:extent cx="1753497" cy="1678193"/>
                  <wp:effectExtent l="19050" t="0" r="0" b="0"/>
                  <wp:docPr id="59" name="Рисунок 6" descr="F:\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es1.jpg"/>
                          <pic:cNvPicPr>
                            <a:picLocks noChangeAspect="1" noChangeArrowheads="1"/>
                          </pic:cNvPicPr>
                        </pic:nvPicPr>
                        <pic:blipFill>
                          <a:blip r:embed="rId97" cstate="print"/>
                          <a:srcRect/>
                          <a:stretch>
                            <a:fillRect/>
                          </a:stretch>
                        </pic:blipFill>
                        <pic:spPr bwMode="auto">
                          <a:xfrm>
                            <a:off x="0" y="0"/>
                            <a:ext cx="1753425" cy="1678124"/>
                          </a:xfrm>
                          <a:prstGeom prst="rect">
                            <a:avLst/>
                          </a:prstGeom>
                          <a:noFill/>
                          <a:ln w="9525">
                            <a:noFill/>
                            <a:miter lim="800000"/>
                            <a:headEnd/>
                            <a:tailEnd/>
                          </a:ln>
                        </pic:spPr>
                      </pic:pic>
                    </a:graphicData>
                  </a:graphic>
                </wp:inline>
              </w:drawing>
            </w: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r w:rsidRPr="00302166">
              <w:rPr>
                <w:rFonts w:ascii="Times New Roman" w:hAnsi="Times New Roman"/>
                <w:b/>
                <w:noProof/>
                <w:sz w:val="28"/>
                <w:szCs w:val="28"/>
              </w:rPr>
              <w:drawing>
                <wp:inline distT="0" distB="0" distL="0" distR="0">
                  <wp:extent cx="1217468" cy="1674019"/>
                  <wp:effectExtent l="19050" t="0" r="1732" b="0"/>
                  <wp:docPr id="60" name="Рисунок 2" descr="H:\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12 001.jpg"/>
                          <pic:cNvPicPr>
                            <a:picLocks noChangeAspect="1" noChangeArrowheads="1"/>
                          </pic:cNvPicPr>
                        </pic:nvPicPr>
                        <pic:blipFill>
                          <a:blip r:embed="rId98" cstate="print">
                            <a:lum bright="-10000"/>
                          </a:blip>
                          <a:srcRect/>
                          <a:stretch>
                            <a:fillRect/>
                          </a:stretch>
                        </pic:blipFill>
                        <pic:spPr bwMode="auto">
                          <a:xfrm>
                            <a:off x="0" y="0"/>
                            <a:ext cx="1219519" cy="1676839"/>
                          </a:xfrm>
                          <a:prstGeom prst="rect">
                            <a:avLst/>
                          </a:prstGeom>
                          <a:noFill/>
                          <a:ln w="9525">
                            <a:noFill/>
                            <a:miter lim="800000"/>
                            <a:headEnd/>
                            <a:tailEnd/>
                          </a:ln>
                        </pic:spPr>
                      </pic:pic>
                    </a:graphicData>
                  </a:graphic>
                </wp:inline>
              </w:drawing>
            </w: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tc>
        <w:tc>
          <w:tcPr>
            <w:tcW w:w="6379" w:type="dxa"/>
          </w:tcPr>
          <w:p w:rsidR="008931BF" w:rsidRPr="00302166" w:rsidRDefault="008931BF" w:rsidP="009A6E3D">
            <w:pPr>
              <w:rPr>
                <w:rFonts w:ascii="Times New Roman" w:hAnsi="Times New Roman"/>
                <w:i/>
                <w:sz w:val="28"/>
                <w:szCs w:val="28"/>
              </w:rPr>
            </w:pPr>
            <w:r w:rsidRPr="00302166">
              <w:rPr>
                <w:rFonts w:ascii="Times New Roman" w:hAnsi="Times New Roman"/>
                <w:i/>
                <w:sz w:val="28"/>
                <w:szCs w:val="28"/>
              </w:rPr>
              <w:lastRenderedPageBreak/>
              <w:t xml:space="preserve">                      Дети входят в группу </w:t>
            </w:r>
          </w:p>
          <w:p w:rsidR="008931BF" w:rsidRPr="00302166" w:rsidRDefault="008931BF" w:rsidP="009A6E3D">
            <w:pPr>
              <w:pStyle w:val="a3"/>
              <w:jc w:val="both"/>
              <w:rPr>
                <w:rStyle w:val="ad"/>
                <w:i w:val="0"/>
                <w:iCs w:val="0"/>
                <w:sz w:val="28"/>
                <w:szCs w:val="28"/>
              </w:rPr>
            </w:pPr>
            <w:r w:rsidRPr="00302166">
              <w:rPr>
                <w:b/>
                <w:sz w:val="28"/>
                <w:szCs w:val="28"/>
              </w:rPr>
              <w:t>Воспитатель:</w:t>
            </w:r>
            <w:r w:rsidRPr="00302166">
              <w:rPr>
                <w:i/>
                <w:sz w:val="28"/>
                <w:szCs w:val="28"/>
              </w:rPr>
              <w:t xml:space="preserve"> </w:t>
            </w:r>
            <w:r w:rsidRPr="00302166">
              <w:rPr>
                <w:sz w:val="28"/>
                <w:szCs w:val="28"/>
              </w:rPr>
              <w:t>Поприветствуем наших гостей, Исэнмэсез.  Ребята,  сегодня я смотрела новости  и  узнала о том, что каждый день возникают пожары.  Я решила вам тоже показать, что такое пожар.</w:t>
            </w:r>
          </w:p>
          <w:p w:rsidR="008931BF" w:rsidRPr="00302166" w:rsidRDefault="008931BF" w:rsidP="009A6E3D">
            <w:pPr>
              <w:rPr>
                <w:rStyle w:val="ad"/>
                <w:rFonts w:ascii="Times New Roman" w:hAnsi="Times New Roman"/>
                <w:b/>
                <w:sz w:val="28"/>
                <w:szCs w:val="28"/>
              </w:rPr>
            </w:pPr>
            <w:r w:rsidRPr="00302166">
              <w:rPr>
                <w:rStyle w:val="ad"/>
                <w:rFonts w:ascii="Times New Roman" w:hAnsi="Times New Roman"/>
                <w:sz w:val="28"/>
                <w:szCs w:val="28"/>
              </w:rPr>
              <w:t xml:space="preserve">                        </w:t>
            </w:r>
            <w:r w:rsidRPr="00302166">
              <w:rPr>
                <w:rStyle w:val="ad"/>
                <w:rFonts w:ascii="Times New Roman" w:hAnsi="Times New Roman"/>
                <w:b/>
                <w:sz w:val="28"/>
                <w:szCs w:val="28"/>
              </w:rPr>
              <w:t>Показать видео о пожаре.</w:t>
            </w:r>
          </w:p>
          <w:p w:rsidR="008931BF" w:rsidRPr="00302166" w:rsidRDefault="008931BF" w:rsidP="009A6E3D">
            <w:pPr>
              <w:rPr>
                <w:rStyle w:val="ad"/>
                <w:rFonts w:ascii="Times New Roman" w:hAnsi="Times New Roman"/>
                <w:sz w:val="28"/>
                <w:szCs w:val="28"/>
              </w:rPr>
            </w:pPr>
          </w:p>
          <w:p w:rsidR="008931BF" w:rsidRPr="00302166" w:rsidRDefault="008931BF" w:rsidP="009A6E3D">
            <w:pPr>
              <w:rPr>
                <w:rFonts w:ascii="Times New Roman" w:hAnsi="Times New Roman"/>
                <w:sz w:val="28"/>
                <w:szCs w:val="28"/>
              </w:rPr>
            </w:pPr>
            <w:r w:rsidRPr="00302166">
              <w:rPr>
                <w:rFonts w:ascii="Times New Roman" w:hAnsi="Times New Roman"/>
                <w:b/>
                <w:sz w:val="28"/>
                <w:szCs w:val="28"/>
              </w:rPr>
              <w:t xml:space="preserve">Воспитатель: </w:t>
            </w:r>
            <w:r w:rsidRPr="00302166">
              <w:rPr>
                <w:rStyle w:val="ad"/>
                <w:rFonts w:ascii="Times New Roman" w:hAnsi="Times New Roman"/>
                <w:b/>
                <w:sz w:val="28"/>
                <w:szCs w:val="28"/>
              </w:rPr>
              <w:t xml:space="preserve">-  </w:t>
            </w:r>
            <w:r w:rsidRPr="00302166">
              <w:rPr>
                <w:rFonts w:ascii="Times New Roman" w:hAnsi="Times New Roman"/>
                <w:sz w:val="28"/>
                <w:szCs w:val="28"/>
              </w:rPr>
              <w:t>посмотрите,  как горит лес.</w:t>
            </w:r>
          </w:p>
          <w:p w:rsidR="008931BF" w:rsidRPr="00302166" w:rsidRDefault="008931BF" w:rsidP="009A6E3D">
            <w:pPr>
              <w:pStyle w:val="a3"/>
              <w:rPr>
                <w:sz w:val="28"/>
                <w:szCs w:val="28"/>
              </w:rPr>
            </w:pPr>
            <w:r w:rsidRPr="00302166">
              <w:rPr>
                <w:b/>
                <w:sz w:val="28"/>
                <w:szCs w:val="28"/>
              </w:rPr>
              <w:t>Воспитатель</w:t>
            </w:r>
            <w:r w:rsidRPr="00302166">
              <w:rPr>
                <w:sz w:val="28"/>
                <w:szCs w:val="28"/>
              </w:rPr>
              <w:t>: как вы думаете, что является причиной пожара?</w:t>
            </w:r>
          </w:p>
          <w:p w:rsidR="008931BF" w:rsidRPr="00302166" w:rsidRDefault="008931BF" w:rsidP="009A6E3D">
            <w:pPr>
              <w:pStyle w:val="a3"/>
              <w:rPr>
                <w:rStyle w:val="ad"/>
                <w:sz w:val="28"/>
                <w:szCs w:val="28"/>
              </w:rPr>
            </w:pPr>
            <w:r w:rsidRPr="00302166">
              <w:rPr>
                <w:rStyle w:val="ad"/>
                <w:sz w:val="28"/>
                <w:szCs w:val="28"/>
              </w:rPr>
              <w:t xml:space="preserve"> (ответы детей: костер, оставленный в лесу)</w:t>
            </w:r>
          </w:p>
          <w:p w:rsidR="008931BF" w:rsidRPr="00302166" w:rsidRDefault="008931BF" w:rsidP="009A6E3D">
            <w:pPr>
              <w:jc w:val="both"/>
              <w:rPr>
                <w:rFonts w:ascii="Times New Roman" w:hAnsi="Times New Roman"/>
                <w:sz w:val="28"/>
                <w:szCs w:val="28"/>
              </w:rPr>
            </w:pPr>
            <w:r w:rsidRPr="00302166">
              <w:rPr>
                <w:rFonts w:ascii="Times New Roman" w:hAnsi="Times New Roman"/>
                <w:sz w:val="28"/>
                <w:szCs w:val="28"/>
              </w:rPr>
              <w:t xml:space="preserve">     Причиной пожара  может стать все что угодно. Девять из десяти случаев возгорания, по словам спасателей, происходят из-за людей. Угли от костра. Непотушенная сигарета. Автомобиль, припаркованный слишком близко к лесу: искра из выхлопной трубы — и новый лесной пожар. Даже разбитая бутылка может стать причиной пожара. Осколки стекла</w:t>
            </w:r>
          </w:p>
          <w:p w:rsidR="008931BF" w:rsidRPr="00302166" w:rsidRDefault="008931BF" w:rsidP="009A6E3D">
            <w:pPr>
              <w:jc w:val="both"/>
              <w:rPr>
                <w:rFonts w:ascii="Times New Roman" w:hAnsi="Times New Roman"/>
                <w:sz w:val="28"/>
                <w:szCs w:val="28"/>
              </w:rPr>
            </w:pPr>
            <w:r w:rsidRPr="00302166">
              <w:rPr>
                <w:rStyle w:val="ad"/>
                <w:rFonts w:ascii="Times New Roman" w:hAnsi="Times New Roman"/>
                <w:sz w:val="28"/>
                <w:szCs w:val="28"/>
              </w:rPr>
              <w:t xml:space="preserve"> </w:t>
            </w:r>
            <w:r w:rsidRPr="00302166">
              <w:rPr>
                <w:rFonts w:ascii="Times New Roman" w:hAnsi="Times New Roman"/>
                <w:sz w:val="28"/>
                <w:szCs w:val="28"/>
              </w:rPr>
              <w:t>работают как линзы.</w:t>
            </w:r>
            <w:r w:rsidRPr="00302166">
              <w:rPr>
                <w:rStyle w:val="ad"/>
                <w:rFonts w:ascii="Times New Roman" w:hAnsi="Times New Roman"/>
                <w:sz w:val="28"/>
                <w:szCs w:val="28"/>
              </w:rPr>
              <w:t xml:space="preserve"> </w:t>
            </w:r>
            <w:r w:rsidRPr="00302166">
              <w:rPr>
                <w:rFonts w:ascii="Times New Roman" w:hAnsi="Times New Roman"/>
                <w:sz w:val="28"/>
                <w:szCs w:val="28"/>
              </w:rPr>
              <w:t xml:space="preserve">Скорость распространения пожара — три метра в секунду. </w:t>
            </w:r>
          </w:p>
          <w:p w:rsidR="008931BF" w:rsidRPr="00302166" w:rsidRDefault="008931BF" w:rsidP="009A6E3D">
            <w:pPr>
              <w:jc w:val="both"/>
              <w:rPr>
                <w:rStyle w:val="ad"/>
                <w:rFonts w:ascii="Times New Roman" w:hAnsi="Times New Roman"/>
                <w:sz w:val="28"/>
                <w:szCs w:val="28"/>
              </w:rPr>
            </w:pPr>
            <w:r w:rsidRPr="00302166">
              <w:rPr>
                <w:rFonts w:ascii="Times New Roman" w:hAnsi="Times New Roman"/>
                <w:sz w:val="28"/>
                <w:szCs w:val="28"/>
              </w:rPr>
              <w:t xml:space="preserve">       Мы для ваших родителей приготовили вот такую памятку, в которой говорится как  правильно  вести себя, когда вы выезжаете на дачу </w:t>
            </w:r>
            <w:r w:rsidRPr="00302166">
              <w:rPr>
                <w:rFonts w:ascii="Times New Roman" w:hAnsi="Times New Roman"/>
                <w:sz w:val="28"/>
                <w:szCs w:val="28"/>
              </w:rPr>
              <w:lastRenderedPageBreak/>
              <w:t>и на природу</w:t>
            </w:r>
            <w:r w:rsidRPr="00302166">
              <w:rPr>
                <w:rStyle w:val="ad"/>
                <w:rFonts w:ascii="Times New Roman" w:hAnsi="Times New Roman"/>
                <w:sz w:val="28"/>
                <w:szCs w:val="28"/>
              </w:rPr>
              <w:t>.</w:t>
            </w:r>
          </w:p>
          <w:p w:rsidR="008931BF" w:rsidRPr="00302166" w:rsidRDefault="008931BF" w:rsidP="009A6E3D">
            <w:pPr>
              <w:pStyle w:val="a3"/>
              <w:jc w:val="center"/>
              <w:rPr>
                <w:rStyle w:val="ad"/>
                <w:b/>
                <w:sz w:val="28"/>
                <w:szCs w:val="28"/>
              </w:rPr>
            </w:pPr>
            <w:r w:rsidRPr="00302166">
              <w:rPr>
                <w:rStyle w:val="ad"/>
                <w:b/>
                <w:sz w:val="28"/>
                <w:szCs w:val="28"/>
              </w:rPr>
              <w:t>показать</w:t>
            </w:r>
          </w:p>
          <w:p w:rsidR="008931BF" w:rsidRPr="00302166" w:rsidRDefault="008931BF" w:rsidP="009A6E3D">
            <w:pPr>
              <w:pStyle w:val="a3"/>
              <w:rPr>
                <w:i/>
                <w:sz w:val="28"/>
                <w:szCs w:val="28"/>
              </w:rPr>
            </w:pPr>
          </w:p>
        </w:tc>
      </w:tr>
      <w:tr w:rsidR="008931BF" w:rsidRPr="00302166" w:rsidTr="009A6E3D">
        <w:trPr>
          <w:trHeight w:val="273"/>
        </w:trPr>
        <w:tc>
          <w:tcPr>
            <w:tcW w:w="4111" w:type="dxa"/>
          </w:tcPr>
          <w:p w:rsidR="008931BF" w:rsidRPr="00302166" w:rsidRDefault="008931BF" w:rsidP="009A6E3D">
            <w:pPr>
              <w:jc w:val="cente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r w:rsidRPr="00302166">
              <w:rPr>
                <w:rFonts w:ascii="Times New Roman" w:hAnsi="Times New Roman"/>
                <w:sz w:val="28"/>
                <w:szCs w:val="28"/>
              </w:rPr>
              <w:t>Слайд 2</w:t>
            </w:r>
          </w:p>
          <w:p w:rsidR="008931BF" w:rsidRPr="00302166" w:rsidRDefault="008931BF" w:rsidP="009A6E3D">
            <w:pPr>
              <w:jc w:val="center"/>
              <w:rPr>
                <w:rFonts w:ascii="Times New Roman" w:hAnsi="Times New Roman"/>
                <w:sz w:val="28"/>
                <w:szCs w:val="28"/>
                <w:lang w:val="en-US"/>
              </w:rPr>
            </w:pPr>
            <w:r w:rsidRPr="00302166">
              <w:rPr>
                <w:rFonts w:ascii="Times New Roman" w:hAnsi="Times New Roman"/>
                <w:sz w:val="28"/>
                <w:szCs w:val="28"/>
              </w:rPr>
              <w:t>На интерактивной доске</w:t>
            </w:r>
          </w:p>
          <w:p w:rsidR="008931BF" w:rsidRPr="00302166" w:rsidRDefault="008931BF" w:rsidP="009A6E3D">
            <w:pPr>
              <w:jc w:val="center"/>
              <w:rPr>
                <w:rFonts w:ascii="Times New Roman" w:hAnsi="Times New Roman"/>
                <w:sz w:val="28"/>
                <w:szCs w:val="28"/>
                <w:lang w:val="en-US"/>
              </w:rPr>
            </w:pPr>
          </w:p>
          <w:p w:rsidR="008931BF" w:rsidRPr="00302166" w:rsidRDefault="008931BF" w:rsidP="009A6E3D">
            <w:pPr>
              <w:jc w:val="center"/>
              <w:rPr>
                <w:rFonts w:ascii="Times New Roman" w:hAnsi="Times New Roman"/>
                <w:sz w:val="28"/>
                <w:szCs w:val="28"/>
              </w:rPr>
            </w:pPr>
            <w:r w:rsidRPr="00302166">
              <w:rPr>
                <w:rFonts w:ascii="Times New Roman" w:hAnsi="Times New Roman"/>
                <w:noProof/>
                <w:sz w:val="28"/>
                <w:szCs w:val="28"/>
              </w:rPr>
              <w:drawing>
                <wp:inline distT="0" distB="0" distL="0" distR="0">
                  <wp:extent cx="1792305" cy="1685925"/>
                  <wp:effectExtent l="19050" t="0" r="0" b="0"/>
                  <wp:docPr id="61" name="Рисунок 9" descr="F:\i.jpg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jpgии.jpg"/>
                          <pic:cNvPicPr>
                            <a:picLocks noChangeAspect="1" noChangeArrowheads="1"/>
                          </pic:cNvPicPr>
                        </pic:nvPicPr>
                        <pic:blipFill>
                          <a:blip r:embed="rId99" cstate="print"/>
                          <a:srcRect/>
                          <a:stretch>
                            <a:fillRect/>
                          </a:stretch>
                        </pic:blipFill>
                        <pic:spPr bwMode="auto">
                          <a:xfrm>
                            <a:off x="0" y="0"/>
                            <a:ext cx="1793772" cy="1687305"/>
                          </a:xfrm>
                          <a:prstGeom prst="rect">
                            <a:avLst/>
                          </a:prstGeom>
                          <a:noFill/>
                          <a:ln w="9525">
                            <a:noFill/>
                            <a:miter lim="800000"/>
                            <a:headEnd/>
                            <a:tailEnd/>
                          </a:ln>
                        </pic:spPr>
                      </pic:pic>
                    </a:graphicData>
                  </a:graphic>
                </wp:inline>
              </w:drawing>
            </w:r>
            <w:r w:rsidR="00E057AF" w:rsidRPr="00E057AF">
              <w:rPr>
                <w:rFonts w:ascii="Times New Roman" w:hAnsi="Times New Roman"/>
                <w:sz w:val="28"/>
                <w:szCs w:val="28"/>
              </w:rPr>
              <w:pict>
                <v:shape id="_x0000_i1025" type="#_x0000_t75" alt="" style="width:25.7pt;height:25.7pt"/>
              </w:pict>
            </w:r>
          </w:p>
          <w:p w:rsidR="008931BF" w:rsidRPr="00302166" w:rsidRDefault="008931BF" w:rsidP="009A6E3D">
            <w:pPr>
              <w:rPr>
                <w:rFonts w:ascii="Times New Roman" w:hAnsi="Times New Roman"/>
                <w:sz w:val="28"/>
                <w:szCs w:val="28"/>
              </w:rPr>
            </w:pPr>
          </w:p>
          <w:p w:rsidR="008931BF" w:rsidRPr="00302166" w:rsidRDefault="008931BF" w:rsidP="009A6E3D">
            <w:pPr>
              <w:jc w:val="right"/>
              <w:rPr>
                <w:rFonts w:ascii="Times New Roman" w:hAnsi="Times New Roman"/>
                <w:sz w:val="28"/>
                <w:szCs w:val="28"/>
              </w:rPr>
            </w:pPr>
          </w:p>
          <w:p w:rsidR="008931BF" w:rsidRPr="00302166" w:rsidRDefault="008931BF" w:rsidP="009A6E3D">
            <w:pPr>
              <w:rPr>
                <w:rFonts w:ascii="Times New Roman" w:hAnsi="Times New Roman"/>
                <w:sz w:val="28"/>
                <w:szCs w:val="28"/>
                <w:lang w:val="en-US"/>
              </w:rPr>
            </w:pPr>
          </w:p>
        </w:tc>
        <w:tc>
          <w:tcPr>
            <w:tcW w:w="6379" w:type="dxa"/>
          </w:tcPr>
          <w:p w:rsidR="008931BF" w:rsidRPr="00302166" w:rsidRDefault="008931BF" w:rsidP="009A6E3D">
            <w:pPr>
              <w:spacing w:after="0"/>
              <w:jc w:val="center"/>
              <w:rPr>
                <w:rStyle w:val="c1"/>
                <w:rFonts w:ascii="Times New Roman" w:hAnsi="Times New Roman"/>
                <w:i/>
                <w:sz w:val="28"/>
                <w:szCs w:val="28"/>
              </w:rPr>
            </w:pPr>
          </w:p>
          <w:p w:rsidR="008931BF" w:rsidRPr="00302166" w:rsidRDefault="008931BF" w:rsidP="009A6E3D">
            <w:pPr>
              <w:jc w:val="both"/>
              <w:rPr>
                <w:rFonts w:ascii="Times New Roman" w:hAnsi="Times New Roman"/>
                <w:sz w:val="28"/>
                <w:szCs w:val="28"/>
              </w:rPr>
            </w:pPr>
            <w:r w:rsidRPr="00302166">
              <w:rPr>
                <w:rStyle w:val="ad"/>
                <w:rFonts w:ascii="Times New Roman" w:hAnsi="Times New Roman"/>
                <w:sz w:val="28"/>
                <w:szCs w:val="28"/>
              </w:rPr>
              <w:t xml:space="preserve">- </w:t>
            </w:r>
            <w:r w:rsidRPr="00302166">
              <w:rPr>
                <w:rFonts w:ascii="Times New Roman" w:hAnsi="Times New Roman"/>
                <w:b/>
                <w:sz w:val="28"/>
                <w:szCs w:val="28"/>
              </w:rPr>
              <w:t>Воспитатель</w:t>
            </w:r>
            <w:r w:rsidRPr="00302166">
              <w:rPr>
                <w:rFonts w:ascii="Times New Roman" w:hAnsi="Times New Roman"/>
                <w:sz w:val="28"/>
                <w:szCs w:val="28"/>
              </w:rPr>
              <w:t>:  Чтобы люди не забывали как правильно вести себя на природе в лесу,  придумали  специальные правила. Эти плакаты установлены в лесу. Как вы думает, о чем говорит этот плакат?  Почему ты так думаешь?</w:t>
            </w:r>
          </w:p>
          <w:p w:rsidR="008931BF" w:rsidRPr="00302166" w:rsidRDefault="008931BF" w:rsidP="009A6E3D">
            <w:pPr>
              <w:pStyle w:val="a3"/>
              <w:rPr>
                <w:rStyle w:val="ad"/>
                <w:sz w:val="28"/>
                <w:szCs w:val="28"/>
              </w:rPr>
            </w:pPr>
            <w:r w:rsidRPr="00302166">
              <w:rPr>
                <w:rStyle w:val="ad"/>
                <w:sz w:val="28"/>
                <w:szCs w:val="28"/>
              </w:rPr>
              <w:t xml:space="preserve">     (ответы детей: в лесу нельзя разводить костер)</w:t>
            </w:r>
          </w:p>
          <w:p w:rsidR="008931BF" w:rsidRPr="00302166" w:rsidRDefault="008931BF" w:rsidP="009A6E3D">
            <w:pPr>
              <w:pStyle w:val="a3"/>
              <w:jc w:val="both"/>
              <w:rPr>
                <w:sz w:val="28"/>
                <w:szCs w:val="28"/>
              </w:rPr>
            </w:pPr>
            <w:r w:rsidRPr="00302166">
              <w:rPr>
                <w:rStyle w:val="ad"/>
                <w:sz w:val="28"/>
                <w:szCs w:val="28"/>
              </w:rPr>
              <w:t xml:space="preserve">   - </w:t>
            </w:r>
            <w:r w:rsidRPr="00302166">
              <w:rPr>
                <w:b/>
                <w:sz w:val="28"/>
                <w:szCs w:val="28"/>
              </w:rPr>
              <w:t>Воспитатель</w:t>
            </w:r>
            <w:r w:rsidRPr="00302166">
              <w:rPr>
                <w:sz w:val="28"/>
                <w:szCs w:val="28"/>
              </w:rPr>
              <w:t>:  Какие символы указывают на то,  что в лесу нельзя разводить костер?</w:t>
            </w:r>
          </w:p>
          <w:p w:rsidR="008931BF" w:rsidRPr="00302166" w:rsidRDefault="008931BF" w:rsidP="009A6E3D">
            <w:pPr>
              <w:pStyle w:val="a3"/>
              <w:rPr>
                <w:rStyle w:val="ad"/>
                <w:sz w:val="28"/>
                <w:szCs w:val="28"/>
              </w:rPr>
            </w:pPr>
            <w:r w:rsidRPr="00302166">
              <w:rPr>
                <w:rStyle w:val="ad"/>
                <w:sz w:val="28"/>
                <w:szCs w:val="28"/>
              </w:rPr>
              <w:t xml:space="preserve">     (ответы детей: зачеркнутый красной линией костер)</w:t>
            </w:r>
          </w:p>
          <w:p w:rsidR="008931BF" w:rsidRPr="00302166" w:rsidRDefault="008931BF" w:rsidP="009A6E3D">
            <w:pPr>
              <w:pStyle w:val="a3"/>
              <w:rPr>
                <w:rStyle w:val="ad"/>
                <w:sz w:val="28"/>
                <w:szCs w:val="28"/>
              </w:rPr>
            </w:pPr>
            <w:r w:rsidRPr="00302166">
              <w:rPr>
                <w:sz w:val="28"/>
                <w:szCs w:val="28"/>
              </w:rPr>
              <w:t>- Правильно, эти символы указывают на то, что костер в лесу разводить запрещено.</w:t>
            </w:r>
            <w:r w:rsidRPr="00302166">
              <w:rPr>
                <w:rStyle w:val="ad"/>
                <w:sz w:val="28"/>
                <w:szCs w:val="28"/>
              </w:rPr>
              <w:t xml:space="preserve">                    </w:t>
            </w:r>
          </w:p>
        </w:tc>
      </w:tr>
      <w:tr w:rsidR="008931BF" w:rsidRPr="00302166" w:rsidTr="009A6E3D">
        <w:trPr>
          <w:trHeight w:val="3533"/>
        </w:trPr>
        <w:tc>
          <w:tcPr>
            <w:tcW w:w="4111" w:type="dxa"/>
          </w:tcPr>
          <w:p w:rsidR="008931BF" w:rsidRPr="00302166" w:rsidRDefault="008931BF" w:rsidP="009A6E3D">
            <w:pPr>
              <w:rPr>
                <w:rFonts w:ascii="Times New Roman" w:hAnsi="Times New Roman"/>
                <w:sz w:val="28"/>
                <w:szCs w:val="28"/>
              </w:rPr>
            </w:pPr>
          </w:p>
          <w:p w:rsidR="008931BF" w:rsidRPr="00302166" w:rsidRDefault="008931BF" w:rsidP="009A6E3D">
            <w:pPr>
              <w:jc w:val="center"/>
              <w:rPr>
                <w:rFonts w:ascii="Times New Roman" w:hAnsi="Times New Roman"/>
                <w:b/>
                <w:sz w:val="28"/>
                <w:szCs w:val="28"/>
              </w:rPr>
            </w:pPr>
            <w:r w:rsidRPr="00302166">
              <w:rPr>
                <w:rFonts w:ascii="Times New Roman" w:hAnsi="Times New Roman"/>
                <w:sz w:val="28"/>
                <w:szCs w:val="28"/>
              </w:rPr>
              <w:t>Слайд 3</w:t>
            </w:r>
          </w:p>
          <w:p w:rsidR="008931BF" w:rsidRPr="00302166" w:rsidRDefault="008931BF" w:rsidP="009A6E3D">
            <w:pPr>
              <w:jc w:val="center"/>
              <w:rPr>
                <w:rFonts w:ascii="Times New Roman" w:hAnsi="Times New Roman"/>
                <w:sz w:val="28"/>
                <w:szCs w:val="28"/>
              </w:rPr>
            </w:pPr>
            <w:r w:rsidRPr="00302166">
              <w:rPr>
                <w:rFonts w:ascii="Times New Roman" w:hAnsi="Times New Roman"/>
                <w:sz w:val="28"/>
                <w:szCs w:val="28"/>
              </w:rPr>
              <w:t>На интерактивной доске.</w:t>
            </w:r>
          </w:p>
          <w:p w:rsidR="008931BF" w:rsidRPr="00302166" w:rsidRDefault="008931BF" w:rsidP="009A6E3D">
            <w:pPr>
              <w:jc w:val="cente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r w:rsidRPr="00302166">
              <w:rPr>
                <w:rFonts w:ascii="Times New Roman" w:hAnsi="Times New Roman"/>
                <w:noProof/>
                <w:sz w:val="28"/>
                <w:szCs w:val="28"/>
              </w:rPr>
              <w:drawing>
                <wp:inline distT="0" distB="0" distL="0" distR="0">
                  <wp:extent cx="1151963" cy="1143000"/>
                  <wp:effectExtent l="19050" t="0" r="0" b="0"/>
                  <wp:docPr id="62" name="Рисунок 11" descr="F:\i.jpg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jpgи.jpg"/>
                          <pic:cNvPicPr>
                            <a:picLocks noChangeAspect="1" noChangeArrowheads="1"/>
                          </pic:cNvPicPr>
                        </pic:nvPicPr>
                        <pic:blipFill>
                          <a:blip r:embed="rId100" cstate="print"/>
                          <a:srcRect/>
                          <a:stretch>
                            <a:fillRect/>
                          </a:stretch>
                        </pic:blipFill>
                        <pic:spPr bwMode="auto">
                          <a:xfrm>
                            <a:off x="0" y="0"/>
                            <a:ext cx="1152525" cy="1143557"/>
                          </a:xfrm>
                          <a:prstGeom prst="rect">
                            <a:avLst/>
                          </a:prstGeom>
                          <a:noFill/>
                          <a:ln w="9525">
                            <a:noFill/>
                            <a:miter lim="800000"/>
                            <a:headEnd/>
                            <a:tailEnd/>
                          </a:ln>
                        </pic:spPr>
                      </pic:pic>
                    </a:graphicData>
                  </a:graphic>
                </wp:inline>
              </w:drawing>
            </w:r>
          </w:p>
          <w:p w:rsidR="008931BF" w:rsidRPr="00302166" w:rsidRDefault="008931BF" w:rsidP="009A6E3D">
            <w:pPr>
              <w:jc w:val="cente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p>
          <w:p w:rsidR="008931BF" w:rsidRPr="00302166" w:rsidRDefault="008931BF" w:rsidP="009A6E3D">
            <w:pPr>
              <w:jc w:val="right"/>
              <w:rPr>
                <w:rFonts w:ascii="Times New Roman" w:hAnsi="Times New Roman"/>
                <w:sz w:val="28"/>
                <w:szCs w:val="28"/>
              </w:rPr>
            </w:pPr>
          </w:p>
        </w:tc>
        <w:tc>
          <w:tcPr>
            <w:tcW w:w="6379" w:type="dxa"/>
          </w:tcPr>
          <w:p w:rsidR="008931BF" w:rsidRPr="00302166" w:rsidRDefault="008931BF" w:rsidP="009A6E3D">
            <w:pPr>
              <w:pStyle w:val="a3"/>
              <w:spacing w:before="0" w:beforeAutospacing="0" w:after="0" w:afterAutospacing="0"/>
              <w:rPr>
                <w:rStyle w:val="c1"/>
                <w:i/>
                <w:sz w:val="28"/>
                <w:szCs w:val="28"/>
              </w:rPr>
            </w:pPr>
            <w:r w:rsidRPr="00302166">
              <w:rPr>
                <w:rStyle w:val="c1"/>
                <w:i/>
                <w:sz w:val="28"/>
                <w:szCs w:val="28"/>
              </w:rPr>
              <w:t xml:space="preserve">  </w:t>
            </w:r>
          </w:p>
          <w:p w:rsidR="008931BF" w:rsidRPr="00302166" w:rsidRDefault="008931BF" w:rsidP="009A6E3D">
            <w:pPr>
              <w:pStyle w:val="a3"/>
              <w:spacing w:before="0" w:beforeAutospacing="0" w:after="0" w:afterAutospacing="0"/>
              <w:rPr>
                <w:rStyle w:val="c1"/>
                <w:i/>
                <w:sz w:val="28"/>
                <w:szCs w:val="28"/>
              </w:rPr>
            </w:pPr>
            <w:r w:rsidRPr="00302166">
              <w:rPr>
                <w:b/>
                <w:sz w:val="28"/>
                <w:szCs w:val="28"/>
              </w:rPr>
              <w:t>Воспитатель:</w:t>
            </w:r>
            <w:r w:rsidRPr="00302166">
              <w:rPr>
                <w:rStyle w:val="ad"/>
                <w:sz w:val="28"/>
                <w:szCs w:val="28"/>
              </w:rPr>
              <w:t xml:space="preserve">  </w:t>
            </w:r>
            <w:r w:rsidRPr="00302166">
              <w:rPr>
                <w:rStyle w:val="c1"/>
                <w:i/>
                <w:sz w:val="28"/>
                <w:szCs w:val="28"/>
              </w:rPr>
              <w:t xml:space="preserve"> </w:t>
            </w:r>
            <w:r w:rsidRPr="00302166">
              <w:rPr>
                <w:sz w:val="28"/>
                <w:szCs w:val="28"/>
              </w:rPr>
              <w:t>Посмотрите внимательно на следующую эмблему.  О чем напоминает эта эмблема?</w:t>
            </w:r>
          </w:p>
          <w:p w:rsidR="008931BF" w:rsidRPr="00302166" w:rsidRDefault="008931BF" w:rsidP="009A6E3D">
            <w:pPr>
              <w:pStyle w:val="a3"/>
              <w:spacing w:before="0" w:beforeAutospacing="0" w:after="0" w:afterAutospacing="0"/>
              <w:rPr>
                <w:rStyle w:val="c1"/>
                <w:i/>
                <w:sz w:val="28"/>
                <w:szCs w:val="28"/>
              </w:rPr>
            </w:pPr>
            <w:r w:rsidRPr="00302166">
              <w:rPr>
                <w:rStyle w:val="c1"/>
                <w:i/>
                <w:sz w:val="28"/>
                <w:szCs w:val="28"/>
              </w:rPr>
              <w:t xml:space="preserve"> </w:t>
            </w:r>
          </w:p>
          <w:p w:rsidR="008931BF" w:rsidRPr="00302166" w:rsidRDefault="008931BF" w:rsidP="009A6E3D">
            <w:pPr>
              <w:pStyle w:val="a3"/>
              <w:spacing w:before="0" w:beforeAutospacing="0" w:after="0" w:afterAutospacing="0"/>
              <w:rPr>
                <w:rStyle w:val="c1"/>
                <w:i/>
                <w:sz w:val="28"/>
                <w:szCs w:val="28"/>
              </w:rPr>
            </w:pPr>
            <w:r w:rsidRPr="00302166">
              <w:rPr>
                <w:rStyle w:val="c1"/>
                <w:i/>
                <w:sz w:val="28"/>
                <w:szCs w:val="28"/>
              </w:rPr>
              <w:t>(ответы детей: эта эмблема говорит, о том, что нельзя жечь сухую траву)</w:t>
            </w:r>
          </w:p>
          <w:p w:rsidR="008931BF" w:rsidRPr="00302166" w:rsidRDefault="008931BF" w:rsidP="009A6E3D">
            <w:pPr>
              <w:pStyle w:val="a3"/>
              <w:spacing w:before="0" w:beforeAutospacing="0" w:after="0" w:afterAutospacing="0"/>
              <w:rPr>
                <w:rStyle w:val="c1"/>
                <w:i/>
                <w:sz w:val="28"/>
                <w:szCs w:val="28"/>
              </w:rPr>
            </w:pPr>
          </w:p>
          <w:p w:rsidR="008931BF" w:rsidRPr="00302166" w:rsidRDefault="008931BF" w:rsidP="009A6E3D">
            <w:pPr>
              <w:rPr>
                <w:rFonts w:ascii="Times New Roman" w:hAnsi="Times New Roman"/>
                <w:sz w:val="28"/>
                <w:szCs w:val="28"/>
              </w:rPr>
            </w:pPr>
            <w:r w:rsidRPr="00302166">
              <w:rPr>
                <w:rStyle w:val="c1"/>
                <w:rFonts w:ascii="Times New Roman" w:hAnsi="Times New Roman"/>
                <w:i/>
                <w:sz w:val="28"/>
                <w:szCs w:val="28"/>
              </w:rPr>
              <w:t xml:space="preserve"> - </w:t>
            </w:r>
            <w:r w:rsidRPr="00302166">
              <w:rPr>
                <w:rFonts w:ascii="Times New Roman" w:hAnsi="Times New Roman"/>
                <w:sz w:val="28"/>
                <w:szCs w:val="28"/>
              </w:rPr>
              <w:t>Правильно, какие символы указывали на это?</w:t>
            </w:r>
          </w:p>
          <w:p w:rsidR="008931BF" w:rsidRPr="00302166" w:rsidRDefault="008931BF" w:rsidP="009A6E3D">
            <w:pPr>
              <w:rPr>
                <w:rFonts w:ascii="Times New Roman" w:hAnsi="Times New Roman"/>
                <w:sz w:val="28"/>
                <w:szCs w:val="28"/>
              </w:rPr>
            </w:pPr>
          </w:p>
          <w:p w:rsidR="008931BF" w:rsidRPr="00302166" w:rsidRDefault="008931BF" w:rsidP="009A6E3D">
            <w:pPr>
              <w:rPr>
                <w:rStyle w:val="ad"/>
                <w:rFonts w:ascii="Times New Roman" w:hAnsi="Times New Roman"/>
                <w:sz w:val="28"/>
                <w:szCs w:val="28"/>
              </w:rPr>
            </w:pPr>
            <w:r w:rsidRPr="00302166">
              <w:rPr>
                <w:rStyle w:val="ad"/>
                <w:rFonts w:ascii="Times New Roman" w:hAnsi="Times New Roman"/>
                <w:sz w:val="28"/>
                <w:szCs w:val="28"/>
              </w:rPr>
              <w:t>(ответы детей: зажженная спичка, возле травы, и все это перечеркнуто красной линией)</w:t>
            </w:r>
          </w:p>
          <w:p w:rsidR="008931BF" w:rsidRPr="00302166" w:rsidRDefault="008931BF" w:rsidP="009A6E3D">
            <w:pPr>
              <w:pStyle w:val="a3"/>
              <w:rPr>
                <w:i/>
                <w:sz w:val="28"/>
                <w:szCs w:val="28"/>
              </w:rPr>
            </w:pPr>
            <w:r w:rsidRPr="00302166">
              <w:rPr>
                <w:rStyle w:val="c1"/>
                <w:i/>
                <w:sz w:val="28"/>
                <w:szCs w:val="28"/>
              </w:rPr>
              <w:t xml:space="preserve"> -</w:t>
            </w:r>
            <w:r w:rsidRPr="00302166">
              <w:rPr>
                <w:sz w:val="28"/>
                <w:szCs w:val="28"/>
              </w:rPr>
              <w:t>Правильно эта эмблема говорит о том, что запрещено  жечь сухую траву,</w:t>
            </w:r>
            <w:r w:rsidRPr="00302166">
              <w:rPr>
                <w:rStyle w:val="c1"/>
                <w:i/>
                <w:sz w:val="28"/>
                <w:szCs w:val="28"/>
              </w:rPr>
              <w:t xml:space="preserve">   </w:t>
            </w:r>
            <w:r w:rsidRPr="00302166">
              <w:rPr>
                <w:sz w:val="28"/>
                <w:szCs w:val="28"/>
              </w:rPr>
              <w:t>нельзя допускать разведение костров и сжигание сухой травы.</w:t>
            </w:r>
            <w:r w:rsidRPr="00302166">
              <w:rPr>
                <w:i/>
                <w:sz w:val="28"/>
                <w:szCs w:val="28"/>
              </w:rPr>
              <w:t xml:space="preserve"> </w:t>
            </w:r>
          </w:p>
        </w:tc>
      </w:tr>
      <w:tr w:rsidR="008931BF" w:rsidRPr="00302166" w:rsidTr="009A6E3D">
        <w:trPr>
          <w:trHeight w:val="2381"/>
        </w:trPr>
        <w:tc>
          <w:tcPr>
            <w:tcW w:w="4111" w:type="dxa"/>
          </w:tcPr>
          <w:p w:rsidR="008931BF" w:rsidRPr="00302166" w:rsidRDefault="008931BF" w:rsidP="009A6E3D">
            <w:pPr>
              <w:jc w:val="cente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r w:rsidRPr="00302166">
              <w:rPr>
                <w:rFonts w:ascii="Times New Roman" w:hAnsi="Times New Roman"/>
                <w:sz w:val="28"/>
                <w:szCs w:val="28"/>
              </w:rPr>
              <w:t>Слайд 4</w:t>
            </w:r>
          </w:p>
          <w:p w:rsidR="008931BF" w:rsidRPr="00302166" w:rsidRDefault="008931BF" w:rsidP="009A6E3D">
            <w:pPr>
              <w:jc w:val="center"/>
              <w:rPr>
                <w:rFonts w:ascii="Times New Roman" w:hAnsi="Times New Roman"/>
                <w:sz w:val="28"/>
                <w:szCs w:val="28"/>
              </w:rPr>
            </w:pPr>
            <w:r w:rsidRPr="00302166">
              <w:rPr>
                <w:rFonts w:ascii="Times New Roman" w:hAnsi="Times New Roman"/>
                <w:sz w:val="28"/>
                <w:szCs w:val="28"/>
              </w:rPr>
              <w:t>На интерактивной доске расположены деревья.</w:t>
            </w:r>
          </w:p>
          <w:p w:rsidR="008931BF" w:rsidRPr="00302166" w:rsidRDefault="008931BF" w:rsidP="009A6E3D">
            <w:pPr>
              <w:jc w:val="cente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p>
        </w:tc>
        <w:tc>
          <w:tcPr>
            <w:tcW w:w="6379" w:type="dxa"/>
          </w:tcPr>
          <w:p w:rsidR="008931BF" w:rsidRPr="00302166" w:rsidRDefault="008931BF" w:rsidP="009A6E3D">
            <w:pPr>
              <w:pStyle w:val="a3"/>
              <w:tabs>
                <w:tab w:val="left" w:pos="1789"/>
              </w:tabs>
              <w:spacing w:before="0" w:beforeAutospacing="0" w:after="0" w:afterAutospacing="0"/>
              <w:rPr>
                <w:rStyle w:val="c1"/>
                <w:b/>
                <w:i/>
                <w:sz w:val="28"/>
                <w:szCs w:val="28"/>
              </w:rPr>
            </w:pPr>
          </w:p>
          <w:p w:rsidR="008931BF" w:rsidRPr="00302166" w:rsidRDefault="008931BF" w:rsidP="009A6E3D">
            <w:pPr>
              <w:rPr>
                <w:rFonts w:ascii="Times New Roman" w:hAnsi="Times New Roman"/>
                <w:sz w:val="28"/>
                <w:szCs w:val="28"/>
              </w:rPr>
            </w:pPr>
            <w:r w:rsidRPr="00302166">
              <w:rPr>
                <w:rFonts w:ascii="Times New Roman" w:hAnsi="Times New Roman"/>
                <w:b/>
                <w:sz w:val="28"/>
                <w:szCs w:val="28"/>
              </w:rPr>
              <w:t>Воспитатель:</w:t>
            </w:r>
            <w:r w:rsidRPr="00302166">
              <w:rPr>
                <w:rStyle w:val="c1"/>
                <w:rFonts w:ascii="Times New Roman" w:hAnsi="Times New Roman"/>
                <w:i/>
                <w:sz w:val="28"/>
                <w:szCs w:val="28"/>
              </w:rPr>
              <w:t xml:space="preserve"> - </w:t>
            </w:r>
            <w:r w:rsidRPr="00302166">
              <w:rPr>
                <w:rFonts w:ascii="Times New Roman" w:hAnsi="Times New Roman"/>
                <w:sz w:val="28"/>
                <w:szCs w:val="28"/>
              </w:rPr>
              <w:t>Чтобы беречь и любить природу, нужно знать названия деревьев, мы загадаем вам  загадки, а вы должны будете эти загадки отгадать (</w:t>
            </w:r>
            <w:r w:rsidRPr="00302166">
              <w:rPr>
                <w:rStyle w:val="ad"/>
                <w:rFonts w:ascii="Times New Roman" w:hAnsi="Times New Roman"/>
                <w:sz w:val="28"/>
                <w:szCs w:val="28"/>
              </w:rPr>
              <w:t>загадки загадывают дети</w:t>
            </w:r>
            <w:r w:rsidRPr="00302166">
              <w:rPr>
                <w:rFonts w:ascii="Times New Roman" w:hAnsi="Times New Roman"/>
                <w:sz w:val="28"/>
                <w:szCs w:val="28"/>
              </w:rPr>
              <w:t>):</w:t>
            </w:r>
          </w:p>
          <w:p w:rsidR="008931BF" w:rsidRPr="00302166" w:rsidRDefault="008931BF" w:rsidP="009A6E3D">
            <w:pPr>
              <w:rPr>
                <w:rFonts w:ascii="Times New Roman" w:hAnsi="Times New Roman"/>
                <w:sz w:val="28"/>
                <w:szCs w:val="28"/>
              </w:rPr>
            </w:pP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Белоствольные красавицы</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Дружно встали у дорожки</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Книзу веточки спускаются</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А на веточках сережки. (береза)</w:t>
            </w:r>
          </w:p>
          <w:p w:rsidR="008931BF" w:rsidRPr="00302166" w:rsidRDefault="008931BF" w:rsidP="009A6E3D">
            <w:pPr>
              <w:rPr>
                <w:rFonts w:ascii="Times New Roman" w:hAnsi="Times New Roman"/>
                <w:sz w:val="28"/>
                <w:szCs w:val="28"/>
              </w:rPr>
            </w:pPr>
            <w:r w:rsidRPr="00302166">
              <w:rPr>
                <w:rFonts w:ascii="Times New Roman" w:hAnsi="Times New Roman"/>
                <w:b/>
                <w:sz w:val="28"/>
                <w:szCs w:val="28"/>
              </w:rPr>
              <w:t>Воспитатель</w:t>
            </w:r>
            <w:r w:rsidRPr="00302166">
              <w:rPr>
                <w:rFonts w:ascii="Times New Roman" w:hAnsi="Times New Roman"/>
                <w:sz w:val="28"/>
                <w:szCs w:val="28"/>
              </w:rPr>
              <w:t>: Марина, покажи отгадку на слайде.</w:t>
            </w:r>
          </w:p>
          <w:p w:rsidR="008931BF" w:rsidRPr="00302166" w:rsidRDefault="008931BF" w:rsidP="009A6E3D">
            <w:pPr>
              <w:rPr>
                <w:rFonts w:ascii="Times New Roman" w:hAnsi="Times New Roman"/>
                <w:sz w:val="28"/>
                <w:szCs w:val="28"/>
              </w:rPr>
            </w:pP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 xml:space="preserve">Почки – пахучие, </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Листья – липучие,</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Плоды – летучие (тополь).</w:t>
            </w:r>
          </w:p>
          <w:p w:rsidR="008931BF" w:rsidRPr="00302166" w:rsidRDefault="008931BF" w:rsidP="009A6E3D">
            <w:pPr>
              <w:rPr>
                <w:rFonts w:ascii="Times New Roman" w:hAnsi="Times New Roman"/>
                <w:b/>
                <w:sz w:val="28"/>
                <w:szCs w:val="28"/>
              </w:rPr>
            </w:pPr>
          </w:p>
          <w:p w:rsidR="008931BF" w:rsidRPr="00302166" w:rsidRDefault="008931BF" w:rsidP="009A6E3D">
            <w:pPr>
              <w:rPr>
                <w:rFonts w:ascii="Times New Roman" w:hAnsi="Times New Roman"/>
                <w:sz w:val="28"/>
                <w:szCs w:val="28"/>
              </w:rPr>
            </w:pPr>
            <w:r w:rsidRPr="00302166">
              <w:rPr>
                <w:rFonts w:ascii="Times New Roman" w:hAnsi="Times New Roman"/>
                <w:b/>
                <w:sz w:val="28"/>
                <w:szCs w:val="28"/>
              </w:rPr>
              <w:t>Воспитатель:</w:t>
            </w:r>
            <w:r w:rsidRPr="00302166">
              <w:rPr>
                <w:rFonts w:ascii="Times New Roman" w:hAnsi="Times New Roman"/>
                <w:sz w:val="28"/>
                <w:szCs w:val="28"/>
              </w:rPr>
              <w:t xml:space="preserve"> Валерия покажи отгадку на слайде.</w:t>
            </w:r>
          </w:p>
          <w:p w:rsidR="008931BF" w:rsidRPr="00302166" w:rsidRDefault="008931BF" w:rsidP="009A6E3D">
            <w:pPr>
              <w:rPr>
                <w:rFonts w:ascii="Times New Roman" w:hAnsi="Times New Roman"/>
                <w:sz w:val="28"/>
                <w:szCs w:val="28"/>
              </w:rPr>
            </w:pP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Ее всегда в лесу найдешь-</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Пойдем гулять и встретим:</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Стоит колючая, как еж,</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Зимою в платье летнем (ель).</w:t>
            </w:r>
          </w:p>
          <w:p w:rsidR="008931BF" w:rsidRPr="00302166" w:rsidRDefault="008931BF" w:rsidP="009A6E3D">
            <w:pPr>
              <w:rPr>
                <w:rFonts w:ascii="Times New Roman" w:hAnsi="Times New Roman"/>
                <w:sz w:val="28"/>
                <w:szCs w:val="28"/>
              </w:rPr>
            </w:pPr>
            <w:r w:rsidRPr="00302166">
              <w:rPr>
                <w:rFonts w:ascii="Times New Roman" w:hAnsi="Times New Roman"/>
                <w:b/>
                <w:sz w:val="28"/>
                <w:szCs w:val="28"/>
              </w:rPr>
              <w:t>Воспитатель:</w:t>
            </w:r>
            <w:r w:rsidRPr="00302166">
              <w:rPr>
                <w:rFonts w:ascii="Times New Roman" w:hAnsi="Times New Roman"/>
                <w:sz w:val="28"/>
                <w:szCs w:val="28"/>
              </w:rPr>
              <w:t xml:space="preserve"> Таня покажи отгадку на слайде. Почему, ты так думаешь?</w:t>
            </w:r>
          </w:p>
          <w:p w:rsidR="008931BF" w:rsidRPr="00302166" w:rsidRDefault="008931BF" w:rsidP="009A6E3D">
            <w:pPr>
              <w:rPr>
                <w:rFonts w:ascii="Times New Roman" w:hAnsi="Times New Roman"/>
                <w:sz w:val="28"/>
                <w:szCs w:val="28"/>
              </w:rPr>
            </w:pP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У меня длинней иголки,</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Чем у елки.</w:t>
            </w:r>
          </w:p>
          <w:p w:rsidR="008931BF" w:rsidRPr="00302166" w:rsidRDefault="008931BF" w:rsidP="009A6E3D">
            <w:pPr>
              <w:rPr>
                <w:rFonts w:ascii="Times New Roman" w:hAnsi="Times New Roman"/>
                <w:sz w:val="28"/>
                <w:szCs w:val="28"/>
              </w:rPr>
            </w:pP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Очень прямо я расту в высоту.</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Если я не на опушке, ветви – только на макушке (сосна).</w:t>
            </w:r>
          </w:p>
          <w:p w:rsidR="008931BF" w:rsidRPr="00302166" w:rsidRDefault="008931BF" w:rsidP="009A6E3D">
            <w:pPr>
              <w:rPr>
                <w:rFonts w:ascii="Times New Roman" w:hAnsi="Times New Roman"/>
                <w:sz w:val="28"/>
                <w:szCs w:val="28"/>
              </w:rPr>
            </w:pPr>
            <w:r w:rsidRPr="00302166">
              <w:rPr>
                <w:rFonts w:ascii="Times New Roman" w:hAnsi="Times New Roman"/>
                <w:b/>
                <w:sz w:val="28"/>
                <w:szCs w:val="28"/>
              </w:rPr>
              <w:t>Воспитатель:</w:t>
            </w:r>
            <w:r w:rsidRPr="00302166">
              <w:rPr>
                <w:rFonts w:ascii="Times New Roman" w:hAnsi="Times New Roman"/>
                <w:sz w:val="28"/>
                <w:szCs w:val="28"/>
              </w:rPr>
              <w:t xml:space="preserve"> Виктория покажи отгадку на слайде.</w:t>
            </w:r>
          </w:p>
          <w:p w:rsidR="008931BF" w:rsidRPr="00302166" w:rsidRDefault="008931BF" w:rsidP="009A6E3D">
            <w:pPr>
              <w:rPr>
                <w:rFonts w:ascii="Times New Roman" w:hAnsi="Times New Roman"/>
                <w:sz w:val="28"/>
                <w:szCs w:val="28"/>
              </w:rPr>
            </w:pP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Темной он покрыт корой.</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 xml:space="preserve">Лист красивый, вырезной, </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А на кончиках ветвей</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Зреет много желудей (дуб).</w:t>
            </w:r>
          </w:p>
          <w:p w:rsidR="008931BF" w:rsidRPr="00302166" w:rsidRDefault="008931BF" w:rsidP="009A6E3D">
            <w:pPr>
              <w:rPr>
                <w:rFonts w:ascii="Times New Roman" w:hAnsi="Times New Roman"/>
                <w:sz w:val="28"/>
                <w:szCs w:val="28"/>
              </w:rPr>
            </w:pPr>
            <w:r w:rsidRPr="00302166">
              <w:rPr>
                <w:rFonts w:ascii="Times New Roman" w:hAnsi="Times New Roman"/>
                <w:b/>
                <w:sz w:val="28"/>
                <w:szCs w:val="28"/>
              </w:rPr>
              <w:t>Воспитатель:</w:t>
            </w:r>
            <w:r w:rsidRPr="00302166">
              <w:rPr>
                <w:rFonts w:ascii="Times New Roman" w:hAnsi="Times New Roman"/>
                <w:sz w:val="28"/>
                <w:szCs w:val="28"/>
              </w:rPr>
              <w:t xml:space="preserve"> Катя, покажи отгадку на слайде.</w:t>
            </w:r>
          </w:p>
          <w:p w:rsidR="008931BF" w:rsidRPr="00302166" w:rsidRDefault="008931BF" w:rsidP="009A6E3D">
            <w:pPr>
              <w:rPr>
                <w:rFonts w:ascii="Times New Roman" w:hAnsi="Times New Roman"/>
                <w:sz w:val="28"/>
                <w:szCs w:val="28"/>
              </w:rPr>
            </w:pP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Бусы красные висят,</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Из кустов на нас глядят.</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lastRenderedPageBreak/>
              <w:t>Очень любят бусы эти</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Дети, птицы и медведи (рябина).</w:t>
            </w:r>
          </w:p>
          <w:p w:rsidR="008931BF" w:rsidRPr="00302166" w:rsidRDefault="008931BF" w:rsidP="009A6E3D">
            <w:pPr>
              <w:rPr>
                <w:rFonts w:ascii="Times New Roman" w:hAnsi="Times New Roman"/>
                <w:sz w:val="28"/>
                <w:szCs w:val="28"/>
              </w:rPr>
            </w:pPr>
            <w:r w:rsidRPr="00302166">
              <w:rPr>
                <w:rFonts w:ascii="Times New Roman" w:hAnsi="Times New Roman"/>
                <w:b/>
                <w:sz w:val="28"/>
                <w:szCs w:val="28"/>
              </w:rPr>
              <w:t>Воспитатель:</w:t>
            </w:r>
            <w:r w:rsidRPr="00302166">
              <w:rPr>
                <w:rFonts w:ascii="Times New Roman" w:hAnsi="Times New Roman"/>
                <w:sz w:val="28"/>
                <w:szCs w:val="28"/>
              </w:rPr>
              <w:t xml:space="preserve"> Кира, покажи отгадку на слайде.</w:t>
            </w:r>
          </w:p>
          <w:p w:rsidR="008931BF" w:rsidRPr="00302166" w:rsidRDefault="008931BF" w:rsidP="009A6E3D">
            <w:pPr>
              <w:rPr>
                <w:rFonts w:ascii="Times New Roman" w:hAnsi="Times New Roman"/>
                <w:sz w:val="28"/>
                <w:szCs w:val="28"/>
              </w:rPr>
            </w:pP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Ну не дерево, а диво!</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Разноцветный и красивый</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Лист ладошкою раскрылся.</w:t>
            </w:r>
          </w:p>
          <w:p w:rsidR="008931BF" w:rsidRPr="00302166" w:rsidRDefault="008931BF" w:rsidP="009A6E3D">
            <w:pPr>
              <w:rPr>
                <w:rFonts w:ascii="Times New Roman" w:hAnsi="Times New Roman"/>
                <w:sz w:val="28"/>
                <w:szCs w:val="28"/>
              </w:rPr>
            </w:pPr>
            <w:r w:rsidRPr="00302166">
              <w:rPr>
                <w:rFonts w:ascii="Times New Roman" w:hAnsi="Times New Roman"/>
                <w:sz w:val="28"/>
                <w:szCs w:val="28"/>
              </w:rPr>
              <w:t>Ветер дунул, лист свалился (клен).</w:t>
            </w:r>
          </w:p>
          <w:p w:rsidR="008931BF" w:rsidRPr="00302166" w:rsidRDefault="008931BF" w:rsidP="009A6E3D">
            <w:pPr>
              <w:rPr>
                <w:rStyle w:val="c1"/>
                <w:rFonts w:ascii="Times New Roman" w:hAnsi="Times New Roman"/>
                <w:sz w:val="28"/>
                <w:szCs w:val="28"/>
              </w:rPr>
            </w:pPr>
            <w:r w:rsidRPr="00302166">
              <w:rPr>
                <w:rFonts w:ascii="Times New Roman" w:hAnsi="Times New Roman"/>
                <w:b/>
                <w:sz w:val="28"/>
                <w:szCs w:val="28"/>
              </w:rPr>
              <w:t>Воспитатель:</w:t>
            </w:r>
            <w:r w:rsidRPr="00302166">
              <w:rPr>
                <w:rFonts w:ascii="Times New Roman" w:hAnsi="Times New Roman"/>
                <w:sz w:val="28"/>
                <w:szCs w:val="28"/>
              </w:rPr>
              <w:t xml:space="preserve"> Раиль, покажи отгадку на слайде.</w:t>
            </w:r>
          </w:p>
        </w:tc>
      </w:tr>
      <w:tr w:rsidR="008931BF" w:rsidRPr="00302166" w:rsidTr="009A6E3D">
        <w:tc>
          <w:tcPr>
            <w:tcW w:w="4111" w:type="dxa"/>
          </w:tcPr>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tc>
        <w:tc>
          <w:tcPr>
            <w:tcW w:w="6379" w:type="dxa"/>
          </w:tcPr>
          <w:p w:rsidR="008931BF" w:rsidRPr="00302166" w:rsidRDefault="008931BF" w:rsidP="009A6E3D">
            <w:pPr>
              <w:spacing w:after="0"/>
              <w:ind w:firstLine="432"/>
              <w:jc w:val="both"/>
              <w:rPr>
                <w:rStyle w:val="c1"/>
                <w:rFonts w:ascii="Times New Roman" w:hAnsi="Times New Roman"/>
                <w:sz w:val="28"/>
                <w:szCs w:val="28"/>
              </w:rPr>
            </w:pPr>
          </w:p>
          <w:p w:rsidR="008931BF" w:rsidRPr="00302166" w:rsidRDefault="008931BF" w:rsidP="009A6E3D">
            <w:pPr>
              <w:spacing w:after="0"/>
              <w:ind w:firstLine="432"/>
              <w:jc w:val="both"/>
              <w:rPr>
                <w:rStyle w:val="c1"/>
                <w:rFonts w:ascii="Times New Roman" w:hAnsi="Times New Roman"/>
                <w:sz w:val="28"/>
                <w:szCs w:val="28"/>
              </w:rPr>
            </w:pPr>
            <w:r w:rsidRPr="00302166">
              <w:rPr>
                <w:rStyle w:val="c1"/>
                <w:rFonts w:ascii="Times New Roman" w:hAnsi="Times New Roman"/>
                <w:sz w:val="28"/>
                <w:szCs w:val="28"/>
              </w:rPr>
              <w:t xml:space="preserve">                 ФИЗМИНУТКА  </w:t>
            </w:r>
          </w:p>
          <w:p w:rsidR="008931BF" w:rsidRPr="00302166" w:rsidRDefault="008931BF" w:rsidP="009A6E3D">
            <w:pPr>
              <w:spacing w:after="0"/>
              <w:ind w:firstLine="432"/>
              <w:jc w:val="both"/>
              <w:rPr>
                <w:rStyle w:val="c1"/>
                <w:rFonts w:ascii="Times New Roman" w:hAnsi="Times New Roman"/>
                <w:sz w:val="28"/>
                <w:szCs w:val="28"/>
              </w:rPr>
            </w:pPr>
            <w:r w:rsidRPr="00302166">
              <w:rPr>
                <w:rStyle w:val="c1"/>
                <w:rFonts w:ascii="Times New Roman" w:hAnsi="Times New Roman"/>
                <w:sz w:val="28"/>
                <w:szCs w:val="28"/>
              </w:rPr>
              <w:t>Ветер тихо клен качает,</w:t>
            </w:r>
          </w:p>
          <w:p w:rsidR="008931BF" w:rsidRPr="00302166" w:rsidRDefault="008931BF" w:rsidP="009A6E3D">
            <w:pPr>
              <w:spacing w:after="0"/>
              <w:ind w:firstLine="432"/>
              <w:jc w:val="both"/>
              <w:rPr>
                <w:rStyle w:val="c1"/>
                <w:rFonts w:ascii="Times New Roman" w:hAnsi="Times New Roman"/>
                <w:sz w:val="28"/>
                <w:szCs w:val="28"/>
              </w:rPr>
            </w:pPr>
            <w:r w:rsidRPr="00302166">
              <w:rPr>
                <w:rStyle w:val="c1"/>
                <w:rFonts w:ascii="Times New Roman" w:hAnsi="Times New Roman"/>
                <w:sz w:val="28"/>
                <w:szCs w:val="28"/>
              </w:rPr>
              <w:t>Влево вправо, влево вправо,</w:t>
            </w:r>
          </w:p>
          <w:p w:rsidR="008931BF" w:rsidRPr="00302166" w:rsidRDefault="008931BF" w:rsidP="009A6E3D">
            <w:pPr>
              <w:spacing w:after="0"/>
              <w:ind w:firstLine="432"/>
              <w:jc w:val="both"/>
              <w:rPr>
                <w:rStyle w:val="c1"/>
                <w:rFonts w:ascii="Times New Roman" w:hAnsi="Times New Roman"/>
                <w:sz w:val="28"/>
                <w:szCs w:val="28"/>
              </w:rPr>
            </w:pPr>
            <w:r w:rsidRPr="00302166">
              <w:rPr>
                <w:rStyle w:val="c1"/>
                <w:rFonts w:ascii="Times New Roman" w:hAnsi="Times New Roman"/>
                <w:sz w:val="28"/>
                <w:szCs w:val="28"/>
              </w:rPr>
              <w:t xml:space="preserve">Раз наклон, два наклон, </w:t>
            </w:r>
          </w:p>
          <w:p w:rsidR="008931BF" w:rsidRPr="00302166" w:rsidRDefault="008931BF" w:rsidP="009A6E3D">
            <w:pPr>
              <w:spacing w:after="0"/>
              <w:ind w:firstLine="432"/>
              <w:jc w:val="both"/>
              <w:rPr>
                <w:rStyle w:val="c1"/>
                <w:rFonts w:ascii="Times New Roman" w:hAnsi="Times New Roman"/>
                <w:sz w:val="28"/>
                <w:szCs w:val="28"/>
              </w:rPr>
            </w:pPr>
            <w:r w:rsidRPr="00302166">
              <w:rPr>
                <w:rStyle w:val="c1"/>
                <w:rFonts w:ascii="Times New Roman" w:hAnsi="Times New Roman"/>
                <w:sz w:val="28"/>
                <w:szCs w:val="28"/>
              </w:rPr>
              <w:t>Зашумел листвою клен.</w:t>
            </w:r>
          </w:p>
          <w:p w:rsidR="008931BF" w:rsidRPr="00302166" w:rsidRDefault="008931BF" w:rsidP="009A6E3D">
            <w:pPr>
              <w:spacing w:after="0"/>
              <w:ind w:firstLine="432"/>
              <w:jc w:val="both"/>
              <w:rPr>
                <w:rStyle w:val="c1"/>
                <w:rFonts w:ascii="Times New Roman" w:hAnsi="Times New Roman"/>
                <w:sz w:val="28"/>
                <w:szCs w:val="28"/>
              </w:rPr>
            </w:pPr>
            <w:r w:rsidRPr="00302166">
              <w:rPr>
                <w:rStyle w:val="c1"/>
                <w:rFonts w:ascii="Times New Roman" w:hAnsi="Times New Roman"/>
                <w:sz w:val="28"/>
                <w:szCs w:val="28"/>
              </w:rPr>
              <w:t xml:space="preserve">Собрались все дети в круг, </w:t>
            </w:r>
          </w:p>
          <w:p w:rsidR="008931BF" w:rsidRPr="00302166" w:rsidRDefault="008931BF" w:rsidP="009A6E3D">
            <w:pPr>
              <w:spacing w:after="0"/>
              <w:ind w:firstLine="432"/>
              <w:jc w:val="both"/>
              <w:rPr>
                <w:rStyle w:val="c1"/>
                <w:rFonts w:ascii="Times New Roman" w:hAnsi="Times New Roman"/>
                <w:sz w:val="28"/>
                <w:szCs w:val="28"/>
              </w:rPr>
            </w:pPr>
            <w:r w:rsidRPr="00302166">
              <w:rPr>
                <w:rStyle w:val="c1"/>
                <w:rFonts w:ascii="Times New Roman" w:hAnsi="Times New Roman"/>
                <w:sz w:val="28"/>
                <w:szCs w:val="28"/>
              </w:rPr>
              <w:t>Я твой друг и ты мой друг.</w:t>
            </w:r>
          </w:p>
          <w:p w:rsidR="008931BF" w:rsidRPr="00302166" w:rsidRDefault="008931BF" w:rsidP="009A6E3D">
            <w:pPr>
              <w:spacing w:after="0"/>
              <w:ind w:firstLine="432"/>
              <w:jc w:val="both"/>
              <w:rPr>
                <w:rStyle w:val="c1"/>
                <w:rFonts w:ascii="Times New Roman" w:hAnsi="Times New Roman"/>
                <w:sz w:val="28"/>
                <w:szCs w:val="28"/>
              </w:rPr>
            </w:pPr>
            <w:r w:rsidRPr="00302166">
              <w:rPr>
                <w:rStyle w:val="c1"/>
                <w:rFonts w:ascii="Times New Roman" w:hAnsi="Times New Roman"/>
                <w:sz w:val="28"/>
                <w:szCs w:val="28"/>
              </w:rPr>
              <w:t>Крепко за руки возьмемся,</w:t>
            </w:r>
          </w:p>
          <w:p w:rsidR="008931BF" w:rsidRPr="00302166" w:rsidRDefault="008931BF" w:rsidP="009A6E3D">
            <w:pPr>
              <w:spacing w:after="0"/>
              <w:ind w:firstLine="432"/>
              <w:jc w:val="both"/>
              <w:rPr>
                <w:rStyle w:val="c1"/>
                <w:rFonts w:ascii="Times New Roman" w:hAnsi="Times New Roman"/>
                <w:sz w:val="28"/>
                <w:szCs w:val="28"/>
              </w:rPr>
            </w:pPr>
            <w:r w:rsidRPr="00302166">
              <w:rPr>
                <w:rStyle w:val="c1"/>
                <w:rFonts w:ascii="Times New Roman" w:hAnsi="Times New Roman"/>
                <w:sz w:val="28"/>
                <w:szCs w:val="28"/>
              </w:rPr>
              <w:t xml:space="preserve"> И друг другу улыбнемся.</w:t>
            </w:r>
          </w:p>
          <w:p w:rsidR="008931BF" w:rsidRPr="00302166" w:rsidRDefault="008931BF" w:rsidP="009A6E3D">
            <w:pPr>
              <w:spacing w:after="0"/>
              <w:jc w:val="both"/>
              <w:rPr>
                <w:rStyle w:val="c1"/>
                <w:rFonts w:ascii="Times New Roman" w:hAnsi="Times New Roman"/>
                <w:sz w:val="28"/>
                <w:szCs w:val="28"/>
              </w:rPr>
            </w:pPr>
          </w:p>
        </w:tc>
      </w:tr>
      <w:tr w:rsidR="008931BF" w:rsidRPr="00302166" w:rsidTr="009A6E3D">
        <w:tc>
          <w:tcPr>
            <w:tcW w:w="4111" w:type="dxa"/>
          </w:tcPr>
          <w:p w:rsidR="008931BF" w:rsidRPr="00302166" w:rsidRDefault="008931BF" w:rsidP="009A6E3D">
            <w:pPr>
              <w:jc w:val="cente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r w:rsidRPr="00302166">
              <w:rPr>
                <w:rFonts w:ascii="Times New Roman" w:hAnsi="Times New Roman"/>
                <w:sz w:val="28"/>
                <w:szCs w:val="28"/>
              </w:rPr>
              <w:t>Проведение опыта.</w:t>
            </w:r>
          </w:p>
          <w:p w:rsidR="008931BF" w:rsidRPr="00302166" w:rsidRDefault="008931BF" w:rsidP="009A6E3D">
            <w:pPr>
              <w:jc w:val="center"/>
              <w:rPr>
                <w:rFonts w:ascii="Times New Roman" w:hAnsi="Times New Roman"/>
                <w:b/>
                <w:sz w:val="28"/>
                <w:szCs w:val="28"/>
              </w:rPr>
            </w:pPr>
          </w:p>
        </w:tc>
        <w:tc>
          <w:tcPr>
            <w:tcW w:w="6379" w:type="dxa"/>
          </w:tcPr>
          <w:p w:rsidR="008931BF" w:rsidRPr="00302166" w:rsidRDefault="008931BF" w:rsidP="009A6E3D">
            <w:pPr>
              <w:spacing w:after="0"/>
              <w:jc w:val="both"/>
              <w:rPr>
                <w:rStyle w:val="c1"/>
                <w:rFonts w:ascii="Times New Roman" w:hAnsi="Times New Roman"/>
                <w:sz w:val="28"/>
                <w:szCs w:val="28"/>
              </w:rPr>
            </w:pPr>
          </w:p>
          <w:p w:rsidR="008931BF" w:rsidRPr="00302166" w:rsidRDefault="008931BF" w:rsidP="009A6E3D">
            <w:pPr>
              <w:spacing w:after="0"/>
              <w:jc w:val="both"/>
              <w:rPr>
                <w:rStyle w:val="c1"/>
                <w:rFonts w:ascii="Times New Roman" w:hAnsi="Times New Roman"/>
                <w:sz w:val="28"/>
                <w:szCs w:val="28"/>
              </w:rPr>
            </w:pPr>
            <w:r w:rsidRPr="00302166">
              <w:rPr>
                <w:rStyle w:val="c1"/>
                <w:rFonts w:ascii="Times New Roman" w:hAnsi="Times New Roman"/>
                <w:sz w:val="28"/>
                <w:szCs w:val="28"/>
              </w:rPr>
              <w:t>Опыт.</w:t>
            </w:r>
          </w:p>
          <w:p w:rsidR="008931BF" w:rsidRPr="00302166" w:rsidRDefault="008931BF" w:rsidP="009A6E3D">
            <w:pPr>
              <w:spacing w:after="0"/>
              <w:jc w:val="both"/>
              <w:rPr>
                <w:rStyle w:val="c1"/>
                <w:rFonts w:ascii="Times New Roman" w:hAnsi="Times New Roman"/>
                <w:sz w:val="28"/>
                <w:szCs w:val="28"/>
              </w:rPr>
            </w:pPr>
            <w:r w:rsidRPr="00302166">
              <w:rPr>
                <w:rStyle w:val="c1"/>
                <w:rFonts w:ascii="Times New Roman" w:hAnsi="Times New Roman"/>
                <w:b/>
                <w:sz w:val="28"/>
                <w:szCs w:val="28"/>
              </w:rPr>
              <w:t>Воспитатель:</w:t>
            </w:r>
            <w:r w:rsidRPr="00302166">
              <w:rPr>
                <w:rStyle w:val="c1"/>
                <w:rFonts w:ascii="Times New Roman" w:hAnsi="Times New Roman"/>
                <w:sz w:val="28"/>
                <w:szCs w:val="28"/>
              </w:rPr>
              <w:t xml:space="preserve"> - Ребятки скажите пожалуйста, что нужно, чтобы дерево росло?</w:t>
            </w:r>
          </w:p>
          <w:p w:rsidR="008931BF" w:rsidRPr="00302166" w:rsidRDefault="008931BF" w:rsidP="009A6E3D">
            <w:pPr>
              <w:spacing w:after="0"/>
              <w:jc w:val="center"/>
              <w:rPr>
                <w:rStyle w:val="ad"/>
                <w:rFonts w:ascii="Times New Roman" w:hAnsi="Times New Roman"/>
                <w:sz w:val="28"/>
                <w:szCs w:val="28"/>
              </w:rPr>
            </w:pPr>
            <w:r w:rsidRPr="00302166">
              <w:rPr>
                <w:rStyle w:val="ad"/>
                <w:rFonts w:ascii="Times New Roman" w:hAnsi="Times New Roman"/>
                <w:sz w:val="28"/>
                <w:szCs w:val="28"/>
              </w:rPr>
              <w:t>(ответы детей: необходимо, чтобы оно питалось)</w:t>
            </w:r>
          </w:p>
          <w:p w:rsidR="008931BF" w:rsidRPr="00302166" w:rsidRDefault="008931BF" w:rsidP="009A6E3D">
            <w:pPr>
              <w:spacing w:after="0"/>
              <w:jc w:val="both"/>
              <w:rPr>
                <w:rStyle w:val="c1"/>
                <w:rFonts w:ascii="Times New Roman" w:hAnsi="Times New Roman"/>
                <w:sz w:val="28"/>
                <w:szCs w:val="28"/>
              </w:rPr>
            </w:pPr>
            <w:r w:rsidRPr="00302166">
              <w:rPr>
                <w:rStyle w:val="c1"/>
                <w:rFonts w:ascii="Times New Roman" w:hAnsi="Times New Roman"/>
                <w:sz w:val="28"/>
                <w:szCs w:val="28"/>
              </w:rPr>
              <w:t>- А как это происходит мы с вами сейчас и попробуем узнать и докажем, что через корень по стволу поднимается вода.</w:t>
            </w:r>
          </w:p>
          <w:p w:rsidR="008931BF" w:rsidRPr="00302166" w:rsidRDefault="008931BF" w:rsidP="009A6E3D">
            <w:pPr>
              <w:spacing w:after="0"/>
              <w:jc w:val="both"/>
              <w:rPr>
                <w:rStyle w:val="c1"/>
                <w:rFonts w:ascii="Times New Roman" w:hAnsi="Times New Roman"/>
                <w:sz w:val="28"/>
                <w:szCs w:val="28"/>
              </w:rPr>
            </w:pPr>
            <w:r w:rsidRPr="00302166">
              <w:rPr>
                <w:rStyle w:val="c1"/>
                <w:rFonts w:ascii="Times New Roman" w:hAnsi="Times New Roman"/>
                <w:sz w:val="28"/>
                <w:szCs w:val="28"/>
              </w:rPr>
              <w:t>- Я приготовила вот такое дерево из ватного диска (показать).</w:t>
            </w:r>
          </w:p>
          <w:p w:rsidR="008931BF" w:rsidRPr="00302166" w:rsidRDefault="008931BF" w:rsidP="009A6E3D">
            <w:pPr>
              <w:spacing w:after="0"/>
              <w:jc w:val="both"/>
              <w:rPr>
                <w:rStyle w:val="c1"/>
                <w:rFonts w:ascii="Times New Roman" w:hAnsi="Times New Roman"/>
                <w:sz w:val="28"/>
                <w:szCs w:val="28"/>
              </w:rPr>
            </w:pPr>
            <w:r w:rsidRPr="00302166">
              <w:rPr>
                <w:rStyle w:val="c1"/>
                <w:rFonts w:ascii="Times New Roman" w:hAnsi="Times New Roman"/>
                <w:sz w:val="28"/>
                <w:szCs w:val="28"/>
              </w:rPr>
              <w:t xml:space="preserve">- Похоже ребята? Что напоминает нам эта часть дерева? </w:t>
            </w:r>
          </w:p>
          <w:p w:rsidR="008931BF" w:rsidRPr="00302166" w:rsidRDefault="008931BF" w:rsidP="009A6E3D">
            <w:pPr>
              <w:spacing w:after="0"/>
              <w:jc w:val="center"/>
              <w:rPr>
                <w:rStyle w:val="c1"/>
                <w:rFonts w:ascii="Times New Roman" w:hAnsi="Times New Roman"/>
                <w:sz w:val="28"/>
                <w:szCs w:val="28"/>
              </w:rPr>
            </w:pPr>
            <w:r w:rsidRPr="00302166">
              <w:rPr>
                <w:rStyle w:val="c1"/>
                <w:rFonts w:ascii="Times New Roman" w:hAnsi="Times New Roman"/>
                <w:sz w:val="28"/>
                <w:szCs w:val="28"/>
              </w:rPr>
              <w:t>(</w:t>
            </w:r>
            <w:r w:rsidRPr="00302166">
              <w:rPr>
                <w:rStyle w:val="ad"/>
                <w:rFonts w:ascii="Times New Roman" w:hAnsi="Times New Roman"/>
                <w:sz w:val="28"/>
                <w:szCs w:val="28"/>
              </w:rPr>
              <w:t>корни, ствол)</w:t>
            </w:r>
          </w:p>
          <w:p w:rsidR="008931BF" w:rsidRPr="00302166" w:rsidRDefault="008931BF" w:rsidP="009A6E3D">
            <w:pPr>
              <w:spacing w:after="0"/>
              <w:jc w:val="both"/>
              <w:rPr>
                <w:rStyle w:val="c1"/>
                <w:rFonts w:ascii="Times New Roman" w:hAnsi="Times New Roman"/>
                <w:sz w:val="28"/>
                <w:szCs w:val="28"/>
              </w:rPr>
            </w:pPr>
            <w:r w:rsidRPr="00302166">
              <w:rPr>
                <w:rStyle w:val="c1"/>
                <w:rFonts w:ascii="Times New Roman" w:hAnsi="Times New Roman"/>
                <w:sz w:val="28"/>
                <w:szCs w:val="28"/>
              </w:rPr>
              <w:lastRenderedPageBreak/>
              <w:t>- А теперь проведем опыт,  Катя мне будет помогать</w:t>
            </w:r>
          </w:p>
          <w:p w:rsidR="008931BF" w:rsidRPr="00302166" w:rsidRDefault="008931BF" w:rsidP="009A6E3D">
            <w:pPr>
              <w:spacing w:after="0"/>
              <w:jc w:val="both"/>
              <w:rPr>
                <w:rStyle w:val="c1"/>
                <w:rFonts w:ascii="Times New Roman" w:hAnsi="Times New Roman"/>
                <w:sz w:val="28"/>
                <w:szCs w:val="28"/>
              </w:rPr>
            </w:pPr>
            <w:r w:rsidRPr="00302166">
              <w:rPr>
                <w:rStyle w:val="c1"/>
                <w:rFonts w:ascii="Times New Roman" w:hAnsi="Times New Roman"/>
                <w:sz w:val="28"/>
                <w:szCs w:val="28"/>
              </w:rPr>
              <w:t xml:space="preserve">Катя возьми ствол дерева, опусти корни дерева в подкрашенную воду, </w:t>
            </w:r>
          </w:p>
          <w:p w:rsidR="008931BF" w:rsidRPr="00302166" w:rsidRDefault="008931BF" w:rsidP="009A6E3D">
            <w:pPr>
              <w:spacing w:after="0"/>
              <w:jc w:val="both"/>
              <w:rPr>
                <w:rStyle w:val="c1"/>
                <w:rFonts w:ascii="Times New Roman" w:hAnsi="Times New Roman"/>
                <w:sz w:val="28"/>
                <w:szCs w:val="28"/>
              </w:rPr>
            </w:pPr>
            <w:r w:rsidRPr="00302166">
              <w:rPr>
                <w:rStyle w:val="c1"/>
                <w:rFonts w:ascii="Times New Roman" w:hAnsi="Times New Roman"/>
                <w:sz w:val="28"/>
                <w:szCs w:val="28"/>
              </w:rPr>
              <w:t>-что происходит ребята, как ведет себя вода?</w:t>
            </w:r>
          </w:p>
          <w:p w:rsidR="008931BF" w:rsidRPr="00302166" w:rsidRDefault="008931BF" w:rsidP="009A6E3D">
            <w:pPr>
              <w:spacing w:after="0"/>
              <w:jc w:val="both"/>
              <w:rPr>
                <w:rStyle w:val="c1"/>
                <w:rFonts w:ascii="Times New Roman" w:hAnsi="Times New Roman"/>
                <w:sz w:val="28"/>
                <w:szCs w:val="28"/>
              </w:rPr>
            </w:pPr>
            <w:r w:rsidRPr="00302166">
              <w:rPr>
                <w:rStyle w:val="c1"/>
                <w:rFonts w:ascii="Times New Roman" w:hAnsi="Times New Roman"/>
                <w:sz w:val="28"/>
                <w:szCs w:val="28"/>
              </w:rPr>
              <w:t xml:space="preserve">Вода медленно поднимается вверх по корням, окрашивая все выше и выше ватный диск,   то есть вода поднимается от корней  по стволу. </w:t>
            </w:r>
          </w:p>
          <w:p w:rsidR="008931BF" w:rsidRPr="00302166" w:rsidRDefault="008931BF" w:rsidP="009A6E3D">
            <w:pPr>
              <w:spacing w:after="0"/>
              <w:jc w:val="both"/>
              <w:rPr>
                <w:rStyle w:val="c1"/>
                <w:rFonts w:ascii="Times New Roman" w:hAnsi="Times New Roman"/>
                <w:sz w:val="28"/>
                <w:szCs w:val="28"/>
              </w:rPr>
            </w:pPr>
            <w:r w:rsidRPr="00302166">
              <w:rPr>
                <w:rStyle w:val="c1"/>
                <w:rFonts w:ascii="Times New Roman" w:hAnsi="Times New Roman"/>
                <w:sz w:val="28"/>
                <w:szCs w:val="28"/>
              </w:rPr>
              <w:t>Что мы доказали этим опытом?</w:t>
            </w:r>
          </w:p>
          <w:p w:rsidR="008931BF" w:rsidRPr="00302166" w:rsidRDefault="008931BF" w:rsidP="009A6E3D">
            <w:pPr>
              <w:spacing w:after="0"/>
              <w:jc w:val="center"/>
              <w:rPr>
                <w:rStyle w:val="ad"/>
                <w:rFonts w:ascii="Times New Roman" w:hAnsi="Times New Roman"/>
                <w:sz w:val="28"/>
                <w:szCs w:val="28"/>
              </w:rPr>
            </w:pPr>
            <w:r w:rsidRPr="00302166">
              <w:rPr>
                <w:rStyle w:val="ad"/>
                <w:rFonts w:ascii="Times New Roman" w:hAnsi="Times New Roman"/>
                <w:sz w:val="28"/>
                <w:szCs w:val="28"/>
              </w:rPr>
              <w:t>(ответы детей: что через корень вода поднимается все выше по стволу к ветвям и листьям. Так питаются все растения).</w:t>
            </w:r>
          </w:p>
        </w:tc>
      </w:tr>
      <w:tr w:rsidR="008931BF" w:rsidRPr="00302166" w:rsidTr="009A6E3D">
        <w:tc>
          <w:tcPr>
            <w:tcW w:w="4111" w:type="dxa"/>
          </w:tcPr>
          <w:p w:rsidR="008931BF" w:rsidRPr="00302166" w:rsidRDefault="008931BF" w:rsidP="009A6E3D">
            <w:pP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r w:rsidRPr="00302166">
              <w:rPr>
                <w:rFonts w:ascii="Times New Roman" w:hAnsi="Times New Roman"/>
                <w:sz w:val="28"/>
                <w:szCs w:val="28"/>
              </w:rPr>
              <w:t>Выполнение рамочки для фотографии.</w:t>
            </w: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p>
        </w:tc>
        <w:tc>
          <w:tcPr>
            <w:tcW w:w="6379" w:type="dxa"/>
          </w:tcPr>
          <w:p w:rsidR="008931BF" w:rsidRPr="00302166" w:rsidRDefault="008931BF" w:rsidP="009A6E3D">
            <w:pPr>
              <w:jc w:val="both"/>
              <w:rPr>
                <w:rFonts w:ascii="Times New Roman" w:hAnsi="Times New Roman"/>
                <w:b/>
                <w:sz w:val="28"/>
                <w:szCs w:val="28"/>
              </w:rPr>
            </w:pPr>
          </w:p>
          <w:p w:rsidR="008931BF" w:rsidRPr="00302166" w:rsidRDefault="008931BF" w:rsidP="009A6E3D">
            <w:pPr>
              <w:jc w:val="both"/>
              <w:rPr>
                <w:rFonts w:ascii="Times New Roman" w:hAnsi="Times New Roman"/>
                <w:sz w:val="28"/>
                <w:szCs w:val="28"/>
              </w:rPr>
            </w:pPr>
            <w:r w:rsidRPr="00302166">
              <w:rPr>
                <w:rFonts w:ascii="Times New Roman" w:hAnsi="Times New Roman"/>
                <w:b/>
                <w:sz w:val="28"/>
                <w:szCs w:val="28"/>
              </w:rPr>
              <w:t>Воспитатель</w:t>
            </w:r>
            <w:r w:rsidRPr="00302166">
              <w:rPr>
                <w:rFonts w:ascii="Times New Roman" w:hAnsi="Times New Roman"/>
                <w:sz w:val="28"/>
                <w:szCs w:val="28"/>
              </w:rPr>
              <w:t xml:space="preserve"> - В огороде и в лесу очень много сухостоя, кто может ответить что такое сухостой?</w:t>
            </w:r>
          </w:p>
          <w:p w:rsidR="008931BF" w:rsidRPr="00302166" w:rsidRDefault="008931BF" w:rsidP="009A6E3D">
            <w:pPr>
              <w:jc w:val="both"/>
              <w:rPr>
                <w:rFonts w:ascii="Times New Roman" w:hAnsi="Times New Roman"/>
                <w:sz w:val="28"/>
                <w:szCs w:val="28"/>
              </w:rPr>
            </w:pPr>
          </w:p>
          <w:p w:rsidR="008931BF" w:rsidRPr="00302166" w:rsidRDefault="008931BF" w:rsidP="009A6E3D">
            <w:pPr>
              <w:jc w:val="center"/>
              <w:rPr>
                <w:rStyle w:val="ad"/>
                <w:rFonts w:ascii="Times New Roman" w:hAnsi="Times New Roman"/>
                <w:sz w:val="28"/>
                <w:szCs w:val="28"/>
              </w:rPr>
            </w:pPr>
            <w:r w:rsidRPr="00302166">
              <w:rPr>
                <w:rFonts w:ascii="Times New Roman" w:hAnsi="Times New Roman"/>
                <w:sz w:val="28"/>
                <w:szCs w:val="28"/>
              </w:rPr>
              <w:t>(</w:t>
            </w:r>
            <w:r w:rsidRPr="00302166">
              <w:rPr>
                <w:rStyle w:val="ad"/>
                <w:rFonts w:ascii="Times New Roman" w:hAnsi="Times New Roman"/>
                <w:sz w:val="28"/>
                <w:szCs w:val="28"/>
              </w:rPr>
              <w:t>Ответы детей: сухостой это сухие ветви, трава).</w:t>
            </w:r>
          </w:p>
          <w:p w:rsidR="008931BF" w:rsidRPr="00302166" w:rsidRDefault="008931BF" w:rsidP="009A6E3D">
            <w:pPr>
              <w:jc w:val="both"/>
              <w:rPr>
                <w:rStyle w:val="ad"/>
                <w:rFonts w:ascii="Times New Roman" w:hAnsi="Times New Roman"/>
                <w:sz w:val="28"/>
                <w:szCs w:val="28"/>
              </w:rPr>
            </w:pPr>
          </w:p>
          <w:p w:rsidR="008931BF" w:rsidRPr="00302166" w:rsidRDefault="008931BF" w:rsidP="009A6E3D">
            <w:pPr>
              <w:jc w:val="both"/>
              <w:rPr>
                <w:rFonts w:ascii="Times New Roman" w:hAnsi="Times New Roman"/>
                <w:bCs/>
                <w:sz w:val="28"/>
                <w:szCs w:val="28"/>
              </w:rPr>
            </w:pPr>
            <w:r w:rsidRPr="00302166">
              <w:rPr>
                <w:rStyle w:val="aa"/>
                <w:rFonts w:ascii="Times New Roman" w:hAnsi="Times New Roman"/>
                <w:sz w:val="28"/>
                <w:szCs w:val="28"/>
              </w:rPr>
              <w:t xml:space="preserve">Воспитатель: Правильно. </w:t>
            </w:r>
            <w:r w:rsidRPr="00302166">
              <w:rPr>
                <w:rFonts w:ascii="Times New Roman" w:hAnsi="Times New Roman"/>
                <w:sz w:val="28"/>
                <w:szCs w:val="28"/>
              </w:rPr>
              <w:t xml:space="preserve">Эти ветки можно использовать как топливо, а еще можно из них сделать вот такую рамочку для вашей семейной фотографии. </w:t>
            </w:r>
          </w:p>
          <w:p w:rsidR="008931BF" w:rsidRPr="00302166" w:rsidRDefault="008931BF" w:rsidP="009A6E3D">
            <w:pPr>
              <w:jc w:val="both"/>
              <w:rPr>
                <w:rFonts w:ascii="Times New Roman" w:hAnsi="Times New Roman"/>
                <w:sz w:val="28"/>
                <w:szCs w:val="28"/>
              </w:rPr>
            </w:pPr>
            <w:r w:rsidRPr="00302166">
              <w:rPr>
                <w:rFonts w:ascii="Times New Roman" w:hAnsi="Times New Roman"/>
                <w:sz w:val="28"/>
                <w:szCs w:val="28"/>
              </w:rPr>
              <w:t>Как вы думаете, как приготовила я эту рамочку?</w:t>
            </w:r>
          </w:p>
          <w:p w:rsidR="008931BF" w:rsidRPr="00302166" w:rsidRDefault="008931BF" w:rsidP="009A6E3D">
            <w:pPr>
              <w:jc w:val="both"/>
              <w:rPr>
                <w:rStyle w:val="ad"/>
                <w:rFonts w:ascii="Times New Roman" w:hAnsi="Times New Roman"/>
                <w:sz w:val="28"/>
                <w:szCs w:val="28"/>
              </w:rPr>
            </w:pPr>
          </w:p>
          <w:p w:rsidR="008931BF" w:rsidRPr="00302166" w:rsidRDefault="008931BF" w:rsidP="009A6E3D">
            <w:pPr>
              <w:jc w:val="both"/>
              <w:rPr>
                <w:rStyle w:val="ad"/>
                <w:rFonts w:ascii="Times New Roman" w:hAnsi="Times New Roman"/>
                <w:sz w:val="28"/>
                <w:szCs w:val="28"/>
              </w:rPr>
            </w:pPr>
            <w:r w:rsidRPr="00302166">
              <w:rPr>
                <w:rStyle w:val="ad"/>
                <w:rFonts w:ascii="Times New Roman" w:hAnsi="Times New Roman"/>
                <w:sz w:val="28"/>
                <w:szCs w:val="28"/>
              </w:rPr>
              <w:t xml:space="preserve">                               (Ответы детей.)</w:t>
            </w:r>
          </w:p>
          <w:p w:rsidR="008931BF" w:rsidRPr="00302166" w:rsidRDefault="008931BF" w:rsidP="009A6E3D">
            <w:pPr>
              <w:jc w:val="both"/>
              <w:rPr>
                <w:rStyle w:val="ad"/>
                <w:rFonts w:ascii="Times New Roman" w:hAnsi="Times New Roman"/>
                <w:sz w:val="28"/>
                <w:szCs w:val="28"/>
              </w:rPr>
            </w:pPr>
          </w:p>
          <w:p w:rsidR="008931BF" w:rsidRPr="00302166" w:rsidRDefault="008931BF" w:rsidP="009A6E3D">
            <w:pPr>
              <w:jc w:val="both"/>
              <w:rPr>
                <w:rFonts w:ascii="Times New Roman" w:hAnsi="Times New Roman"/>
                <w:sz w:val="28"/>
                <w:szCs w:val="28"/>
              </w:rPr>
            </w:pPr>
            <w:r w:rsidRPr="00302166">
              <w:rPr>
                <w:rFonts w:ascii="Times New Roman" w:hAnsi="Times New Roman"/>
                <w:sz w:val="28"/>
                <w:szCs w:val="28"/>
              </w:rPr>
              <w:t xml:space="preserve"> - Я вас научу эту рамочку делать</w:t>
            </w:r>
          </w:p>
          <w:p w:rsidR="008931BF" w:rsidRPr="00302166" w:rsidRDefault="008931BF" w:rsidP="009A6E3D">
            <w:pPr>
              <w:jc w:val="both"/>
              <w:rPr>
                <w:rFonts w:ascii="Times New Roman" w:hAnsi="Times New Roman"/>
                <w:sz w:val="28"/>
                <w:szCs w:val="28"/>
              </w:rPr>
            </w:pPr>
            <w:r w:rsidRPr="00302166">
              <w:rPr>
                <w:rFonts w:ascii="Times New Roman" w:hAnsi="Times New Roman"/>
                <w:sz w:val="28"/>
                <w:szCs w:val="28"/>
              </w:rPr>
              <w:t xml:space="preserve">Для этого нам понадобятся веточки, ленточки. лист картона и ваша семейная фотография. Вначале мы берем лист картона, здесь уже готовы отверстия для ленточек, накладываем веточку горизонтально вверху и внизу так, чтобы мы могли </w:t>
            </w:r>
            <w:r w:rsidRPr="00302166">
              <w:rPr>
                <w:rFonts w:ascii="Times New Roman" w:hAnsi="Times New Roman"/>
                <w:sz w:val="28"/>
                <w:szCs w:val="28"/>
              </w:rPr>
              <w:lastRenderedPageBreak/>
              <w:t>эту веточку завязать справа и слева</w:t>
            </w:r>
          </w:p>
          <w:p w:rsidR="008931BF" w:rsidRPr="00302166" w:rsidRDefault="008931BF" w:rsidP="009A6E3D">
            <w:pPr>
              <w:jc w:val="both"/>
              <w:rPr>
                <w:rFonts w:ascii="Times New Roman" w:hAnsi="Times New Roman"/>
                <w:sz w:val="28"/>
                <w:szCs w:val="28"/>
              </w:rPr>
            </w:pPr>
            <w:r w:rsidRPr="00302166">
              <w:rPr>
                <w:rFonts w:ascii="Times New Roman" w:hAnsi="Times New Roman"/>
                <w:sz w:val="28"/>
                <w:szCs w:val="28"/>
              </w:rPr>
              <w:t xml:space="preserve"> </w:t>
            </w:r>
          </w:p>
          <w:p w:rsidR="008931BF" w:rsidRPr="00302166" w:rsidRDefault="008931BF" w:rsidP="009A6E3D">
            <w:pPr>
              <w:jc w:val="both"/>
              <w:rPr>
                <w:rFonts w:ascii="Times New Roman" w:hAnsi="Times New Roman"/>
                <w:sz w:val="28"/>
                <w:szCs w:val="28"/>
              </w:rPr>
            </w:pPr>
            <w:r w:rsidRPr="00302166">
              <w:rPr>
                <w:rFonts w:ascii="Times New Roman" w:hAnsi="Times New Roman"/>
                <w:sz w:val="28"/>
                <w:szCs w:val="28"/>
              </w:rPr>
              <w:t>Затем наклеиваем фотографию. Можете приступить к работе.</w:t>
            </w:r>
          </w:p>
          <w:p w:rsidR="008931BF" w:rsidRPr="00302166" w:rsidRDefault="008931BF" w:rsidP="009A6E3D">
            <w:pPr>
              <w:jc w:val="both"/>
              <w:rPr>
                <w:rFonts w:ascii="Times New Roman" w:hAnsi="Times New Roman"/>
                <w:sz w:val="28"/>
                <w:szCs w:val="28"/>
              </w:rPr>
            </w:pPr>
          </w:p>
          <w:p w:rsidR="008931BF" w:rsidRPr="00302166" w:rsidRDefault="008931BF" w:rsidP="009A6E3D">
            <w:pPr>
              <w:jc w:val="center"/>
              <w:rPr>
                <w:rStyle w:val="ad"/>
                <w:rFonts w:ascii="Times New Roman" w:hAnsi="Times New Roman"/>
                <w:sz w:val="28"/>
                <w:szCs w:val="28"/>
              </w:rPr>
            </w:pPr>
            <w:r w:rsidRPr="00302166">
              <w:rPr>
                <w:rStyle w:val="ad"/>
                <w:rFonts w:ascii="Times New Roman" w:hAnsi="Times New Roman"/>
                <w:sz w:val="28"/>
                <w:szCs w:val="28"/>
              </w:rPr>
              <w:t>(Выполнение работы детьми)</w:t>
            </w:r>
          </w:p>
          <w:p w:rsidR="008931BF" w:rsidRPr="00302166" w:rsidRDefault="008931BF" w:rsidP="009A6E3D">
            <w:pPr>
              <w:jc w:val="center"/>
              <w:rPr>
                <w:rStyle w:val="ad"/>
                <w:rFonts w:ascii="Times New Roman" w:hAnsi="Times New Roman"/>
                <w:sz w:val="28"/>
                <w:szCs w:val="28"/>
              </w:rPr>
            </w:pPr>
          </w:p>
          <w:p w:rsidR="008931BF" w:rsidRPr="00302166" w:rsidRDefault="008931BF" w:rsidP="009A6E3D">
            <w:pPr>
              <w:jc w:val="both"/>
              <w:rPr>
                <w:rFonts w:ascii="Times New Roman" w:hAnsi="Times New Roman"/>
                <w:sz w:val="28"/>
                <w:szCs w:val="28"/>
              </w:rPr>
            </w:pPr>
            <w:r w:rsidRPr="00302166">
              <w:rPr>
                <w:rFonts w:ascii="Times New Roman" w:hAnsi="Times New Roman"/>
                <w:sz w:val="28"/>
                <w:szCs w:val="28"/>
              </w:rPr>
              <w:t>Давайте покажем, какие у нас красивые получились рамки.</w:t>
            </w:r>
          </w:p>
          <w:p w:rsidR="008931BF" w:rsidRPr="00302166" w:rsidRDefault="008931BF" w:rsidP="009A6E3D">
            <w:pPr>
              <w:jc w:val="both"/>
              <w:rPr>
                <w:rFonts w:ascii="Times New Roman" w:hAnsi="Times New Roman"/>
                <w:sz w:val="28"/>
                <w:szCs w:val="28"/>
              </w:rPr>
            </w:pPr>
          </w:p>
          <w:p w:rsidR="008931BF" w:rsidRPr="00302166" w:rsidRDefault="008931BF" w:rsidP="009A6E3D">
            <w:pPr>
              <w:jc w:val="center"/>
              <w:rPr>
                <w:rFonts w:ascii="Times New Roman" w:hAnsi="Times New Roman"/>
                <w:i/>
                <w:iCs/>
                <w:sz w:val="28"/>
                <w:szCs w:val="28"/>
              </w:rPr>
            </w:pPr>
            <w:r w:rsidRPr="00302166">
              <w:rPr>
                <w:rFonts w:ascii="Times New Roman" w:hAnsi="Times New Roman"/>
                <w:sz w:val="28"/>
                <w:szCs w:val="28"/>
              </w:rPr>
              <w:t>(</w:t>
            </w:r>
            <w:r w:rsidRPr="00302166">
              <w:rPr>
                <w:rStyle w:val="ad"/>
                <w:rFonts w:ascii="Times New Roman" w:hAnsi="Times New Roman"/>
                <w:sz w:val="28"/>
                <w:szCs w:val="28"/>
              </w:rPr>
              <w:t>рассмотреть рамочки, сказать, какие они получились красивые)</w:t>
            </w:r>
          </w:p>
        </w:tc>
      </w:tr>
      <w:tr w:rsidR="008931BF" w:rsidRPr="00302166" w:rsidTr="009A6E3D">
        <w:tc>
          <w:tcPr>
            <w:tcW w:w="4111" w:type="dxa"/>
          </w:tcPr>
          <w:p w:rsidR="008931BF" w:rsidRPr="00302166" w:rsidRDefault="008931BF" w:rsidP="009A6E3D">
            <w:pPr>
              <w:jc w:val="center"/>
              <w:rPr>
                <w:rFonts w:ascii="Times New Roman" w:hAnsi="Times New Roman"/>
                <w:sz w:val="28"/>
                <w:szCs w:val="28"/>
              </w:rPr>
            </w:pPr>
          </w:p>
          <w:p w:rsidR="008931BF" w:rsidRPr="00302166" w:rsidRDefault="008931BF" w:rsidP="009A6E3D">
            <w:pPr>
              <w:jc w:val="center"/>
              <w:rPr>
                <w:rFonts w:ascii="Times New Roman" w:hAnsi="Times New Roman"/>
                <w:sz w:val="28"/>
                <w:szCs w:val="28"/>
              </w:rPr>
            </w:pPr>
            <w:r w:rsidRPr="00302166">
              <w:rPr>
                <w:rFonts w:ascii="Times New Roman" w:hAnsi="Times New Roman"/>
                <w:sz w:val="28"/>
                <w:szCs w:val="28"/>
              </w:rPr>
              <w:t>Вручение эмблем.</w:t>
            </w:r>
          </w:p>
          <w:p w:rsidR="008931BF" w:rsidRPr="00302166" w:rsidRDefault="008931BF" w:rsidP="009A6E3D">
            <w:pPr>
              <w:jc w:val="center"/>
              <w:rPr>
                <w:rFonts w:ascii="Times New Roman" w:hAnsi="Times New Roman"/>
                <w:b/>
                <w:sz w:val="28"/>
                <w:szCs w:val="28"/>
              </w:rPr>
            </w:pPr>
          </w:p>
          <w:p w:rsidR="008931BF" w:rsidRPr="00302166" w:rsidRDefault="008931BF" w:rsidP="009A6E3D">
            <w:pPr>
              <w:jc w:val="center"/>
              <w:rPr>
                <w:rFonts w:ascii="Times New Roman" w:hAnsi="Times New Roman"/>
                <w:b/>
                <w:sz w:val="28"/>
                <w:szCs w:val="28"/>
              </w:rPr>
            </w:pPr>
            <w:r w:rsidRPr="00302166">
              <w:rPr>
                <w:rFonts w:ascii="Times New Roman" w:hAnsi="Times New Roman"/>
                <w:b/>
                <w:noProof/>
                <w:sz w:val="28"/>
                <w:szCs w:val="28"/>
              </w:rPr>
              <w:drawing>
                <wp:inline distT="0" distB="0" distL="0" distR="0">
                  <wp:extent cx="1185807" cy="935915"/>
                  <wp:effectExtent l="19050" t="0" r="0" b="0"/>
                  <wp:docPr id="63" name="Рисунок 13" descr="F:\risuno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risunok1.png"/>
                          <pic:cNvPicPr>
                            <a:picLocks noChangeAspect="1" noChangeArrowheads="1"/>
                          </pic:cNvPicPr>
                        </pic:nvPicPr>
                        <pic:blipFill>
                          <a:blip r:embed="rId101" cstate="print"/>
                          <a:srcRect/>
                          <a:stretch>
                            <a:fillRect/>
                          </a:stretch>
                        </pic:blipFill>
                        <pic:spPr bwMode="auto">
                          <a:xfrm>
                            <a:off x="0" y="0"/>
                            <a:ext cx="1187778" cy="937471"/>
                          </a:xfrm>
                          <a:prstGeom prst="rect">
                            <a:avLst/>
                          </a:prstGeom>
                          <a:noFill/>
                          <a:ln w="9525">
                            <a:noFill/>
                            <a:miter lim="800000"/>
                            <a:headEnd/>
                            <a:tailEnd/>
                          </a:ln>
                        </pic:spPr>
                      </pic:pic>
                    </a:graphicData>
                  </a:graphic>
                </wp:inline>
              </w:drawing>
            </w:r>
          </w:p>
        </w:tc>
        <w:tc>
          <w:tcPr>
            <w:tcW w:w="6379" w:type="dxa"/>
          </w:tcPr>
          <w:p w:rsidR="008931BF" w:rsidRPr="00302166" w:rsidRDefault="008931BF" w:rsidP="009A6E3D">
            <w:pPr>
              <w:spacing w:after="0"/>
              <w:jc w:val="both"/>
              <w:rPr>
                <w:rStyle w:val="c1"/>
                <w:rFonts w:ascii="Times New Roman" w:hAnsi="Times New Roman"/>
                <w:b/>
                <w:sz w:val="28"/>
                <w:szCs w:val="28"/>
              </w:rPr>
            </w:pPr>
            <w:r w:rsidRPr="00302166">
              <w:rPr>
                <w:rStyle w:val="c1"/>
                <w:rFonts w:ascii="Times New Roman" w:hAnsi="Times New Roman"/>
                <w:b/>
                <w:sz w:val="28"/>
                <w:szCs w:val="28"/>
              </w:rPr>
              <w:t xml:space="preserve"> </w:t>
            </w:r>
          </w:p>
          <w:p w:rsidR="008931BF" w:rsidRPr="00302166" w:rsidRDefault="008931BF" w:rsidP="009A6E3D">
            <w:pPr>
              <w:spacing w:after="0"/>
              <w:jc w:val="both"/>
              <w:rPr>
                <w:rStyle w:val="c1"/>
                <w:rFonts w:ascii="Times New Roman" w:hAnsi="Times New Roman"/>
                <w:sz w:val="28"/>
                <w:szCs w:val="28"/>
              </w:rPr>
            </w:pPr>
            <w:r w:rsidRPr="00302166">
              <w:rPr>
                <w:rStyle w:val="c1"/>
                <w:rFonts w:ascii="Times New Roman" w:hAnsi="Times New Roman"/>
                <w:b/>
                <w:sz w:val="28"/>
                <w:szCs w:val="28"/>
              </w:rPr>
              <w:t xml:space="preserve">Воспитатель – </w:t>
            </w:r>
            <w:r w:rsidRPr="00302166">
              <w:rPr>
                <w:rStyle w:val="c1"/>
                <w:rFonts w:ascii="Times New Roman" w:hAnsi="Times New Roman"/>
                <w:sz w:val="28"/>
                <w:szCs w:val="28"/>
              </w:rPr>
              <w:t>Ребятки, вы научились отгадывать загадки, знаете правила поведения в лесу, знаете, как опасен  пожар и поэтому я вас посвящаю в юных экологов (</w:t>
            </w:r>
            <w:r w:rsidRPr="00302166">
              <w:rPr>
                <w:rStyle w:val="ad"/>
                <w:rFonts w:ascii="Times New Roman" w:hAnsi="Times New Roman"/>
                <w:sz w:val="28"/>
                <w:szCs w:val="28"/>
              </w:rPr>
              <w:t>вручение эмблем</w:t>
            </w:r>
            <w:r w:rsidRPr="00302166">
              <w:rPr>
                <w:rStyle w:val="c1"/>
                <w:rFonts w:ascii="Times New Roman" w:hAnsi="Times New Roman"/>
                <w:sz w:val="28"/>
                <w:szCs w:val="28"/>
              </w:rPr>
              <w:t>).</w:t>
            </w:r>
          </w:p>
          <w:p w:rsidR="008931BF" w:rsidRPr="00302166" w:rsidRDefault="008931BF" w:rsidP="009A6E3D">
            <w:pPr>
              <w:spacing w:after="0"/>
              <w:rPr>
                <w:rStyle w:val="c1"/>
                <w:rFonts w:ascii="Times New Roman" w:hAnsi="Times New Roman"/>
                <w:i/>
                <w:sz w:val="28"/>
                <w:szCs w:val="28"/>
              </w:rPr>
            </w:pPr>
          </w:p>
          <w:p w:rsidR="008931BF" w:rsidRPr="00302166" w:rsidRDefault="008931BF" w:rsidP="009A6E3D">
            <w:pPr>
              <w:spacing w:after="0"/>
              <w:jc w:val="both"/>
              <w:rPr>
                <w:rFonts w:ascii="Times New Roman" w:hAnsi="Times New Roman"/>
                <w:sz w:val="28"/>
                <w:szCs w:val="28"/>
              </w:rPr>
            </w:pPr>
          </w:p>
          <w:p w:rsidR="008931BF" w:rsidRPr="00302166" w:rsidRDefault="008931BF" w:rsidP="009A6E3D">
            <w:pPr>
              <w:spacing w:after="0"/>
              <w:jc w:val="both"/>
              <w:rPr>
                <w:rFonts w:ascii="Times New Roman" w:hAnsi="Times New Roman"/>
                <w:sz w:val="28"/>
                <w:szCs w:val="28"/>
              </w:rPr>
            </w:pPr>
          </w:p>
        </w:tc>
      </w:tr>
      <w:tr w:rsidR="008931BF" w:rsidRPr="00302166" w:rsidTr="009A6E3D">
        <w:tblPrEx>
          <w:tblLook w:val="0000"/>
        </w:tblPrEx>
        <w:trPr>
          <w:trHeight w:val="495"/>
        </w:trPr>
        <w:tc>
          <w:tcPr>
            <w:tcW w:w="4110" w:type="dxa"/>
          </w:tcPr>
          <w:p w:rsidR="008931BF" w:rsidRPr="00302166" w:rsidRDefault="008931BF" w:rsidP="009A6E3D">
            <w:pPr>
              <w:spacing w:line="360" w:lineRule="auto"/>
              <w:ind w:firstLine="540"/>
              <w:jc w:val="center"/>
              <w:rPr>
                <w:rFonts w:ascii="Times New Roman" w:hAnsi="Times New Roman"/>
                <w:sz w:val="28"/>
                <w:szCs w:val="28"/>
              </w:rPr>
            </w:pPr>
            <w:r w:rsidRPr="00302166">
              <w:rPr>
                <w:rFonts w:ascii="Times New Roman" w:hAnsi="Times New Roman"/>
                <w:sz w:val="28"/>
                <w:szCs w:val="28"/>
              </w:rPr>
              <w:t>Использованная литература</w:t>
            </w:r>
          </w:p>
        </w:tc>
        <w:tc>
          <w:tcPr>
            <w:tcW w:w="6380" w:type="dxa"/>
          </w:tcPr>
          <w:p w:rsidR="008931BF" w:rsidRPr="00302166" w:rsidRDefault="008931BF" w:rsidP="009A6E3D">
            <w:pPr>
              <w:spacing w:line="360" w:lineRule="auto"/>
              <w:ind w:firstLine="540"/>
              <w:rPr>
                <w:rFonts w:ascii="Times New Roman" w:hAnsi="Times New Roman"/>
                <w:sz w:val="28"/>
                <w:szCs w:val="28"/>
              </w:rPr>
            </w:pPr>
            <w:r w:rsidRPr="00302166">
              <w:rPr>
                <w:rFonts w:ascii="Times New Roman" w:hAnsi="Times New Roman"/>
                <w:sz w:val="28"/>
                <w:szCs w:val="28"/>
              </w:rPr>
              <w:t>Интернет ресурсы</w:t>
            </w:r>
          </w:p>
        </w:tc>
      </w:tr>
    </w:tbl>
    <w:p w:rsidR="008931BF" w:rsidRPr="00302166" w:rsidRDefault="008931BF" w:rsidP="008931BF">
      <w:pPr>
        <w:spacing w:line="360" w:lineRule="auto"/>
        <w:rPr>
          <w:rFonts w:ascii="Times New Roman" w:hAnsi="Times New Roman"/>
          <w:b/>
          <w:sz w:val="28"/>
          <w:szCs w:val="28"/>
        </w:rPr>
      </w:pPr>
    </w:p>
    <w:p w:rsidR="008931BF" w:rsidRPr="007D2D01" w:rsidRDefault="008931BF" w:rsidP="008931BF">
      <w:pPr>
        <w:spacing w:line="240" w:lineRule="auto"/>
        <w:contextualSpacing/>
        <w:jc w:val="center"/>
        <w:rPr>
          <w:rFonts w:ascii="Times New Roman" w:hAnsi="Times New Roman"/>
          <w:b/>
          <w:color w:val="000000" w:themeColor="text1"/>
          <w:sz w:val="28"/>
          <w:szCs w:val="28"/>
        </w:rPr>
      </w:pPr>
      <w:r w:rsidRPr="007D2D01">
        <w:rPr>
          <w:rFonts w:ascii="Times New Roman" w:hAnsi="Times New Roman"/>
          <w:b/>
          <w:color w:val="000000" w:themeColor="text1"/>
          <w:sz w:val="28"/>
          <w:szCs w:val="28"/>
        </w:rPr>
        <w:t xml:space="preserve">Образовательная деятельность с элементами театрализованной деятельности: </w:t>
      </w:r>
    </w:p>
    <w:p w:rsidR="008931BF" w:rsidRPr="007D2D01" w:rsidRDefault="008931BF" w:rsidP="008931BF">
      <w:pPr>
        <w:spacing w:line="240" w:lineRule="auto"/>
        <w:contextualSpacing/>
        <w:jc w:val="center"/>
        <w:rPr>
          <w:rFonts w:ascii="Times New Roman" w:hAnsi="Times New Roman"/>
          <w:b/>
          <w:color w:val="000000" w:themeColor="text1"/>
          <w:sz w:val="28"/>
          <w:szCs w:val="28"/>
        </w:rPr>
      </w:pPr>
      <w:r w:rsidRPr="007D2D01">
        <w:rPr>
          <w:rFonts w:ascii="Times New Roman" w:hAnsi="Times New Roman"/>
          <w:b/>
          <w:color w:val="000000" w:themeColor="text1"/>
          <w:sz w:val="28"/>
          <w:szCs w:val="28"/>
        </w:rPr>
        <w:t>«Ярмарка ремесел»</w:t>
      </w:r>
    </w:p>
    <w:p w:rsidR="008931BF" w:rsidRPr="007D2D01" w:rsidRDefault="008931BF" w:rsidP="008931BF">
      <w:pPr>
        <w:spacing w:line="240" w:lineRule="auto"/>
        <w:contextualSpacing/>
        <w:jc w:val="center"/>
        <w:rPr>
          <w:rFonts w:ascii="Times New Roman" w:hAnsi="Times New Roman"/>
          <w:b/>
          <w:color w:val="000000" w:themeColor="text1"/>
          <w:sz w:val="28"/>
          <w:szCs w:val="28"/>
        </w:rPr>
      </w:pPr>
      <w:r w:rsidRPr="007D2D01">
        <w:rPr>
          <w:rFonts w:ascii="Times New Roman" w:hAnsi="Times New Roman"/>
          <w:b/>
          <w:color w:val="000000" w:themeColor="text1"/>
          <w:sz w:val="28"/>
          <w:szCs w:val="28"/>
        </w:rPr>
        <w:t>Пономарева Людмила Викторовна, воспитатель МБДОУ «Детский сад комбинированного вида №9» НМР РТ г. Нижнекамск</w:t>
      </w:r>
    </w:p>
    <w:p w:rsidR="008931BF" w:rsidRPr="007D2D01" w:rsidRDefault="008931BF" w:rsidP="008931BF">
      <w:pPr>
        <w:spacing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Цель:</w:t>
      </w:r>
      <w:r w:rsidRPr="007D2D01">
        <w:rPr>
          <w:rFonts w:ascii="Times New Roman" w:hAnsi="Times New Roman"/>
          <w:b/>
          <w:color w:val="000000" w:themeColor="text1"/>
          <w:sz w:val="28"/>
          <w:szCs w:val="28"/>
        </w:rPr>
        <w:t xml:space="preserve"> </w:t>
      </w:r>
      <w:r w:rsidRPr="007D2D01">
        <w:rPr>
          <w:rFonts w:ascii="Times New Roman" w:hAnsi="Times New Roman"/>
          <w:color w:val="000000" w:themeColor="text1"/>
          <w:sz w:val="28"/>
          <w:szCs w:val="28"/>
        </w:rPr>
        <w:t>Развитие речи детей подготовительной к школе группы через ознакомление с устаревшими видами ремёсел.</w:t>
      </w:r>
    </w:p>
    <w:p w:rsidR="008931BF" w:rsidRPr="007D2D01" w:rsidRDefault="008931BF" w:rsidP="008931BF">
      <w:pPr>
        <w:spacing w:line="240" w:lineRule="auto"/>
        <w:contextualSpacing/>
        <w:jc w:val="both"/>
        <w:rPr>
          <w:rStyle w:val="c1"/>
          <w:rFonts w:ascii="Times New Roman" w:hAnsi="Times New Roman"/>
          <w:color w:val="000000" w:themeColor="text1"/>
          <w:sz w:val="28"/>
          <w:szCs w:val="28"/>
        </w:rPr>
      </w:pPr>
      <w:r w:rsidRPr="007D2D01">
        <w:rPr>
          <w:rFonts w:ascii="Times New Roman" w:hAnsi="Times New Roman"/>
          <w:color w:val="000000" w:themeColor="text1"/>
          <w:sz w:val="28"/>
          <w:szCs w:val="28"/>
        </w:rPr>
        <w:t xml:space="preserve">Задачи: </w:t>
      </w:r>
    </w:p>
    <w:p w:rsidR="008931BF" w:rsidRPr="007D2D01" w:rsidRDefault="008931BF" w:rsidP="008931BF">
      <w:pPr>
        <w:spacing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Образовательные: Познакомить детей с некоторыми видами ремесел. Обобщить представление о народных промыслах.</w:t>
      </w:r>
    </w:p>
    <w:p w:rsidR="008931BF" w:rsidRPr="007D2D01" w:rsidRDefault="008931BF" w:rsidP="008931BF">
      <w:pPr>
        <w:spacing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lastRenderedPageBreak/>
        <w:t xml:space="preserve">Развивающие: Развивать творческую и познавательную инициативу детей в стремлении подражать народным умельцам. Развивать общие речевые навыки, монологическую и диалогическую речь, совершенствование грамматического строя речи. Пополнять и активизировать словарь детей по теме. </w:t>
      </w:r>
    </w:p>
    <w:p w:rsidR="008931BF" w:rsidRPr="007D2D01" w:rsidRDefault="008931BF" w:rsidP="008931BF">
      <w:pPr>
        <w:spacing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Воспитательные: Прививать любовь и уважение к труду предков, к традициям русского народа, формировать коммуникативные навыки взаимодействия со сверстниками.</w:t>
      </w:r>
    </w:p>
    <w:p w:rsidR="008931BF" w:rsidRPr="007D2D01" w:rsidRDefault="008931BF" w:rsidP="008931BF">
      <w:pPr>
        <w:spacing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Предварительная работа с детьми: Чтение художественной литературы, рассматривание иллюстраций по темам «Ярмарка» и «Старинные ремесла», посещение мини-музея народных промыслов, организованных педагогами ДОУ, заучивание детьми русских народных потешек.</w:t>
      </w:r>
    </w:p>
    <w:p w:rsidR="008931BF" w:rsidRPr="007D2D01" w:rsidRDefault="008931BF" w:rsidP="008931BF">
      <w:pPr>
        <w:spacing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Подготовка демонстрационного и раздаточного материала: изготовление марионеток для театрального ремесла, заготовок к гончарному ремеслу, ковриков и ленточек к ремеслу ткача.</w:t>
      </w:r>
    </w:p>
    <w:p w:rsidR="008931BF" w:rsidRPr="007D2D01" w:rsidRDefault="008931BF" w:rsidP="008931BF">
      <w:pPr>
        <w:spacing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 xml:space="preserve">        Дети проходят в группу. Группа разделена на зоны.</w:t>
      </w: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lang w:val="tt-RU"/>
        </w:rPr>
        <w:t>Звучит ярмарочная весёлая музыка</w:t>
      </w: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 Ребята, вы слышите весёлую музыку? Эта музыка зазывает мастеровой люд на Ярмарку.</w:t>
      </w:r>
    </w:p>
    <w:p w:rsidR="008931BF" w:rsidRPr="007D2D01" w:rsidRDefault="008931BF" w:rsidP="008931BF">
      <w:pPr>
        <w:spacing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Скоморох:</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Расступись честной народ,</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Всех нас Ярмарка зовёт.</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 xml:space="preserve">Ярмарка открывается, </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Публика собирается.</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w:t>
      </w: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rPr>
        <w:t>А вы знаете, что такое «Ярмарка»?</w:t>
      </w:r>
    </w:p>
    <w:p w:rsidR="008931BF" w:rsidRPr="007D2D01" w:rsidRDefault="008931BF" w:rsidP="008931BF">
      <w:pPr>
        <w:spacing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rPr>
        <w:t xml:space="preserve">Дети: </w:t>
      </w:r>
      <w:r w:rsidRPr="007D2D01">
        <w:rPr>
          <w:rFonts w:ascii="Times New Roman" w:hAnsi="Times New Roman"/>
          <w:color w:val="000000" w:themeColor="text1"/>
          <w:sz w:val="28"/>
          <w:szCs w:val="28"/>
          <w:lang w:val="tt-RU"/>
        </w:rPr>
        <w:t>Отвечают.</w:t>
      </w:r>
    </w:p>
    <w:p w:rsidR="008931BF" w:rsidRPr="007D2D01" w:rsidRDefault="008931BF" w:rsidP="008931BF">
      <w:pPr>
        <w:spacing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А мы с вами сегодня отправимся на Ярмарку ремесел.</w:t>
      </w:r>
    </w:p>
    <w:p w:rsidR="008931BF" w:rsidRPr="007D2D01" w:rsidRDefault="008931BF" w:rsidP="008931BF">
      <w:pPr>
        <w:spacing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 xml:space="preserve">Скоморох: </w:t>
      </w:r>
    </w:p>
    <w:p w:rsidR="008931BF" w:rsidRPr="007D2D01" w:rsidRDefault="008931BF" w:rsidP="008931BF">
      <w:pPr>
        <w:spacing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lang w:val="tt-RU"/>
        </w:rPr>
        <w:t>А поможет вам в этом мой кубик выбора.</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Маша, выбирай!</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Маша вертит кубик и выбирает картинку.</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Посмотрите, что выбрала Маша?</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Дети отвечают.</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и дети подходят к зоне сапожного ремесла.</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Звучит стук молотка.</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 Ребята, а что это за звук?</w:t>
      </w: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rPr>
        <w:t>Ответы детей (Стук молотка)</w:t>
      </w: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Что можно забивать молотком?</w:t>
      </w: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rPr>
        <w:t>Ответы детей (Гвозди)</w:t>
      </w: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Куда можно забивать гвозди?</w:t>
      </w: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rPr>
        <w:t>Ответы детей (В доску, в стену, в стулья…)</w:t>
      </w: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 Какие интересные варианты вы придумали! А еще можно подбивать каблуки у обуви! А как вы думаете, кто этим занимается?</w:t>
      </w: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rPr>
        <w:t>Ответы детей (Сапожник)</w:t>
      </w: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lang w:val="tt-RU"/>
        </w:rPr>
        <w:t>Воспитатель:</w:t>
      </w:r>
      <w:r w:rsidRPr="007D2D01">
        <w:rPr>
          <w:rFonts w:ascii="Times New Roman" w:hAnsi="Times New Roman"/>
          <w:color w:val="000000" w:themeColor="text1"/>
          <w:sz w:val="28"/>
          <w:szCs w:val="28"/>
        </w:rPr>
        <w:t>- Ребята посмотрите, что это у нас на столе?</w:t>
      </w:r>
    </w:p>
    <w:p w:rsidR="008931BF" w:rsidRPr="007D2D01" w:rsidRDefault="008931BF" w:rsidP="008931BF">
      <w:pPr>
        <w:tabs>
          <w:tab w:val="left" w:pos="240"/>
          <w:tab w:val="center" w:pos="5315"/>
        </w:tabs>
        <w:spacing w:line="240" w:lineRule="auto"/>
        <w:contextualSpacing/>
        <w:rPr>
          <w:rFonts w:ascii="Times New Roman" w:hAnsi="Times New Roman"/>
          <w:color w:val="000000" w:themeColor="text1"/>
          <w:sz w:val="28"/>
          <w:szCs w:val="28"/>
        </w:rPr>
      </w:pPr>
      <w:r w:rsidRPr="007D2D01">
        <w:rPr>
          <w:rFonts w:ascii="Times New Roman" w:hAnsi="Times New Roman"/>
          <w:color w:val="000000" w:themeColor="text1"/>
          <w:sz w:val="28"/>
          <w:szCs w:val="28"/>
        </w:rPr>
        <w:t>Ответы детей (Сапожки, иголка, клей, кисточка, молоток, туфли, гвозди, элементы декора-украшения)</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lang w:val="tt-RU"/>
        </w:rPr>
        <w:t>Восп: Хотите мы с вами попробуем стать сапожниками? Разбирайте инструменты!</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rPr>
        <w:t>(</w:t>
      </w:r>
      <w:r w:rsidRPr="007D2D01">
        <w:rPr>
          <w:rFonts w:ascii="Times New Roman" w:hAnsi="Times New Roman"/>
          <w:color w:val="000000" w:themeColor="text1"/>
          <w:sz w:val="28"/>
          <w:szCs w:val="28"/>
          <w:lang w:val="tt-RU"/>
        </w:rPr>
        <w:t>Дети разбирают инструменты и выполняют задания.)</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Восп: А что делают сапожники?</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Дети говорят хором: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69"/>
        <w:gridCol w:w="5203"/>
      </w:tblGrid>
      <w:tr w:rsidR="008931BF" w:rsidRPr="007D2D01" w:rsidTr="009A6E3D">
        <w:tc>
          <w:tcPr>
            <w:tcW w:w="5334" w:type="dxa"/>
          </w:tcPr>
          <w:p w:rsidR="008931BF" w:rsidRPr="007D2D01" w:rsidRDefault="008931BF" w:rsidP="009A6E3D">
            <w:pPr>
              <w:spacing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Молоточком тук-тук-тук</w:t>
            </w:r>
          </w:p>
          <w:p w:rsidR="008931BF" w:rsidRPr="007D2D01" w:rsidRDefault="008931BF" w:rsidP="009A6E3D">
            <w:pPr>
              <w:spacing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Целый день под этот стук</w:t>
            </w:r>
          </w:p>
          <w:p w:rsidR="008931BF" w:rsidRPr="007D2D01" w:rsidRDefault="008931BF" w:rsidP="009A6E3D">
            <w:pPr>
              <w:spacing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Всех сапожник удивляет</w:t>
            </w:r>
          </w:p>
          <w:p w:rsidR="008931BF" w:rsidRPr="007D2D01" w:rsidRDefault="008931BF" w:rsidP="009A6E3D">
            <w:pPr>
              <w:spacing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Мастерством умелых рук.</w:t>
            </w:r>
          </w:p>
          <w:p w:rsidR="008931BF" w:rsidRPr="007D2D01" w:rsidRDefault="008931BF" w:rsidP="009A6E3D">
            <w:pPr>
              <w:spacing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 xml:space="preserve">Режет, клеет, зашивает, </w:t>
            </w:r>
          </w:p>
          <w:p w:rsidR="008931BF" w:rsidRPr="007D2D01" w:rsidRDefault="008931BF" w:rsidP="009A6E3D">
            <w:pPr>
              <w:spacing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Всех людей он обувает</w:t>
            </w:r>
          </w:p>
        </w:tc>
        <w:tc>
          <w:tcPr>
            <w:tcW w:w="5297" w:type="dxa"/>
          </w:tcPr>
          <w:p w:rsidR="008931BF" w:rsidRPr="007D2D01" w:rsidRDefault="008931BF" w:rsidP="009A6E3D">
            <w:pPr>
              <w:spacing w:line="240" w:lineRule="auto"/>
              <w:contextualSpacing/>
              <w:jc w:val="both"/>
              <w:rPr>
                <w:rFonts w:ascii="Times New Roman" w:hAnsi="Times New Roman"/>
                <w:color w:val="000000" w:themeColor="text1"/>
                <w:sz w:val="28"/>
                <w:szCs w:val="28"/>
                <w:lang w:val="tt-RU"/>
              </w:rPr>
            </w:pPr>
          </w:p>
        </w:tc>
      </w:tr>
    </w:tbl>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Во время выполнения задания, педагог ведет опрос детей “ Что ты делаешь?”</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 Интересно вам ремесло сапожника?”</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Какие замечательные работы у вас получились!</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Звучит музыка ярмарки зазывалка Скомороха:</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 xml:space="preserve">Оживает все вокруг </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от тепла искусных рук</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Полной чашей будет дом,</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Коль работать с огоньком.</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lang w:val="tt-RU"/>
        </w:rPr>
        <w:t xml:space="preserve">Воспитатель: </w:t>
      </w:r>
      <w:r w:rsidRPr="007D2D01">
        <w:rPr>
          <w:rFonts w:ascii="Times New Roman" w:hAnsi="Times New Roman"/>
          <w:color w:val="000000" w:themeColor="text1"/>
          <w:sz w:val="28"/>
          <w:szCs w:val="28"/>
        </w:rPr>
        <w:t>А о каком ремесле мы сейчас узнаем, нам поможет определить «Кубик выбора». Кто хочет выбрать? (Глеб) Глеб выбирай!</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Что вы видите на картинке?</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 xml:space="preserve">Ответы детей. (Кувшин, чашка, крынка). </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Выпало Гончарное ремесло.</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Воспитатель: Перед нами поставлена серьезная задача, познакомиться с забытым ремеслом Гончарное дело. Как вы думаете что изготавливает гончар?</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Ответы детей (чашки, кувшины, тарелки, свистульки, горшочки, крынки, игрушки)</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Воспитатель: На этом столе лежат предметы , которые помогут вам выполнить работу гончара. Выбирайте себе по душе ремесло. Желаю вам интересной творческой работы.</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Дети подходят к столу с оборудованием гончара (гончарный круг, микроволновка, печатки, краски для росписи) и выполняют выбранное дело.</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Воспитатель начинает:</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Круг гончарный, глина, вода:</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Дети продолжают проговаривать :</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Будет посуда - будет еда.</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 xml:space="preserve">Гончар свое дело знает, </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Глину в руках разминает.</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Игрушки, тарелки, кувшины,</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Все это из обычной глины!</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Воспитатель: Необычно! Какая у тебя идея? Где ты это расположишь? Как ты хочешь это украсить? Необычно! Оригинально! Как забавно! Вот это находка! Мне очень нравится!</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Хорошая идея!</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Звучит зазывалка Скомороха:</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Ярмарка, ярмарка, огневая, яркая,</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Плясовая, жаркая!</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Солнышко осеннее встает,</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Спешит на ярмарку народ!</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lang w:val="tt-RU"/>
        </w:rPr>
        <w:t>Воспитатель:</w:t>
      </w:r>
      <w:r w:rsidRPr="007D2D01">
        <w:rPr>
          <w:rFonts w:ascii="Times New Roman" w:hAnsi="Times New Roman"/>
          <w:color w:val="000000" w:themeColor="text1"/>
          <w:sz w:val="28"/>
          <w:szCs w:val="28"/>
        </w:rPr>
        <w:t xml:space="preserve"> А о каком ремесле мы сейчас узнаем, нам поможет определить «Кубик выбора». Кто хочет выбрать?    Кирилл.</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Кирилл выбирает картинку на «Кубике выбора».</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lastRenderedPageBreak/>
        <w:t>Воспитатель: Посмотрите, что выбрал Кирилл?</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 xml:space="preserve">Ответы детей (коврик). </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Выпало Ковроплетение.</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 xml:space="preserve">Воспитатель: </w:t>
      </w:r>
      <w:r w:rsidRPr="007D2D01">
        <w:rPr>
          <w:rFonts w:ascii="Times New Roman" w:hAnsi="Times New Roman"/>
          <w:color w:val="000000" w:themeColor="text1"/>
          <w:sz w:val="28"/>
          <w:szCs w:val="28"/>
        </w:rPr>
        <w:t xml:space="preserve">- Ковроплетение – непростое ремесло. Это тяжелый, кропотливый труд, требующий особой аккуратности. </w:t>
      </w:r>
    </w:p>
    <w:p w:rsidR="008931BF" w:rsidRPr="007D2D01" w:rsidRDefault="008931BF" w:rsidP="008931BF">
      <w:pPr>
        <w:spacing w:after="0" w:line="240" w:lineRule="auto"/>
        <w:contextualSpacing/>
        <w:jc w:val="both"/>
        <w:rPr>
          <w:rFonts w:ascii="Times New Roman" w:hAnsi="Times New Roman"/>
          <w:color w:val="000000" w:themeColor="text1"/>
          <w:sz w:val="28"/>
          <w:szCs w:val="28"/>
          <w:lang w:val="tt-RU"/>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 xml:space="preserve">Воспитатель: Ребята, я предлагаю вам самостоятельно сплести коврик. Для этого можно использовать цветные ленточки. Обратите внимание на принцип плетения на коврике – образце. Приступайте к работе. </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Звучит музыка, дети плетут.</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Воспитатель: Какие замечательные коврики у вас получились!</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 xml:space="preserve">Воспитатель: Ребята, кто будет следующим выбирать картинку на «Кубике выбора»? (Милана.) Узнаем, что будет у нас дальше. </w:t>
      </w:r>
    </w:p>
    <w:p w:rsidR="008931BF" w:rsidRPr="007D2D01" w:rsidRDefault="008931BF" w:rsidP="008931BF">
      <w:pPr>
        <w:spacing w:after="0" w:line="240" w:lineRule="auto"/>
        <w:contextualSpacing/>
        <w:jc w:val="both"/>
        <w:rPr>
          <w:rFonts w:ascii="Times New Roman" w:hAnsi="Times New Roman"/>
          <w:color w:val="000000" w:themeColor="text1"/>
          <w:sz w:val="28"/>
          <w:szCs w:val="28"/>
        </w:rPr>
      </w:pPr>
      <w:r w:rsidRPr="007D2D01">
        <w:rPr>
          <w:rFonts w:ascii="Times New Roman" w:hAnsi="Times New Roman"/>
          <w:color w:val="000000" w:themeColor="text1"/>
          <w:sz w:val="28"/>
          <w:szCs w:val="28"/>
        </w:rPr>
        <w:t xml:space="preserve">А у нас выпала игра «Карусель». Давайте отдохнем и прокатимся на карусели.  </w:t>
      </w:r>
    </w:p>
    <w:p w:rsidR="008931BF" w:rsidRPr="007D2D01" w:rsidRDefault="008931BF" w:rsidP="008931BF">
      <w:pPr>
        <w:pStyle w:val="c0"/>
        <w:contextualSpacing/>
        <w:rPr>
          <w:color w:val="000000" w:themeColor="text1"/>
          <w:sz w:val="28"/>
          <w:szCs w:val="28"/>
        </w:rPr>
      </w:pPr>
      <w:r w:rsidRPr="007D2D01">
        <w:rPr>
          <w:color w:val="000000" w:themeColor="text1"/>
          <w:sz w:val="28"/>
          <w:szCs w:val="28"/>
          <w:lang w:val="tt-RU"/>
        </w:rPr>
        <w:t>Де</w:t>
      </w:r>
      <w:r w:rsidRPr="007D2D01">
        <w:rPr>
          <w:color w:val="000000" w:themeColor="text1"/>
          <w:sz w:val="28"/>
          <w:szCs w:val="28"/>
        </w:rPr>
        <w:t>ти встают в круг вокруг «Карусели», держатся за ленточки, начинают медленное движение по кругу под музыку, произнося слова:</w:t>
      </w:r>
    </w:p>
    <w:p w:rsidR="008931BF" w:rsidRPr="007D2D01" w:rsidRDefault="008931BF" w:rsidP="008931BF">
      <w:pPr>
        <w:pStyle w:val="c0"/>
        <w:contextualSpacing/>
        <w:rPr>
          <w:color w:val="000000" w:themeColor="text1"/>
          <w:sz w:val="28"/>
          <w:szCs w:val="28"/>
        </w:rPr>
      </w:pPr>
      <w:r w:rsidRPr="007D2D01">
        <w:rPr>
          <w:rStyle w:val="c1"/>
          <w:color w:val="000000" w:themeColor="text1"/>
          <w:sz w:val="28"/>
          <w:szCs w:val="28"/>
        </w:rPr>
        <w:t>Еле-еле, еле-еле завертелись карусели,</w:t>
      </w:r>
    </w:p>
    <w:p w:rsidR="008931BF" w:rsidRPr="007D2D01" w:rsidRDefault="008931BF" w:rsidP="008931BF">
      <w:pPr>
        <w:pStyle w:val="c0"/>
        <w:contextualSpacing/>
        <w:rPr>
          <w:color w:val="000000" w:themeColor="text1"/>
          <w:sz w:val="28"/>
          <w:szCs w:val="28"/>
        </w:rPr>
      </w:pPr>
      <w:r w:rsidRPr="007D2D01">
        <w:rPr>
          <w:rStyle w:val="c1"/>
          <w:color w:val="000000" w:themeColor="text1"/>
          <w:sz w:val="28"/>
          <w:szCs w:val="28"/>
        </w:rPr>
        <w:t>А потом, потом, потом, всё бегом, бегом, бегом!</w:t>
      </w:r>
    </w:p>
    <w:p w:rsidR="008931BF" w:rsidRPr="007D2D01" w:rsidRDefault="008931BF" w:rsidP="008931BF">
      <w:pPr>
        <w:pStyle w:val="c0"/>
        <w:contextualSpacing/>
        <w:rPr>
          <w:color w:val="000000" w:themeColor="text1"/>
          <w:sz w:val="28"/>
          <w:szCs w:val="28"/>
        </w:rPr>
      </w:pPr>
      <w:r w:rsidRPr="007D2D01">
        <w:rPr>
          <w:rStyle w:val="c1"/>
          <w:color w:val="000000" w:themeColor="text1"/>
          <w:sz w:val="28"/>
          <w:szCs w:val="28"/>
        </w:rPr>
        <w:t>Тише, тише, не спешите, карусель остановите.</w:t>
      </w:r>
    </w:p>
    <w:p w:rsidR="008931BF" w:rsidRPr="007D2D01" w:rsidRDefault="008931BF" w:rsidP="008931BF">
      <w:pPr>
        <w:pStyle w:val="c0"/>
        <w:contextualSpacing/>
        <w:rPr>
          <w:color w:val="000000" w:themeColor="text1"/>
          <w:sz w:val="28"/>
          <w:szCs w:val="28"/>
        </w:rPr>
      </w:pPr>
      <w:r w:rsidRPr="007D2D01">
        <w:rPr>
          <w:rStyle w:val="c1"/>
          <w:color w:val="000000" w:themeColor="text1"/>
          <w:sz w:val="28"/>
          <w:szCs w:val="28"/>
        </w:rPr>
        <w:t>Раз-два, раз-два, вот и кончилась игра.</w:t>
      </w:r>
    </w:p>
    <w:p w:rsidR="008931BF" w:rsidRPr="007D2D01" w:rsidRDefault="008931BF" w:rsidP="008931BF">
      <w:pPr>
        <w:pStyle w:val="c0"/>
        <w:contextualSpacing/>
        <w:rPr>
          <w:color w:val="000000" w:themeColor="text1"/>
          <w:sz w:val="28"/>
          <w:szCs w:val="28"/>
        </w:rPr>
      </w:pPr>
      <w:r w:rsidRPr="007D2D01">
        <w:rPr>
          <w:color w:val="000000" w:themeColor="text1"/>
          <w:sz w:val="28"/>
          <w:szCs w:val="28"/>
        </w:rPr>
        <w:t>Воспитатель: Ну как? Хорошо покатались? (ответы детей)</w:t>
      </w:r>
    </w:p>
    <w:p w:rsidR="008931BF" w:rsidRPr="007D2D01" w:rsidRDefault="008931BF" w:rsidP="008931BF">
      <w:pPr>
        <w:pStyle w:val="c0"/>
        <w:contextualSpacing/>
        <w:rPr>
          <w:rStyle w:val="c1"/>
          <w:color w:val="000000" w:themeColor="text1"/>
          <w:sz w:val="28"/>
          <w:szCs w:val="28"/>
        </w:rPr>
      </w:pPr>
      <w:r w:rsidRPr="007D2D01">
        <w:rPr>
          <w:rStyle w:val="c1"/>
          <w:color w:val="000000" w:themeColor="text1"/>
          <w:sz w:val="28"/>
          <w:szCs w:val="28"/>
        </w:rPr>
        <w:t>Звучит музыка многоголосой ярмарки.</w:t>
      </w:r>
    </w:p>
    <w:p w:rsidR="008931BF" w:rsidRPr="007D2D01" w:rsidRDefault="008931BF" w:rsidP="008931BF">
      <w:pPr>
        <w:pStyle w:val="c0"/>
        <w:contextualSpacing/>
        <w:rPr>
          <w:rStyle w:val="c1"/>
          <w:color w:val="000000" w:themeColor="text1"/>
          <w:sz w:val="28"/>
          <w:szCs w:val="28"/>
        </w:rPr>
      </w:pPr>
      <w:r w:rsidRPr="007D2D01">
        <w:rPr>
          <w:rStyle w:val="c1"/>
          <w:color w:val="000000" w:themeColor="text1"/>
          <w:sz w:val="28"/>
          <w:szCs w:val="28"/>
        </w:rPr>
        <w:t>Скоморох:</w:t>
      </w:r>
    </w:p>
    <w:p w:rsidR="008931BF" w:rsidRPr="007D2D01" w:rsidRDefault="008931BF" w:rsidP="008931BF">
      <w:pPr>
        <w:pStyle w:val="c0"/>
        <w:contextualSpacing/>
        <w:rPr>
          <w:rStyle w:val="c1"/>
          <w:color w:val="000000" w:themeColor="text1"/>
          <w:sz w:val="28"/>
          <w:szCs w:val="28"/>
        </w:rPr>
      </w:pPr>
      <w:r w:rsidRPr="007D2D01">
        <w:rPr>
          <w:rStyle w:val="c1"/>
          <w:color w:val="000000" w:themeColor="text1"/>
          <w:sz w:val="28"/>
          <w:szCs w:val="28"/>
        </w:rPr>
        <w:t>Эй, народ, расступись! Что стоишь? Посторонись!</w:t>
      </w:r>
    </w:p>
    <w:p w:rsidR="008931BF" w:rsidRPr="007D2D01" w:rsidRDefault="008931BF" w:rsidP="008931BF">
      <w:pPr>
        <w:pStyle w:val="c0"/>
        <w:contextualSpacing/>
        <w:rPr>
          <w:color w:val="000000" w:themeColor="text1"/>
          <w:sz w:val="28"/>
          <w:szCs w:val="28"/>
        </w:rPr>
      </w:pPr>
      <w:r w:rsidRPr="007D2D01">
        <w:rPr>
          <w:rStyle w:val="c1"/>
          <w:color w:val="000000" w:themeColor="text1"/>
          <w:sz w:val="28"/>
          <w:szCs w:val="28"/>
        </w:rPr>
        <w:t>Всем гостям на удивленье начинаем представленье!</w:t>
      </w:r>
    </w:p>
    <w:p w:rsidR="008931BF" w:rsidRPr="007D2D01" w:rsidRDefault="008931BF" w:rsidP="008931BF">
      <w:pPr>
        <w:pStyle w:val="c2"/>
        <w:contextualSpacing/>
        <w:rPr>
          <w:rStyle w:val="c1"/>
          <w:color w:val="000000" w:themeColor="text1"/>
          <w:sz w:val="28"/>
          <w:szCs w:val="28"/>
        </w:rPr>
      </w:pPr>
      <w:r w:rsidRPr="007D2D01">
        <w:rPr>
          <w:rStyle w:val="c1"/>
          <w:color w:val="000000" w:themeColor="text1"/>
          <w:sz w:val="28"/>
          <w:szCs w:val="28"/>
        </w:rPr>
        <w:t> Восп: Ребята, представьте себя на бурлящей, многоголосой ярмарке. Здесь торговцы, и гадалки, и ремесленники. Каждый старается привлечь к себе внимание. Разбирайте ремесленников. Все ремёсла хороши, выбирай на вкус!</w:t>
      </w:r>
    </w:p>
    <w:p w:rsidR="008931BF" w:rsidRPr="007D2D01" w:rsidRDefault="008931BF" w:rsidP="008931BF">
      <w:pPr>
        <w:pStyle w:val="c2"/>
        <w:contextualSpacing/>
        <w:rPr>
          <w:rStyle w:val="c1"/>
          <w:color w:val="000000" w:themeColor="text1"/>
          <w:sz w:val="28"/>
          <w:szCs w:val="28"/>
        </w:rPr>
      </w:pPr>
      <w:r w:rsidRPr="007D2D01">
        <w:rPr>
          <w:rStyle w:val="c1"/>
          <w:color w:val="000000" w:themeColor="text1"/>
          <w:sz w:val="28"/>
          <w:szCs w:val="28"/>
        </w:rPr>
        <w:t>(Дети подходят и разбирают ремесленников)</w:t>
      </w:r>
    </w:p>
    <w:p w:rsidR="008931BF" w:rsidRPr="007D2D01" w:rsidRDefault="008931BF" w:rsidP="008931BF">
      <w:pPr>
        <w:pStyle w:val="c2"/>
        <w:contextualSpacing/>
        <w:rPr>
          <w:rStyle w:val="c1"/>
          <w:color w:val="000000" w:themeColor="text1"/>
          <w:sz w:val="28"/>
          <w:szCs w:val="28"/>
        </w:rPr>
      </w:pPr>
      <w:r w:rsidRPr="007D2D01">
        <w:rPr>
          <w:rStyle w:val="c1"/>
          <w:color w:val="000000" w:themeColor="text1"/>
          <w:sz w:val="28"/>
          <w:szCs w:val="28"/>
        </w:rPr>
        <w:t>- Кого ты выбрал?</w:t>
      </w:r>
    </w:p>
    <w:p w:rsidR="008931BF" w:rsidRPr="007D2D01" w:rsidRDefault="008931BF" w:rsidP="008931BF">
      <w:pPr>
        <w:pStyle w:val="c2"/>
        <w:contextualSpacing/>
        <w:rPr>
          <w:rStyle w:val="c1"/>
          <w:color w:val="000000" w:themeColor="text1"/>
          <w:sz w:val="28"/>
          <w:szCs w:val="28"/>
        </w:rPr>
      </w:pPr>
      <w:r w:rsidRPr="007D2D01">
        <w:rPr>
          <w:rStyle w:val="c1"/>
          <w:color w:val="000000" w:themeColor="text1"/>
          <w:sz w:val="28"/>
          <w:szCs w:val="28"/>
        </w:rPr>
        <w:t>-А у тебя какой ремесленник?</w:t>
      </w:r>
    </w:p>
    <w:p w:rsidR="008931BF" w:rsidRPr="007D2D01" w:rsidRDefault="008931BF" w:rsidP="008931BF">
      <w:pPr>
        <w:pStyle w:val="c2"/>
        <w:contextualSpacing/>
        <w:rPr>
          <w:rStyle w:val="c1"/>
          <w:color w:val="000000" w:themeColor="text1"/>
          <w:sz w:val="28"/>
          <w:szCs w:val="28"/>
        </w:rPr>
      </w:pPr>
      <w:r w:rsidRPr="007D2D01">
        <w:rPr>
          <w:rStyle w:val="c1"/>
          <w:color w:val="000000" w:themeColor="text1"/>
          <w:sz w:val="28"/>
          <w:szCs w:val="28"/>
        </w:rPr>
        <w:t>- А у тебя кто?</w:t>
      </w:r>
    </w:p>
    <w:p w:rsidR="008931BF" w:rsidRPr="007D2D01" w:rsidRDefault="008931BF" w:rsidP="008931BF">
      <w:pPr>
        <w:pStyle w:val="c2"/>
        <w:contextualSpacing/>
        <w:rPr>
          <w:rStyle w:val="c1"/>
          <w:color w:val="000000" w:themeColor="text1"/>
          <w:sz w:val="28"/>
          <w:szCs w:val="28"/>
        </w:rPr>
      </w:pPr>
      <w:r w:rsidRPr="007D2D01">
        <w:rPr>
          <w:rStyle w:val="c1"/>
          <w:color w:val="000000" w:themeColor="text1"/>
          <w:sz w:val="28"/>
          <w:szCs w:val="28"/>
        </w:rPr>
        <w:t>- Попробуем себя в роли артистов?</w:t>
      </w:r>
    </w:p>
    <w:p w:rsidR="008931BF" w:rsidRPr="007D2D01" w:rsidRDefault="008931BF" w:rsidP="008931BF">
      <w:pPr>
        <w:pStyle w:val="c2"/>
        <w:contextualSpacing/>
        <w:rPr>
          <w:rStyle w:val="c1"/>
          <w:color w:val="000000" w:themeColor="text1"/>
          <w:sz w:val="28"/>
          <w:szCs w:val="28"/>
        </w:rPr>
      </w:pPr>
      <w:r w:rsidRPr="007D2D01">
        <w:rPr>
          <w:rStyle w:val="c1"/>
          <w:color w:val="000000" w:themeColor="text1"/>
          <w:sz w:val="28"/>
          <w:szCs w:val="28"/>
        </w:rPr>
        <w:t xml:space="preserve">- Покажем своё театральное мастерство. </w:t>
      </w:r>
    </w:p>
    <w:p w:rsidR="008931BF" w:rsidRPr="007D2D01" w:rsidRDefault="008931BF" w:rsidP="008931BF">
      <w:pPr>
        <w:pStyle w:val="c2"/>
        <w:contextualSpacing/>
        <w:rPr>
          <w:rStyle w:val="c1"/>
          <w:color w:val="000000" w:themeColor="text1"/>
          <w:sz w:val="28"/>
          <w:szCs w:val="28"/>
        </w:rPr>
      </w:pPr>
      <w:r w:rsidRPr="007D2D01">
        <w:rPr>
          <w:rStyle w:val="c1"/>
          <w:color w:val="000000" w:themeColor="text1"/>
          <w:sz w:val="28"/>
          <w:szCs w:val="28"/>
        </w:rPr>
        <w:t>(Дети обыгрывают роли ремесленников)</w:t>
      </w:r>
    </w:p>
    <w:p w:rsidR="008931BF" w:rsidRPr="007D2D01" w:rsidRDefault="008931BF" w:rsidP="008931BF">
      <w:pPr>
        <w:pStyle w:val="c2"/>
        <w:contextualSpacing/>
        <w:rPr>
          <w:sz w:val="28"/>
          <w:szCs w:val="28"/>
        </w:rPr>
      </w:pPr>
      <w:r w:rsidRPr="007D2D01">
        <w:rPr>
          <w:rStyle w:val="c1"/>
          <w:color w:val="000000" w:themeColor="text1"/>
          <w:sz w:val="28"/>
          <w:szCs w:val="28"/>
        </w:rPr>
        <w:lastRenderedPageBreak/>
        <w:t xml:space="preserve"> Ткачиха:</w:t>
      </w:r>
    </w:p>
    <w:p w:rsidR="008931BF" w:rsidRPr="007D2D01" w:rsidRDefault="008931BF" w:rsidP="008931BF">
      <w:pPr>
        <w:pStyle w:val="c2"/>
        <w:contextualSpacing/>
        <w:rPr>
          <w:rStyle w:val="c1"/>
          <w:color w:val="000000" w:themeColor="text1"/>
          <w:sz w:val="28"/>
          <w:szCs w:val="28"/>
        </w:rPr>
      </w:pPr>
      <w:r w:rsidRPr="007D2D01">
        <w:rPr>
          <w:sz w:val="28"/>
          <w:szCs w:val="28"/>
        </w:rPr>
        <w:t>Летают пальцы птицами —</w:t>
      </w:r>
      <w:r w:rsidRPr="007D2D01">
        <w:rPr>
          <w:sz w:val="28"/>
          <w:szCs w:val="28"/>
        </w:rPr>
        <w:br/>
        <w:t>Поток струится ситцевый.</w:t>
      </w:r>
      <w:r w:rsidRPr="007D2D01">
        <w:rPr>
          <w:sz w:val="28"/>
          <w:szCs w:val="28"/>
        </w:rPr>
        <w:br/>
        <w:t>Летают пальцы пчёлками —</w:t>
      </w:r>
      <w:r w:rsidRPr="007D2D01">
        <w:rPr>
          <w:sz w:val="28"/>
          <w:szCs w:val="28"/>
        </w:rPr>
        <w:br/>
        <w:t>Поток струится шёлковый.</w:t>
      </w:r>
    </w:p>
    <w:p w:rsidR="008931BF" w:rsidRPr="007D2D01" w:rsidRDefault="008931BF" w:rsidP="008931BF">
      <w:pPr>
        <w:pStyle w:val="c2"/>
        <w:contextualSpacing/>
        <w:rPr>
          <w:sz w:val="28"/>
          <w:szCs w:val="28"/>
        </w:rPr>
      </w:pPr>
      <w:r w:rsidRPr="007D2D01">
        <w:rPr>
          <w:rStyle w:val="c1"/>
          <w:color w:val="000000" w:themeColor="text1"/>
          <w:sz w:val="28"/>
          <w:szCs w:val="28"/>
        </w:rPr>
        <w:t>Сапожник:</w:t>
      </w:r>
    </w:p>
    <w:p w:rsidR="008931BF" w:rsidRPr="007D2D01" w:rsidRDefault="008931BF" w:rsidP="008931BF">
      <w:pPr>
        <w:pStyle w:val="c2"/>
        <w:contextualSpacing/>
        <w:rPr>
          <w:sz w:val="28"/>
          <w:szCs w:val="28"/>
        </w:rPr>
      </w:pPr>
      <w:r w:rsidRPr="007D2D01">
        <w:rPr>
          <w:sz w:val="28"/>
          <w:szCs w:val="28"/>
        </w:rPr>
        <w:t>Ставят ловких две руки</w:t>
      </w:r>
      <w:r w:rsidRPr="007D2D01">
        <w:rPr>
          <w:sz w:val="28"/>
          <w:szCs w:val="28"/>
        </w:rPr>
        <w:br/>
        <w:t>Каблуки на башмаки,</w:t>
      </w:r>
      <w:r w:rsidRPr="007D2D01">
        <w:rPr>
          <w:sz w:val="28"/>
          <w:szCs w:val="28"/>
        </w:rPr>
        <w:br/>
        <w:t>И набойки на каблук —</w:t>
      </w:r>
      <w:r w:rsidRPr="007D2D01">
        <w:rPr>
          <w:sz w:val="28"/>
          <w:szCs w:val="28"/>
        </w:rPr>
        <w:br/>
        <w:t>Тоже дело этих рук.</w:t>
      </w:r>
    </w:p>
    <w:p w:rsidR="008931BF" w:rsidRPr="007D2D01" w:rsidRDefault="008931BF" w:rsidP="008931BF">
      <w:pPr>
        <w:pStyle w:val="c2"/>
        <w:contextualSpacing/>
        <w:rPr>
          <w:rStyle w:val="c1"/>
          <w:color w:val="000000" w:themeColor="text1"/>
          <w:sz w:val="28"/>
          <w:szCs w:val="28"/>
        </w:rPr>
      </w:pPr>
      <w:r w:rsidRPr="007D2D01">
        <w:rPr>
          <w:rStyle w:val="c1"/>
          <w:color w:val="000000" w:themeColor="text1"/>
          <w:sz w:val="28"/>
          <w:szCs w:val="28"/>
        </w:rPr>
        <w:t>Гончар:</w:t>
      </w:r>
    </w:p>
    <w:p w:rsidR="008931BF" w:rsidRPr="007D2D01" w:rsidRDefault="008931BF" w:rsidP="008931BF">
      <w:pPr>
        <w:pStyle w:val="c2"/>
        <w:contextualSpacing/>
        <w:rPr>
          <w:sz w:val="28"/>
          <w:szCs w:val="28"/>
        </w:rPr>
      </w:pPr>
      <w:r w:rsidRPr="007D2D01">
        <w:rPr>
          <w:sz w:val="28"/>
          <w:szCs w:val="28"/>
        </w:rPr>
        <w:t>Круг гончарный, глина, вода:</w:t>
      </w:r>
    </w:p>
    <w:p w:rsidR="008931BF" w:rsidRPr="007D2D01" w:rsidRDefault="008931BF" w:rsidP="008931BF">
      <w:pPr>
        <w:pStyle w:val="c2"/>
        <w:contextualSpacing/>
        <w:rPr>
          <w:color w:val="000000" w:themeColor="text1"/>
          <w:sz w:val="28"/>
          <w:szCs w:val="28"/>
        </w:rPr>
      </w:pPr>
      <w:r w:rsidRPr="007D2D01">
        <w:rPr>
          <w:sz w:val="28"/>
          <w:szCs w:val="28"/>
        </w:rPr>
        <w:t>Будет посуда - будет еда!</w:t>
      </w:r>
    </w:p>
    <w:p w:rsidR="008931BF" w:rsidRPr="007D2D01" w:rsidRDefault="008931BF" w:rsidP="008931BF">
      <w:pPr>
        <w:spacing w:after="0" w:line="240" w:lineRule="auto"/>
        <w:contextualSpacing/>
        <w:rPr>
          <w:rFonts w:ascii="Times New Roman" w:eastAsia="Times New Roman" w:hAnsi="Times New Roman"/>
          <w:sz w:val="28"/>
          <w:szCs w:val="28"/>
        </w:rPr>
      </w:pPr>
      <w:r w:rsidRPr="007D2D01">
        <w:rPr>
          <w:rFonts w:ascii="Times New Roman" w:eastAsia="Times New Roman" w:hAnsi="Times New Roman"/>
          <w:sz w:val="28"/>
          <w:szCs w:val="28"/>
        </w:rPr>
        <w:t>Гончар свое дело знает,</w:t>
      </w:r>
    </w:p>
    <w:p w:rsidR="008931BF" w:rsidRPr="007D2D01" w:rsidRDefault="008931BF" w:rsidP="008931BF">
      <w:pPr>
        <w:spacing w:after="0" w:line="240" w:lineRule="auto"/>
        <w:contextualSpacing/>
        <w:rPr>
          <w:rFonts w:ascii="Times New Roman" w:eastAsia="Times New Roman" w:hAnsi="Times New Roman"/>
          <w:sz w:val="28"/>
          <w:szCs w:val="28"/>
        </w:rPr>
      </w:pPr>
      <w:r w:rsidRPr="007D2D01">
        <w:rPr>
          <w:rFonts w:ascii="Times New Roman" w:eastAsia="Times New Roman" w:hAnsi="Times New Roman"/>
          <w:sz w:val="28"/>
          <w:szCs w:val="28"/>
        </w:rPr>
        <w:t>Глину в руках разминает</w:t>
      </w:r>
    </w:p>
    <w:p w:rsidR="008931BF" w:rsidRPr="007D2D01" w:rsidRDefault="008931BF" w:rsidP="008931BF">
      <w:pPr>
        <w:spacing w:after="0" w:line="240" w:lineRule="auto"/>
        <w:contextualSpacing/>
        <w:rPr>
          <w:rStyle w:val="c1"/>
          <w:rFonts w:ascii="Times New Roman" w:hAnsi="Times New Roman"/>
          <w:color w:val="000000" w:themeColor="text1"/>
          <w:sz w:val="28"/>
          <w:szCs w:val="28"/>
        </w:rPr>
      </w:pPr>
    </w:p>
    <w:p w:rsidR="008931BF" w:rsidRPr="007D2D01" w:rsidRDefault="008931BF" w:rsidP="008931BF">
      <w:pPr>
        <w:spacing w:after="0" w:line="240" w:lineRule="auto"/>
        <w:contextualSpacing/>
        <w:rPr>
          <w:rFonts w:ascii="Times New Roman" w:hAnsi="Times New Roman"/>
          <w:sz w:val="28"/>
          <w:szCs w:val="28"/>
        </w:rPr>
      </w:pPr>
      <w:r w:rsidRPr="007D2D01">
        <w:rPr>
          <w:rStyle w:val="c1"/>
          <w:rFonts w:ascii="Times New Roman" w:hAnsi="Times New Roman"/>
          <w:color w:val="000000" w:themeColor="text1"/>
          <w:sz w:val="28"/>
          <w:szCs w:val="28"/>
        </w:rPr>
        <w:t>Пекарь</w:t>
      </w:r>
      <w:r w:rsidRPr="007D2D01">
        <w:rPr>
          <w:rFonts w:ascii="Times New Roman" w:hAnsi="Times New Roman"/>
          <w:sz w:val="28"/>
          <w:szCs w:val="28"/>
        </w:rPr>
        <w:t xml:space="preserve"> :</w:t>
      </w:r>
    </w:p>
    <w:p w:rsidR="008931BF" w:rsidRPr="007D2D01" w:rsidRDefault="008931BF" w:rsidP="008931BF">
      <w:pPr>
        <w:spacing w:after="0" w:line="240" w:lineRule="auto"/>
        <w:contextualSpacing/>
        <w:rPr>
          <w:rStyle w:val="c1"/>
          <w:rFonts w:ascii="Times New Roman" w:hAnsi="Times New Roman"/>
          <w:sz w:val="28"/>
          <w:szCs w:val="28"/>
        </w:rPr>
      </w:pPr>
    </w:p>
    <w:p w:rsidR="008931BF" w:rsidRPr="007D2D01" w:rsidRDefault="008931BF" w:rsidP="008931BF">
      <w:pPr>
        <w:spacing w:after="0" w:line="240" w:lineRule="auto"/>
        <w:contextualSpacing/>
        <w:rPr>
          <w:rFonts w:ascii="Times New Roman" w:eastAsia="Times New Roman" w:hAnsi="Times New Roman"/>
          <w:sz w:val="28"/>
          <w:szCs w:val="28"/>
        </w:rPr>
      </w:pPr>
      <w:r w:rsidRPr="007D2D01">
        <w:rPr>
          <w:rStyle w:val="c1"/>
          <w:rFonts w:ascii="Times New Roman" w:hAnsi="Times New Roman"/>
          <w:sz w:val="28"/>
          <w:szCs w:val="28"/>
        </w:rPr>
        <w:t>Встанет он, когда вы спите,</w:t>
      </w:r>
    </w:p>
    <w:p w:rsidR="008931BF" w:rsidRPr="007D2D01" w:rsidRDefault="008931BF" w:rsidP="008931BF">
      <w:pPr>
        <w:pStyle w:val="c0"/>
        <w:contextualSpacing/>
        <w:rPr>
          <w:sz w:val="28"/>
          <w:szCs w:val="28"/>
        </w:rPr>
      </w:pPr>
      <w:r w:rsidRPr="007D2D01">
        <w:rPr>
          <w:rStyle w:val="c1"/>
          <w:sz w:val="28"/>
          <w:szCs w:val="28"/>
        </w:rPr>
        <w:t xml:space="preserve"> И муку просеет в сите,</w:t>
      </w:r>
    </w:p>
    <w:p w:rsidR="008931BF" w:rsidRPr="007D2D01" w:rsidRDefault="008931BF" w:rsidP="008931BF">
      <w:pPr>
        <w:pStyle w:val="c0"/>
        <w:contextualSpacing/>
        <w:rPr>
          <w:sz w:val="28"/>
          <w:szCs w:val="28"/>
        </w:rPr>
      </w:pPr>
      <w:r w:rsidRPr="007D2D01">
        <w:rPr>
          <w:rStyle w:val="c1"/>
          <w:sz w:val="28"/>
          <w:szCs w:val="28"/>
        </w:rPr>
        <w:t xml:space="preserve"> Докрасна натопит печь,</w:t>
      </w:r>
    </w:p>
    <w:p w:rsidR="008931BF" w:rsidRPr="007D2D01" w:rsidRDefault="008931BF" w:rsidP="008931BF">
      <w:pPr>
        <w:pStyle w:val="c0"/>
        <w:contextualSpacing/>
        <w:rPr>
          <w:sz w:val="28"/>
          <w:szCs w:val="28"/>
        </w:rPr>
      </w:pPr>
      <w:r w:rsidRPr="007D2D01">
        <w:rPr>
          <w:rStyle w:val="c1"/>
          <w:sz w:val="28"/>
          <w:szCs w:val="28"/>
        </w:rPr>
        <w:t> Чтоб пирог к утру испечь.</w:t>
      </w:r>
    </w:p>
    <w:p w:rsidR="008931BF" w:rsidRPr="007D2D01" w:rsidRDefault="008931BF" w:rsidP="008931BF">
      <w:pPr>
        <w:pStyle w:val="a3"/>
        <w:contextualSpacing/>
        <w:rPr>
          <w:rStyle w:val="c1"/>
          <w:color w:val="000000" w:themeColor="text1"/>
          <w:sz w:val="28"/>
          <w:szCs w:val="28"/>
        </w:rPr>
      </w:pPr>
      <w:r w:rsidRPr="007D2D01">
        <w:rPr>
          <w:rStyle w:val="c1"/>
          <w:color w:val="000000" w:themeColor="text1"/>
          <w:sz w:val="28"/>
          <w:szCs w:val="28"/>
        </w:rPr>
        <w:t xml:space="preserve"> Кузнецы:</w:t>
      </w:r>
    </w:p>
    <w:p w:rsidR="008931BF" w:rsidRPr="007D2D01" w:rsidRDefault="008931BF" w:rsidP="008931BF">
      <w:pPr>
        <w:pStyle w:val="a3"/>
        <w:contextualSpacing/>
        <w:rPr>
          <w:sz w:val="28"/>
          <w:szCs w:val="28"/>
        </w:rPr>
      </w:pPr>
      <w:r w:rsidRPr="007D2D01">
        <w:rPr>
          <w:sz w:val="28"/>
          <w:szCs w:val="28"/>
        </w:rPr>
        <w:t xml:space="preserve"> — Эй, кузнец, молодец,</w:t>
      </w:r>
      <w:r w:rsidRPr="007D2D01">
        <w:rPr>
          <w:sz w:val="28"/>
          <w:szCs w:val="28"/>
        </w:rPr>
        <w:br/>
        <w:t>Захромал мой жеребец.</w:t>
      </w:r>
      <w:r w:rsidRPr="007D2D01">
        <w:rPr>
          <w:sz w:val="28"/>
          <w:szCs w:val="28"/>
        </w:rPr>
        <w:br/>
        <w:t>Ты подкуй его опять.</w:t>
      </w:r>
      <w:r w:rsidRPr="007D2D01">
        <w:rPr>
          <w:sz w:val="28"/>
          <w:szCs w:val="28"/>
        </w:rPr>
        <w:br/>
        <w:t>— Отчего не подковать!</w:t>
      </w:r>
    </w:p>
    <w:p w:rsidR="008931BF" w:rsidRPr="007D2D01" w:rsidRDefault="008931BF" w:rsidP="008931BF">
      <w:pPr>
        <w:pStyle w:val="a3"/>
        <w:contextualSpacing/>
        <w:rPr>
          <w:sz w:val="28"/>
          <w:szCs w:val="28"/>
        </w:rPr>
      </w:pPr>
      <w:r w:rsidRPr="007D2D01">
        <w:rPr>
          <w:sz w:val="28"/>
          <w:szCs w:val="28"/>
        </w:rPr>
        <w:t xml:space="preserve"> Вот гвоздь,</w:t>
      </w:r>
      <w:r w:rsidRPr="007D2D01">
        <w:rPr>
          <w:sz w:val="28"/>
          <w:szCs w:val="28"/>
        </w:rPr>
        <w:br/>
        <w:t xml:space="preserve"> Вот подкова.</w:t>
      </w:r>
      <w:r w:rsidRPr="007D2D01">
        <w:rPr>
          <w:sz w:val="28"/>
          <w:szCs w:val="28"/>
        </w:rPr>
        <w:br/>
        <w:t xml:space="preserve"> Раз, два —</w:t>
      </w:r>
      <w:r w:rsidRPr="007D2D01">
        <w:rPr>
          <w:sz w:val="28"/>
          <w:szCs w:val="28"/>
        </w:rPr>
        <w:br/>
        <w:t xml:space="preserve"> И готово!</w:t>
      </w:r>
    </w:p>
    <w:p w:rsidR="008931BF" w:rsidRPr="007D2D01" w:rsidRDefault="008931BF" w:rsidP="008931BF">
      <w:pPr>
        <w:pStyle w:val="c2"/>
        <w:contextualSpacing/>
        <w:rPr>
          <w:rStyle w:val="c1"/>
          <w:color w:val="000000" w:themeColor="text1"/>
          <w:sz w:val="28"/>
          <w:szCs w:val="28"/>
        </w:rPr>
      </w:pPr>
      <w:r w:rsidRPr="007D2D01">
        <w:rPr>
          <w:rStyle w:val="c1"/>
          <w:color w:val="000000" w:themeColor="text1"/>
          <w:sz w:val="28"/>
          <w:szCs w:val="28"/>
        </w:rPr>
        <w:t>Петрушки:</w:t>
      </w:r>
    </w:p>
    <w:p w:rsidR="008931BF" w:rsidRPr="007D2D01" w:rsidRDefault="008931BF" w:rsidP="008931BF">
      <w:pPr>
        <w:pStyle w:val="c2"/>
        <w:contextualSpacing/>
        <w:rPr>
          <w:color w:val="000000" w:themeColor="text1"/>
          <w:sz w:val="28"/>
          <w:szCs w:val="28"/>
        </w:rPr>
      </w:pPr>
      <w:r w:rsidRPr="007D2D01">
        <w:rPr>
          <w:sz w:val="28"/>
          <w:szCs w:val="28"/>
        </w:rPr>
        <w:t xml:space="preserve"> Алым лоскутом рубашка,</w:t>
      </w:r>
      <w:r w:rsidRPr="007D2D01">
        <w:rPr>
          <w:sz w:val="28"/>
          <w:szCs w:val="28"/>
        </w:rPr>
        <w:br/>
        <w:t>с леденцами два кармашка.</w:t>
      </w:r>
      <w:r w:rsidRPr="007D2D01">
        <w:rPr>
          <w:sz w:val="28"/>
          <w:szCs w:val="28"/>
        </w:rPr>
        <w:br/>
        <w:t>С бубенцами колпаки,</w:t>
      </w:r>
      <w:r w:rsidRPr="007D2D01">
        <w:rPr>
          <w:sz w:val="28"/>
          <w:szCs w:val="28"/>
        </w:rPr>
        <w:br/>
        <w:t>с отворотом сапоги.</w:t>
      </w:r>
      <w:r w:rsidRPr="007D2D01">
        <w:rPr>
          <w:sz w:val="28"/>
          <w:szCs w:val="28"/>
        </w:rPr>
        <w:br/>
        <w:t>Я Тимоха!</w:t>
      </w:r>
      <w:r w:rsidRPr="007D2D01">
        <w:rPr>
          <w:sz w:val="28"/>
          <w:szCs w:val="28"/>
        </w:rPr>
        <w:br/>
        <w:t>Я Антоха!</w:t>
      </w:r>
      <w:r w:rsidRPr="007D2D01">
        <w:rPr>
          <w:sz w:val="28"/>
          <w:szCs w:val="28"/>
        </w:rPr>
        <w:br/>
      </w:r>
      <w:r w:rsidRPr="007D2D01">
        <w:rPr>
          <w:sz w:val="28"/>
          <w:szCs w:val="28"/>
        </w:rPr>
        <w:lastRenderedPageBreak/>
        <w:t>сем поклон от скоморохов!</w:t>
      </w:r>
      <w:r w:rsidRPr="007D2D01">
        <w:rPr>
          <w:sz w:val="28"/>
          <w:szCs w:val="28"/>
        </w:rPr>
        <w:br/>
        <w:t>Мы явились ниоткуда,</w:t>
      </w:r>
      <w:r w:rsidRPr="007D2D01">
        <w:rPr>
          <w:sz w:val="28"/>
          <w:szCs w:val="28"/>
        </w:rPr>
        <w:br/>
        <w:t>с нами гусли-самогуды,</w:t>
      </w:r>
      <w:r w:rsidRPr="007D2D01">
        <w:rPr>
          <w:sz w:val="28"/>
          <w:szCs w:val="28"/>
        </w:rPr>
        <w:br/>
        <w:t>шуток новеньких запас.</w:t>
      </w:r>
      <w:r w:rsidRPr="007D2D01">
        <w:rPr>
          <w:sz w:val="28"/>
          <w:szCs w:val="28"/>
        </w:rPr>
        <w:br/>
        <w:t>Удивить сумеем вас</w:t>
      </w:r>
      <w:r w:rsidRPr="007D2D01">
        <w:rPr>
          <w:sz w:val="28"/>
          <w:szCs w:val="28"/>
        </w:rPr>
        <w:br/>
        <w:t>прибауткою и сказкой,</w:t>
      </w:r>
      <w:r w:rsidRPr="007D2D01">
        <w:rPr>
          <w:sz w:val="28"/>
          <w:szCs w:val="28"/>
        </w:rPr>
        <w:br/>
        <w:t>песней звонкою и пляской.</w:t>
      </w:r>
    </w:p>
    <w:p w:rsidR="008931BF" w:rsidRPr="007D2D01" w:rsidRDefault="008931BF" w:rsidP="008931BF">
      <w:pPr>
        <w:pStyle w:val="c0"/>
        <w:contextualSpacing/>
        <w:rPr>
          <w:rStyle w:val="c1"/>
          <w:color w:val="000000" w:themeColor="text1"/>
          <w:sz w:val="28"/>
          <w:szCs w:val="28"/>
        </w:rPr>
      </w:pPr>
      <w:r w:rsidRPr="007D2D01">
        <w:rPr>
          <w:rStyle w:val="c1"/>
          <w:color w:val="000000" w:themeColor="text1"/>
          <w:sz w:val="28"/>
          <w:szCs w:val="28"/>
        </w:rPr>
        <w:t>Скоморох:</w:t>
      </w: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Хлопает в ладоши, хвалит детей. Настоящие артисты.</w:t>
      </w: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Ребята, вам понравилос</w:t>
      </w:r>
      <w:r w:rsidRPr="007D2D01">
        <w:rPr>
          <w:rFonts w:ascii="Times New Roman" w:hAnsi="Times New Roman"/>
          <w:color w:val="000000" w:themeColor="text1"/>
          <w:sz w:val="28"/>
          <w:szCs w:val="28"/>
        </w:rPr>
        <w:t>ь</w:t>
      </w:r>
      <w:r w:rsidRPr="007D2D01">
        <w:rPr>
          <w:rFonts w:ascii="Times New Roman" w:hAnsi="Times New Roman"/>
          <w:color w:val="000000" w:themeColor="text1"/>
          <w:sz w:val="28"/>
          <w:szCs w:val="28"/>
          <w:lang w:val="tt-RU"/>
        </w:rPr>
        <w:t xml:space="preserve"> наше необычное приключение? Где вы сегодня были? </w:t>
      </w: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Воспитатель:</w:t>
      </w: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Какое ремесло вам приглянулось на ярмарке?</w:t>
      </w: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Ответы детей.</w:t>
      </w: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r w:rsidRPr="007D2D01">
        <w:rPr>
          <w:rStyle w:val="c1"/>
          <w:rFonts w:ascii="Times New Roman" w:hAnsi="Times New Roman"/>
          <w:color w:val="000000" w:themeColor="text1"/>
          <w:sz w:val="28"/>
          <w:szCs w:val="28"/>
        </w:rPr>
        <w:t>Скоморох:</w:t>
      </w: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Вы сегодня молодцы,</w:t>
      </w: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Вот вам дети, леденцы!     (Вручает угощение)</w:t>
      </w: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r w:rsidRPr="007D2D01">
        <w:rPr>
          <w:rFonts w:ascii="Times New Roman" w:hAnsi="Times New Roman"/>
          <w:color w:val="000000" w:themeColor="text1"/>
          <w:sz w:val="28"/>
          <w:szCs w:val="28"/>
          <w:lang w:val="tt-RU"/>
        </w:rPr>
        <w:t xml:space="preserve">                                              Список литературы:</w:t>
      </w:r>
    </w:p>
    <w:p w:rsidR="008931BF" w:rsidRPr="007D2D01" w:rsidRDefault="008931BF" w:rsidP="008931BF">
      <w:pPr>
        <w:pStyle w:val="a5"/>
        <w:spacing w:after="0" w:line="240" w:lineRule="auto"/>
        <w:ind w:left="0"/>
        <w:rPr>
          <w:rFonts w:ascii="Times New Roman" w:hAnsi="Times New Roman"/>
          <w:color w:val="000000" w:themeColor="text1"/>
          <w:sz w:val="28"/>
          <w:szCs w:val="28"/>
          <w:lang w:val="tt-RU"/>
        </w:rPr>
      </w:pPr>
    </w:p>
    <w:p w:rsidR="008931BF" w:rsidRPr="007D2D01" w:rsidRDefault="008931BF" w:rsidP="008931BF">
      <w:pPr>
        <w:pStyle w:val="a3"/>
        <w:contextualSpacing/>
        <w:rPr>
          <w:sz w:val="28"/>
          <w:szCs w:val="28"/>
        </w:rPr>
      </w:pPr>
      <w:r w:rsidRPr="007D2D01">
        <w:rPr>
          <w:sz w:val="28"/>
          <w:szCs w:val="28"/>
        </w:rPr>
        <w:t>Артемова, Л.В. Театрализованные игры дошкольников. [Текст] - М.: Просвещение, 2005. - 126 с.</w:t>
      </w:r>
    </w:p>
    <w:p w:rsidR="008931BF" w:rsidRPr="007D2D01" w:rsidRDefault="008931BF" w:rsidP="008931BF">
      <w:pPr>
        <w:pStyle w:val="a3"/>
        <w:contextualSpacing/>
        <w:rPr>
          <w:sz w:val="28"/>
          <w:szCs w:val="28"/>
        </w:rPr>
      </w:pPr>
      <w:r w:rsidRPr="007D2D01">
        <w:rPr>
          <w:sz w:val="28"/>
          <w:szCs w:val="28"/>
        </w:rPr>
        <w:t>Бочкарева, Л.П. Театрально-игровая деятельность дошкольников. Методическое пособие для специалистов по дошкольному образованию. [Текст] - Ульяновск, ИПКПРО, 2010. - с.3</w:t>
      </w:r>
    </w:p>
    <w:p w:rsidR="008931BF" w:rsidRPr="007D2D01" w:rsidRDefault="008931BF" w:rsidP="008931BF">
      <w:pPr>
        <w:pStyle w:val="a3"/>
        <w:contextualSpacing/>
        <w:rPr>
          <w:sz w:val="28"/>
          <w:szCs w:val="28"/>
        </w:rPr>
      </w:pPr>
      <w:r w:rsidRPr="007D2D01">
        <w:rPr>
          <w:sz w:val="28"/>
          <w:szCs w:val="28"/>
        </w:rPr>
        <w:t>Ветлугина, Н.А. Художественное творчество и ребенок. [Текст] - М., 2008.</w:t>
      </w:r>
    </w:p>
    <w:p w:rsidR="008931BF" w:rsidRPr="007D2D01" w:rsidRDefault="008931BF" w:rsidP="008931BF">
      <w:pPr>
        <w:pStyle w:val="a3"/>
        <w:contextualSpacing/>
        <w:rPr>
          <w:sz w:val="28"/>
          <w:szCs w:val="28"/>
        </w:rPr>
      </w:pPr>
      <w:r w:rsidRPr="007D2D01">
        <w:rPr>
          <w:sz w:val="28"/>
          <w:szCs w:val="28"/>
        </w:rPr>
        <w:t>Гурович, Л.М. Понимание образа литературного героя детьми старшего дошкольного возраста (6-7 лет), [Текст] - Л., 2013. - 54 с.</w:t>
      </w:r>
    </w:p>
    <w:p w:rsidR="008931BF" w:rsidRPr="007D2D01" w:rsidRDefault="008931BF" w:rsidP="008931BF">
      <w:pPr>
        <w:pStyle w:val="a3"/>
        <w:contextualSpacing/>
        <w:rPr>
          <w:sz w:val="28"/>
          <w:szCs w:val="28"/>
        </w:rPr>
      </w:pPr>
      <w:r w:rsidRPr="007D2D01">
        <w:rPr>
          <w:sz w:val="28"/>
          <w:szCs w:val="28"/>
        </w:rPr>
        <w:t>Гриценко, З.А. Ты детям сказку расскажи. [Текст] - М.: Линка-Пресс, 2009. - 176 с.</w:t>
      </w:r>
    </w:p>
    <w:p w:rsidR="008931BF" w:rsidRPr="007D2D01" w:rsidRDefault="008931BF" w:rsidP="008931BF">
      <w:pPr>
        <w:pStyle w:val="a3"/>
        <w:contextualSpacing/>
        <w:rPr>
          <w:sz w:val="28"/>
          <w:szCs w:val="28"/>
        </w:rPr>
      </w:pPr>
      <w:r w:rsidRPr="007D2D01">
        <w:rPr>
          <w:sz w:val="28"/>
          <w:szCs w:val="28"/>
        </w:rPr>
        <w:t>Доронова, Т.; Доронова, Е. Развитие детей в театрализованной деятельности: Пособие для воспитателей, работающих по программе «Из детства в отрочество» - М., 2011. - 27 с.</w:t>
      </w:r>
    </w:p>
    <w:p w:rsidR="008931BF" w:rsidRPr="007D2D01" w:rsidRDefault="008931BF" w:rsidP="008931BF">
      <w:pPr>
        <w:pStyle w:val="a3"/>
        <w:contextualSpacing/>
        <w:rPr>
          <w:sz w:val="28"/>
          <w:szCs w:val="28"/>
        </w:rPr>
      </w:pPr>
      <w:r w:rsidRPr="007D2D01">
        <w:rPr>
          <w:sz w:val="28"/>
          <w:szCs w:val="28"/>
        </w:rPr>
        <w:t>Жуковская, Р.И. Творческие ролевые игры в детском саду. [Текст] - М., 2005.</w:t>
      </w:r>
    </w:p>
    <w:p w:rsidR="008931BF" w:rsidRPr="007D2D01" w:rsidRDefault="008931BF" w:rsidP="008931BF">
      <w:pPr>
        <w:pStyle w:val="a3"/>
        <w:contextualSpacing/>
        <w:rPr>
          <w:sz w:val="28"/>
          <w:szCs w:val="28"/>
        </w:rPr>
      </w:pPr>
      <w:r w:rsidRPr="007D2D01">
        <w:rPr>
          <w:sz w:val="28"/>
          <w:szCs w:val="28"/>
        </w:rPr>
        <w:t>Казакова, Т.Т. Развитие творчества у дошкольников. [Текст] - М.: Просвещение, 2011. - 192 с.</w:t>
      </w:r>
    </w:p>
    <w:p w:rsidR="008931BF" w:rsidRPr="007D2D01" w:rsidRDefault="008931BF" w:rsidP="008931BF">
      <w:pPr>
        <w:pStyle w:val="a3"/>
        <w:contextualSpacing/>
        <w:rPr>
          <w:sz w:val="28"/>
          <w:szCs w:val="28"/>
        </w:rPr>
      </w:pPr>
      <w:r w:rsidRPr="007D2D01">
        <w:rPr>
          <w:sz w:val="28"/>
          <w:szCs w:val="28"/>
        </w:rPr>
        <w:t>Кофман, Н.С. Приобщение дошкольников к театрально-игровой деятельности. Художественное творчество в детском саду: Пособие для воспитателей и музыкальных руководителей / под ред. Н.А. Ветлугиной. - М.: Просвещение, 2013. - 72 с.</w:t>
      </w:r>
    </w:p>
    <w:p w:rsidR="008931BF" w:rsidRPr="007D2D01" w:rsidRDefault="008931BF" w:rsidP="008931BF">
      <w:pPr>
        <w:pStyle w:val="a3"/>
        <w:contextualSpacing/>
        <w:rPr>
          <w:sz w:val="28"/>
          <w:szCs w:val="28"/>
        </w:rPr>
      </w:pPr>
      <w:r w:rsidRPr="007D2D01">
        <w:rPr>
          <w:sz w:val="28"/>
          <w:szCs w:val="28"/>
        </w:rPr>
        <w:t>Лурия, А.Р., Юдович, Ф.Я. Речь и развитие психических процессов у ребенка. - М., 2005 - 150с.</w:t>
      </w:r>
    </w:p>
    <w:p w:rsidR="008931BF" w:rsidRPr="007D2D01" w:rsidRDefault="008931BF" w:rsidP="008931BF">
      <w:pPr>
        <w:pStyle w:val="a3"/>
        <w:contextualSpacing/>
        <w:rPr>
          <w:sz w:val="28"/>
          <w:szCs w:val="28"/>
        </w:rPr>
      </w:pPr>
      <w:r w:rsidRPr="007D2D01">
        <w:rPr>
          <w:sz w:val="28"/>
          <w:szCs w:val="28"/>
        </w:rPr>
        <w:t>Маханева, М.Д. Театрализованные занятия в детском саду: Пособие для работников дошкольных учреждений. - М.: ТЦ Сфера, 2011. - 128 с.</w:t>
      </w:r>
    </w:p>
    <w:p w:rsidR="008931BF" w:rsidRPr="007D2D01" w:rsidRDefault="008931BF" w:rsidP="008931BF">
      <w:pPr>
        <w:pStyle w:val="a3"/>
        <w:contextualSpacing/>
        <w:rPr>
          <w:sz w:val="28"/>
          <w:szCs w:val="28"/>
        </w:rPr>
      </w:pPr>
      <w:r w:rsidRPr="007D2D01">
        <w:rPr>
          <w:sz w:val="28"/>
          <w:szCs w:val="28"/>
        </w:rPr>
        <w:t>Селиванова, Л.Т. Кукольный театр в детском саду // Дошкольное воспитание. - 2011. - № 12.</w:t>
      </w:r>
    </w:p>
    <w:p w:rsidR="008931BF" w:rsidRPr="007D2D01" w:rsidRDefault="008931BF" w:rsidP="008931BF">
      <w:pPr>
        <w:pStyle w:val="a3"/>
        <w:contextualSpacing/>
        <w:rPr>
          <w:sz w:val="28"/>
          <w:szCs w:val="28"/>
        </w:rPr>
      </w:pPr>
      <w:r w:rsidRPr="007D2D01">
        <w:rPr>
          <w:sz w:val="28"/>
          <w:szCs w:val="28"/>
        </w:rPr>
        <w:t>Смирнова, Е.О. Детская психология: Учеб. для студ. высш. пед. учеб. заведений. - М.: Гуманит. изд. центр ВЛАДОС, 2005. - 368 с.</w:t>
      </w:r>
    </w:p>
    <w:p w:rsidR="008931BF" w:rsidRPr="007D2D01" w:rsidRDefault="008931BF" w:rsidP="008931BF">
      <w:pPr>
        <w:pStyle w:val="a3"/>
        <w:contextualSpacing/>
        <w:rPr>
          <w:sz w:val="28"/>
          <w:szCs w:val="28"/>
        </w:rPr>
      </w:pPr>
      <w:r w:rsidRPr="007D2D01">
        <w:rPr>
          <w:sz w:val="28"/>
          <w:szCs w:val="28"/>
        </w:rPr>
        <w:t>Томчикова, С.Н. У истоков театра: Программа творческого развития детей шестого года жизни в театрализованной деятельности. - Магнитогорск: МаГУ, 2012. - 69 с.</w:t>
      </w:r>
    </w:p>
    <w:p w:rsidR="008931BF" w:rsidRPr="007D2D01" w:rsidRDefault="008931BF" w:rsidP="008931BF">
      <w:pPr>
        <w:pStyle w:val="a3"/>
        <w:contextualSpacing/>
        <w:rPr>
          <w:sz w:val="28"/>
          <w:szCs w:val="28"/>
        </w:rPr>
      </w:pPr>
      <w:r w:rsidRPr="007D2D01">
        <w:rPr>
          <w:sz w:val="28"/>
          <w:szCs w:val="28"/>
        </w:rPr>
        <w:t>Фурмина, Я.С. Возможности творческих проявлений старших дошкольников в театральных играх: Художественное творчество и ребенок / под ред. Н.А. Ветлугиной. - М.: Педагогика, 2012. - 99 с.</w:t>
      </w:r>
    </w:p>
    <w:p w:rsidR="008931BF" w:rsidRDefault="008931BF" w:rsidP="008931BF">
      <w:pPr>
        <w:spacing w:line="360" w:lineRule="auto"/>
        <w:rPr>
          <w:rFonts w:ascii="Times New Roman" w:hAnsi="Times New Roman"/>
          <w:sz w:val="28"/>
          <w:szCs w:val="28"/>
        </w:rPr>
      </w:pPr>
    </w:p>
    <w:p w:rsidR="008931BF" w:rsidRPr="003C2E34" w:rsidRDefault="008931BF" w:rsidP="008931BF">
      <w:pPr>
        <w:spacing w:line="240" w:lineRule="auto"/>
        <w:contextualSpacing/>
        <w:jc w:val="center"/>
        <w:rPr>
          <w:rFonts w:ascii="Times New Roman" w:eastAsia="Times New Roman" w:hAnsi="Times New Roman"/>
          <w:b/>
          <w:sz w:val="28"/>
          <w:szCs w:val="28"/>
        </w:rPr>
      </w:pPr>
      <w:r w:rsidRPr="003C2E34">
        <w:rPr>
          <w:rFonts w:ascii="Times New Roman" w:eastAsia="Times New Roman" w:hAnsi="Times New Roman"/>
          <w:b/>
          <w:sz w:val="28"/>
          <w:szCs w:val="28"/>
        </w:rPr>
        <w:t>Речевые игры и упражнения для детей младшего дошкольного возраста</w:t>
      </w:r>
    </w:p>
    <w:p w:rsidR="008931BF" w:rsidRPr="003C2E34" w:rsidRDefault="008931BF" w:rsidP="008931BF">
      <w:pPr>
        <w:pStyle w:val="af"/>
        <w:spacing w:line="240" w:lineRule="auto"/>
        <w:contextualSpacing/>
        <w:jc w:val="center"/>
        <w:rPr>
          <w:rFonts w:ascii="Times New Roman" w:hAnsi="Times New Roman" w:cs="Times New Roman"/>
          <w:b/>
          <w:sz w:val="28"/>
          <w:szCs w:val="28"/>
        </w:rPr>
      </w:pPr>
      <w:r w:rsidRPr="003C2E34">
        <w:rPr>
          <w:rFonts w:ascii="Times New Roman" w:hAnsi="Times New Roman" w:cs="Times New Roman"/>
          <w:b/>
          <w:sz w:val="28"/>
          <w:szCs w:val="28"/>
        </w:rPr>
        <w:t>Пименова Юлия Александровна, учитель-логопед</w:t>
      </w:r>
    </w:p>
    <w:p w:rsidR="008931BF" w:rsidRPr="003C2E34" w:rsidRDefault="008931BF" w:rsidP="008931BF">
      <w:pPr>
        <w:pStyle w:val="af"/>
        <w:spacing w:line="240" w:lineRule="auto"/>
        <w:contextualSpacing/>
        <w:jc w:val="center"/>
        <w:rPr>
          <w:rFonts w:ascii="Times New Roman" w:hAnsi="Times New Roman" w:cs="Times New Roman"/>
          <w:b/>
          <w:sz w:val="28"/>
          <w:szCs w:val="28"/>
        </w:rPr>
      </w:pPr>
      <w:r w:rsidRPr="003C2E34">
        <w:rPr>
          <w:rFonts w:ascii="Times New Roman" w:hAnsi="Times New Roman" w:cs="Times New Roman"/>
          <w:b/>
          <w:sz w:val="28"/>
          <w:szCs w:val="28"/>
        </w:rPr>
        <w:t>МБДОУ № 36, г. Казань</w:t>
      </w:r>
    </w:p>
    <w:p w:rsidR="008931BF" w:rsidRPr="003C2E34" w:rsidRDefault="008931BF" w:rsidP="008931BF">
      <w:pPr>
        <w:spacing w:before="100" w:beforeAutospacing="1" w:after="100" w:afterAutospacing="1" w:line="240" w:lineRule="auto"/>
        <w:ind w:firstLine="709"/>
        <w:contextualSpacing/>
        <w:jc w:val="both"/>
        <w:rPr>
          <w:rFonts w:ascii="Times New Roman" w:eastAsia="Times New Roman" w:hAnsi="Times New Roman"/>
          <w:bCs/>
          <w:kern w:val="36"/>
          <w:sz w:val="28"/>
          <w:szCs w:val="28"/>
          <w:lang w:val="tt-RU"/>
        </w:rPr>
      </w:pPr>
      <w:r w:rsidRPr="003C2E34">
        <w:rPr>
          <w:rFonts w:ascii="Times New Roman" w:eastAsia="Times New Roman" w:hAnsi="Times New Roman"/>
          <w:kern w:val="36"/>
          <w:sz w:val="28"/>
          <w:szCs w:val="28"/>
        </w:rPr>
        <w:t>В последнее время в дошкольном воспитании актуальными стали вопросы оказания специализированной логопедической помощи детям дошкольного возраста. Статистика показывает, что в настоящее время наблюдается увеличение количества детей с дефектами речи. В связи с этим возрастает необходимость совместной работы по предупреждению речевых нарушений логопедов</w:t>
      </w:r>
      <w:r w:rsidRPr="003C2E34">
        <w:rPr>
          <w:rFonts w:ascii="Times New Roman" w:eastAsia="Times New Roman" w:hAnsi="Times New Roman"/>
          <w:kern w:val="36"/>
          <w:sz w:val="28"/>
          <w:szCs w:val="28"/>
          <w:lang w:val="tt-RU"/>
        </w:rPr>
        <w:t>,</w:t>
      </w:r>
      <w:r w:rsidRPr="003C2E34">
        <w:rPr>
          <w:rFonts w:ascii="Times New Roman" w:eastAsia="Times New Roman" w:hAnsi="Times New Roman"/>
          <w:kern w:val="36"/>
          <w:sz w:val="28"/>
          <w:szCs w:val="28"/>
        </w:rPr>
        <w:t xml:space="preserve"> воспитателей</w:t>
      </w:r>
      <w:r w:rsidRPr="003C2E34">
        <w:rPr>
          <w:rFonts w:ascii="Times New Roman" w:eastAsia="Times New Roman" w:hAnsi="Times New Roman"/>
          <w:kern w:val="36"/>
          <w:sz w:val="28"/>
          <w:szCs w:val="28"/>
          <w:lang w:val="tt-RU"/>
        </w:rPr>
        <w:t xml:space="preserve">, родителей. </w:t>
      </w:r>
      <w:r w:rsidRPr="003C2E34">
        <w:rPr>
          <w:rFonts w:ascii="Times New Roman" w:eastAsia="Calibri" w:hAnsi="Times New Roman"/>
          <w:sz w:val="28"/>
          <w:szCs w:val="28"/>
          <w:lang w:eastAsia="en-US"/>
        </w:rPr>
        <w:t>В большинстве случаев дети имеют довольно богатое и разно</w:t>
      </w:r>
      <w:r w:rsidRPr="003C2E34">
        <w:rPr>
          <w:rFonts w:ascii="Times New Roman" w:eastAsia="Calibri" w:hAnsi="Times New Roman"/>
          <w:sz w:val="28"/>
          <w:szCs w:val="28"/>
          <w:lang w:eastAsia="en-US"/>
        </w:rPr>
        <w:softHyphen/>
        <w:t>образное речевое окружение. Это общение со взрослыми и сверстниками</w:t>
      </w:r>
      <w:r w:rsidRPr="003C2E34">
        <w:rPr>
          <w:rFonts w:ascii="Times New Roman" w:eastAsia="Calibri" w:hAnsi="Times New Roman"/>
          <w:sz w:val="28"/>
          <w:szCs w:val="28"/>
          <w:lang w:val="tt-RU" w:eastAsia="en-US"/>
        </w:rPr>
        <w:t xml:space="preserve">. </w:t>
      </w:r>
      <w:r w:rsidRPr="003C2E34">
        <w:rPr>
          <w:rFonts w:ascii="Times New Roman" w:eastAsia="Calibri" w:hAnsi="Times New Roman"/>
          <w:sz w:val="28"/>
          <w:szCs w:val="28"/>
          <w:lang w:eastAsia="en-US"/>
        </w:rPr>
        <w:t>Но для того, чтобы у ре</w:t>
      </w:r>
      <w:r w:rsidRPr="003C2E34">
        <w:rPr>
          <w:rFonts w:ascii="Times New Roman" w:eastAsia="Calibri" w:hAnsi="Times New Roman"/>
          <w:sz w:val="28"/>
          <w:szCs w:val="28"/>
          <w:lang w:eastAsia="en-US"/>
        </w:rPr>
        <w:softHyphen/>
        <w:t>бенка сформировалось грамматически, лексически и фонетичес</w:t>
      </w:r>
      <w:r w:rsidRPr="003C2E34">
        <w:rPr>
          <w:rFonts w:ascii="Times New Roman" w:eastAsia="Calibri" w:hAnsi="Times New Roman"/>
          <w:sz w:val="28"/>
          <w:szCs w:val="28"/>
          <w:lang w:eastAsia="en-US"/>
        </w:rPr>
        <w:softHyphen/>
        <w:t>ки правильная речь, важна языковая среда дома. Основным фактором своевременного формирования правиль</w:t>
      </w:r>
      <w:r w:rsidRPr="003C2E34">
        <w:rPr>
          <w:rFonts w:ascii="Times New Roman" w:eastAsia="Calibri" w:hAnsi="Times New Roman"/>
          <w:sz w:val="28"/>
          <w:szCs w:val="28"/>
          <w:lang w:eastAsia="en-US"/>
        </w:rPr>
        <w:softHyphen/>
        <w:t xml:space="preserve">ной речи у ребенка является грамотная и четкая речь родителей и  других, близких ему людей.   Нормально развивающийся ребенок активно вступает в разнообразные отношения с окружающими людьми.  Умение общаться со сверстниками и другими людьми — одно из необходимых условий нормального личностного и социального развития ребенка. В то же время наличие перечисленных умений является показателем нормального развития.  Плохо говорящие дети, начиная осознавать свой недостаток, становятся молчаливыми, застенчивыми, нерешительными; затрудняется их общение с другими людьми (взрослыми и сверстниками), снижается познавательная активность. Это происходит, потому что ребенок с различными речевыми дефектами становится «сложным» собеседником; ему трудно быть понятым другими.  Поэтому любая задержка и нарушение в ходе развития речи отрицательно отражаются на его деятельности и поведении, а значит, и на формирование личности в целом. </w:t>
      </w:r>
      <w:r w:rsidRPr="003C2E34">
        <w:rPr>
          <w:rFonts w:ascii="Times New Roman" w:eastAsia="Times New Roman" w:hAnsi="Times New Roman"/>
          <w:sz w:val="28"/>
          <w:szCs w:val="28"/>
        </w:rPr>
        <w:t>В литературе по дошкольной педагогике и психологии накоплен значительный материал, указывающий на то, что игра – основной вид деятельности ребенка дошкольного возраста, одна из характерных закономерностей детского развития. Игра как форма деятельности ребенка способствует гармоническому развитию у него психических процессов, личностных черт, интеллекта. Ряд исследований подтверждает, что формирование названных качеств в игре у ребенка реализуется значительно быстрее и прочнее, нежели при использовании только дидактических приемов воспитания. На закономерность формирования у детей движений в процессе игры указывает в своих работах А.В. Запорожец; В.А.Горбачева, З.М.Истомина приходят к заключению, что у ребенка, взявшего на себя в игре определенную роль, процесс запоминания протекает быстрее и легче</w:t>
      </w:r>
      <w:r w:rsidRPr="003C2E34">
        <w:rPr>
          <w:rFonts w:ascii="Times New Roman" w:eastAsia="Times New Roman" w:hAnsi="Times New Roman"/>
          <w:sz w:val="28"/>
          <w:szCs w:val="28"/>
          <w:lang w:val="tt-RU"/>
        </w:rPr>
        <w:t xml:space="preserve">. </w:t>
      </w:r>
      <w:r w:rsidRPr="003C2E34">
        <w:rPr>
          <w:rFonts w:ascii="Times New Roman" w:eastAsia="Times New Roman" w:hAnsi="Times New Roman"/>
          <w:sz w:val="28"/>
          <w:szCs w:val="28"/>
        </w:rPr>
        <w:t>Касаясь вопроса о влиянии игры на формирование всех психических процессов у ребенка, советский психолог Д.Б. Эльконин совершенно определенно делает вывод:</w:t>
      </w:r>
      <w:r w:rsidRPr="003C2E34">
        <w:rPr>
          <w:rFonts w:ascii="Times New Roman" w:eastAsia="Times New Roman" w:hAnsi="Times New Roman"/>
          <w:sz w:val="28"/>
          <w:szCs w:val="28"/>
          <w:lang w:val="tt-RU"/>
        </w:rPr>
        <w:t xml:space="preserve">  “</w:t>
      </w:r>
      <w:r w:rsidRPr="003C2E34">
        <w:rPr>
          <w:rFonts w:ascii="Times New Roman" w:eastAsia="Times New Roman" w:hAnsi="Times New Roman"/>
          <w:sz w:val="28"/>
          <w:szCs w:val="28"/>
        </w:rPr>
        <w:t>Специальные экспериментальные исследования показывают, что игра влияет на формирование всех основных психических процессов, от самых элементарных психических процессов до самых сложных</w:t>
      </w:r>
      <w:r w:rsidRPr="003C2E34">
        <w:rPr>
          <w:rFonts w:ascii="Times New Roman" w:eastAsia="Times New Roman" w:hAnsi="Times New Roman"/>
          <w:sz w:val="28"/>
          <w:szCs w:val="28"/>
          <w:lang w:val="tt-RU"/>
        </w:rPr>
        <w:t>”</w:t>
      </w:r>
      <w:r w:rsidRPr="003C2E34">
        <w:rPr>
          <w:rFonts w:ascii="Times New Roman" w:eastAsia="Times New Roman" w:hAnsi="Times New Roman"/>
          <w:sz w:val="28"/>
          <w:szCs w:val="28"/>
        </w:rPr>
        <w:t xml:space="preserve">.Игра – один из важнейших приемов работы с детьми дошкольного возраста. Игровой метод обучения способствует созданию заинтересованной, непринужденной обстановки, установлению психологически адекватной возрасту ситуации общения. </w:t>
      </w:r>
      <w:r w:rsidRPr="003C2E34">
        <w:rPr>
          <w:rFonts w:ascii="Times New Roman" w:eastAsia="Times New Roman" w:hAnsi="Times New Roman"/>
          <w:sz w:val="28"/>
          <w:szCs w:val="28"/>
          <w:lang w:val="tt-RU"/>
        </w:rPr>
        <w:t>Интересная</w:t>
      </w:r>
      <w:r w:rsidRPr="003C2E34">
        <w:rPr>
          <w:rFonts w:ascii="Times New Roman" w:eastAsia="Times New Roman" w:hAnsi="Times New Roman"/>
          <w:sz w:val="28"/>
          <w:szCs w:val="28"/>
        </w:rPr>
        <w:t xml:space="preserve"> и занимательная игра активирует внимание детей, снимает психологическое и физическое напряжение, обеспечивает восприятие нового материала.</w:t>
      </w:r>
      <w:r w:rsidRPr="003C2E34">
        <w:rPr>
          <w:rFonts w:ascii="Times New Roman" w:eastAsia="Times New Roman" w:hAnsi="Times New Roman"/>
          <w:sz w:val="28"/>
          <w:szCs w:val="28"/>
          <w:lang w:val="tt-RU"/>
        </w:rPr>
        <w:t xml:space="preserve">В своей практике по профилактической работе с детьми младшего </w:t>
      </w:r>
      <w:r w:rsidRPr="003C2E34">
        <w:rPr>
          <w:rFonts w:ascii="Times New Roman" w:eastAsia="Times New Roman" w:hAnsi="Times New Roman"/>
          <w:sz w:val="28"/>
          <w:szCs w:val="28"/>
        </w:rPr>
        <w:t xml:space="preserve">дошкольного </w:t>
      </w:r>
      <w:r w:rsidRPr="003C2E34">
        <w:rPr>
          <w:rFonts w:ascii="Times New Roman" w:eastAsia="Times New Roman" w:hAnsi="Times New Roman"/>
          <w:sz w:val="28"/>
          <w:szCs w:val="28"/>
          <w:lang w:val="tt-RU"/>
        </w:rPr>
        <w:t>возраста, а также с детьми, имеющими задержку речевого развития, я использую следующие игры и упражнения:</w:t>
      </w:r>
    </w:p>
    <w:p w:rsidR="008931BF" w:rsidRPr="003C2E34" w:rsidRDefault="008931BF" w:rsidP="008E2CB3">
      <w:pPr>
        <w:keepNext/>
        <w:numPr>
          <w:ilvl w:val="0"/>
          <w:numId w:val="39"/>
        </w:numPr>
        <w:spacing w:after="0" w:line="240" w:lineRule="auto"/>
        <w:ind w:firstLine="709"/>
        <w:contextualSpacing/>
        <w:jc w:val="center"/>
        <w:outlineLvl w:val="0"/>
        <w:rPr>
          <w:rFonts w:ascii="Times New Roman" w:eastAsia="Times New Roman" w:hAnsi="Times New Roman"/>
          <w:b/>
          <w:sz w:val="28"/>
          <w:szCs w:val="28"/>
          <w:u w:val="single"/>
        </w:rPr>
      </w:pPr>
      <w:r w:rsidRPr="003C2E34">
        <w:rPr>
          <w:rFonts w:ascii="Times New Roman" w:eastAsia="Times New Roman" w:hAnsi="Times New Roman"/>
          <w:b/>
          <w:sz w:val="28"/>
          <w:szCs w:val="28"/>
          <w:u w:val="single"/>
        </w:rPr>
        <w:t>Игры и упражнения на развитие общей моторики</w:t>
      </w:r>
    </w:p>
    <w:p w:rsidR="008931BF" w:rsidRPr="003C2E34" w:rsidRDefault="008931BF" w:rsidP="008931BF">
      <w:pPr>
        <w:keepNext/>
        <w:spacing w:line="240" w:lineRule="auto"/>
        <w:ind w:firstLine="709"/>
        <w:contextualSpacing/>
        <w:jc w:val="both"/>
        <w:outlineLvl w:val="0"/>
        <w:rPr>
          <w:rFonts w:ascii="Times New Roman" w:eastAsia="Times New Roman" w:hAnsi="Times New Roman"/>
          <w:b/>
          <w:sz w:val="28"/>
          <w:szCs w:val="28"/>
        </w:rPr>
      </w:pPr>
      <w:r w:rsidRPr="003C2E34">
        <w:rPr>
          <w:rFonts w:ascii="Times New Roman" w:eastAsia="Times New Roman" w:hAnsi="Times New Roman"/>
          <w:sz w:val="28"/>
          <w:szCs w:val="28"/>
        </w:rPr>
        <w:t>Для развития координации общей моторики используются упражнения и игры на тренировку опороспособности и равновесия с речевым сопровождением. Двигательные упражнения с речевым сопровождением воспитывают в детях умение вслушиваться в речь генерировать ответные двигательные реакции. Одновременно эти упражнения формируют у детей подражательность движения часто употребляемых в жизни.</w:t>
      </w:r>
      <w:r w:rsidRPr="003C2E34">
        <w:rPr>
          <w:rFonts w:ascii="Times New Roman" w:eastAsia="Times New Roman" w:hAnsi="Times New Roman"/>
          <w:b/>
          <w:sz w:val="28"/>
          <w:szCs w:val="28"/>
        </w:rPr>
        <w:t xml:space="preserve"> </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Задачи:</w:t>
      </w:r>
    </w:p>
    <w:p w:rsidR="008931BF" w:rsidRPr="003C2E34" w:rsidRDefault="008931BF" w:rsidP="008931BF">
      <w:pPr>
        <w:spacing w:line="240" w:lineRule="auto"/>
        <w:ind w:left="720"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1.Развить координацию движений детей</w:t>
      </w:r>
    </w:p>
    <w:p w:rsidR="008931BF" w:rsidRPr="003C2E34" w:rsidRDefault="008931BF" w:rsidP="008931BF">
      <w:pPr>
        <w:spacing w:line="240" w:lineRule="auto"/>
        <w:ind w:left="720"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2.Развить двигательную память</w:t>
      </w:r>
    </w:p>
    <w:p w:rsidR="008931BF" w:rsidRPr="003C2E34" w:rsidRDefault="008931BF" w:rsidP="008931BF">
      <w:pPr>
        <w:spacing w:line="240" w:lineRule="auto"/>
        <w:ind w:left="720"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3.Обучать детей переключать своё внимание с одного вида деятельности на другой </w:t>
      </w:r>
    </w:p>
    <w:p w:rsidR="008931BF" w:rsidRPr="003C2E34" w:rsidRDefault="008931BF" w:rsidP="008931BF">
      <w:pPr>
        <w:keepNext/>
        <w:spacing w:line="240" w:lineRule="auto"/>
        <w:ind w:firstLine="709"/>
        <w:contextualSpacing/>
        <w:jc w:val="center"/>
        <w:outlineLvl w:val="0"/>
        <w:rPr>
          <w:rFonts w:ascii="Times New Roman" w:eastAsia="Times New Roman" w:hAnsi="Times New Roman"/>
          <w:b/>
          <w:sz w:val="28"/>
          <w:szCs w:val="28"/>
        </w:rPr>
      </w:pPr>
      <w:r w:rsidRPr="003C2E34">
        <w:rPr>
          <w:rFonts w:ascii="Times New Roman" w:eastAsia="Times New Roman" w:hAnsi="Times New Roman"/>
          <w:b/>
          <w:sz w:val="28"/>
          <w:szCs w:val="28"/>
        </w:rPr>
        <w:t>Игра « Кот и мыши»</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Мышки вылезли из норки,</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Ищут, ищут хлеба корку, («Кот» сидит в сторонке, а «мышки» на  </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носочках бегают по залу)</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А как корочку найдут,</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Быстро зубками грызут:</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Хрум – хрум – хрум,</w:t>
      </w:r>
    </w:p>
    <w:p w:rsidR="008931BF" w:rsidRPr="003C2E34" w:rsidRDefault="008931BF" w:rsidP="008931BF">
      <w:pPr>
        <w:spacing w:line="240" w:lineRule="auto"/>
        <w:ind w:firstLine="709"/>
        <w:contextualSpacing/>
        <w:jc w:val="both"/>
        <w:rPr>
          <w:rFonts w:ascii="Times New Roman" w:eastAsia="Times New Roman" w:hAnsi="Times New Roman"/>
          <w:sz w:val="28"/>
          <w:szCs w:val="28"/>
          <w:lang w:val="tt-RU"/>
        </w:rPr>
      </w:pPr>
      <w:r w:rsidRPr="003C2E34">
        <w:rPr>
          <w:rFonts w:ascii="Times New Roman" w:eastAsia="Times New Roman" w:hAnsi="Times New Roman"/>
          <w:sz w:val="28"/>
          <w:szCs w:val="28"/>
        </w:rPr>
        <w:t xml:space="preserve">      Хрум – хрум – хрум!(Останавливаются, приседают, показывают, как </w:t>
      </w:r>
    </w:p>
    <w:p w:rsidR="008931BF" w:rsidRPr="003C2E34" w:rsidRDefault="008931BF" w:rsidP="008931BF">
      <w:pPr>
        <w:spacing w:line="240" w:lineRule="auto"/>
        <w:ind w:firstLine="709"/>
        <w:contextualSpacing/>
        <w:jc w:val="both"/>
        <w:rPr>
          <w:rFonts w:ascii="Times New Roman" w:eastAsia="Times New Roman" w:hAnsi="Times New Roman"/>
          <w:sz w:val="28"/>
          <w:szCs w:val="28"/>
          <w:lang w:val="tt-RU"/>
        </w:rPr>
      </w:pPr>
      <w:r w:rsidRPr="003C2E34">
        <w:rPr>
          <w:rFonts w:ascii="Times New Roman" w:eastAsia="Times New Roman" w:hAnsi="Times New Roman"/>
          <w:sz w:val="28"/>
          <w:szCs w:val="28"/>
          <w:lang w:val="tt-RU"/>
        </w:rPr>
        <w:t xml:space="preserve">                                           грызут).</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Если шум услышит кот,</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Сразу мышек он найдет.</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 Мяу!                        </w:t>
      </w:r>
      <w:r w:rsidRPr="003C2E34">
        <w:rPr>
          <w:rFonts w:ascii="Times New Roman" w:eastAsia="Times New Roman" w:hAnsi="Times New Roman"/>
          <w:sz w:val="28"/>
          <w:szCs w:val="28"/>
          <w:lang w:val="tt-RU"/>
        </w:rPr>
        <w:t xml:space="preserve">  </w:t>
      </w:r>
      <w:r w:rsidRPr="003C2E34">
        <w:rPr>
          <w:rFonts w:ascii="Times New Roman" w:eastAsia="Times New Roman" w:hAnsi="Times New Roman"/>
          <w:sz w:val="28"/>
          <w:szCs w:val="28"/>
        </w:rPr>
        <w:t>(Грозят пальцем, убегают от «кота»)</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p>
    <w:p w:rsidR="008931BF" w:rsidRPr="003C2E34" w:rsidRDefault="008931BF" w:rsidP="008931BF">
      <w:pPr>
        <w:keepNext/>
        <w:spacing w:line="240" w:lineRule="auto"/>
        <w:ind w:left="360" w:firstLine="709"/>
        <w:contextualSpacing/>
        <w:jc w:val="center"/>
        <w:outlineLvl w:val="0"/>
        <w:rPr>
          <w:rFonts w:ascii="Times New Roman" w:eastAsia="Times New Roman" w:hAnsi="Times New Roman"/>
          <w:b/>
          <w:sz w:val="28"/>
          <w:szCs w:val="28"/>
        </w:rPr>
      </w:pPr>
      <w:r w:rsidRPr="003C2E34">
        <w:rPr>
          <w:rFonts w:ascii="Times New Roman" w:eastAsia="Times New Roman" w:hAnsi="Times New Roman"/>
          <w:b/>
          <w:sz w:val="28"/>
          <w:szCs w:val="28"/>
          <w:lang w:val="en-US"/>
        </w:rPr>
        <w:t>II</w:t>
      </w:r>
      <w:r w:rsidRPr="003C2E34">
        <w:rPr>
          <w:rFonts w:ascii="Times New Roman" w:eastAsia="Times New Roman" w:hAnsi="Times New Roman"/>
          <w:b/>
          <w:sz w:val="28"/>
          <w:szCs w:val="28"/>
        </w:rPr>
        <w:t xml:space="preserve">.   </w:t>
      </w:r>
      <w:r w:rsidRPr="003C2E34">
        <w:rPr>
          <w:rFonts w:ascii="Times New Roman" w:eastAsia="Times New Roman" w:hAnsi="Times New Roman"/>
          <w:b/>
          <w:sz w:val="28"/>
          <w:szCs w:val="28"/>
          <w:u w:val="single"/>
        </w:rPr>
        <w:t>Игры и упражнения на развитие мелкой моторики</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Развитие мелкой моторики пальцев рук является неотъемлемой частью каждого занятия. Игры с пальчиками развивают мозг ребенка, стимулируют развитие речи, творческие способности, фантазию. Простые движения помогают убрать напряжение не столько с самих рук, но и расслабить мышцы всего тела. Они способны улучшить произношение многих звуков. Чем лучше работают пальцы и вся кисть, тем лучше ребенок говорит.</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Задачи:</w:t>
      </w:r>
    </w:p>
    <w:p w:rsidR="008931BF" w:rsidRPr="003C2E34" w:rsidRDefault="008931BF" w:rsidP="008931BF">
      <w:pPr>
        <w:spacing w:line="240" w:lineRule="auto"/>
        <w:ind w:left="720"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1.Разработать пальцевой праксис при максимальном использовании доступных движений</w:t>
      </w:r>
    </w:p>
    <w:p w:rsidR="008931BF" w:rsidRPr="003C2E34" w:rsidRDefault="008931BF" w:rsidP="008931BF">
      <w:pPr>
        <w:spacing w:line="240" w:lineRule="auto"/>
        <w:ind w:left="720"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2.Развить умелость и ловкость рук, быстроту и точность движений;</w:t>
      </w:r>
    </w:p>
    <w:p w:rsidR="008931BF" w:rsidRPr="003C2E34" w:rsidRDefault="008931BF" w:rsidP="008931BF">
      <w:pPr>
        <w:keepNext/>
        <w:spacing w:line="240" w:lineRule="auto"/>
        <w:ind w:firstLine="709"/>
        <w:contextualSpacing/>
        <w:jc w:val="center"/>
        <w:outlineLvl w:val="0"/>
        <w:rPr>
          <w:rFonts w:ascii="Times New Roman" w:eastAsia="Times New Roman" w:hAnsi="Times New Roman"/>
          <w:b/>
          <w:sz w:val="28"/>
          <w:szCs w:val="28"/>
          <w:lang w:val="tt-RU"/>
        </w:rPr>
      </w:pPr>
      <w:r w:rsidRPr="003C2E34">
        <w:rPr>
          <w:rFonts w:ascii="Times New Roman" w:eastAsia="Times New Roman" w:hAnsi="Times New Roman"/>
          <w:b/>
          <w:sz w:val="28"/>
          <w:szCs w:val="28"/>
        </w:rPr>
        <w:t>Игра «Улитка»</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Улитка, улитка,</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Покажи нам рожки (Поддерживают средний и безымянный пальцы  </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большим, указательный и мизинец выставляют вперед« рожки»).</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И ползи, улитка,</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Тихо по дорожке. (Медленно вытягивают руку вперед, покачивая</w:t>
      </w:r>
    </w:p>
    <w:p w:rsidR="008931BF" w:rsidRPr="003C2E34" w:rsidRDefault="008931BF" w:rsidP="008931BF">
      <w:pPr>
        <w:spacing w:line="240" w:lineRule="auto"/>
        <w:ind w:firstLine="709"/>
        <w:contextualSpacing/>
        <w:jc w:val="both"/>
        <w:rPr>
          <w:rFonts w:ascii="Times New Roman" w:eastAsia="Times New Roman" w:hAnsi="Times New Roman"/>
          <w:b/>
          <w:sz w:val="28"/>
          <w:szCs w:val="28"/>
        </w:rPr>
      </w:pPr>
      <w:r w:rsidRPr="003C2E34">
        <w:rPr>
          <w:rFonts w:ascii="Times New Roman" w:eastAsia="Times New Roman" w:hAnsi="Times New Roman"/>
          <w:sz w:val="28"/>
          <w:szCs w:val="28"/>
        </w:rPr>
        <w:t xml:space="preserve">                                 «рожками»).</w:t>
      </w:r>
      <w:r w:rsidRPr="003C2E34">
        <w:rPr>
          <w:rFonts w:ascii="Times New Roman" w:eastAsia="Times New Roman" w:hAnsi="Times New Roman"/>
          <w:b/>
          <w:sz w:val="28"/>
          <w:szCs w:val="28"/>
        </w:rPr>
        <w:t xml:space="preserve"> </w:t>
      </w:r>
    </w:p>
    <w:p w:rsidR="008931BF" w:rsidRPr="003C2E34" w:rsidRDefault="008931BF" w:rsidP="008931BF">
      <w:pPr>
        <w:spacing w:line="240" w:lineRule="auto"/>
        <w:ind w:firstLine="709"/>
        <w:contextualSpacing/>
        <w:jc w:val="center"/>
        <w:rPr>
          <w:rFonts w:ascii="Times New Roman" w:eastAsia="Times New Roman" w:hAnsi="Times New Roman"/>
          <w:b/>
          <w:sz w:val="28"/>
          <w:szCs w:val="28"/>
          <w:u w:val="single"/>
        </w:rPr>
      </w:pPr>
      <w:r w:rsidRPr="003C2E34">
        <w:rPr>
          <w:rFonts w:ascii="Times New Roman" w:eastAsia="Times New Roman" w:hAnsi="Times New Roman"/>
          <w:b/>
          <w:sz w:val="28"/>
          <w:szCs w:val="28"/>
          <w:lang w:val="en-US"/>
        </w:rPr>
        <w:t>III</w:t>
      </w:r>
      <w:r w:rsidRPr="003C2E34">
        <w:rPr>
          <w:rFonts w:ascii="Times New Roman" w:eastAsia="Times New Roman" w:hAnsi="Times New Roman"/>
          <w:b/>
          <w:sz w:val="28"/>
          <w:szCs w:val="28"/>
        </w:rPr>
        <w:t xml:space="preserve">.   </w:t>
      </w:r>
      <w:r w:rsidRPr="003C2E34">
        <w:rPr>
          <w:rFonts w:ascii="Times New Roman" w:eastAsia="Times New Roman" w:hAnsi="Times New Roman"/>
          <w:b/>
          <w:sz w:val="28"/>
          <w:szCs w:val="28"/>
          <w:u w:val="single"/>
        </w:rPr>
        <w:t>Игры и упражнения на развитие дыхания</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Работа по формированию правильного дыхания проводится в определенной последовательности: </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формирование правильного дыхания</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дифференцирование ротового и носового вдоха и выдоха</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развитие таких качеств дыхания, как сила, продолжительность, постепенность и целенаправленность</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Начиная работу по формированию правильного дыхания, необходимо обратить внимание на положение корпуса ребенка. Воспитание навыков правильного дыхания возможно только при хорошей осанке.</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Задачи:</w:t>
      </w:r>
    </w:p>
    <w:p w:rsidR="008931BF" w:rsidRPr="003C2E34" w:rsidRDefault="008931BF" w:rsidP="008931BF">
      <w:pPr>
        <w:spacing w:line="240" w:lineRule="auto"/>
        <w:ind w:left="720"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1.Развить у детей более глубокий вдох и более длительный выдох</w:t>
      </w:r>
    </w:p>
    <w:p w:rsidR="008931BF" w:rsidRPr="003C2E34" w:rsidRDefault="008931BF" w:rsidP="008931BF">
      <w:pPr>
        <w:spacing w:line="240" w:lineRule="auto"/>
        <w:ind w:left="720"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2.Выработать у детей умение правильно дышать в процессе речи </w:t>
      </w:r>
    </w:p>
    <w:p w:rsidR="008931BF" w:rsidRPr="003C2E34" w:rsidRDefault="008931BF" w:rsidP="008931BF">
      <w:pPr>
        <w:keepNext/>
        <w:spacing w:line="240" w:lineRule="auto"/>
        <w:ind w:firstLine="709"/>
        <w:contextualSpacing/>
        <w:jc w:val="center"/>
        <w:outlineLvl w:val="0"/>
        <w:rPr>
          <w:rFonts w:ascii="Times New Roman" w:eastAsia="Times New Roman" w:hAnsi="Times New Roman"/>
          <w:b/>
          <w:sz w:val="28"/>
          <w:szCs w:val="28"/>
        </w:rPr>
      </w:pPr>
      <w:r w:rsidRPr="003C2E34">
        <w:rPr>
          <w:rFonts w:ascii="Times New Roman" w:eastAsia="Times New Roman" w:hAnsi="Times New Roman"/>
          <w:b/>
          <w:sz w:val="28"/>
          <w:szCs w:val="28"/>
        </w:rPr>
        <w:t>Упражнение « Вьюга»</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Дети после энергичного вдоха через нос на выдохе  продолжительно тянут звук « у- у – у..»</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p>
    <w:p w:rsidR="008931BF" w:rsidRPr="003C2E34" w:rsidRDefault="008931BF" w:rsidP="008931BF">
      <w:pPr>
        <w:spacing w:line="240" w:lineRule="auto"/>
        <w:ind w:left="360" w:firstLine="709"/>
        <w:contextualSpacing/>
        <w:jc w:val="center"/>
        <w:rPr>
          <w:rFonts w:ascii="Times New Roman" w:eastAsia="Times New Roman" w:hAnsi="Times New Roman"/>
          <w:b/>
          <w:sz w:val="28"/>
          <w:szCs w:val="28"/>
          <w:u w:val="single"/>
          <w:lang w:val="tt-RU"/>
        </w:rPr>
      </w:pPr>
      <w:r w:rsidRPr="003C2E34">
        <w:rPr>
          <w:rFonts w:ascii="Times New Roman" w:eastAsia="Times New Roman" w:hAnsi="Times New Roman"/>
          <w:b/>
          <w:sz w:val="28"/>
          <w:szCs w:val="28"/>
          <w:u w:val="single"/>
        </w:rPr>
        <w:t>Игры и упражнения на развитие артикуляционной моторики</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Правильное произношение звуков обеспечивается хорошей подвижностью и дифференциальной работой органов артикуляционного аппарата. Выработать четкие и согласованные движения органов артикуляционного  аппарата помогает артикуляционная гимнастика.</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Задачи:</w:t>
      </w:r>
    </w:p>
    <w:p w:rsidR="008931BF" w:rsidRPr="003C2E34" w:rsidRDefault="008931BF" w:rsidP="008931BF">
      <w:pPr>
        <w:spacing w:line="240" w:lineRule="auto"/>
        <w:ind w:left="720"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1.Развить подвижность мимико-артикуляционных мышц</w:t>
      </w:r>
    </w:p>
    <w:p w:rsidR="008931BF" w:rsidRPr="003C2E34" w:rsidRDefault="008931BF" w:rsidP="008931BF">
      <w:pPr>
        <w:spacing w:line="240" w:lineRule="auto"/>
        <w:ind w:left="720"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2.Развить четкую артикуляцию позиций губ и языка</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b/>
          <w:sz w:val="28"/>
          <w:szCs w:val="28"/>
        </w:rPr>
        <w:t>1.Лопатка.</w:t>
      </w:r>
      <w:r w:rsidRPr="003C2E34">
        <w:rPr>
          <w:rFonts w:ascii="Times New Roman" w:eastAsia="Times New Roman" w:hAnsi="Times New Roman"/>
          <w:sz w:val="28"/>
          <w:szCs w:val="28"/>
        </w:rPr>
        <w:t xml:space="preserve"> Открыть рот, положить широкий, расслабленный язык на нижнюю губу. Предложить ребенку показать его «лопатку». </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Вот она лопатка, -</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Широка да гладка.</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b/>
          <w:sz w:val="28"/>
          <w:szCs w:val="28"/>
        </w:rPr>
        <w:t>2.Иголочка.</w:t>
      </w:r>
      <w:r w:rsidRPr="003C2E34">
        <w:rPr>
          <w:rFonts w:ascii="Times New Roman" w:eastAsia="Times New Roman" w:hAnsi="Times New Roman"/>
          <w:sz w:val="28"/>
          <w:szCs w:val="28"/>
        </w:rPr>
        <w:t xml:space="preserve"> Открыть рот и, улыбаясь, высунуть как можно дальше напряженный язык.</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Вот она иголка, -</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И остра, и колка.</w:t>
      </w:r>
    </w:p>
    <w:p w:rsidR="008931BF" w:rsidRPr="003C2E34" w:rsidRDefault="008931BF" w:rsidP="008931BF">
      <w:pPr>
        <w:keepNext/>
        <w:spacing w:line="240" w:lineRule="auto"/>
        <w:ind w:left="360"/>
        <w:contextualSpacing/>
        <w:jc w:val="center"/>
        <w:outlineLvl w:val="4"/>
        <w:rPr>
          <w:rFonts w:ascii="Times New Roman" w:eastAsia="Times New Roman" w:hAnsi="Times New Roman"/>
          <w:b/>
          <w:sz w:val="28"/>
          <w:szCs w:val="28"/>
          <w:u w:val="single"/>
        </w:rPr>
      </w:pPr>
      <w:r w:rsidRPr="003C2E34">
        <w:rPr>
          <w:rFonts w:ascii="Times New Roman" w:eastAsia="Times New Roman" w:hAnsi="Times New Roman"/>
          <w:b/>
          <w:sz w:val="28"/>
          <w:szCs w:val="28"/>
          <w:u w:val="single"/>
        </w:rPr>
        <w:t>Игры и упражнения на развитие чувства ритма</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p>
    <w:p w:rsidR="008931BF" w:rsidRPr="003C2E34" w:rsidRDefault="008931BF" w:rsidP="008931BF">
      <w:pPr>
        <w:pStyle w:val="af8"/>
        <w:ind w:left="284" w:firstLine="709"/>
        <w:contextualSpacing/>
        <w:jc w:val="both"/>
        <w:rPr>
          <w:sz w:val="28"/>
          <w:szCs w:val="28"/>
          <w:lang w:val="tt-RU"/>
        </w:rPr>
      </w:pPr>
      <w:r w:rsidRPr="003C2E34">
        <w:rPr>
          <w:sz w:val="28"/>
          <w:szCs w:val="28"/>
        </w:rPr>
        <w:t>Ритм – это основа правильного  формирования речи и ее восприятия. Ритмические движения используются  для создания оптимальных условий и для восприятия осуществления речи. Чувство ритма – это,  прежде всего восприятие  и воспроизведение временных отношений речи. Это способность активно воспринимать речь, чувствовать эмоциональную нагрузку слов, фраз, текстов.</w:t>
      </w:r>
    </w:p>
    <w:p w:rsidR="008931BF" w:rsidRPr="003C2E34" w:rsidRDefault="008931BF" w:rsidP="008931BF">
      <w:pPr>
        <w:pStyle w:val="af8"/>
        <w:ind w:firstLine="709"/>
        <w:contextualSpacing/>
        <w:jc w:val="both"/>
        <w:rPr>
          <w:sz w:val="28"/>
          <w:szCs w:val="28"/>
          <w:lang w:val="tt-RU"/>
        </w:rPr>
      </w:pPr>
      <w:r w:rsidRPr="003C2E34">
        <w:rPr>
          <w:sz w:val="28"/>
          <w:szCs w:val="28"/>
          <w:lang w:val="tt-RU"/>
        </w:rPr>
        <w:t>Задачи:</w:t>
      </w:r>
    </w:p>
    <w:p w:rsidR="008931BF" w:rsidRPr="003C2E34" w:rsidRDefault="008931BF" w:rsidP="008931BF">
      <w:pPr>
        <w:spacing w:line="240" w:lineRule="auto"/>
        <w:ind w:left="-360"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lang w:val="tt-RU"/>
        </w:rPr>
        <w:t xml:space="preserve">             1.</w:t>
      </w:r>
      <w:r w:rsidRPr="003C2E34">
        <w:rPr>
          <w:rFonts w:ascii="Times New Roman" w:eastAsia="Times New Roman" w:hAnsi="Times New Roman"/>
          <w:sz w:val="28"/>
          <w:szCs w:val="28"/>
        </w:rPr>
        <w:t>Развивать восприятие пространства и времени</w:t>
      </w:r>
    </w:p>
    <w:p w:rsidR="008931BF" w:rsidRPr="003C2E34" w:rsidRDefault="008931BF" w:rsidP="008931BF">
      <w:pPr>
        <w:spacing w:line="240" w:lineRule="auto"/>
        <w:ind w:left="-360"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lang w:val="tt-RU"/>
        </w:rPr>
        <w:t xml:space="preserve">             2.</w:t>
      </w:r>
      <w:r w:rsidRPr="003C2E34">
        <w:rPr>
          <w:rFonts w:ascii="Times New Roman" w:eastAsia="Times New Roman" w:hAnsi="Times New Roman"/>
          <w:sz w:val="28"/>
          <w:szCs w:val="28"/>
        </w:rPr>
        <w:t>Развивать зрительно- двигательную координацию</w:t>
      </w:r>
    </w:p>
    <w:p w:rsidR="008931BF" w:rsidRPr="003C2E34" w:rsidRDefault="008931BF" w:rsidP="008931BF">
      <w:pPr>
        <w:spacing w:line="240" w:lineRule="auto"/>
        <w:ind w:left="-360" w:firstLine="709"/>
        <w:contextualSpacing/>
        <w:jc w:val="both"/>
        <w:rPr>
          <w:rFonts w:ascii="Times New Roman" w:eastAsia="Times New Roman" w:hAnsi="Times New Roman"/>
          <w:sz w:val="28"/>
          <w:szCs w:val="28"/>
          <w:lang w:val="tt-RU"/>
        </w:rPr>
      </w:pPr>
      <w:r w:rsidRPr="003C2E34">
        <w:rPr>
          <w:rFonts w:ascii="Times New Roman" w:eastAsia="Times New Roman" w:hAnsi="Times New Roman"/>
          <w:sz w:val="28"/>
          <w:szCs w:val="28"/>
          <w:lang w:val="tt-RU"/>
        </w:rPr>
        <w:t xml:space="preserve">             3.</w:t>
      </w:r>
      <w:r w:rsidRPr="003C2E34">
        <w:rPr>
          <w:rFonts w:ascii="Times New Roman" w:eastAsia="Times New Roman" w:hAnsi="Times New Roman"/>
          <w:sz w:val="28"/>
          <w:szCs w:val="28"/>
        </w:rPr>
        <w:t>Развивать эмоционально- волевую сферу</w:t>
      </w:r>
    </w:p>
    <w:p w:rsidR="008931BF" w:rsidRPr="003C2E34" w:rsidRDefault="008931BF" w:rsidP="008931BF">
      <w:pPr>
        <w:keepNext/>
        <w:spacing w:line="240" w:lineRule="auto"/>
        <w:ind w:firstLine="709"/>
        <w:contextualSpacing/>
        <w:jc w:val="center"/>
        <w:outlineLvl w:val="0"/>
        <w:rPr>
          <w:rFonts w:ascii="Times New Roman" w:eastAsia="Times New Roman" w:hAnsi="Times New Roman"/>
          <w:b/>
          <w:sz w:val="28"/>
          <w:szCs w:val="28"/>
        </w:rPr>
      </w:pPr>
      <w:r w:rsidRPr="003C2E34">
        <w:rPr>
          <w:rFonts w:ascii="Times New Roman" w:eastAsia="Times New Roman" w:hAnsi="Times New Roman"/>
          <w:b/>
          <w:sz w:val="28"/>
          <w:szCs w:val="28"/>
          <w:lang w:val="tt-RU"/>
        </w:rPr>
        <w:t>И</w:t>
      </w:r>
      <w:r w:rsidRPr="003C2E34">
        <w:rPr>
          <w:rFonts w:ascii="Times New Roman" w:eastAsia="Times New Roman" w:hAnsi="Times New Roman"/>
          <w:b/>
          <w:sz w:val="28"/>
          <w:szCs w:val="28"/>
        </w:rPr>
        <w:t>гра « Лягушки»</w:t>
      </w:r>
    </w:p>
    <w:p w:rsidR="008931BF" w:rsidRPr="003C2E34" w:rsidRDefault="008931BF" w:rsidP="008931BF">
      <w:pPr>
        <w:spacing w:line="240" w:lineRule="auto"/>
        <w:ind w:firstLine="709"/>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Дети  прыгают под удары бубна  то медленно, то быстро.</w:t>
      </w:r>
    </w:p>
    <w:p w:rsidR="008931BF" w:rsidRPr="003C2E34" w:rsidRDefault="008931BF" w:rsidP="008931BF">
      <w:pPr>
        <w:spacing w:line="240" w:lineRule="auto"/>
        <w:ind w:left="360" w:firstLine="709"/>
        <w:contextualSpacing/>
        <w:jc w:val="center"/>
        <w:rPr>
          <w:rFonts w:ascii="Times New Roman" w:eastAsia="Times New Roman" w:hAnsi="Times New Roman"/>
          <w:i/>
          <w:sz w:val="28"/>
          <w:szCs w:val="28"/>
        </w:rPr>
      </w:pPr>
    </w:p>
    <w:p w:rsidR="008931BF" w:rsidRPr="003C2E34" w:rsidRDefault="008931BF" w:rsidP="008931BF">
      <w:pPr>
        <w:spacing w:line="240" w:lineRule="auto"/>
        <w:ind w:left="360" w:firstLine="709"/>
        <w:contextualSpacing/>
        <w:jc w:val="center"/>
        <w:rPr>
          <w:rFonts w:ascii="Times New Roman" w:eastAsia="Times New Roman" w:hAnsi="Times New Roman"/>
          <w:i/>
          <w:sz w:val="28"/>
          <w:szCs w:val="28"/>
        </w:rPr>
      </w:pPr>
    </w:p>
    <w:p w:rsidR="008931BF" w:rsidRPr="003C2E34" w:rsidRDefault="008931BF" w:rsidP="008931BF">
      <w:pPr>
        <w:spacing w:line="240" w:lineRule="auto"/>
        <w:ind w:left="360" w:firstLine="709"/>
        <w:contextualSpacing/>
        <w:jc w:val="center"/>
        <w:rPr>
          <w:rFonts w:ascii="Times New Roman" w:eastAsia="Times New Roman" w:hAnsi="Times New Roman"/>
          <w:b/>
          <w:sz w:val="28"/>
          <w:szCs w:val="28"/>
          <w:lang w:val="tt-RU"/>
        </w:rPr>
      </w:pPr>
      <w:r w:rsidRPr="003C2E34">
        <w:rPr>
          <w:rFonts w:ascii="Times New Roman" w:eastAsia="Times New Roman" w:hAnsi="Times New Roman"/>
          <w:b/>
          <w:sz w:val="28"/>
          <w:szCs w:val="28"/>
        </w:rPr>
        <w:t>Список литературы:</w:t>
      </w:r>
    </w:p>
    <w:p w:rsidR="008931BF" w:rsidRPr="003C2E34" w:rsidRDefault="008931BF" w:rsidP="008931BF">
      <w:pPr>
        <w:spacing w:line="240" w:lineRule="auto"/>
        <w:ind w:left="360" w:right="57"/>
        <w:contextualSpacing/>
        <w:jc w:val="both"/>
        <w:rPr>
          <w:rFonts w:ascii="Times New Roman" w:eastAsia="Times New Roman" w:hAnsi="Times New Roman"/>
          <w:sz w:val="28"/>
          <w:szCs w:val="28"/>
        </w:rPr>
      </w:pPr>
      <w:r w:rsidRPr="003C2E34">
        <w:rPr>
          <w:rFonts w:ascii="Times New Roman" w:eastAsia="Times New Roman" w:hAnsi="Times New Roman"/>
          <w:bCs/>
          <w:color w:val="000000"/>
          <w:spacing w:val="-3"/>
          <w:sz w:val="28"/>
          <w:szCs w:val="28"/>
        </w:rPr>
        <w:t>1.Алябьева Е.А.</w:t>
      </w:r>
      <w:r w:rsidRPr="003C2E34">
        <w:rPr>
          <w:rFonts w:ascii="Times New Roman" w:eastAsia="Times New Roman" w:hAnsi="Times New Roman"/>
          <w:sz w:val="28"/>
          <w:szCs w:val="28"/>
        </w:rPr>
        <w:t xml:space="preserve"> </w:t>
      </w:r>
      <w:r w:rsidRPr="003C2E34">
        <w:rPr>
          <w:rFonts w:ascii="Times New Roman" w:eastAsia="Times New Roman" w:hAnsi="Times New Roman"/>
          <w:color w:val="000000"/>
          <w:spacing w:val="3"/>
          <w:sz w:val="28"/>
          <w:szCs w:val="28"/>
        </w:rPr>
        <w:t xml:space="preserve"> Логоритмические упражнения без музыкального сопро</w:t>
      </w:r>
      <w:r w:rsidRPr="003C2E34">
        <w:rPr>
          <w:rFonts w:ascii="Times New Roman" w:eastAsia="Times New Roman" w:hAnsi="Times New Roman"/>
          <w:color w:val="000000"/>
          <w:spacing w:val="3"/>
          <w:sz w:val="28"/>
          <w:szCs w:val="28"/>
        </w:rPr>
        <w:softHyphen/>
      </w:r>
      <w:r w:rsidRPr="003C2E34">
        <w:rPr>
          <w:rFonts w:ascii="Times New Roman" w:eastAsia="Times New Roman" w:hAnsi="Times New Roman"/>
          <w:color w:val="000000"/>
          <w:spacing w:val="1"/>
          <w:sz w:val="28"/>
          <w:szCs w:val="28"/>
        </w:rPr>
        <w:t>вождения: Методическое пособие. — М.: ТЦ Сфера, 2006</w:t>
      </w:r>
      <w:r w:rsidRPr="003C2E34">
        <w:rPr>
          <w:rFonts w:ascii="Times New Roman" w:eastAsia="Times New Roman" w:hAnsi="Times New Roman"/>
          <w:color w:val="000000"/>
          <w:spacing w:val="1"/>
          <w:sz w:val="28"/>
          <w:szCs w:val="28"/>
          <w:lang w:val="tt-RU"/>
        </w:rPr>
        <w:t>. - 91с.</w:t>
      </w:r>
    </w:p>
    <w:p w:rsidR="008931BF" w:rsidRPr="003C2E34" w:rsidRDefault="008931BF" w:rsidP="008931BF">
      <w:pPr>
        <w:spacing w:line="240" w:lineRule="auto"/>
        <w:ind w:right="57"/>
        <w:contextualSpacing/>
        <w:jc w:val="both"/>
        <w:rPr>
          <w:rFonts w:ascii="Times New Roman" w:eastAsia="Times New Roman" w:hAnsi="Times New Roman"/>
          <w:sz w:val="28"/>
          <w:szCs w:val="28"/>
          <w:lang w:val="tt-RU"/>
        </w:rPr>
      </w:pPr>
      <w:r w:rsidRPr="003C2E34">
        <w:rPr>
          <w:rFonts w:ascii="Times New Roman" w:eastAsia="Times New Roman" w:hAnsi="Times New Roman"/>
          <w:sz w:val="28"/>
          <w:szCs w:val="28"/>
          <w:lang w:val="tt-RU"/>
        </w:rPr>
        <w:t xml:space="preserve">     2. </w:t>
      </w:r>
      <w:r w:rsidRPr="003C2E34">
        <w:rPr>
          <w:rFonts w:ascii="Times New Roman" w:eastAsia="Times New Roman" w:hAnsi="Times New Roman"/>
          <w:sz w:val="28"/>
          <w:szCs w:val="28"/>
        </w:rPr>
        <w:t>Картушина М.Ю. Логоритмика для малышей. Сценарии занятий с детьми  3 – 4 лет. – М.: ТЦ Сфера, 2006. – 102с.</w:t>
      </w:r>
    </w:p>
    <w:p w:rsidR="008931BF" w:rsidRPr="003C2E34" w:rsidRDefault="008931BF" w:rsidP="008931BF">
      <w:pPr>
        <w:spacing w:line="240" w:lineRule="auto"/>
        <w:ind w:left="360" w:right="57"/>
        <w:contextualSpacing/>
        <w:jc w:val="both"/>
        <w:rPr>
          <w:rFonts w:ascii="Times New Roman" w:eastAsia="Times New Roman" w:hAnsi="Times New Roman"/>
          <w:sz w:val="28"/>
          <w:szCs w:val="28"/>
        </w:rPr>
      </w:pPr>
      <w:r w:rsidRPr="003C2E34">
        <w:rPr>
          <w:rFonts w:ascii="Times New Roman" w:eastAsia="Times New Roman" w:hAnsi="Times New Roman"/>
          <w:sz w:val="28"/>
          <w:szCs w:val="28"/>
          <w:lang w:val="tt-RU"/>
        </w:rPr>
        <w:t xml:space="preserve">3. </w:t>
      </w:r>
      <w:r w:rsidRPr="003C2E34">
        <w:rPr>
          <w:rFonts w:ascii="Times New Roman" w:eastAsia="Times New Roman" w:hAnsi="Times New Roman"/>
          <w:sz w:val="28"/>
          <w:szCs w:val="28"/>
        </w:rPr>
        <w:t xml:space="preserve">Козырева Л. М. Развитие речи. Дети до 5 лет / Л. М. Козырева. – Ярославль: Академия развития, 2007. – 160 с. </w:t>
      </w:r>
    </w:p>
    <w:p w:rsidR="008931BF" w:rsidRPr="003C2E34" w:rsidRDefault="008931BF" w:rsidP="008931BF">
      <w:pPr>
        <w:spacing w:line="240" w:lineRule="auto"/>
        <w:ind w:right="57"/>
        <w:contextualSpacing/>
        <w:jc w:val="both"/>
        <w:rPr>
          <w:rFonts w:ascii="Times New Roman" w:eastAsia="Times New Roman" w:hAnsi="Times New Roman"/>
          <w:sz w:val="28"/>
          <w:szCs w:val="28"/>
        </w:rPr>
      </w:pPr>
      <w:r w:rsidRPr="003C2E34">
        <w:rPr>
          <w:rFonts w:ascii="Times New Roman" w:eastAsia="Times New Roman" w:hAnsi="Times New Roman"/>
          <w:sz w:val="28"/>
          <w:szCs w:val="28"/>
          <w:lang w:val="tt-RU"/>
        </w:rPr>
        <w:t xml:space="preserve">     4. </w:t>
      </w:r>
      <w:r w:rsidRPr="003C2E34">
        <w:rPr>
          <w:rFonts w:ascii="Times New Roman" w:eastAsia="Times New Roman" w:hAnsi="Times New Roman"/>
          <w:sz w:val="28"/>
          <w:szCs w:val="28"/>
        </w:rPr>
        <w:t>Рыжова Н. В. Развитие речи в детском саду / Н. В. Рыжова. – Ярославль: Академия развития, 2007. – 112 с.: ил.</w:t>
      </w:r>
    </w:p>
    <w:p w:rsidR="008931BF" w:rsidRPr="003C2E34" w:rsidRDefault="008931BF" w:rsidP="008931BF">
      <w:pPr>
        <w:spacing w:line="240" w:lineRule="auto"/>
        <w:ind w:right="57"/>
        <w:contextualSpacing/>
        <w:jc w:val="both"/>
        <w:rPr>
          <w:rFonts w:ascii="Times New Roman" w:eastAsia="Times New Roman" w:hAnsi="Times New Roman"/>
          <w:sz w:val="28"/>
          <w:szCs w:val="28"/>
        </w:rPr>
      </w:pPr>
      <w:r w:rsidRPr="003C2E34">
        <w:rPr>
          <w:rFonts w:ascii="Times New Roman" w:eastAsia="Times New Roman" w:hAnsi="Times New Roman"/>
          <w:sz w:val="28"/>
          <w:szCs w:val="28"/>
        </w:rPr>
        <w:t xml:space="preserve">     5. Черенкова Е. Ф. Оригинальные пальчиковые игры / Е. Ф. Черенкова. – М.: ООО «ИД РИПОЛ классик», ООО Издательство «ДОМ. ХХ</w:t>
      </w:r>
      <w:r w:rsidRPr="003C2E34">
        <w:rPr>
          <w:rFonts w:ascii="Times New Roman" w:eastAsia="Times New Roman" w:hAnsi="Times New Roman"/>
          <w:sz w:val="28"/>
          <w:szCs w:val="28"/>
          <w:lang w:val="en-US"/>
        </w:rPr>
        <w:t>I</w:t>
      </w:r>
      <w:r w:rsidRPr="003C2E34">
        <w:rPr>
          <w:rFonts w:ascii="Times New Roman" w:eastAsia="Times New Roman" w:hAnsi="Times New Roman"/>
          <w:sz w:val="28"/>
          <w:szCs w:val="28"/>
        </w:rPr>
        <w:t xml:space="preserve"> век», 2007. –186 с.</w:t>
      </w:r>
    </w:p>
    <w:p w:rsidR="008931BF" w:rsidRDefault="008931BF" w:rsidP="008931BF">
      <w:pPr>
        <w:spacing w:line="360" w:lineRule="auto"/>
        <w:rPr>
          <w:rFonts w:ascii="Times New Roman" w:hAnsi="Times New Roman"/>
          <w:sz w:val="28"/>
          <w:szCs w:val="28"/>
        </w:rPr>
      </w:pPr>
    </w:p>
    <w:p w:rsidR="008931BF" w:rsidRPr="00BD1442" w:rsidRDefault="008931BF" w:rsidP="008931BF">
      <w:pPr>
        <w:spacing w:line="240" w:lineRule="auto"/>
        <w:ind w:left="851"/>
        <w:contextualSpacing/>
        <w:jc w:val="center"/>
        <w:rPr>
          <w:rFonts w:ascii="Times New Roman" w:eastAsia="Times New Roman" w:hAnsi="Times New Roman"/>
          <w:b/>
          <w:sz w:val="28"/>
          <w:szCs w:val="28"/>
        </w:rPr>
      </w:pPr>
      <w:r w:rsidRPr="00BD1442">
        <w:rPr>
          <w:rFonts w:ascii="Times New Roman" w:eastAsia="Times New Roman" w:hAnsi="Times New Roman"/>
          <w:b/>
          <w:sz w:val="28"/>
          <w:szCs w:val="28"/>
        </w:rPr>
        <w:t>Конспект урока</w:t>
      </w:r>
    </w:p>
    <w:p w:rsidR="008931BF" w:rsidRPr="00BD1442" w:rsidRDefault="008931BF" w:rsidP="008931BF">
      <w:pPr>
        <w:spacing w:line="240" w:lineRule="auto"/>
        <w:contextualSpacing/>
        <w:jc w:val="center"/>
        <w:rPr>
          <w:rFonts w:ascii="Times New Roman" w:eastAsia="Times New Roman" w:hAnsi="Times New Roman"/>
          <w:b/>
          <w:sz w:val="28"/>
          <w:szCs w:val="28"/>
        </w:rPr>
      </w:pPr>
      <w:r w:rsidRPr="00BD1442">
        <w:rPr>
          <w:rFonts w:ascii="Times New Roman" w:hAnsi="Times New Roman"/>
          <w:b/>
          <w:sz w:val="28"/>
          <w:szCs w:val="28"/>
          <w:lang w:val="tt-RU"/>
        </w:rPr>
        <w:t>Дунаева Эльза Дилаесовна</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xml:space="preserve">Учебник:  К. М. Баранова, Д. Дули, В. В. Копылова, Р. П. Мильруд, </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xml:space="preserve">                           В. Эванс, </w:t>
      </w:r>
      <w:r w:rsidRPr="00BD1442">
        <w:rPr>
          <w:rFonts w:ascii="Times New Roman" w:eastAsia="Times New Roman" w:hAnsi="Times New Roman"/>
          <w:sz w:val="28"/>
          <w:szCs w:val="28"/>
          <w:lang w:val="en-US"/>
        </w:rPr>
        <w:t>Starlight</w:t>
      </w:r>
      <w:r w:rsidRPr="00BD1442">
        <w:rPr>
          <w:rFonts w:ascii="Times New Roman" w:eastAsia="Times New Roman" w:hAnsi="Times New Roman"/>
          <w:sz w:val="28"/>
          <w:szCs w:val="28"/>
        </w:rPr>
        <w:t xml:space="preserve"> («Звёздный английский»)</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rPr>
        <w:t>Класс</w:t>
      </w:r>
      <w:r w:rsidRPr="00BD1442">
        <w:rPr>
          <w:rFonts w:ascii="Times New Roman" w:eastAsia="Times New Roman" w:hAnsi="Times New Roman"/>
          <w:sz w:val="28"/>
          <w:szCs w:val="28"/>
          <w:lang w:val="en-US"/>
        </w:rPr>
        <w:t xml:space="preserve">      4 </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rPr>
        <w:t>Модуль</w:t>
      </w:r>
      <w:r w:rsidRPr="000A1B96">
        <w:rPr>
          <w:rFonts w:ascii="Times New Roman" w:eastAsia="Times New Roman" w:hAnsi="Times New Roman"/>
          <w:sz w:val="28"/>
          <w:szCs w:val="28"/>
          <w:lang w:val="en-US"/>
        </w:rPr>
        <w:t>: 5,  «</w:t>
      </w:r>
      <w:r w:rsidRPr="00BD1442">
        <w:rPr>
          <w:rFonts w:ascii="Times New Roman" w:eastAsia="Times New Roman" w:hAnsi="Times New Roman"/>
          <w:sz w:val="28"/>
          <w:szCs w:val="28"/>
          <w:lang w:val="en-US"/>
        </w:rPr>
        <w:t>The</w:t>
      </w:r>
      <w:r w:rsidRPr="000A1B96">
        <w:rPr>
          <w:rFonts w:ascii="Times New Roman" w:eastAsia="Times New Roman" w:hAnsi="Times New Roman"/>
          <w:sz w:val="28"/>
          <w:szCs w:val="28"/>
          <w:lang w:val="en-US"/>
        </w:rPr>
        <w:t xml:space="preserve"> </w:t>
      </w:r>
      <w:r w:rsidRPr="00BD1442">
        <w:rPr>
          <w:rFonts w:ascii="Times New Roman" w:eastAsia="Times New Roman" w:hAnsi="Times New Roman"/>
          <w:sz w:val="28"/>
          <w:szCs w:val="28"/>
          <w:lang w:val="en-US"/>
        </w:rPr>
        <w:t>Country</w:t>
      </w:r>
      <w:r w:rsidRPr="000A1B96">
        <w:rPr>
          <w:rFonts w:ascii="Times New Roman" w:eastAsia="Times New Roman" w:hAnsi="Times New Roman"/>
          <w:sz w:val="28"/>
          <w:szCs w:val="28"/>
          <w:lang w:val="en-US"/>
        </w:rPr>
        <w:t xml:space="preserve"> </w:t>
      </w:r>
      <w:r w:rsidRPr="00BD1442">
        <w:rPr>
          <w:rFonts w:ascii="Times New Roman" w:eastAsia="Times New Roman" w:hAnsi="Times New Roman"/>
          <w:sz w:val="28"/>
          <w:szCs w:val="28"/>
          <w:lang w:val="en-US"/>
        </w:rPr>
        <w:t>Code</w:t>
      </w:r>
      <w:r w:rsidRPr="000A1B96">
        <w:rPr>
          <w:rFonts w:ascii="Times New Roman" w:eastAsia="Times New Roman" w:hAnsi="Times New Roman"/>
          <w:sz w:val="28"/>
          <w:szCs w:val="28"/>
          <w:lang w:val="en-US"/>
        </w:rPr>
        <w:t>»</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xml:space="preserve">Тип урока: интегрированный урок английского языка и физической культуры по развитию речевых умений </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Тема урока: Как быть в форме?</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Цели:  повторение  изученного ранее материала, введение и тренировка лексических единиц по теме «Как быть в форме?».</w:t>
      </w:r>
    </w:p>
    <w:p w:rsidR="008931BF" w:rsidRPr="000A1B96"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Задачи</w:t>
      </w:r>
      <w:r w:rsidRPr="000A1B96">
        <w:rPr>
          <w:rFonts w:ascii="Times New Roman" w:eastAsia="Times New Roman" w:hAnsi="Times New Roman"/>
          <w:sz w:val="28"/>
          <w:szCs w:val="28"/>
        </w:rPr>
        <w:t>:</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xml:space="preserve">1) Практические: </w:t>
      </w:r>
      <w:r w:rsidRPr="00BD1442">
        <w:rPr>
          <w:rFonts w:ascii="Times New Roman" w:eastAsia="Times New Roman" w:hAnsi="Times New Roman"/>
          <w:sz w:val="28"/>
          <w:szCs w:val="28"/>
        </w:rPr>
        <w:br/>
        <w:t>- использование  новых ЛЕ в высказываниях по теме урока;</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развитие навыков аудирования и работы с песенным материалом;</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развитие навыков чтения и письма;</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развитие спортивных навыков;</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2) Общеобразовательные:</w:t>
      </w:r>
      <w:r w:rsidRPr="00BD1442">
        <w:rPr>
          <w:rFonts w:ascii="Times New Roman" w:eastAsia="Times New Roman" w:hAnsi="Times New Roman"/>
          <w:sz w:val="28"/>
          <w:szCs w:val="28"/>
        </w:rPr>
        <w:br/>
        <w:t>- развитие общего и филологического кругозора;</w:t>
      </w:r>
      <w:r w:rsidRPr="00BD1442">
        <w:rPr>
          <w:rFonts w:ascii="Times New Roman" w:eastAsia="Times New Roman" w:hAnsi="Times New Roman"/>
          <w:sz w:val="28"/>
          <w:szCs w:val="28"/>
        </w:rPr>
        <w:br/>
        <w:t>- расширение словарного запаса;</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стимулирование общения на иностранном языке</w:t>
      </w:r>
      <w:r w:rsidRPr="00BD1442">
        <w:rPr>
          <w:rFonts w:ascii="Times New Roman" w:eastAsia="Times New Roman" w:hAnsi="Times New Roman"/>
          <w:sz w:val="28"/>
          <w:szCs w:val="28"/>
        </w:rPr>
        <w:br/>
        <w:t xml:space="preserve">3) Развивающие: </w:t>
      </w:r>
      <w:r w:rsidRPr="00BD1442">
        <w:rPr>
          <w:rFonts w:ascii="Times New Roman" w:eastAsia="Times New Roman" w:hAnsi="Times New Roman"/>
          <w:sz w:val="28"/>
          <w:szCs w:val="28"/>
        </w:rPr>
        <w:br/>
        <w:t>- развитие памяти;</w:t>
      </w:r>
      <w:r w:rsidRPr="00BD1442">
        <w:rPr>
          <w:rFonts w:ascii="Times New Roman" w:eastAsia="Times New Roman" w:hAnsi="Times New Roman"/>
          <w:sz w:val="28"/>
          <w:szCs w:val="28"/>
        </w:rPr>
        <w:br/>
        <w:t>- развитие внимания;</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развитие двигательных навыков</w:t>
      </w:r>
      <w:r w:rsidRPr="00BD1442">
        <w:rPr>
          <w:rFonts w:ascii="Times New Roman" w:eastAsia="Times New Roman" w:hAnsi="Times New Roman"/>
          <w:sz w:val="28"/>
          <w:szCs w:val="28"/>
        </w:rPr>
        <w:br/>
        <w:t>4) Воспитательные:</w:t>
      </w:r>
      <w:r w:rsidRPr="00BD1442">
        <w:rPr>
          <w:rFonts w:ascii="Times New Roman" w:eastAsia="Times New Roman" w:hAnsi="Times New Roman"/>
          <w:sz w:val="28"/>
          <w:szCs w:val="28"/>
        </w:rPr>
        <w:br/>
        <w:t>- воспитание принципов здорового образа жизни;</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воспитание внимания, умения слушать друг друга</w:t>
      </w:r>
    </w:p>
    <w:p w:rsidR="008931BF" w:rsidRPr="00BD1442" w:rsidRDefault="008931BF" w:rsidP="008931BF">
      <w:pPr>
        <w:spacing w:line="240" w:lineRule="auto"/>
        <w:contextualSpacing/>
        <w:rPr>
          <w:rFonts w:ascii="Times New Roman" w:eastAsia="Times New Roman" w:hAnsi="Times New Roman"/>
          <w:sz w:val="28"/>
          <w:szCs w:val="28"/>
        </w:rPr>
      </w:pPr>
    </w:p>
    <w:p w:rsidR="008931BF" w:rsidRPr="000A1B96"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Языковой и речевой материал.</w:t>
      </w:r>
      <w:r w:rsidRPr="00BD1442">
        <w:rPr>
          <w:rFonts w:ascii="Times New Roman" w:eastAsia="Times New Roman" w:hAnsi="Times New Roman"/>
          <w:sz w:val="28"/>
          <w:szCs w:val="28"/>
        </w:rPr>
        <w:br/>
        <w:t>1. Языковой материал.</w:t>
      </w:r>
      <w:r w:rsidRPr="00BD1442">
        <w:rPr>
          <w:rFonts w:ascii="Times New Roman" w:eastAsia="Times New Roman" w:hAnsi="Times New Roman"/>
          <w:sz w:val="28"/>
          <w:szCs w:val="28"/>
        </w:rPr>
        <w:br/>
        <w:t>Новый</w:t>
      </w:r>
      <w:r w:rsidRPr="000A1B96">
        <w:rPr>
          <w:rFonts w:ascii="Times New Roman" w:eastAsia="Times New Roman" w:hAnsi="Times New Roman"/>
          <w:sz w:val="28"/>
          <w:szCs w:val="28"/>
        </w:rPr>
        <w:t xml:space="preserve">  - </w:t>
      </w:r>
      <w:r w:rsidRPr="00BD1442">
        <w:rPr>
          <w:rFonts w:ascii="Times New Roman" w:eastAsia="Times New Roman" w:hAnsi="Times New Roman"/>
          <w:sz w:val="28"/>
          <w:szCs w:val="28"/>
        </w:rPr>
        <w:t>лексика</w:t>
      </w:r>
      <w:r w:rsidRPr="000A1B96">
        <w:rPr>
          <w:rFonts w:ascii="Times New Roman" w:eastAsia="Times New Roman" w:hAnsi="Times New Roman"/>
          <w:sz w:val="28"/>
          <w:szCs w:val="28"/>
        </w:rPr>
        <w:t xml:space="preserve"> </w:t>
      </w:r>
      <w:r w:rsidRPr="00BD1442">
        <w:rPr>
          <w:rFonts w:ascii="Times New Roman" w:eastAsia="Times New Roman" w:hAnsi="Times New Roman"/>
          <w:sz w:val="28"/>
          <w:szCs w:val="28"/>
        </w:rPr>
        <w:t>рецептивного</w:t>
      </w:r>
      <w:r w:rsidRPr="000A1B96">
        <w:rPr>
          <w:rFonts w:ascii="Times New Roman" w:eastAsia="Times New Roman" w:hAnsi="Times New Roman"/>
          <w:sz w:val="28"/>
          <w:szCs w:val="28"/>
        </w:rPr>
        <w:t xml:space="preserve"> </w:t>
      </w:r>
      <w:r w:rsidRPr="00BD1442">
        <w:rPr>
          <w:rFonts w:ascii="Times New Roman" w:eastAsia="Times New Roman" w:hAnsi="Times New Roman"/>
          <w:sz w:val="28"/>
          <w:szCs w:val="28"/>
        </w:rPr>
        <w:t>характера</w:t>
      </w:r>
      <w:r w:rsidRPr="000A1B96">
        <w:rPr>
          <w:rFonts w:ascii="Times New Roman" w:eastAsia="Times New Roman" w:hAnsi="Times New Roman"/>
          <w:sz w:val="28"/>
          <w:szCs w:val="28"/>
        </w:rPr>
        <w:t xml:space="preserve"> </w:t>
      </w:r>
      <w:r w:rsidRPr="00BD1442">
        <w:rPr>
          <w:rFonts w:ascii="Times New Roman" w:eastAsia="Times New Roman" w:hAnsi="Times New Roman"/>
          <w:sz w:val="28"/>
          <w:szCs w:val="28"/>
        </w:rPr>
        <w:t>по</w:t>
      </w:r>
      <w:r w:rsidRPr="000A1B96">
        <w:rPr>
          <w:rFonts w:ascii="Times New Roman" w:eastAsia="Times New Roman" w:hAnsi="Times New Roman"/>
          <w:sz w:val="28"/>
          <w:szCs w:val="28"/>
        </w:rPr>
        <w:t xml:space="preserve"> </w:t>
      </w:r>
      <w:r w:rsidRPr="00BD1442">
        <w:rPr>
          <w:rFonts w:ascii="Times New Roman" w:eastAsia="Times New Roman" w:hAnsi="Times New Roman"/>
          <w:sz w:val="28"/>
          <w:szCs w:val="28"/>
        </w:rPr>
        <w:t>теме</w:t>
      </w:r>
      <w:r w:rsidRPr="000A1B96">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How</w:t>
      </w:r>
      <w:r w:rsidRPr="000A1B96">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to</w:t>
      </w:r>
      <w:r w:rsidRPr="000A1B96">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stay</w:t>
      </w:r>
      <w:r w:rsidRPr="000A1B96">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healthy</w:t>
      </w:r>
      <w:r w:rsidRPr="000A1B96">
        <w:rPr>
          <w:rFonts w:ascii="Times New Roman" w:eastAsia="Times New Roman" w:hAnsi="Times New Roman"/>
          <w:sz w:val="28"/>
          <w:szCs w:val="28"/>
        </w:rPr>
        <w:t xml:space="preserve">?»”:            </w:t>
      </w:r>
    </w:p>
    <w:p w:rsidR="008931BF" w:rsidRPr="00BD1442" w:rsidRDefault="008931BF" w:rsidP="008931BF">
      <w:pPr>
        <w:spacing w:line="240" w:lineRule="auto"/>
        <w:contextualSpacing/>
        <w:rPr>
          <w:rFonts w:ascii="Times New Roman" w:eastAsia="Times New Roman" w:hAnsi="Times New Roman"/>
          <w:i/>
          <w:sz w:val="28"/>
          <w:szCs w:val="28"/>
          <w:lang w:val="en-US"/>
        </w:rPr>
      </w:pPr>
      <w:r w:rsidRPr="000A1B96">
        <w:rPr>
          <w:rFonts w:ascii="Times New Roman" w:eastAsia="Times New Roman" w:hAnsi="Times New Roman"/>
          <w:sz w:val="28"/>
          <w:szCs w:val="28"/>
        </w:rPr>
        <w:t xml:space="preserve">                   </w:t>
      </w:r>
      <w:r w:rsidRPr="00BD1442">
        <w:rPr>
          <w:rFonts w:ascii="Times New Roman" w:eastAsia="Times New Roman" w:hAnsi="Times New Roman"/>
          <w:i/>
          <w:sz w:val="28"/>
          <w:szCs w:val="28"/>
          <w:lang w:val="en-US"/>
        </w:rPr>
        <w:t>vegetables, sweets, fit, strong, exercise, rich, keep fit</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rPr>
        <w:t>Для</w:t>
      </w:r>
      <w:r w:rsidRPr="00BD1442">
        <w:rPr>
          <w:rFonts w:ascii="Times New Roman" w:eastAsia="Times New Roman" w:hAnsi="Times New Roman"/>
          <w:sz w:val="28"/>
          <w:szCs w:val="28"/>
          <w:lang w:val="en-US"/>
        </w:rPr>
        <w:t xml:space="preserve"> </w:t>
      </w:r>
      <w:r w:rsidRPr="00BD1442">
        <w:rPr>
          <w:rFonts w:ascii="Times New Roman" w:eastAsia="Times New Roman" w:hAnsi="Times New Roman"/>
          <w:sz w:val="28"/>
          <w:szCs w:val="28"/>
        </w:rPr>
        <w:t>повторения</w:t>
      </w:r>
      <w:r w:rsidRPr="00BD1442">
        <w:rPr>
          <w:rFonts w:ascii="Times New Roman" w:eastAsia="Times New Roman" w:hAnsi="Times New Roman"/>
          <w:sz w:val="28"/>
          <w:szCs w:val="28"/>
          <w:lang w:val="en-US"/>
        </w:rPr>
        <w:t>:</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i/>
          <w:sz w:val="28"/>
          <w:szCs w:val="28"/>
          <w:lang w:val="en-US"/>
        </w:rPr>
        <w:t xml:space="preserve">                   the</w:t>
      </w:r>
      <w:r w:rsidRPr="00BD1442">
        <w:rPr>
          <w:rFonts w:ascii="Times New Roman" w:eastAsia="Times New Roman" w:hAnsi="Times New Roman"/>
          <w:sz w:val="28"/>
          <w:szCs w:val="28"/>
          <w:lang w:val="en-US"/>
        </w:rPr>
        <w:t xml:space="preserve">  </w:t>
      </w:r>
      <w:r w:rsidRPr="00BD1442">
        <w:rPr>
          <w:rFonts w:ascii="Times New Roman" w:eastAsia="Times New Roman" w:hAnsi="Times New Roman"/>
          <w:i/>
          <w:sz w:val="28"/>
          <w:szCs w:val="28"/>
          <w:lang w:val="en-US"/>
        </w:rPr>
        <w:t>countryside, put out a fire, drop litter, make a noise, grass</w:t>
      </w:r>
    </w:p>
    <w:p w:rsidR="008931BF" w:rsidRPr="00BD1442" w:rsidRDefault="008931BF" w:rsidP="008E2CB3">
      <w:pPr>
        <w:numPr>
          <w:ilvl w:val="0"/>
          <w:numId w:val="40"/>
        </w:numPr>
        <w:spacing w:after="0" w:line="240" w:lineRule="auto"/>
        <w:contextualSpacing/>
        <w:rPr>
          <w:rFonts w:ascii="Times New Roman" w:eastAsia="Times New Roman" w:hAnsi="Times New Roman"/>
          <w:i/>
          <w:sz w:val="28"/>
          <w:szCs w:val="28"/>
          <w:lang w:val="en-US"/>
        </w:rPr>
      </w:pPr>
      <w:r w:rsidRPr="00BD1442">
        <w:rPr>
          <w:rFonts w:ascii="Times New Roman" w:eastAsia="Times New Roman" w:hAnsi="Times New Roman"/>
          <w:i/>
          <w:sz w:val="28"/>
          <w:szCs w:val="28"/>
          <w:lang w:val="en-US"/>
        </w:rPr>
        <w:t xml:space="preserve">a dentist, a stomachache,a  doctor, skin cream, a headache, a cold, a rash, cough syrup, aspirin, a toothache,  make a lot of noise, drop litter, get a rash, stay indoors, go outside  </w:t>
      </w:r>
    </w:p>
    <w:p w:rsidR="008931BF" w:rsidRPr="00BD1442" w:rsidRDefault="008931BF" w:rsidP="008E2CB3">
      <w:pPr>
        <w:numPr>
          <w:ilvl w:val="0"/>
          <w:numId w:val="40"/>
        </w:numPr>
        <w:spacing w:after="0" w:line="240" w:lineRule="auto"/>
        <w:contextualSpacing/>
        <w:rPr>
          <w:rFonts w:ascii="Times New Roman" w:eastAsia="Times New Roman" w:hAnsi="Times New Roman"/>
          <w:i/>
          <w:sz w:val="28"/>
          <w:szCs w:val="28"/>
          <w:lang w:val="en-US"/>
        </w:rPr>
      </w:pPr>
      <w:r w:rsidRPr="00BD1442">
        <w:rPr>
          <w:rFonts w:ascii="Times New Roman" w:eastAsia="Times New Roman" w:hAnsi="Times New Roman"/>
          <w:sz w:val="28"/>
          <w:szCs w:val="28"/>
        </w:rPr>
        <w:t>Структуры</w:t>
      </w:r>
      <w:r w:rsidRPr="00BD1442">
        <w:rPr>
          <w:rFonts w:ascii="Times New Roman" w:eastAsia="Times New Roman" w:hAnsi="Times New Roman"/>
          <w:sz w:val="28"/>
          <w:szCs w:val="28"/>
          <w:lang w:val="en-US"/>
        </w:rPr>
        <w:t xml:space="preserve"> </w:t>
      </w:r>
      <w:r w:rsidRPr="00BD1442">
        <w:rPr>
          <w:rFonts w:ascii="Times New Roman" w:eastAsia="Times New Roman" w:hAnsi="Times New Roman"/>
          <w:i/>
          <w:sz w:val="28"/>
          <w:szCs w:val="28"/>
          <w:lang w:val="en-US"/>
        </w:rPr>
        <w:t xml:space="preserve"> must/mustn’t, should/shouldn’t</w:t>
      </w:r>
    </w:p>
    <w:p w:rsidR="008931BF" w:rsidRPr="00BD1442" w:rsidRDefault="008931BF" w:rsidP="008931BF">
      <w:pPr>
        <w:spacing w:line="240" w:lineRule="auto"/>
        <w:ind w:left="72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xml:space="preserve">Оснащение урока: </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DVD</w:t>
      </w:r>
      <w:r w:rsidRPr="00BD1442">
        <w:rPr>
          <w:rFonts w:ascii="Times New Roman" w:eastAsia="Times New Roman" w:hAnsi="Times New Roman"/>
          <w:sz w:val="28"/>
          <w:szCs w:val="28"/>
        </w:rPr>
        <w:t xml:space="preserve"> к учебнику «Звёздный английский»;</w:t>
      </w: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xml:space="preserve">    лексические картинки по теме</w:t>
      </w:r>
    </w:p>
    <w:p w:rsidR="008931BF" w:rsidRPr="00BD1442" w:rsidRDefault="008931BF" w:rsidP="008931BF">
      <w:pPr>
        <w:spacing w:line="240" w:lineRule="auto"/>
        <w:contextualSpacing/>
        <w:rPr>
          <w:rFonts w:ascii="Times New Roman" w:eastAsia="Times New Roman" w:hAnsi="Times New Roman"/>
          <w:sz w:val="28"/>
          <w:szCs w:val="28"/>
        </w:rPr>
      </w:pPr>
    </w:p>
    <w:p w:rsidR="008931BF" w:rsidRPr="00BD1442" w:rsidRDefault="008931BF" w:rsidP="008931BF">
      <w:pPr>
        <w:spacing w:line="240" w:lineRule="auto"/>
        <w:contextualSpacing/>
        <w:rPr>
          <w:rFonts w:ascii="Times New Roman" w:eastAsia="Times New Roman" w:hAnsi="Times New Roman"/>
          <w:sz w:val="28"/>
          <w:szCs w:val="28"/>
        </w:rPr>
      </w:pPr>
      <w:r w:rsidRPr="00BD1442">
        <w:rPr>
          <w:rFonts w:ascii="Times New Roman" w:eastAsia="Times New Roman" w:hAnsi="Times New Roman"/>
          <w:sz w:val="28"/>
          <w:szCs w:val="28"/>
        </w:rPr>
        <w:t xml:space="preserve">                                                    </w:t>
      </w:r>
    </w:p>
    <w:p w:rsidR="008931BF" w:rsidRPr="00BD1442" w:rsidRDefault="008931BF" w:rsidP="008931BF">
      <w:pPr>
        <w:spacing w:line="240" w:lineRule="auto"/>
        <w:contextualSpacing/>
        <w:rPr>
          <w:rFonts w:ascii="Times New Roman" w:eastAsia="Times New Roman" w:hAnsi="Times New Roman"/>
          <w:noProof/>
          <w:sz w:val="28"/>
          <w:szCs w:val="28"/>
        </w:rPr>
      </w:pPr>
      <w:r w:rsidRPr="00BD1442">
        <w:rPr>
          <w:rFonts w:ascii="Times New Roman" w:eastAsia="Times New Roman" w:hAnsi="Times New Roman"/>
          <w:sz w:val="28"/>
          <w:szCs w:val="28"/>
        </w:rPr>
        <w:t xml:space="preserve">                                            </w:t>
      </w:r>
      <w:r w:rsidRPr="00BD1442">
        <w:rPr>
          <w:rFonts w:ascii="Times New Roman" w:eastAsia="Times New Roman" w:hAnsi="Times New Roman"/>
          <w:b/>
          <w:sz w:val="28"/>
          <w:szCs w:val="28"/>
        </w:rPr>
        <w:t>Ход урока</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noProof/>
          <w:sz w:val="28"/>
          <w:szCs w:val="28"/>
        </w:rPr>
        <w:br/>
      </w:r>
      <w:r w:rsidRPr="00BD1442">
        <w:rPr>
          <w:rFonts w:ascii="Times New Roman" w:eastAsia="Times New Roman" w:hAnsi="Times New Roman"/>
          <w:b/>
          <w:noProof/>
          <w:sz w:val="28"/>
          <w:szCs w:val="28"/>
        </w:rPr>
        <w:t xml:space="preserve"> </w:t>
      </w:r>
      <w:r w:rsidRPr="00BD1442">
        <w:rPr>
          <w:rFonts w:ascii="Times New Roman" w:eastAsia="Times New Roman" w:hAnsi="Times New Roman"/>
          <w:b/>
          <w:noProof/>
          <w:sz w:val="28"/>
          <w:szCs w:val="28"/>
          <w:lang w:val="en-US"/>
        </w:rPr>
        <w:t>I</w:t>
      </w:r>
      <w:r w:rsidRPr="00BD1442">
        <w:rPr>
          <w:rFonts w:ascii="Times New Roman" w:eastAsia="Times New Roman" w:hAnsi="Times New Roman"/>
          <w:b/>
          <w:noProof/>
          <w:sz w:val="28"/>
          <w:szCs w:val="28"/>
        </w:rPr>
        <w:t>.</w:t>
      </w:r>
      <w:r w:rsidRPr="00BD1442">
        <w:rPr>
          <w:rFonts w:ascii="Times New Roman" w:eastAsia="Times New Roman" w:hAnsi="Times New Roman"/>
          <w:noProof/>
          <w:sz w:val="28"/>
          <w:szCs w:val="28"/>
        </w:rPr>
        <w:t xml:space="preserve"> </w:t>
      </w:r>
      <w:r w:rsidRPr="00BD1442">
        <w:rPr>
          <w:rFonts w:ascii="Times New Roman" w:eastAsia="Times New Roman" w:hAnsi="Times New Roman"/>
          <w:b/>
          <w:sz w:val="28"/>
          <w:szCs w:val="28"/>
        </w:rPr>
        <w:t xml:space="preserve"> Подготовка учащихся к речевой деятельности на иностранном языке.   </w:t>
      </w:r>
      <w:r w:rsidRPr="00BD1442">
        <w:rPr>
          <w:rFonts w:ascii="Times New Roman" w:eastAsia="Times New Roman" w:hAnsi="Times New Roman"/>
          <w:b/>
          <w:i/>
          <w:sz w:val="28"/>
          <w:szCs w:val="28"/>
        </w:rPr>
        <w:t xml:space="preserve">   </w:t>
      </w:r>
      <w:r w:rsidRPr="00BD1442">
        <w:rPr>
          <w:rFonts w:ascii="Times New Roman" w:eastAsia="Times New Roman" w:hAnsi="Times New Roman"/>
          <w:sz w:val="28"/>
          <w:szCs w:val="28"/>
        </w:rPr>
        <w:br/>
      </w:r>
      <w:r w:rsidRPr="00BD1442">
        <w:rPr>
          <w:rFonts w:ascii="Times New Roman" w:eastAsia="Times New Roman" w:hAnsi="Times New Roman"/>
          <w:sz w:val="28"/>
          <w:szCs w:val="28"/>
          <w:lang w:val="en-US"/>
        </w:rPr>
        <w:t xml:space="preserve">1)  </w:t>
      </w:r>
      <w:r w:rsidRPr="00BD1442">
        <w:rPr>
          <w:rFonts w:ascii="Times New Roman" w:eastAsia="Times New Roman" w:hAnsi="Times New Roman"/>
          <w:b/>
          <w:sz w:val="28"/>
          <w:szCs w:val="28"/>
        </w:rPr>
        <w:t>Организационный</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момент</w:t>
      </w:r>
      <w:r w:rsidRPr="00BD1442">
        <w:rPr>
          <w:rFonts w:ascii="Times New Roman" w:eastAsia="Times New Roman" w:hAnsi="Times New Roman"/>
          <w:b/>
          <w:sz w:val="28"/>
          <w:szCs w:val="28"/>
          <w:lang w:val="en-US"/>
        </w:rPr>
        <w:t>.</w:t>
      </w:r>
      <w:r w:rsidRPr="00BD1442">
        <w:rPr>
          <w:rFonts w:ascii="Times New Roman" w:eastAsia="Times New Roman" w:hAnsi="Times New Roman"/>
          <w:sz w:val="28"/>
          <w:szCs w:val="28"/>
          <w:lang w:val="en-US"/>
        </w:rPr>
        <w:br/>
        <w:t xml:space="preserve">      Good afternoon, boys and girls! Glad to see you. Sit down, please. How are you today? </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2)  </w:t>
      </w:r>
      <w:r w:rsidRPr="00BD1442">
        <w:rPr>
          <w:rFonts w:ascii="Times New Roman" w:eastAsia="Times New Roman" w:hAnsi="Times New Roman"/>
          <w:b/>
          <w:sz w:val="28"/>
          <w:szCs w:val="28"/>
        </w:rPr>
        <w:t>Сообщение</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целей</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и</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задач</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урока</w:t>
      </w:r>
      <w:r w:rsidRPr="00BD1442">
        <w:rPr>
          <w:rFonts w:ascii="Times New Roman" w:eastAsia="Times New Roman" w:hAnsi="Times New Roman"/>
          <w:b/>
          <w:sz w:val="28"/>
          <w:szCs w:val="28"/>
          <w:lang w:val="en-US"/>
        </w:rPr>
        <w:t>.</w:t>
      </w:r>
      <w:r w:rsidRPr="00BD1442">
        <w:rPr>
          <w:rFonts w:ascii="Times New Roman" w:eastAsia="Times New Roman" w:hAnsi="Times New Roman"/>
          <w:color w:val="000000"/>
          <w:sz w:val="28"/>
          <w:szCs w:val="28"/>
          <w:lang w:val="en-US"/>
        </w:rPr>
        <w:t xml:space="preserve"> </w:t>
      </w:r>
    </w:p>
    <w:p w:rsidR="008931BF" w:rsidRPr="00BD1442" w:rsidRDefault="008931BF" w:rsidP="008931BF">
      <w:pPr>
        <w:spacing w:line="240" w:lineRule="auto"/>
        <w:contextualSpacing/>
        <w:rPr>
          <w:rFonts w:ascii="Times New Roman" w:eastAsia="Times New Roman" w:hAnsi="Times New Roman"/>
          <w:b/>
          <w:sz w:val="28"/>
          <w:szCs w:val="28"/>
          <w:lang w:val="en-US"/>
        </w:rPr>
      </w:pPr>
      <w:r w:rsidRPr="00BD1442">
        <w:rPr>
          <w:rFonts w:ascii="Times New Roman" w:eastAsia="Times New Roman" w:hAnsi="Times New Roman"/>
          <w:color w:val="000000"/>
          <w:sz w:val="28"/>
          <w:szCs w:val="28"/>
          <w:lang w:val="en-US"/>
        </w:rPr>
        <w:t xml:space="preserve">      We are going to have an unusual lesson today. W</w:t>
      </w:r>
      <w:r w:rsidRPr="00BD1442">
        <w:rPr>
          <w:rFonts w:ascii="Times New Roman" w:eastAsia="Times New Roman" w:hAnsi="Times New Roman"/>
          <w:sz w:val="28"/>
          <w:szCs w:val="28"/>
          <w:lang w:val="en-US"/>
        </w:rPr>
        <w:t xml:space="preserve">e’ll talk about the  ways how to stay healthy </w:t>
      </w:r>
      <w:r w:rsidRPr="00BD1442">
        <w:rPr>
          <w:rFonts w:ascii="Times New Roman" w:eastAsia="Times New Roman" w:hAnsi="Times New Roman"/>
          <w:color w:val="000000"/>
          <w:sz w:val="28"/>
          <w:szCs w:val="28"/>
          <w:lang w:val="en-US"/>
        </w:rPr>
        <w:t xml:space="preserve">and we’ll learn that sport is very  important to be healthy. </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We know that our health depends on the environment. We must follow The Country Code.  We’ve learnt that The Country Code is a set of instructions that we must follow in order to respect, protect and enjoy the country side.</w:t>
      </w:r>
    </w:p>
    <w:p w:rsidR="008931BF" w:rsidRPr="00BD1442" w:rsidRDefault="008931BF" w:rsidP="008931BF">
      <w:pPr>
        <w:spacing w:line="240" w:lineRule="auto"/>
        <w:ind w:left="1080"/>
        <w:contextualSpacing/>
        <w:rPr>
          <w:rFonts w:ascii="Times New Roman" w:eastAsia="Times New Roman" w:hAnsi="Times New Roman"/>
          <w:sz w:val="28"/>
          <w:szCs w:val="28"/>
          <w:lang w:val="en-US"/>
        </w:rPr>
      </w:pPr>
    </w:p>
    <w:p w:rsidR="008931BF" w:rsidRPr="00BD1442" w:rsidRDefault="008931BF" w:rsidP="008E2CB3">
      <w:pPr>
        <w:numPr>
          <w:ilvl w:val="0"/>
          <w:numId w:val="43"/>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b/>
          <w:sz w:val="28"/>
          <w:szCs w:val="28"/>
        </w:rPr>
        <w:t>Фонетическая</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зарядка</w:t>
      </w:r>
      <w:r w:rsidRPr="00BD1442">
        <w:rPr>
          <w:rFonts w:ascii="Times New Roman" w:eastAsia="Times New Roman" w:hAnsi="Times New Roman"/>
          <w:sz w:val="28"/>
          <w:szCs w:val="28"/>
          <w:lang w:val="en-US"/>
        </w:rPr>
        <w:t>.</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Look at the board! Match the two columns. Make up word combinations and read them!</w:t>
      </w:r>
    </w:p>
    <w:p w:rsidR="008931BF" w:rsidRPr="00BD1442" w:rsidRDefault="008931BF" w:rsidP="008E2CB3">
      <w:pPr>
        <w:numPr>
          <w:ilvl w:val="0"/>
          <w:numId w:val="42"/>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Country                a) cream</w:t>
      </w:r>
    </w:p>
    <w:p w:rsidR="008931BF" w:rsidRPr="00BD1442" w:rsidRDefault="008931BF" w:rsidP="008E2CB3">
      <w:pPr>
        <w:numPr>
          <w:ilvl w:val="0"/>
          <w:numId w:val="42"/>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Put out                  b) the dentist’s</w:t>
      </w:r>
    </w:p>
    <w:p w:rsidR="008931BF" w:rsidRPr="00BD1442" w:rsidRDefault="008931BF" w:rsidP="008E2CB3">
      <w:pPr>
        <w:numPr>
          <w:ilvl w:val="0"/>
          <w:numId w:val="42"/>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Drop                     c) a cold</w:t>
      </w:r>
    </w:p>
    <w:p w:rsidR="008931BF" w:rsidRPr="00BD1442" w:rsidRDefault="008931BF" w:rsidP="008E2CB3">
      <w:pPr>
        <w:numPr>
          <w:ilvl w:val="0"/>
          <w:numId w:val="42"/>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Make                    d) a rash</w:t>
      </w:r>
    </w:p>
    <w:p w:rsidR="008931BF" w:rsidRPr="00BD1442" w:rsidRDefault="008931BF" w:rsidP="008E2CB3">
      <w:pPr>
        <w:numPr>
          <w:ilvl w:val="0"/>
          <w:numId w:val="42"/>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Pick                      e) your cat</w:t>
      </w:r>
    </w:p>
    <w:p w:rsidR="008931BF" w:rsidRPr="00BD1442" w:rsidRDefault="008931BF" w:rsidP="008E2CB3">
      <w:pPr>
        <w:numPr>
          <w:ilvl w:val="0"/>
          <w:numId w:val="42"/>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Look after             f) flowers</w:t>
      </w:r>
    </w:p>
    <w:p w:rsidR="008931BF" w:rsidRPr="00BD1442" w:rsidRDefault="008931BF" w:rsidP="008E2CB3">
      <w:pPr>
        <w:numPr>
          <w:ilvl w:val="0"/>
          <w:numId w:val="42"/>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Get                        g) a noise</w:t>
      </w:r>
    </w:p>
    <w:p w:rsidR="008931BF" w:rsidRPr="00BD1442" w:rsidRDefault="008931BF" w:rsidP="008E2CB3">
      <w:pPr>
        <w:numPr>
          <w:ilvl w:val="0"/>
          <w:numId w:val="42"/>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Get                        h) litter</w:t>
      </w:r>
    </w:p>
    <w:p w:rsidR="008931BF" w:rsidRPr="00BD1442" w:rsidRDefault="008931BF" w:rsidP="008E2CB3">
      <w:pPr>
        <w:numPr>
          <w:ilvl w:val="0"/>
          <w:numId w:val="42"/>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Go to                     i)  a fire</w:t>
      </w:r>
    </w:p>
    <w:p w:rsidR="008931BF" w:rsidRPr="00BD1442" w:rsidRDefault="008931BF" w:rsidP="008E2CB3">
      <w:pPr>
        <w:numPr>
          <w:ilvl w:val="0"/>
          <w:numId w:val="42"/>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Skin                       j)  side</w:t>
      </w:r>
    </w:p>
    <w:p w:rsidR="008931BF" w:rsidRPr="00BD1442" w:rsidRDefault="008931BF" w:rsidP="008931BF">
      <w:pPr>
        <w:spacing w:line="240" w:lineRule="auto"/>
        <w:ind w:left="1080"/>
        <w:contextualSpacing/>
        <w:rPr>
          <w:rFonts w:ascii="Times New Roman" w:eastAsia="Times New Roman" w:hAnsi="Times New Roman"/>
          <w:sz w:val="28"/>
          <w:szCs w:val="28"/>
          <w:lang w:val="en-US"/>
        </w:rPr>
      </w:pPr>
    </w:p>
    <w:p w:rsidR="008931BF" w:rsidRPr="00BD1442" w:rsidRDefault="008931BF" w:rsidP="008E2CB3">
      <w:pPr>
        <w:numPr>
          <w:ilvl w:val="0"/>
          <w:numId w:val="43"/>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b/>
          <w:sz w:val="28"/>
          <w:szCs w:val="28"/>
        </w:rPr>
        <w:t>Речевая</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зарядка</w:t>
      </w:r>
      <w:r w:rsidRPr="00BD1442">
        <w:rPr>
          <w:rFonts w:ascii="Times New Roman" w:eastAsia="Times New Roman" w:hAnsi="Times New Roman"/>
          <w:b/>
          <w:sz w:val="28"/>
          <w:szCs w:val="28"/>
          <w:lang w:val="en-US"/>
        </w:rPr>
        <w:t>.</w:t>
      </w:r>
      <w:r w:rsidRPr="00BD1442">
        <w:rPr>
          <w:rFonts w:ascii="Times New Roman" w:eastAsia="Times New Roman" w:hAnsi="Times New Roman"/>
          <w:sz w:val="28"/>
          <w:szCs w:val="28"/>
          <w:lang w:val="en-US"/>
        </w:rPr>
        <w:t xml:space="preserve"> </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Let’s remember the rules of The Country Code.</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Complete the Country Code. Use must/mustn’t.</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We______ keep off the grass.</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We______ drop litter on the ground.</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We _____  pick flowers.</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We______ put out fires.</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We______ look after the plants.</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We ______make a noise.</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We______ keep our dogs on a lead.</w:t>
      </w:r>
    </w:p>
    <w:p w:rsidR="008931BF" w:rsidRPr="000A1B96"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We</w:t>
      </w:r>
      <w:r w:rsidRPr="000A1B96">
        <w:rPr>
          <w:rFonts w:ascii="Times New Roman" w:eastAsia="Times New Roman" w:hAnsi="Times New Roman"/>
          <w:sz w:val="28"/>
          <w:szCs w:val="28"/>
          <w:lang w:val="en-US"/>
        </w:rPr>
        <w:t xml:space="preserve">______ </w:t>
      </w:r>
      <w:r w:rsidRPr="00BD1442">
        <w:rPr>
          <w:rFonts w:ascii="Times New Roman" w:eastAsia="Times New Roman" w:hAnsi="Times New Roman"/>
          <w:sz w:val="28"/>
          <w:szCs w:val="28"/>
          <w:lang w:val="en-US"/>
        </w:rPr>
        <w:t>ride</w:t>
      </w:r>
      <w:r w:rsidRPr="000A1B96">
        <w:rPr>
          <w:rFonts w:ascii="Times New Roman" w:eastAsia="Times New Roman" w:hAnsi="Times New Roman"/>
          <w:sz w:val="28"/>
          <w:szCs w:val="28"/>
          <w:lang w:val="en-US"/>
        </w:rPr>
        <w:t xml:space="preserve"> </w:t>
      </w:r>
      <w:r w:rsidRPr="00BD1442">
        <w:rPr>
          <w:rFonts w:ascii="Times New Roman" w:eastAsia="Times New Roman" w:hAnsi="Times New Roman"/>
          <w:sz w:val="28"/>
          <w:szCs w:val="28"/>
          <w:lang w:val="en-US"/>
        </w:rPr>
        <w:t>our</w:t>
      </w:r>
      <w:r w:rsidRPr="000A1B96">
        <w:rPr>
          <w:rFonts w:ascii="Times New Roman" w:eastAsia="Times New Roman" w:hAnsi="Times New Roman"/>
          <w:sz w:val="28"/>
          <w:szCs w:val="28"/>
          <w:lang w:val="en-US"/>
        </w:rPr>
        <w:t xml:space="preserve"> </w:t>
      </w:r>
      <w:r w:rsidRPr="00BD1442">
        <w:rPr>
          <w:rFonts w:ascii="Times New Roman" w:eastAsia="Times New Roman" w:hAnsi="Times New Roman"/>
          <w:sz w:val="28"/>
          <w:szCs w:val="28"/>
          <w:lang w:val="en-US"/>
        </w:rPr>
        <w:t>skateboards</w:t>
      </w:r>
      <w:r w:rsidRPr="000A1B96">
        <w:rPr>
          <w:rFonts w:ascii="Times New Roman" w:eastAsia="Times New Roman" w:hAnsi="Times New Roman"/>
          <w:sz w:val="28"/>
          <w:szCs w:val="28"/>
          <w:lang w:val="en-US"/>
        </w:rPr>
        <w:t>.</w:t>
      </w:r>
    </w:p>
    <w:p w:rsidR="008931BF" w:rsidRPr="000A1B96"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b/>
          <w:sz w:val="28"/>
          <w:szCs w:val="28"/>
          <w:lang w:val="en-US"/>
        </w:rPr>
      </w:pPr>
    </w:p>
    <w:p w:rsidR="008931BF" w:rsidRPr="00BD1442" w:rsidRDefault="008931BF" w:rsidP="008931BF">
      <w:pPr>
        <w:spacing w:line="240" w:lineRule="auto"/>
        <w:ind w:left="360"/>
        <w:contextualSpacing/>
        <w:rPr>
          <w:rFonts w:ascii="Times New Roman" w:eastAsia="Times New Roman" w:hAnsi="Times New Roman"/>
          <w:b/>
          <w:sz w:val="28"/>
          <w:szCs w:val="28"/>
          <w:lang w:val="en-US"/>
        </w:rPr>
      </w:pPr>
    </w:p>
    <w:p w:rsidR="008931BF" w:rsidRPr="00BD1442" w:rsidRDefault="008931BF" w:rsidP="008931BF">
      <w:pPr>
        <w:spacing w:line="240" w:lineRule="auto"/>
        <w:ind w:left="360"/>
        <w:contextualSpacing/>
        <w:rPr>
          <w:rFonts w:ascii="Times New Roman" w:eastAsia="Times New Roman" w:hAnsi="Times New Roman"/>
          <w:b/>
          <w:sz w:val="28"/>
          <w:szCs w:val="28"/>
          <w:lang w:val="en-US"/>
        </w:rPr>
      </w:pPr>
    </w:p>
    <w:p w:rsidR="008931BF" w:rsidRPr="00BD1442" w:rsidRDefault="008931BF" w:rsidP="008931BF">
      <w:pPr>
        <w:spacing w:line="240" w:lineRule="auto"/>
        <w:ind w:left="360"/>
        <w:contextualSpacing/>
        <w:rPr>
          <w:rFonts w:ascii="Times New Roman" w:eastAsia="Times New Roman" w:hAnsi="Times New Roman"/>
          <w:b/>
          <w:sz w:val="28"/>
          <w:szCs w:val="28"/>
          <w:lang w:val="en-US"/>
        </w:rPr>
      </w:pPr>
    </w:p>
    <w:p w:rsidR="008931BF" w:rsidRPr="000A1B96" w:rsidRDefault="008931BF" w:rsidP="008931BF">
      <w:pPr>
        <w:spacing w:line="240" w:lineRule="auto"/>
        <w:ind w:left="360"/>
        <w:contextualSpacing/>
        <w:rPr>
          <w:rFonts w:ascii="Times New Roman" w:eastAsia="Times New Roman" w:hAnsi="Times New Roman"/>
          <w:b/>
          <w:sz w:val="28"/>
          <w:szCs w:val="28"/>
          <w:lang w:val="en-US"/>
        </w:rPr>
      </w:pPr>
      <w:r w:rsidRPr="00BD1442">
        <w:rPr>
          <w:rFonts w:ascii="Times New Roman" w:eastAsia="Times New Roman" w:hAnsi="Times New Roman"/>
          <w:b/>
          <w:sz w:val="28"/>
          <w:szCs w:val="28"/>
          <w:lang w:val="en-US"/>
        </w:rPr>
        <w:t xml:space="preserve">IV. </w:t>
      </w:r>
      <w:r w:rsidRPr="00BD1442">
        <w:rPr>
          <w:rFonts w:ascii="Times New Roman" w:eastAsia="Times New Roman" w:hAnsi="Times New Roman"/>
          <w:b/>
          <w:sz w:val="28"/>
          <w:szCs w:val="28"/>
        </w:rPr>
        <w:t>Основной</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этап</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урока</w:t>
      </w:r>
      <w:r w:rsidRPr="00BD1442">
        <w:rPr>
          <w:rFonts w:ascii="Times New Roman" w:eastAsia="Times New Roman" w:hAnsi="Times New Roman"/>
          <w:b/>
          <w:sz w:val="28"/>
          <w:szCs w:val="28"/>
          <w:lang w:val="en-US"/>
        </w:rPr>
        <w:t>.</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Повторение</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пройденного</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ранее</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материала</w:t>
      </w:r>
      <w:r w:rsidRPr="00BD1442">
        <w:rPr>
          <w:rFonts w:ascii="Times New Roman" w:eastAsia="Times New Roman" w:hAnsi="Times New Roman"/>
          <w:b/>
          <w:sz w:val="28"/>
          <w:szCs w:val="28"/>
          <w:lang w:val="en-US"/>
        </w:rPr>
        <w:t>.</w:t>
      </w:r>
      <w:r w:rsidRPr="00BD1442">
        <w:rPr>
          <w:rFonts w:ascii="Times New Roman" w:eastAsia="Times New Roman" w:hAnsi="Times New Roman"/>
          <w:sz w:val="28"/>
          <w:szCs w:val="28"/>
          <w:lang w:val="en-US"/>
        </w:rPr>
        <w:t xml:space="preserve">  </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1) If we don’t follow these rules, our countryside and our planet will be dirty and we will have health problems. What should we do when we have any health problems? Should we go to the doctor?</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sz w:val="28"/>
          <w:szCs w:val="28"/>
          <w:lang w:val="en-US"/>
        </w:rPr>
        <w:t>Let’s play!</w:t>
      </w:r>
    </w:p>
    <w:p w:rsidR="008931BF" w:rsidRPr="00BD1442" w:rsidRDefault="008931BF" w:rsidP="008931BF">
      <w:pPr>
        <w:spacing w:line="240" w:lineRule="auto"/>
        <w:contextualSpacing/>
        <w:rPr>
          <w:rFonts w:ascii="Times New Roman" w:eastAsia="Times New Roman" w:hAnsi="Times New Roman"/>
          <w:sz w:val="28"/>
          <w:szCs w:val="28"/>
          <w:lang w:val="en-US"/>
        </w:rPr>
      </w:pP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P1: What’s the matter?  –   P2:  I’ve got a toothache.</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P1: You should go to the dentist.</w:t>
      </w:r>
    </w:p>
    <w:p w:rsidR="008931BF" w:rsidRPr="00BD1442" w:rsidRDefault="008931BF" w:rsidP="008931BF">
      <w:pPr>
        <w:spacing w:line="240" w:lineRule="auto"/>
        <w:contextualSpacing/>
        <w:rPr>
          <w:rFonts w:ascii="Times New Roman" w:eastAsia="Times New Roman" w:hAnsi="Times New Roman"/>
          <w:sz w:val="28"/>
          <w:szCs w:val="28"/>
          <w:lang w:val="en-US"/>
        </w:rPr>
      </w:pP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P1: What’s the matter? – P2: I’ve got a headache (a rash, a cold, a stomachache)</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P1:You should (take some cough syrup, drink some tea, take an aspirin, put some skin cream)</w:t>
      </w:r>
    </w:p>
    <w:p w:rsidR="008931BF" w:rsidRPr="00BD1442" w:rsidRDefault="008931BF" w:rsidP="008931BF">
      <w:pPr>
        <w:spacing w:line="240" w:lineRule="auto"/>
        <w:ind w:left="360"/>
        <w:contextualSpacing/>
        <w:rPr>
          <w:rFonts w:ascii="Times New Roman" w:eastAsia="Times New Roman" w:hAnsi="Times New Roman"/>
          <w:b/>
          <w:sz w:val="28"/>
          <w:szCs w:val="28"/>
          <w:lang w:val="en-US"/>
        </w:rPr>
      </w:pPr>
    </w:p>
    <w:p w:rsidR="008931BF" w:rsidRPr="00BD1442" w:rsidRDefault="008931BF" w:rsidP="008931BF">
      <w:pPr>
        <w:spacing w:line="240" w:lineRule="auto"/>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2)  What can the doctor advise us?</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Complete the sentences. Use should/shouldn’t.</w:t>
      </w:r>
    </w:p>
    <w:p w:rsidR="008931BF" w:rsidRPr="00BD1442" w:rsidRDefault="008931BF" w:rsidP="008931BF">
      <w:pPr>
        <w:spacing w:line="240" w:lineRule="auto"/>
        <w:contextualSpacing/>
        <w:rPr>
          <w:rFonts w:ascii="Times New Roman" w:eastAsia="Times New Roman" w:hAnsi="Times New Roman"/>
          <w:sz w:val="28"/>
          <w:szCs w:val="28"/>
          <w:lang w:val="en-US"/>
        </w:rPr>
      </w:pP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I’ve got a headache, I___   take some aspirin.</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Children ________ wear a helmet when they ride their bikes.</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She’s got a rash, she _______ put some skin cream.</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We_______ run when there’s ice on the ground.</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We _______go to bed late when we go to school.</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Denis has got a cold, he ________ take some cough syrup.</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It’s very cold outside, you _______go to the park.</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Bob______ _play computer much, it’s bad for his eyes.</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You’ve got a toothache. You______ go to the dentist.</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You’ve got a headache. You_______ take an aspirin.</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You_______ wear a helmet when you ride a bike.</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You________ play outside.</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You________ go to bed early.</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You_________ wash hands before eating.</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You________ watch TV for a long time.</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rPr>
      </w:pPr>
      <w:r w:rsidRPr="00BD1442">
        <w:rPr>
          <w:rFonts w:ascii="Times New Roman" w:eastAsia="Times New Roman" w:hAnsi="Times New Roman"/>
          <w:b/>
          <w:sz w:val="28"/>
          <w:szCs w:val="28"/>
          <w:lang w:val="en-US"/>
        </w:rPr>
        <w:t>V</w:t>
      </w:r>
      <w:r w:rsidRPr="00BD1442">
        <w:rPr>
          <w:rFonts w:ascii="Times New Roman" w:eastAsia="Times New Roman" w:hAnsi="Times New Roman"/>
          <w:b/>
          <w:sz w:val="28"/>
          <w:szCs w:val="28"/>
        </w:rPr>
        <w:t>.</w:t>
      </w:r>
      <w:r w:rsidRPr="00BD1442">
        <w:rPr>
          <w:rFonts w:ascii="Times New Roman" w:eastAsia="Times New Roman" w:hAnsi="Times New Roman"/>
          <w:sz w:val="28"/>
          <w:szCs w:val="28"/>
        </w:rPr>
        <w:t xml:space="preserve">  </w:t>
      </w:r>
      <w:r w:rsidRPr="00BD1442">
        <w:rPr>
          <w:rFonts w:ascii="Times New Roman" w:eastAsia="Times New Roman" w:hAnsi="Times New Roman"/>
          <w:b/>
          <w:sz w:val="28"/>
          <w:szCs w:val="28"/>
        </w:rPr>
        <w:t>Ознакомление с новым языковым материалом.</w:t>
      </w:r>
    </w:p>
    <w:p w:rsidR="008931BF" w:rsidRPr="00BD1442" w:rsidRDefault="008931BF" w:rsidP="008931BF">
      <w:pPr>
        <w:spacing w:line="240" w:lineRule="auto"/>
        <w:ind w:left="360"/>
        <w:contextualSpacing/>
        <w:rPr>
          <w:rFonts w:ascii="Times New Roman" w:eastAsia="Times New Roman" w:hAnsi="Times New Roman"/>
          <w:b/>
          <w:sz w:val="28"/>
          <w:szCs w:val="28"/>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But we know that sport and healthy lifestyle is the best medicine.</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0A1B96" w:rsidRDefault="008931BF" w:rsidP="008931BF">
      <w:pPr>
        <w:spacing w:line="240" w:lineRule="auto"/>
        <w:ind w:left="360"/>
        <w:contextualSpacing/>
        <w:rPr>
          <w:rFonts w:ascii="Times New Roman" w:eastAsia="Times New Roman" w:hAnsi="Times New Roman"/>
          <w:sz w:val="28"/>
          <w:szCs w:val="28"/>
          <w:lang w:val="en-US"/>
        </w:rPr>
      </w:pPr>
      <w:r w:rsidRPr="000A1B96">
        <w:rPr>
          <w:rFonts w:ascii="Times New Roman" w:eastAsia="Times New Roman" w:hAnsi="Times New Roman"/>
          <w:b/>
          <w:sz w:val="28"/>
          <w:szCs w:val="28"/>
          <w:lang w:val="en-US"/>
        </w:rPr>
        <w:t>1)</w:t>
      </w:r>
      <w:r w:rsidRPr="00BD1442">
        <w:rPr>
          <w:rFonts w:ascii="Times New Roman" w:eastAsia="Times New Roman" w:hAnsi="Times New Roman"/>
          <w:b/>
          <w:sz w:val="28"/>
          <w:szCs w:val="28"/>
        </w:rPr>
        <w:t>Введение</w:t>
      </w:r>
      <w:r w:rsidRPr="000A1B96">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новых</w:t>
      </w:r>
      <w:r w:rsidRPr="000A1B96">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лексических</w:t>
      </w:r>
      <w:r w:rsidRPr="000A1B96">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единиц</w:t>
      </w:r>
      <w:r w:rsidRPr="000A1B96">
        <w:rPr>
          <w:rFonts w:ascii="Times New Roman" w:eastAsia="Times New Roman" w:hAnsi="Times New Roman"/>
          <w:b/>
          <w:sz w:val="28"/>
          <w:szCs w:val="28"/>
          <w:lang w:val="en-US"/>
        </w:rPr>
        <w:t>.</w:t>
      </w:r>
      <w:r w:rsidRPr="000A1B96">
        <w:rPr>
          <w:rFonts w:ascii="Times New Roman" w:eastAsia="Times New Roman" w:hAnsi="Times New Roman"/>
          <w:sz w:val="28"/>
          <w:szCs w:val="28"/>
          <w:lang w:val="en-US"/>
        </w:rPr>
        <w:t xml:space="preserve"> </w:t>
      </w:r>
    </w:p>
    <w:p w:rsidR="008931BF" w:rsidRPr="000A1B96"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a) Look at the flashcards and repeat the new words after me:</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vegetables</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sweets</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fit</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strong</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exercise</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rich</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b) Open your books at page 12 and listen to the CD and point to the pictures. </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(The students listen and repeat, chorally and individually. The teacher checks their pronunciation and intonation).</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E2CB3">
      <w:pPr>
        <w:numPr>
          <w:ilvl w:val="0"/>
          <w:numId w:val="44"/>
        </w:numPr>
        <w:spacing w:after="0" w:line="240" w:lineRule="auto"/>
        <w:contextualSpacing/>
        <w:rPr>
          <w:rFonts w:ascii="Times New Roman" w:eastAsia="Times New Roman" w:hAnsi="Times New Roman"/>
          <w:b/>
          <w:sz w:val="28"/>
          <w:szCs w:val="28"/>
        </w:rPr>
      </w:pPr>
      <w:r w:rsidRPr="000A1B96">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Тренировка лексики. Работа с песней.</w:t>
      </w:r>
    </w:p>
    <w:p w:rsidR="008931BF" w:rsidRPr="000A1B96" w:rsidRDefault="008931BF" w:rsidP="008931BF">
      <w:pPr>
        <w:spacing w:line="240" w:lineRule="auto"/>
        <w:contextualSpacing/>
        <w:rPr>
          <w:rFonts w:ascii="Times New Roman" w:eastAsia="Times New Roman" w:hAnsi="Times New Roman"/>
          <w:b/>
          <w:sz w:val="28"/>
          <w:szCs w:val="28"/>
        </w:rPr>
      </w:pPr>
    </w:p>
    <w:p w:rsidR="008931BF" w:rsidRPr="00BD1442" w:rsidRDefault="008931BF" w:rsidP="008931BF">
      <w:pPr>
        <w:spacing w:line="240" w:lineRule="auto"/>
        <w:contextualSpacing/>
        <w:rPr>
          <w:rFonts w:ascii="Times New Roman" w:eastAsia="Times New Roman" w:hAnsi="Times New Roman"/>
          <w:sz w:val="28"/>
          <w:szCs w:val="28"/>
          <w:lang w:val="en-US"/>
        </w:rPr>
      </w:pPr>
      <w:r w:rsidRPr="000A1B96">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a)  Listen to the song  and answer the question: How can you keep your body strong and fit?</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Answer the question!</w:t>
      </w:r>
    </w:p>
    <w:p w:rsidR="008931BF" w:rsidRPr="00BD1442" w:rsidRDefault="008931BF" w:rsidP="008931BF">
      <w:pPr>
        <w:spacing w:line="240" w:lineRule="auto"/>
        <w:contextualSpacing/>
        <w:rPr>
          <w:rFonts w:ascii="Times New Roman" w:eastAsia="Times New Roman" w:hAnsi="Times New Roman"/>
          <w:b/>
          <w:sz w:val="28"/>
          <w:szCs w:val="28"/>
          <w:lang w:val="en-US"/>
        </w:rPr>
      </w:pPr>
      <w:r w:rsidRPr="00BD1442">
        <w:rPr>
          <w:rFonts w:ascii="Times New Roman" w:eastAsia="Times New Roman" w:hAnsi="Times New Roman"/>
          <w:sz w:val="28"/>
          <w:szCs w:val="28"/>
          <w:lang w:val="en-US"/>
        </w:rPr>
        <w:t>b) Let’s try to complete the song!</w:t>
      </w:r>
    </w:p>
    <w:p w:rsidR="008931BF" w:rsidRPr="00BD1442" w:rsidRDefault="008931BF" w:rsidP="008931BF">
      <w:pPr>
        <w:pStyle w:val="13"/>
        <w:tabs>
          <w:tab w:val="num" w:pos="12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contextualSpacing/>
        <w:jc w:val="both"/>
        <w:rPr>
          <w:sz w:val="28"/>
          <w:szCs w:val="28"/>
        </w:rPr>
      </w:pPr>
      <w:r w:rsidRPr="00BD1442">
        <w:rPr>
          <w:sz w:val="28"/>
          <w:szCs w:val="28"/>
        </w:rPr>
        <w:t>Разрежьте слова песни построчно, предложите учащимся, работая в парах, расставить строчки в правильном порядке.</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0A1B96">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Listen to the song once again and check!</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c) Listen to the song once again and put the missing words in.</w:t>
      </w:r>
    </w:p>
    <w:p w:rsidR="008931BF" w:rsidRPr="00BD1442" w:rsidRDefault="008931BF" w:rsidP="008931BF">
      <w:pPr>
        <w:spacing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Staying healthy’s really cool, </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So listen to my golden rule:</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Fruit and ______ every day</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Keep the doctor far away!</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 xml:space="preserve"> </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Keep your body ____ and ____,</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You must, you must look after it!</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Staying healthy’s really cool,</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So listen to another rule:</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Lots of sleep and ____</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Makes you healthy, ____ and wise!</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d)  And now let’s go to the gym, look at your PE teacher and follow her actions.</w:t>
      </w:r>
    </w:p>
    <w:p w:rsidR="008931BF" w:rsidRPr="00BD1442" w:rsidRDefault="008931BF" w:rsidP="008931BF">
      <w:pPr>
        <w:spacing w:line="240" w:lineRule="auto"/>
        <w:ind w:left="360"/>
        <w:contextualSpacing/>
        <w:rPr>
          <w:rFonts w:ascii="Times New Roman" w:eastAsia="Times New Roman" w:hAnsi="Times New Roman"/>
          <w:b/>
          <w:sz w:val="28"/>
          <w:szCs w:val="28"/>
          <w:lang w:val="en-US"/>
        </w:rPr>
      </w:pPr>
      <w:r w:rsidRPr="00BD1442">
        <w:rPr>
          <w:rFonts w:ascii="Times New Roman" w:eastAsia="Times New Roman" w:hAnsi="Times New Roman"/>
          <w:b/>
          <w:sz w:val="28"/>
          <w:szCs w:val="28"/>
          <w:lang w:val="en-US"/>
        </w:rPr>
        <w:t>(</w:t>
      </w:r>
      <w:r w:rsidRPr="00BD1442">
        <w:rPr>
          <w:rFonts w:ascii="Times New Roman" w:eastAsia="Times New Roman" w:hAnsi="Times New Roman"/>
          <w:b/>
          <w:sz w:val="28"/>
          <w:szCs w:val="28"/>
        </w:rPr>
        <w:t>см</w:t>
      </w:r>
      <w:r w:rsidRPr="00BD1442">
        <w:rPr>
          <w:rFonts w:ascii="Times New Roman" w:eastAsia="Times New Roman" w:hAnsi="Times New Roman"/>
          <w:b/>
          <w:sz w:val="28"/>
          <w:szCs w:val="28"/>
          <w:lang w:val="en-US"/>
        </w:rPr>
        <w:t>.</w:t>
      </w:r>
      <w:r w:rsidRPr="00BD1442">
        <w:rPr>
          <w:rFonts w:ascii="Times New Roman" w:eastAsia="Times New Roman" w:hAnsi="Times New Roman"/>
          <w:b/>
          <w:sz w:val="28"/>
          <w:szCs w:val="28"/>
        </w:rPr>
        <w:t>видео</w:t>
      </w:r>
      <w:r w:rsidRPr="00BD1442">
        <w:rPr>
          <w:rFonts w:ascii="Times New Roman" w:eastAsia="Times New Roman" w:hAnsi="Times New Roman"/>
          <w:b/>
          <w:sz w:val="28"/>
          <w:szCs w:val="28"/>
          <w:lang w:val="en-US"/>
        </w:rPr>
        <w:t xml:space="preserve"> «Staying healthy’s really cool»)</w:t>
      </w:r>
    </w:p>
    <w:p w:rsidR="008931BF" w:rsidRPr="00BD1442" w:rsidRDefault="008931BF" w:rsidP="008931BF">
      <w:pPr>
        <w:spacing w:line="240" w:lineRule="auto"/>
        <w:ind w:left="360"/>
        <w:contextualSpacing/>
        <w:rPr>
          <w:rFonts w:ascii="Times New Roman" w:eastAsia="Times New Roman" w:hAnsi="Times New Roman"/>
          <w:b/>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rPr>
      </w:pPr>
      <w:r w:rsidRPr="00BD1442">
        <w:rPr>
          <w:rFonts w:ascii="Times New Roman" w:eastAsia="Times New Roman" w:hAnsi="Times New Roman"/>
          <w:sz w:val="28"/>
          <w:szCs w:val="28"/>
          <w:lang w:val="en-US"/>
        </w:rPr>
        <w:t xml:space="preserve">e) Let’s divide into two groups. </w:t>
      </w:r>
      <w:r w:rsidRPr="00BD1442">
        <w:rPr>
          <w:rFonts w:ascii="Times New Roman" w:eastAsia="Times New Roman" w:hAnsi="Times New Roman"/>
          <w:sz w:val="28"/>
          <w:szCs w:val="28"/>
        </w:rPr>
        <w:t>Каждая группа поёт по строчке.</w:t>
      </w:r>
    </w:p>
    <w:p w:rsidR="008931BF" w:rsidRPr="00BD1442" w:rsidRDefault="008931BF" w:rsidP="008931BF">
      <w:pPr>
        <w:spacing w:line="240" w:lineRule="auto"/>
        <w:ind w:left="360"/>
        <w:contextualSpacing/>
        <w:rPr>
          <w:rFonts w:ascii="Times New Roman" w:eastAsia="Times New Roman" w:hAnsi="Times New Roman"/>
          <w:sz w:val="28"/>
          <w:szCs w:val="28"/>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f) Do you like the song?</w:t>
      </w:r>
    </w:p>
    <w:p w:rsidR="008931BF" w:rsidRPr="00BD1442" w:rsidRDefault="008931BF" w:rsidP="008931BF">
      <w:pPr>
        <w:spacing w:line="240" w:lineRule="auto"/>
        <w:ind w:left="360"/>
        <w:contextualSpacing/>
        <w:rPr>
          <w:rFonts w:ascii="Times New Roman" w:eastAsia="Times New Roman" w:hAnsi="Times New Roman"/>
          <w:sz w:val="28"/>
          <w:szCs w:val="28"/>
        </w:rPr>
      </w:pPr>
      <w:r w:rsidRPr="00BD1442">
        <w:rPr>
          <w:rFonts w:ascii="Times New Roman" w:eastAsia="Times New Roman" w:hAnsi="Times New Roman"/>
          <w:sz w:val="28"/>
          <w:szCs w:val="28"/>
          <w:lang w:val="en-US"/>
        </w:rPr>
        <w:t>Which line from the song is the nicest for you? Which</w:t>
      </w:r>
      <w:r w:rsidRPr="00BD1442">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is</w:t>
      </w:r>
      <w:r w:rsidRPr="00BD1442">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the</w:t>
      </w:r>
      <w:r w:rsidRPr="00BD1442">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hardest</w:t>
      </w:r>
      <w:r w:rsidRPr="00BD1442">
        <w:rPr>
          <w:rFonts w:ascii="Times New Roman" w:eastAsia="Times New Roman" w:hAnsi="Times New Roman"/>
          <w:sz w:val="28"/>
          <w:szCs w:val="28"/>
        </w:rPr>
        <w:t>?</w:t>
      </w:r>
    </w:p>
    <w:p w:rsidR="008931BF" w:rsidRPr="00BD1442" w:rsidRDefault="008931BF" w:rsidP="008931BF">
      <w:pPr>
        <w:spacing w:line="240" w:lineRule="auto"/>
        <w:ind w:left="360"/>
        <w:contextualSpacing/>
        <w:rPr>
          <w:rFonts w:ascii="Times New Roman" w:eastAsia="Times New Roman" w:hAnsi="Times New Roman"/>
          <w:sz w:val="28"/>
          <w:szCs w:val="28"/>
        </w:rPr>
      </w:pPr>
    </w:p>
    <w:p w:rsidR="008931BF" w:rsidRPr="00BD1442" w:rsidRDefault="008931BF" w:rsidP="008931BF">
      <w:pPr>
        <w:spacing w:line="240" w:lineRule="auto"/>
        <w:ind w:left="360"/>
        <w:contextualSpacing/>
        <w:rPr>
          <w:rFonts w:ascii="Times New Roman" w:eastAsia="Times New Roman" w:hAnsi="Times New Roman"/>
          <w:sz w:val="28"/>
          <w:szCs w:val="28"/>
        </w:rPr>
      </w:pPr>
    </w:p>
    <w:p w:rsidR="008931BF" w:rsidRPr="00BD1442" w:rsidRDefault="008931BF" w:rsidP="008931BF">
      <w:pPr>
        <w:spacing w:line="240" w:lineRule="auto"/>
        <w:ind w:left="360"/>
        <w:contextualSpacing/>
        <w:rPr>
          <w:rFonts w:ascii="Times New Roman" w:eastAsia="Times New Roman" w:hAnsi="Times New Roman"/>
          <w:b/>
          <w:sz w:val="28"/>
          <w:szCs w:val="28"/>
        </w:rPr>
      </w:pPr>
      <w:r w:rsidRPr="00BD1442">
        <w:rPr>
          <w:rFonts w:ascii="Times New Roman" w:eastAsia="Times New Roman" w:hAnsi="Times New Roman"/>
          <w:b/>
          <w:sz w:val="28"/>
          <w:szCs w:val="28"/>
          <w:lang w:val="en-US"/>
        </w:rPr>
        <w:t>VI</w:t>
      </w:r>
      <w:r w:rsidRPr="000A1B96">
        <w:rPr>
          <w:rFonts w:ascii="Times New Roman" w:eastAsia="Times New Roman" w:hAnsi="Times New Roman"/>
          <w:b/>
          <w:sz w:val="28"/>
          <w:szCs w:val="28"/>
        </w:rPr>
        <w:t xml:space="preserve">. </w:t>
      </w:r>
      <w:r w:rsidRPr="00BD1442">
        <w:rPr>
          <w:rFonts w:ascii="Times New Roman" w:eastAsia="Times New Roman" w:hAnsi="Times New Roman"/>
          <w:b/>
          <w:sz w:val="28"/>
          <w:szCs w:val="28"/>
        </w:rPr>
        <w:t>Закрепление изученного материала.</w:t>
      </w:r>
    </w:p>
    <w:p w:rsidR="008931BF" w:rsidRPr="00BD1442" w:rsidRDefault="008931BF" w:rsidP="008E2CB3">
      <w:pPr>
        <w:numPr>
          <w:ilvl w:val="2"/>
          <w:numId w:val="43"/>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Now, do you know how to keep healthy? Open your books and do the quiz on p.13, ex.3. Read and choose a, b or c. Do the calculations and find out your results.</w:t>
      </w:r>
    </w:p>
    <w:p w:rsidR="008931BF" w:rsidRPr="00BD1442" w:rsidRDefault="008931BF" w:rsidP="008E2CB3">
      <w:pPr>
        <w:numPr>
          <w:ilvl w:val="2"/>
          <w:numId w:val="43"/>
        </w:numPr>
        <w:spacing w:after="0" w:line="240" w:lineRule="auto"/>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Name some tips on how to stay healthy.</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b/>
          <w:sz w:val="28"/>
          <w:szCs w:val="28"/>
          <w:lang w:val="en-US"/>
        </w:rPr>
      </w:pPr>
      <w:r w:rsidRPr="00BD1442">
        <w:rPr>
          <w:rFonts w:ascii="Times New Roman" w:eastAsia="Times New Roman" w:hAnsi="Times New Roman"/>
          <w:b/>
          <w:sz w:val="28"/>
          <w:szCs w:val="28"/>
          <w:lang w:val="en-US"/>
        </w:rPr>
        <w:t>VI</w:t>
      </w:r>
      <w:r w:rsidRPr="00BD1442">
        <w:rPr>
          <w:rFonts w:ascii="Times New Roman" w:eastAsia="Times New Roman" w:hAnsi="Times New Roman"/>
          <w:b/>
          <w:sz w:val="28"/>
          <w:szCs w:val="28"/>
        </w:rPr>
        <w:t>.</w:t>
      </w:r>
      <w:r w:rsidRPr="00BD1442">
        <w:rPr>
          <w:rFonts w:ascii="Times New Roman" w:eastAsia="Times New Roman" w:hAnsi="Times New Roman"/>
          <w:b/>
          <w:sz w:val="28"/>
          <w:szCs w:val="28"/>
          <w:lang w:val="en-US"/>
        </w:rPr>
        <w:t xml:space="preserve"> </w:t>
      </w:r>
      <w:r w:rsidRPr="00BD1442">
        <w:rPr>
          <w:rFonts w:ascii="Times New Roman" w:eastAsia="Times New Roman" w:hAnsi="Times New Roman"/>
          <w:b/>
          <w:sz w:val="28"/>
          <w:szCs w:val="28"/>
        </w:rPr>
        <w:t>Заключительный этап урока.</w:t>
      </w: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E2CB3">
      <w:pPr>
        <w:numPr>
          <w:ilvl w:val="0"/>
          <w:numId w:val="41"/>
        </w:numPr>
        <w:spacing w:after="0" w:line="240" w:lineRule="auto"/>
        <w:ind w:right="-568"/>
        <w:contextualSpacing/>
        <w:rPr>
          <w:rFonts w:ascii="Times New Roman" w:eastAsia="Times New Roman" w:hAnsi="Times New Roman"/>
          <w:sz w:val="28"/>
          <w:szCs w:val="28"/>
          <w:lang w:val="en-US"/>
        </w:rPr>
      </w:pPr>
      <w:r w:rsidRPr="00BD1442">
        <w:rPr>
          <w:rFonts w:ascii="Times New Roman" w:eastAsia="Times New Roman" w:hAnsi="Times New Roman"/>
          <w:sz w:val="28"/>
          <w:szCs w:val="28"/>
        </w:rPr>
        <w:t>Сообщение</w:t>
      </w:r>
      <w:r w:rsidRPr="00BD1442">
        <w:rPr>
          <w:rFonts w:ascii="Times New Roman" w:eastAsia="Times New Roman" w:hAnsi="Times New Roman"/>
          <w:sz w:val="28"/>
          <w:szCs w:val="28"/>
          <w:lang w:val="en-US"/>
        </w:rPr>
        <w:t xml:space="preserve"> </w:t>
      </w:r>
      <w:r w:rsidRPr="00BD1442">
        <w:rPr>
          <w:rFonts w:ascii="Times New Roman" w:eastAsia="Times New Roman" w:hAnsi="Times New Roman"/>
          <w:sz w:val="28"/>
          <w:szCs w:val="28"/>
        </w:rPr>
        <w:t>домашнего</w:t>
      </w:r>
      <w:r w:rsidRPr="00BD1442">
        <w:rPr>
          <w:rFonts w:ascii="Times New Roman" w:eastAsia="Times New Roman" w:hAnsi="Times New Roman"/>
          <w:sz w:val="28"/>
          <w:szCs w:val="28"/>
          <w:lang w:val="en-US"/>
        </w:rPr>
        <w:t xml:space="preserve"> </w:t>
      </w:r>
      <w:r w:rsidRPr="00BD1442">
        <w:rPr>
          <w:rFonts w:ascii="Times New Roman" w:eastAsia="Times New Roman" w:hAnsi="Times New Roman"/>
          <w:sz w:val="28"/>
          <w:szCs w:val="28"/>
        </w:rPr>
        <w:t>задания</w:t>
      </w:r>
      <w:r w:rsidRPr="00BD1442">
        <w:rPr>
          <w:rFonts w:ascii="Times New Roman" w:eastAsia="Times New Roman" w:hAnsi="Times New Roman"/>
          <w:sz w:val="28"/>
          <w:szCs w:val="28"/>
          <w:lang w:val="en-US"/>
        </w:rPr>
        <w:t xml:space="preserve">. </w:t>
      </w:r>
    </w:p>
    <w:p w:rsidR="008931BF" w:rsidRPr="00BD1442" w:rsidRDefault="008931BF" w:rsidP="008931BF">
      <w:pPr>
        <w:spacing w:line="240" w:lineRule="auto"/>
        <w:ind w:right="-568"/>
        <w:contextualSpacing/>
        <w:rPr>
          <w:rFonts w:ascii="Times New Roman" w:eastAsia="Times New Roman" w:hAnsi="Times New Roman"/>
          <w:sz w:val="28"/>
          <w:szCs w:val="28"/>
          <w:lang w:val="en-US"/>
        </w:rPr>
      </w:pPr>
      <w:r w:rsidRPr="00BD1442">
        <w:rPr>
          <w:rFonts w:ascii="Times New Roman" w:eastAsia="Times New Roman" w:hAnsi="Times New Roman"/>
          <w:sz w:val="28"/>
          <w:szCs w:val="28"/>
          <w:lang w:val="en-US"/>
        </w:rPr>
        <w:t>Student’s Book, Ex.2, p. 12 – to learn by heart;</w:t>
      </w:r>
      <w:r w:rsidRPr="00BD1442">
        <w:rPr>
          <w:rFonts w:ascii="Times New Roman" w:eastAsia="Times New Roman" w:hAnsi="Times New Roman"/>
          <w:sz w:val="28"/>
          <w:szCs w:val="28"/>
          <w:lang w:val="en-US"/>
        </w:rPr>
        <w:br/>
        <w:t xml:space="preserve"> at home make up a computer presentation about all the way how to be fit .</w:t>
      </w:r>
      <w:r w:rsidRPr="00BD1442">
        <w:rPr>
          <w:rFonts w:ascii="Times New Roman" w:eastAsia="Times New Roman" w:hAnsi="Times New Roman"/>
          <w:sz w:val="28"/>
          <w:szCs w:val="28"/>
          <w:lang w:val="en-US"/>
        </w:rPr>
        <w:br/>
        <w:t xml:space="preserve">2.  </w:t>
      </w:r>
      <w:r w:rsidRPr="00BD1442">
        <w:rPr>
          <w:rFonts w:ascii="Times New Roman" w:eastAsia="Times New Roman" w:hAnsi="Times New Roman"/>
          <w:sz w:val="28"/>
          <w:szCs w:val="28"/>
        </w:rPr>
        <w:t>Выставление</w:t>
      </w:r>
      <w:r w:rsidRPr="00BD1442">
        <w:rPr>
          <w:rFonts w:ascii="Times New Roman" w:eastAsia="Times New Roman" w:hAnsi="Times New Roman"/>
          <w:sz w:val="28"/>
          <w:szCs w:val="28"/>
          <w:lang w:val="en-US"/>
        </w:rPr>
        <w:t xml:space="preserve"> </w:t>
      </w:r>
      <w:r w:rsidRPr="00BD1442">
        <w:rPr>
          <w:rFonts w:ascii="Times New Roman" w:eastAsia="Times New Roman" w:hAnsi="Times New Roman"/>
          <w:sz w:val="28"/>
          <w:szCs w:val="28"/>
        </w:rPr>
        <w:t>оценок</w:t>
      </w:r>
      <w:r w:rsidRPr="00BD1442">
        <w:rPr>
          <w:rFonts w:ascii="Times New Roman" w:eastAsia="Times New Roman" w:hAnsi="Times New Roman"/>
          <w:sz w:val="28"/>
          <w:szCs w:val="28"/>
          <w:lang w:val="en-US"/>
        </w:rPr>
        <w:t>.</w:t>
      </w:r>
    </w:p>
    <w:p w:rsidR="008931BF" w:rsidRPr="00BD1442" w:rsidRDefault="008931BF" w:rsidP="008931BF">
      <w:pPr>
        <w:spacing w:line="240" w:lineRule="auto"/>
        <w:ind w:right="-568"/>
        <w:contextualSpacing/>
        <w:rPr>
          <w:rFonts w:ascii="Times New Roman" w:eastAsia="Times New Roman" w:hAnsi="Times New Roman"/>
          <w:sz w:val="28"/>
          <w:szCs w:val="28"/>
        </w:rPr>
      </w:pPr>
      <w:r w:rsidRPr="00BD1442">
        <w:rPr>
          <w:rFonts w:ascii="Times New Roman" w:eastAsia="Times New Roman" w:hAnsi="Times New Roman"/>
          <w:sz w:val="28"/>
          <w:szCs w:val="28"/>
          <w:lang w:val="en-US"/>
        </w:rPr>
        <w:t xml:space="preserve">3.  </w:t>
      </w:r>
      <w:r w:rsidRPr="00BD1442">
        <w:rPr>
          <w:rFonts w:ascii="Times New Roman" w:eastAsia="Times New Roman" w:hAnsi="Times New Roman"/>
          <w:sz w:val="28"/>
          <w:szCs w:val="28"/>
        </w:rPr>
        <w:t>Подведение итогов урока.</w:t>
      </w:r>
    </w:p>
    <w:p w:rsidR="008931BF" w:rsidRPr="00BD1442" w:rsidRDefault="008931BF" w:rsidP="008931BF">
      <w:pPr>
        <w:spacing w:line="240" w:lineRule="auto"/>
        <w:contextualSpacing/>
        <w:rPr>
          <w:rFonts w:ascii="Times New Roman" w:eastAsia="Times New Roman" w:hAnsi="Times New Roman"/>
          <w:sz w:val="28"/>
          <w:szCs w:val="28"/>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spacing w:line="240" w:lineRule="auto"/>
        <w:ind w:left="360"/>
        <w:contextualSpacing/>
        <w:rPr>
          <w:rFonts w:ascii="Times New Roman" w:eastAsia="Times New Roman" w:hAnsi="Times New Roman"/>
          <w:sz w:val="28"/>
          <w:szCs w:val="28"/>
          <w:lang w:val="en-US"/>
        </w:rPr>
      </w:pPr>
    </w:p>
    <w:p w:rsidR="008931BF" w:rsidRPr="00BD1442" w:rsidRDefault="008931BF" w:rsidP="008931BF">
      <w:pPr>
        <w:pStyle w:val="af8"/>
        <w:ind w:left="0"/>
        <w:contextualSpacing/>
        <w:jc w:val="center"/>
        <w:rPr>
          <w:b/>
          <w:sz w:val="28"/>
          <w:szCs w:val="28"/>
        </w:rPr>
      </w:pPr>
      <w:r w:rsidRPr="00BD1442">
        <w:rPr>
          <w:b/>
          <w:sz w:val="28"/>
          <w:szCs w:val="28"/>
        </w:rPr>
        <w:t>Литература:</w:t>
      </w:r>
    </w:p>
    <w:p w:rsidR="008931BF" w:rsidRPr="00BD1442" w:rsidRDefault="008931BF" w:rsidP="008931BF">
      <w:pPr>
        <w:pStyle w:val="af8"/>
        <w:ind w:left="0"/>
        <w:contextualSpacing/>
        <w:rPr>
          <w:b/>
          <w:sz w:val="28"/>
          <w:szCs w:val="28"/>
        </w:rPr>
      </w:pPr>
    </w:p>
    <w:p w:rsidR="008931BF" w:rsidRPr="00BD1442" w:rsidRDefault="008931BF" w:rsidP="008E2CB3">
      <w:pPr>
        <w:numPr>
          <w:ilvl w:val="0"/>
          <w:numId w:val="45"/>
        </w:numPr>
        <w:spacing w:after="0" w:line="240" w:lineRule="auto"/>
        <w:contextualSpacing/>
        <w:rPr>
          <w:rFonts w:ascii="Times New Roman" w:eastAsia="Times New Roman" w:hAnsi="Times New Roman"/>
          <w:b/>
          <w:sz w:val="28"/>
          <w:szCs w:val="28"/>
        </w:rPr>
      </w:pPr>
      <w:r w:rsidRPr="00BD1442">
        <w:rPr>
          <w:rFonts w:ascii="Times New Roman" w:eastAsia="Times New Roman" w:hAnsi="Times New Roman"/>
          <w:sz w:val="28"/>
          <w:szCs w:val="28"/>
        </w:rPr>
        <w:t>«Английский язык. Звёздный английский» (4 класс)</w:t>
      </w:r>
      <w:r w:rsidRPr="00BD1442">
        <w:rPr>
          <w:rFonts w:ascii="Times New Roman" w:eastAsia="Times New Roman" w:hAnsi="Times New Roman"/>
          <w:b/>
          <w:sz w:val="28"/>
          <w:szCs w:val="28"/>
        </w:rPr>
        <w:t xml:space="preserve">, </w:t>
      </w:r>
      <w:r w:rsidRPr="00BD1442">
        <w:rPr>
          <w:rFonts w:ascii="Times New Roman" w:eastAsia="Times New Roman" w:hAnsi="Times New Roman"/>
          <w:sz w:val="28"/>
          <w:szCs w:val="28"/>
        </w:rPr>
        <w:t xml:space="preserve"> К. М. Баранова, Д. Дули, В. В.    Копылова, Р. П. Мильруд, В. Эванс  М.: </w:t>
      </w:r>
      <w:r w:rsidRPr="00BD1442">
        <w:rPr>
          <w:rFonts w:ascii="Times New Roman" w:eastAsia="Times New Roman" w:hAnsi="Times New Roman"/>
          <w:sz w:val="28"/>
          <w:szCs w:val="28"/>
          <w:lang w:val="en-US"/>
        </w:rPr>
        <w:t>Express</w:t>
      </w:r>
      <w:r w:rsidRPr="00BD1442">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Publishing</w:t>
      </w:r>
      <w:r w:rsidRPr="00BD1442">
        <w:rPr>
          <w:rFonts w:ascii="Times New Roman" w:eastAsia="Times New Roman" w:hAnsi="Times New Roman"/>
          <w:sz w:val="28"/>
          <w:szCs w:val="28"/>
        </w:rPr>
        <w:t>, «Просвещение», 2011.</w:t>
      </w:r>
    </w:p>
    <w:p w:rsidR="008931BF" w:rsidRPr="00BD1442" w:rsidRDefault="008931BF" w:rsidP="008E2CB3">
      <w:pPr>
        <w:numPr>
          <w:ilvl w:val="0"/>
          <w:numId w:val="45"/>
        </w:numPr>
        <w:spacing w:after="0" w:line="240" w:lineRule="auto"/>
        <w:contextualSpacing/>
        <w:rPr>
          <w:rFonts w:ascii="Times New Roman" w:eastAsia="Times New Roman" w:hAnsi="Times New Roman"/>
          <w:b/>
          <w:sz w:val="28"/>
          <w:szCs w:val="28"/>
        </w:rPr>
      </w:pPr>
      <w:r w:rsidRPr="00BD1442">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DVD</w:t>
      </w:r>
      <w:r w:rsidRPr="00BD1442">
        <w:rPr>
          <w:rFonts w:ascii="Times New Roman" w:eastAsia="Times New Roman" w:hAnsi="Times New Roman"/>
          <w:sz w:val="28"/>
          <w:szCs w:val="28"/>
        </w:rPr>
        <w:t xml:space="preserve"> к учебнику «Английский язык. Звёздный английский» (4 класс)</w:t>
      </w:r>
      <w:r w:rsidRPr="00BD1442">
        <w:rPr>
          <w:rFonts w:ascii="Times New Roman" w:eastAsia="Times New Roman" w:hAnsi="Times New Roman"/>
          <w:b/>
          <w:sz w:val="28"/>
          <w:szCs w:val="28"/>
        </w:rPr>
        <w:t xml:space="preserve">, </w:t>
      </w:r>
      <w:r w:rsidRPr="00BD1442">
        <w:rPr>
          <w:rFonts w:ascii="Times New Roman" w:eastAsia="Times New Roman" w:hAnsi="Times New Roman"/>
          <w:sz w:val="28"/>
          <w:szCs w:val="28"/>
        </w:rPr>
        <w:t xml:space="preserve"> К. М. Баранова, Д. Дули, В. В.    Копылова, Р. П. Мильруд, В. Эванс  М.: </w:t>
      </w:r>
      <w:r w:rsidRPr="00BD1442">
        <w:rPr>
          <w:rFonts w:ascii="Times New Roman" w:eastAsia="Times New Roman" w:hAnsi="Times New Roman"/>
          <w:sz w:val="28"/>
          <w:szCs w:val="28"/>
          <w:lang w:val="en-US"/>
        </w:rPr>
        <w:t>Express</w:t>
      </w:r>
      <w:r w:rsidRPr="00BD1442">
        <w:rPr>
          <w:rFonts w:ascii="Times New Roman" w:eastAsia="Times New Roman" w:hAnsi="Times New Roman"/>
          <w:sz w:val="28"/>
          <w:szCs w:val="28"/>
        </w:rPr>
        <w:t xml:space="preserve"> </w:t>
      </w:r>
      <w:r w:rsidRPr="00BD1442">
        <w:rPr>
          <w:rFonts w:ascii="Times New Roman" w:eastAsia="Times New Roman" w:hAnsi="Times New Roman"/>
          <w:sz w:val="28"/>
          <w:szCs w:val="28"/>
          <w:lang w:val="en-US"/>
        </w:rPr>
        <w:t>Publishing</w:t>
      </w:r>
      <w:r w:rsidRPr="00BD1442">
        <w:rPr>
          <w:rFonts w:ascii="Times New Roman" w:eastAsia="Times New Roman" w:hAnsi="Times New Roman"/>
          <w:sz w:val="28"/>
          <w:szCs w:val="28"/>
        </w:rPr>
        <w:t>, «Просвещение», 2011.</w:t>
      </w:r>
    </w:p>
    <w:p w:rsidR="008931BF" w:rsidRPr="00BD1442" w:rsidRDefault="008931BF" w:rsidP="008931BF">
      <w:pPr>
        <w:spacing w:line="240" w:lineRule="auto"/>
        <w:contextualSpacing/>
        <w:rPr>
          <w:rFonts w:ascii="Times New Roman" w:eastAsia="Times New Roman" w:hAnsi="Times New Roman"/>
          <w:b/>
          <w:sz w:val="28"/>
          <w:szCs w:val="28"/>
        </w:rPr>
      </w:pPr>
    </w:p>
    <w:p w:rsidR="008931BF" w:rsidRPr="00BD1442" w:rsidRDefault="008931BF" w:rsidP="008E2CB3">
      <w:pPr>
        <w:numPr>
          <w:ilvl w:val="0"/>
          <w:numId w:val="45"/>
        </w:numPr>
        <w:spacing w:after="0" w:line="240" w:lineRule="auto"/>
        <w:contextualSpacing/>
        <w:rPr>
          <w:rFonts w:ascii="Times New Roman" w:eastAsia="Times New Roman" w:hAnsi="Times New Roman"/>
          <w:b/>
          <w:sz w:val="28"/>
          <w:szCs w:val="28"/>
        </w:rPr>
      </w:pPr>
      <w:r w:rsidRPr="00BD1442">
        <w:rPr>
          <w:rFonts w:ascii="Times New Roman" w:eastAsia="Times New Roman" w:hAnsi="Times New Roman"/>
          <w:sz w:val="28"/>
          <w:szCs w:val="28"/>
        </w:rPr>
        <w:t xml:space="preserve">Книга для учителя к учебнику «Английский язык. Звёздный английский» (4 класс), К. М. Баранова, Д. Дули, В. В.    Копылова, Р. П. Мильруд, В. Эванс  М.: </w:t>
      </w:r>
      <w:r w:rsidRPr="00BD1442">
        <w:rPr>
          <w:rFonts w:ascii="Times New Roman" w:eastAsia="Times New Roman" w:hAnsi="Times New Roman"/>
          <w:sz w:val="28"/>
          <w:szCs w:val="28"/>
          <w:lang w:val="en-US"/>
        </w:rPr>
        <w:t>Express</w:t>
      </w:r>
      <w:r w:rsidRPr="00BD1442">
        <w:rPr>
          <w:rFonts w:ascii="Times New Roman" w:eastAsia="Times New Roman" w:hAnsi="Times New Roman"/>
          <w:sz w:val="28"/>
          <w:szCs w:val="28"/>
        </w:rPr>
        <w:t xml:space="preserve">  Publishing, «Просвещение», 2011</w:t>
      </w:r>
    </w:p>
    <w:p w:rsidR="008931BF" w:rsidRPr="00BD1442" w:rsidRDefault="008931BF" w:rsidP="008931BF">
      <w:pPr>
        <w:spacing w:line="240" w:lineRule="auto"/>
        <w:ind w:left="420"/>
        <w:contextualSpacing/>
        <w:rPr>
          <w:rFonts w:ascii="Times New Roman" w:eastAsia="Times New Roman" w:hAnsi="Times New Roman"/>
          <w:b/>
          <w:sz w:val="28"/>
          <w:szCs w:val="28"/>
        </w:rPr>
      </w:pPr>
    </w:p>
    <w:p w:rsidR="008931BF" w:rsidRPr="00BD1442" w:rsidRDefault="008931BF" w:rsidP="008E2CB3">
      <w:pPr>
        <w:numPr>
          <w:ilvl w:val="0"/>
          <w:numId w:val="45"/>
        </w:numPr>
        <w:spacing w:after="0" w:line="240" w:lineRule="auto"/>
        <w:contextualSpacing/>
        <w:rPr>
          <w:rFonts w:ascii="Times New Roman" w:eastAsia="Times New Roman" w:hAnsi="Times New Roman"/>
          <w:b/>
          <w:sz w:val="28"/>
          <w:szCs w:val="28"/>
        </w:rPr>
      </w:pPr>
      <w:r w:rsidRPr="00BD1442">
        <w:rPr>
          <w:rFonts w:ascii="Times New Roman" w:eastAsia="Times New Roman" w:hAnsi="Times New Roman"/>
          <w:sz w:val="28"/>
          <w:szCs w:val="28"/>
        </w:rPr>
        <w:t xml:space="preserve"> Английский язык. Рабочие программы. 2–4 классы.  классы.  Пособие для учителей общеобразовательных учреждений и школ с углублённым изучением английского языка.</w:t>
      </w:r>
      <w:r w:rsidRPr="00BD1442">
        <w:rPr>
          <w:rFonts w:ascii="Times New Roman" w:eastAsia="Times New Roman" w:hAnsi="Times New Roman"/>
          <w:b/>
          <w:sz w:val="28"/>
          <w:szCs w:val="28"/>
        </w:rPr>
        <w:t xml:space="preserve"> </w:t>
      </w:r>
      <w:r w:rsidRPr="00BD1442">
        <w:rPr>
          <w:rFonts w:ascii="Times New Roman" w:eastAsia="Times New Roman" w:hAnsi="Times New Roman"/>
          <w:sz w:val="28"/>
          <w:szCs w:val="28"/>
        </w:rPr>
        <w:t>Р. П. Мильруд, Ж. А. Суворова. «Просвещение», 2011</w:t>
      </w:r>
    </w:p>
    <w:p w:rsidR="008931BF" w:rsidRPr="00BD1442" w:rsidRDefault="008931BF" w:rsidP="008931BF">
      <w:pPr>
        <w:spacing w:line="240" w:lineRule="auto"/>
        <w:contextualSpacing/>
        <w:rPr>
          <w:rFonts w:ascii="Times New Roman" w:eastAsia="Times New Roman" w:hAnsi="Times New Roman"/>
          <w:sz w:val="28"/>
          <w:szCs w:val="28"/>
        </w:rPr>
      </w:pPr>
    </w:p>
    <w:p w:rsidR="008931BF" w:rsidRDefault="008931BF" w:rsidP="008931BF">
      <w:pPr>
        <w:spacing w:line="360" w:lineRule="auto"/>
        <w:rPr>
          <w:rFonts w:ascii="Times New Roman" w:hAnsi="Times New Roman"/>
          <w:sz w:val="28"/>
          <w:szCs w:val="28"/>
        </w:rPr>
      </w:pPr>
    </w:p>
    <w:p w:rsidR="008931BF" w:rsidRPr="00A54778" w:rsidRDefault="008931BF" w:rsidP="008931BF">
      <w:pPr>
        <w:spacing w:after="0" w:line="240" w:lineRule="auto"/>
        <w:jc w:val="center"/>
        <w:rPr>
          <w:rFonts w:ascii="Times New Roman" w:hAnsi="Times New Roman"/>
          <w:b/>
          <w:sz w:val="28"/>
          <w:szCs w:val="28"/>
        </w:rPr>
      </w:pPr>
      <w:r w:rsidRPr="006E0111">
        <w:rPr>
          <w:rFonts w:ascii="Times New Roman" w:hAnsi="Times New Roman"/>
          <w:b/>
          <w:sz w:val="28"/>
          <w:szCs w:val="28"/>
          <w:lang w:val="tt-RU"/>
        </w:rPr>
        <w:t>Тема: «Түбән Кама шәһәре буйлап сәяхәт»</w:t>
      </w:r>
    </w:p>
    <w:p w:rsidR="008931BF" w:rsidRPr="006E0111" w:rsidRDefault="008931BF" w:rsidP="008931BF">
      <w:pPr>
        <w:spacing w:after="0" w:line="240" w:lineRule="auto"/>
        <w:jc w:val="center"/>
        <w:rPr>
          <w:rFonts w:ascii="Times New Roman" w:hAnsi="Times New Roman"/>
          <w:b/>
          <w:sz w:val="28"/>
          <w:szCs w:val="28"/>
          <w:lang w:val="tt-RU"/>
        </w:rPr>
      </w:pPr>
      <w:r w:rsidRPr="00A54778">
        <w:rPr>
          <w:rFonts w:ascii="Times New Roman" w:hAnsi="Times New Roman"/>
          <w:b/>
          <w:sz w:val="28"/>
          <w:szCs w:val="28"/>
        </w:rPr>
        <w:t>(</w:t>
      </w:r>
      <w:r w:rsidRPr="006E0111">
        <w:rPr>
          <w:rFonts w:ascii="Times New Roman" w:hAnsi="Times New Roman"/>
          <w:b/>
          <w:sz w:val="28"/>
          <w:szCs w:val="28"/>
          <w:lang w:val="tt-RU"/>
        </w:rPr>
        <w:t>мәктәпкә әзерлек төркеме балалары белән</w:t>
      </w:r>
    </w:p>
    <w:p w:rsidR="008931BF" w:rsidRPr="00A54778" w:rsidRDefault="008931BF" w:rsidP="008931BF">
      <w:pPr>
        <w:spacing w:after="0" w:line="240" w:lineRule="auto"/>
        <w:jc w:val="center"/>
        <w:rPr>
          <w:rFonts w:ascii="Times New Roman" w:hAnsi="Times New Roman"/>
          <w:b/>
          <w:sz w:val="28"/>
          <w:szCs w:val="28"/>
        </w:rPr>
      </w:pPr>
      <w:r w:rsidRPr="006E0111">
        <w:rPr>
          <w:rFonts w:ascii="Times New Roman" w:hAnsi="Times New Roman"/>
          <w:b/>
          <w:sz w:val="28"/>
          <w:szCs w:val="28"/>
          <w:lang w:val="tt-RU"/>
        </w:rPr>
        <w:t>оештырылган белем бирү эшчәнлеге конспекты</w:t>
      </w:r>
      <w:r w:rsidRPr="00A54778">
        <w:rPr>
          <w:rFonts w:ascii="Times New Roman" w:hAnsi="Times New Roman"/>
          <w:b/>
          <w:sz w:val="28"/>
          <w:szCs w:val="28"/>
        </w:rPr>
        <w:t>)</w:t>
      </w:r>
    </w:p>
    <w:p w:rsidR="008931BF" w:rsidRPr="006E0111" w:rsidRDefault="008931BF" w:rsidP="008931BF">
      <w:pPr>
        <w:spacing w:after="0" w:line="240" w:lineRule="auto"/>
        <w:jc w:val="center"/>
        <w:rPr>
          <w:rFonts w:ascii="Times New Roman" w:hAnsi="Times New Roman"/>
          <w:b/>
          <w:sz w:val="28"/>
          <w:szCs w:val="28"/>
        </w:rPr>
      </w:pPr>
      <w:r w:rsidRPr="006E0111">
        <w:rPr>
          <w:rFonts w:ascii="Times New Roman" w:hAnsi="Times New Roman"/>
          <w:b/>
          <w:sz w:val="28"/>
          <w:szCs w:val="28"/>
        </w:rPr>
        <w:t>Константинова Лариса Витальевна,</w:t>
      </w:r>
    </w:p>
    <w:p w:rsidR="008931BF" w:rsidRPr="006E0111" w:rsidRDefault="008931BF" w:rsidP="008931BF">
      <w:pPr>
        <w:spacing w:after="0" w:line="240" w:lineRule="auto"/>
        <w:jc w:val="center"/>
        <w:rPr>
          <w:rFonts w:ascii="Times New Roman" w:hAnsi="Times New Roman"/>
          <w:b/>
          <w:sz w:val="28"/>
          <w:szCs w:val="28"/>
        </w:rPr>
      </w:pPr>
      <w:r w:rsidRPr="006E0111">
        <w:rPr>
          <w:rFonts w:ascii="Times New Roman" w:hAnsi="Times New Roman"/>
          <w:b/>
          <w:sz w:val="28"/>
          <w:szCs w:val="28"/>
        </w:rPr>
        <w:t>Низамова Гульназ Маснавиевна</w:t>
      </w:r>
    </w:p>
    <w:p w:rsidR="008931BF" w:rsidRPr="006E0111" w:rsidRDefault="008931BF" w:rsidP="008931BF">
      <w:pPr>
        <w:spacing w:after="0" w:line="240" w:lineRule="auto"/>
        <w:jc w:val="center"/>
        <w:rPr>
          <w:rFonts w:ascii="Times New Roman" w:hAnsi="Times New Roman"/>
          <w:b/>
          <w:sz w:val="28"/>
          <w:szCs w:val="28"/>
          <w:lang w:val="tt-RU"/>
        </w:rPr>
      </w:pPr>
      <w:r w:rsidRPr="006E0111">
        <w:rPr>
          <w:rFonts w:ascii="Times New Roman" w:hAnsi="Times New Roman"/>
          <w:b/>
          <w:sz w:val="28"/>
          <w:szCs w:val="28"/>
          <w:lang w:val="tt-RU"/>
        </w:rPr>
        <w:t>Татарстан Республикасы Түбән Кама муниципаль районы</w:t>
      </w:r>
    </w:p>
    <w:p w:rsidR="008931BF" w:rsidRPr="006E0111" w:rsidRDefault="008931BF" w:rsidP="008931BF">
      <w:pPr>
        <w:spacing w:after="0" w:line="240" w:lineRule="auto"/>
        <w:jc w:val="center"/>
        <w:rPr>
          <w:rFonts w:ascii="Times New Roman" w:hAnsi="Times New Roman"/>
          <w:b/>
          <w:sz w:val="28"/>
          <w:szCs w:val="28"/>
          <w:lang w:val="tt-RU"/>
        </w:rPr>
      </w:pPr>
      <w:r w:rsidRPr="006E0111">
        <w:rPr>
          <w:rFonts w:ascii="Times New Roman" w:hAnsi="Times New Roman"/>
          <w:b/>
          <w:sz w:val="28"/>
          <w:szCs w:val="28"/>
          <w:lang w:val="tt-RU"/>
        </w:rPr>
        <w:t>“7 нче  гомуми үстерелешле балалар бакчасы”</w:t>
      </w:r>
    </w:p>
    <w:p w:rsidR="008931BF" w:rsidRPr="006E0111" w:rsidRDefault="008931BF" w:rsidP="008931BF">
      <w:pPr>
        <w:spacing w:after="0" w:line="240" w:lineRule="auto"/>
        <w:jc w:val="right"/>
        <w:rPr>
          <w:rFonts w:ascii="Times New Roman" w:hAnsi="Times New Roman"/>
          <w:sz w:val="28"/>
          <w:szCs w:val="28"/>
          <w:lang w:val="tt-RU"/>
        </w:rPr>
      </w:pPr>
    </w:p>
    <w:p w:rsidR="008931BF" w:rsidRPr="006E0111" w:rsidRDefault="008931BF" w:rsidP="008931BF">
      <w:pPr>
        <w:spacing w:after="0"/>
        <w:jc w:val="right"/>
        <w:rPr>
          <w:rFonts w:ascii="Times New Roman" w:hAnsi="Times New Roman"/>
          <w:b/>
          <w:sz w:val="28"/>
          <w:szCs w:val="28"/>
          <w:lang w:val="tt-RU"/>
        </w:rPr>
      </w:pPr>
    </w:p>
    <w:tbl>
      <w:tblPr>
        <w:tblStyle w:val="ae"/>
        <w:tblW w:w="0" w:type="auto"/>
        <w:tblLook w:val="04A0"/>
      </w:tblPr>
      <w:tblGrid>
        <w:gridCol w:w="3527"/>
        <w:gridCol w:w="6945"/>
      </w:tblGrid>
      <w:tr w:rsidR="008931BF" w:rsidRPr="00ED010F" w:rsidTr="009A6E3D">
        <w:tc>
          <w:tcPr>
            <w:tcW w:w="4644" w:type="dxa"/>
          </w:tcPr>
          <w:p w:rsidR="008931BF" w:rsidRPr="006E0111" w:rsidRDefault="008931BF" w:rsidP="009A6E3D">
            <w:pPr>
              <w:rPr>
                <w:rFonts w:ascii="Times New Roman" w:hAnsi="Times New Roman"/>
                <w:b/>
                <w:sz w:val="28"/>
                <w:szCs w:val="28"/>
                <w:lang w:val="tt-RU"/>
              </w:rPr>
            </w:pPr>
            <w:r w:rsidRPr="006E0111">
              <w:rPr>
                <w:rFonts w:ascii="Times New Roman" w:hAnsi="Times New Roman"/>
                <w:b/>
                <w:sz w:val="28"/>
                <w:szCs w:val="28"/>
                <w:lang w:val="tt-RU"/>
              </w:rPr>
              <w:t>Яшь үзенчәлекләре:</w:t>
            </w:r>
          </w:p>
        </w:tc>
        <w:tc>
          <w:tcPr>
            <w:tcW w:w="10142" w:type="dxa"/>
          </w:tcPr>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Мәктәпкә әзерлек төркеме, 6-7 яшлек балалар.</w:t>
            </w:r>
          </w:p>
        </w:tc>
      </w:tr>
      <w:tr w:rsidR="008931BF" w:rsidRPr="00ED010F" w:rsidTr="009A6E3D">
        <w:tc>
          <w:tcPr>
            <w:tcW w:w="4644" w:type="dxa"/>
          </w:tcPr>
          <w:p w:rsidR="008931BF" w:rsidRPr="006E0111" w:rsidRDefault="008931BF" w:rsidP="009A6E3D">
            <w:pPr>
              <w:rPr>
                <w:rFonts w:ascii="Times New Roman" w:hAnsi="Times New Roman"/>
                <w:b/>
                <w:sz w:val="28"/>
                <w:szCs w:val="28"/>
                <w:lang w:val="tt-RU"/>
              </w:rPr>
            </w:pPr>
            <w:r w:rsidRPr="006E0111">
              <w:rPr>
                <w:rFonts w:ascii="Times New Roman" w:hAnsi="Times New Roman"/>
                <w:b/>
                <w:sz w:val="28"/>
                <w:szCs w:val="28"/>
                <w:lang w:val="tt-RU"/>
              </w:rPr>
              <w:t>Тема:</w:t>
            </w:r>
          </w:p>
        </w:tc>
        <w:tc>
          <w:tcPr>
            <w:tcW w:w="10142" w:type="dxa"/>
          </w:tcPr>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“Түбән Кама шәһәре буйлап сәяхәт”.</w:t>
            </w:r>
          </w:p>
        </w:tc>
      </w:tr>
      <w:tr w:rsidR="008931BF" w:rsidRPr="006E0111" w:rsidTr="009A6E3D">
        <w:tc>
          <w:tcPr>
            <w:tcW w:w="4644" w:type="dxa"/>
          </w:tcPr>
          <w:p w:rsidR="008931BF" w:rsidRPr="006E0111" w:rsidRDefault="008931BF" w:rsidP="009A6E3D">
            <w:pPr>
              <w:rPr>
                <w:rFonts w:ascii="Times New Roman" w:hAnsi="Times New Roman"/>
                <w:b/>
                <w:sz w:val="28"/>
                <w:szCs w:val="28"/>
                <w:lang w:val="tt-RU"/>
              </w:rPr>
            </w:pPr>
            <w:r w:rsidRPr="006E0111">
              <w:rPr>
                <w:rFonts w:ascii="Times New Roman" w:hAnsi="Times New Roman"/>
                <w:b/>
                <w:sz w:val="28"/>
                <w:szCs w:val="28"/>
                <w:lang w:val="tt-RU"/>
              </w:rPr>
              <w:t>Эшчәнлек төре:</w:t>
            </w:r>
          </w:p>
        </w:tc>
        <w:tc>
          <w:tcPr>
            <w:tcW w:w="10142" w:type="dxa"/>
          </w:tcPr>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Оештырылган белем бирү эшчәнлеге.</w:t>
            </w:r>
          </w:p>
        </w:tc>
      </w:tr>
      <w:tr w:rsidR="008931BF" w:rsidRPr="006E0111" w:rsidTr="009A6E3D">
        <w:tc>
          <w:tcPr>
            <w:tcW w:w="4644" w:type="dxa"/>
          </w:tcPr>
          <w:p w:rsidR="008931BF" w:rsidRPr="006E0111" w:rsidRDefault="008931BF" w:rsidP="009A6E3D">
            <w:pPr>
              <w:rPr>
                <w:rFonts w:ascii="Times New Roman" w:hAnsi="Times New Roman"/>
                <w:b/>
                <w:sz w:val="28"/>
                <w:szCs w:val="28"/>
                <w:lang w:val="tt-RU"/>
              </w:rPr>
            </w:pPr>
            <w:r w:rsidRPr="006E0111">
              <w:rPr>
                <w:rFonts w:ascii="Times New Roman" w:hAnsi="Times New Roman"/>
                <w:b/>
                <w:sz w:val="28"/>
                <w:szCs w:val="28"/>
                <w:lang w:val="tt-RU"/>
              </w:rPr>
              <w:t>Эшчәнлеккә кертелгән белем бирү өлкәләре:</w:t>
            </w:r>
          </w:p>
        </w:tc>
        <w:tc>
          <w:tcPr>
            <w:tcW w:w="10142" w:type="dxa"/>
          </w:tcPr>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Сөйләм үсеше, танып-белү эшчәнлеге, социаль-коммуникатив үсеш</w:t>
            </w:r>
          </w:p>
        </w:tc>
      </w:tr>
      <w:tr w:rsidR="008931BF" w:rsidRPr="00ED010F" w:rsidTr="009A6E3D">
        <w:tc>
          <w:tcPr>
            <w:tcW w:w="4644" w:type="dxa"/>
          </w:tcPr>
          <w:p w:rsidR="008931BF" w:rsidRPr="006E0111" w:rsidRDefault="008931BF" w:rsidP="009A6E3D">
            <w:pPr>
              <w:rPr>
                <w:rFonts w:ascii="Times New Roman" w:hAnsi="Times New Roman"/>
                <w:b/>
                <w:sz w:val="28"/>
                <w:szCs w:val="28"/>
                <w:lang w:val="tt-RU"/>
              </w:rPr>
            </w:pPr>
            <w:r w:rsidRPr="006E0111">
              <w:rPr>
                <w:rFonts w:ascii="Times New Roman" w:hAnsi="Times New Roman"/>
                <w:b/>
                <w:sz w:val="28"/>
                <w:szCs w:val="28"/>
                <w:lang w:val="tt-RU"/>
              </w:rPr>
              <w:t>Максат:</w:t>
            </w:r>
          </w:p>
        </w:tc>
        <w:tc>
          <w:tcPr>
            <w:tcW w:w="10142" w:type="dxa"/>
          </w:tcPr>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 xml:space="preserve">    Туган шәһәребезгә, туган җиребезгә кызыксындыру тудыру  аша балаларның танып-белү эшчәнлекләрен үстерү.</w:t>
            </w:r>
          </w:p>
        </w:tc>
      </w:tr>
      <w:tr w:rsidR="008931BF" w:rsidRPr="00ED010F" w:rsidTr="009A6E3D">
        <w:tc>
          <w:tcPr>
            <w:tcW w:w="4644" w:type="dxa"/>
          </w:tcPr>
          <w:p w:rsidR="008931BF" w:rsidRPr="006E0111" w:rsidRDefault="008931BF" w:rsidP="009A6E3D">
            <w:pPr>
              <w:rPr>
                <w:rFonts w:ascii="Times New Roman" w:hAnsi="Times New Roman"/>
                <w:b/>
                <w:sz w:val="28"/>
                <w:szCs w:val="28"/>
                <w:lang w:val="tt-RU"/>
              </w:rPr>
            </w:pPr>
            <w:r w:rsidRPr="006E0111">
              <w:rPr>
                <w:rFonts w:ascii="Times New Roman" w:hAnsi="Times New Roman"/>
                <w:b/>
                <w:sz w:val="28"/>
                <w:szCs w:val="28"/>
                <w:lang w:val="tt-RU"/>
              </w:rPr>
              <w:t>Бурычлар:</w:t>
            </w:r>
          </w:p>
        </w:tc>
        <w:tc>
          <w:tcPr>
            <w:tcW w:w="10142" w:type="dxa"/>
          </w:tcPr>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Тәрбияви бурычлар:</w:t>
            </w:r>
          </w:p>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-балаларда Туган шәһәребезнең матурлыгына соклану хисләре уяту;</w:t>
            </w:r>
          </w:p>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-Туган шәһәребезне ярату, аның белән горурлану теләге тудыру.</w:t>
            </w:r>
          </w:p>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Үстерү бурычлары:</w:t>
            </w:r>
          </w:p>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-игътибарны, хәтерне, логик фикерләү сәләтен, диалоглы һәм бәйләнешле сөйләмне үстерү.</w:t>
            </w:r>
          </w:p>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Өйрәтү бурычлары:</w:t>
            </w:r>
          </w:p>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-балаларның Туган шәһәр турында ( истәлекле урыннары, урамнары, Түбән Кама гербы һәм байрагы турында) белемнәрен үстерү;</w:t>
            </w:r>
          </w:p>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-балалар бакчасы, шәһәр микрорайоны турында балаларның күзаллауларын формалаштыру, схемасын төзергә өйрәтү.</w:t>
            </w:r>
          </w:p>
        </w:tc>
      </w:tr>
      <w:tr w:rsidR="008931BF" w:rsidRPr="00ED010F" w:rsidTr="009A6E3D">
        <w:tc>
          <w:tcPr>
            <w:tcW w:w="4644" w:type="dxa"/>
          </w:tcPr>
          <w:p w:rsidR="008931BF" w:rsidRPr="006E0111" w:rsidRDefault="008931BF" w:rsidP="009A6E3D">
            <w:pPr>
              <w:rPr>
                <w:rFonts w:ascii="Times New Roman" w:hAnsi="Times New Roman"/>
                <w:b/>
                <w:sz w:val="28"/>
                <w:szCs w:val="28"/>
                <w:lang w:val="tt-RU"/>
              </w:rPr>
            </w:pPr>
            <w:r w:rsidRPr="006E0111">
              <w:rPr>
                <w:rFonts w:ascii="Times New Roman" w:hAnsi="Times New Roman"/>
                <w:b/>
                <w:sz w:val="28"/>
                <w:szCs w:val="28"/>
                <w:lang w:val="tt-RU"/>
              </w:rPr>
              <w:t>Методик алымнар:</w:t>
            </w:r>
          </w:p>
        </w:tc>
        <w:tc>
          <w:tcPr>
            <w:tcW w:w="10142" w:type="dxa"/>
          </w:tcPr>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Күнегүләр – биремнәрне башкару, продуктив сораулар, сорауларга җавап бирү; күзәтү, әңгәмә, сөйләү, иллюстрацияләр күрсәтү.</w:t>
            </w:r>
          </w:p>
        </w:tc>
      </w:tr>
      <w:tr w:rsidR="008931BF" w:rsidRPr="00ED010F" w:rsidTr="009A6E3D">
        <w:trPr>
          <w:trHeight w:val="480"/>
        </w:trPr>
        <w:tc>
          <w:tcPr>
            <w:tcW w:w="4644" w:type="dxa"/>
            <w:tcBorders>
              <w:bottom w:val="single" w:sz="4" w:space="0" w:color="auto"/>
            </w:tcBorders>
          </w:tcPr>
          <w:p w:rsidR="008931BF" w:rsidRPr="006E0111" w:rsidRDefault="008931BF" w:rsidP="009A6E3D">
            <w:pPr>
              <w:rPr>
                <w:rFonts w:ascii="Times New Roman" w:hAnsi="Times New Roman"/>
                <w:b/>
                <w:sz w:val="28"/>
                <w:szCs w:val="28"/>
                <w:lang w:val="tt-RU"/>
              </w:rPr>
            </w:pPr>
            <w:r w:rsidRPr="006E0111">
              <w:rPr>
                <w:rFonts w:ascii="Times New Roman" w:hAnsi="Times New Roman"/>
                <w:b/>
                <w:sz w:val="28"/>
                <w:szCs w:val="28"/>
                <w:lang w:val="tt-RU"/>
              </w:rPr>
              <w:t>Җиһазлау:</w:t>
            </w:r>
          </w:p>
          <w:p w:rsidR="008931BF" w:rsidRPr="006E0111" w:rsidRDefault="008931BF" w:rsidP="009A6E3D">
            <w:pPr>
              <w:rPr>
                <w:rFonts w:ascii="Times New Roman" w:hAnsi="Times New Roman"/>
                <w:b/>
                <w:sz w:val="28"/>
                <w:szCs w:val="28"/>
                <w:lang w:val="tt-RU"/>
              </w:rPr>
            </w:pPr>
          </w:p>
        </w:tc>
        <w:tc>
          <w:tcPr>
            <w:tcW w:w="10142" w:type="dxa"/>
            <w:tcBorders>
              <w:bottom w:val="single" w:sz="4" w:space="0" w:color="auto"/>
            </w:tcBorders>
          </w:tcPr>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Төсле хәрефләр җыелмасы, шәһәр картасы һәм “Гаилә паркы”, “Җәлил” кинотеатры,  балалар бакчасы өчен ясалган кечкенә рәсемнәр, шәһәр символикасыннан алынган өлешләр, “Гаилә паркы”  һәм балалар бакчасы күренешләреннән рәсемнәр һәм атрибутлар, “Кибет” уены өчен кирәк-яраклар, балалар бакчасы схемасы, урындыклар, проектр, экран.</w:t>
            </w:r>
          </w:p>
        </w:tc>
      </w:tr>
      <w:tr w:rsidR="008931BF" w:rsidRPr="00ED010F" w:rsidTr="009A6E3D">
        <w:trPr>
          <w:trHeight w:val="600"/>
        </w:trPr>
        <w:tc>
          <w:tcPr>
            <w:tcW w:w="4644" w:type="dxa"/>
            <w:tcBorders>
              <w:top w:val="single" w:sz="4" w:space="0" w:color="auto"/>
              <w:bottom w:val="single" w:sz="4" w:space="0" w:color="auto"/>
            </w:tcBorders>
          </w:tcPr>
          <w:p w:rsidR="008931BF" w:rsidRPr="006E0111" w:rsidRDefault="008931BF" w:rsidP="009A6E3D">
            <w:pPr>
              <w:rPr>
                <w:rFonts w:ascii="Times New Roman" w:hAnsi="Times New Roman"/>
                <w:b/>
                <w:sz w:val="28"/>
                <w:szCs w:val="28"/>
                <w:lang w:val="tt-RU"/>
              </w:rPr>
            </w:pPr>
            <w:r w:rsidRPr="006E0111">
              <w:rPr>
                <w:rFonts w:ascii="Times New Roman" w:hAnsi="Times New Roman"/>
                <w:b/>
                <w:sz w:val="28"/>
                <w:szCs w:val="28"/>
                <w:lang w:val="tt-RU"/>
              </w:rPr>
              <w:t>Алдан үткәрелгән эш:</w:t>
            </w:r>
          </w:p>
          <w:p w:rsidR="008931BF" w:rsidRPr="006E0111" w:rsidRDefault="008931BF" w:rsidP="009A6E3D">
            <w:pPr>
              <w:rPr>
                <w:rFonts w:ascii="Times New Roman" w:hAnsi="Times New Roman"/>
                <w:b/>
                <w:sz w:val="28"/>
                <w:szCs w:val="28"/>
                <w:lang w:val="tt-RU"/>
              </w:rPr>
            </w:pPr>
          </w:p>
        </w:tc>
        <w:tc>
          <w:tcPr>
            <w:tcW w:w="10142" w:type="dxa"/>
            <w:tcBorders>
              <w:top w:val="single" w:sz="4" w:space="0" w:color="auto"/>
              <w:bottom w:val="single" w:sz="4" w:space="0" w:color="auto"/>
            </w:tcBorders>
          </w:tcPr>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Түбән Кама шәһәре турында әңгәмә үткәрү, фоторәсемнәр карау;</w:t>
            </w:r>
          </w:p>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Л. Шәйдуллина “Түбән Камам” , Н.Гаптуллин “Минем гүзәл шәһәрем” шигырләрен уку;</w:t>
            </w:r>
          </w:p>
          <w:p w:rsidR="008931BF" w:rsidRPr="006E0111" w:rsidRDefault="008931BF" w:rsidP="009A6E3D">
            <w:pPr>
              <w:rPr>
                <w:rFonts w:ascii="Times New Roman" w:hAnsi="Times New Roman"/>
                <w:b/>
                <w:sz w:val="28"/>
                <w:szCs w:val="28"/>
                <w:lang w:val="tt-RU"/>
              </w:rPr>
            </w:pPr>
            <w:r w:rsidRPr="006E0111">
              <w:rPr>
                <w:rFonts w:ascii="Times New Roman" w:hAnsi="Times New Roman"/>
                <w:sz w:val="28"/>
                <w:szCs w:val="28"/>
                <w:lang w:val="tt-RU"/>
              </w:rPr>
              <w:t>Җәмәгать урыннарында әдәп кагыйдәләре турында әңгәмә үткәрү.</w:t>
            </w:r>
          </w:p>
        </w:tc>
      </w:tr>
      <w:tr w:rsidR="008931BF" w:rsidRPr="006E0111" w:rsidTr="009A6E3D">
        <w:trPr>
          <w:trHeight w:val="585"/>
        </w:trPr>
        <w:tc>
          <w:tcPr>
            <w:tcW w:w="4644" w:type="dxa"/>
            <w:tcBorders>
              <w:top w:val="single" w:sz="4" w:space="0" w:color="auto"/>
              <w:left w:val="single" w:sz="4" w:space="0" w:color="auto"/>
              <w:bottom w:val="single" w:sz="4" w:space="0" w:color="auto"/>
            </w:tcBorders>
          </w:tcPr>
          <w:p w:rsidR="008931BF" w:rsidRPr="006E0111" w:rsidRDefault="008931BF" w:rsidP="009A6E3D">
            <w:pPr>
              <w:rPr>
                <w:rFonts w:ascii="Times New Roman" w:hAnsi="Times New Roman"/>
                <w:b/>
                <w:sz w:val="28"/>
                <w:szCs w:val="28"/>
                <w:lang w:val="tt-RU"/>
              </w:rPr>
            </w:pPr>
            <w:r w:rsidRPr="006E0111">
              <w:rPr>
                <w:rFonts w:ascii="Times New Roman" w:hAnsi="Times New Roman"/>
                <w:b/>
                <w:sz w:val="28"/>
                <w:szCs w:val="28"/>
                <w:lang w:val="tt-RU"/>
              </w:rPr>
              <w:t>Эшчәнлек структурасы:</w:t>
            </w:r>
          </w:p>
          <w:p w:rsidR="008931BF" w:rsidRPr="006E0111" w:rsidRDefault="008931BF" w:rsidP="009A6E3D">
            <w:pPr>
              <w:rPr>
                <w:rFonts w:ascii="Times New Roman" w:hAnsi="Times New Roman"/>
                <w:b/>
                <w:sz w:val="28"/>
                <w:szCs w:val="28"/>
                <w:lang w:val="tt-RU"/>
              </w:rPr>
            </w:pPr>
          </w:p>
        </w:tc>
        <w:tc>
          <w:tcPr>
            <w:tcW w:w="10142" w:type="dxa"/>
            <w:tcBorders>
              <w:top w:val="single" w:sz="4" w:space="0" w:color="auto"/>
              <w:bottom w:val="single" w:sz="4" w:space="0" w:color="auto"/>
            </w:tcBorders>
          </w:tcPr>
          <w:p w:rsidR="008931BF" w:rsidRPr="006E0111" w:rsidRDefault="008931BF" w:rsidP="008E2CB3">
            <w:pPr>
              <w:pStyle w:val="a5"/>
              <w:numPr>
                <w:ilvl w:val="0"/>
                <w:numId w:val="46"/>
              </w:numPr>
              <w:spacing w:after="0" w:line="240" w:lineRule="auto"/>
              <w:rPr>
                <w:rFonts w:ascii="Times New Roman" w:hAnsi="Times New Roman"/>
                <w:sz w:val="28"/>
                <w:szCs w:val="28"/>
                <w:lang w:val="tt-RU"/>
              </w:rPr>
            </w:pPr>
            <w:r w:rsidRPr="006E0111">
              <w:rPr>
                <w:rFonts w:ascii="Times New Roman" w:hAnsi="Times New Roman"/>
                <w:sz w:val="28"/>
                <w:szCs w:val="28"/>
                <w:lang w:val="tt-RU"/>
              </w:rPr>
              <w:t>Кереш өлеш ( 3 мин.);</w:t>
            </w:r>
          </w:p>
          <w:p w:rsidR="008931BF" w:rsidRPr="006E0111" w:rsidRDefault="008931BF" w:rsidP="008E2CB3">
            <w:pPr>
              <w:pStyle w:val="a5"/>
              <w:numPr>
                <w:ilvl w:val="0"/>
                <w:numId w:val="46"/>
              </w:numPr>
              <w:spacing w:after="0" w:line="240" w:lineRule="auto"/>
              <w:rPr>
                <w:rFonts w:ascii="Times New Roman" w:hAnsi="Times New Roman"/>
                <w:sz w:val="28"/>
                <w:szCs w:val="28"/>
                <w:lang w:val="tt-RU"/>
              </w:rPr>
            </w:pPr>
            <w:r w:rsidRPr="006E0111">
              <w:rPr>
                <w:rFonts w:ascii="Times New Roman" w:hAnsi="Times New Roman"/>
                <w:sz w:val="28"/>
                <w:szCs w:val="28"/>
                <w:lang w:val="tt-RU"/>
              </w:rPr>
              <w:t>Төп өлеш (20 мин.)</w:t>
            </w:r>
          </w:p>
          <w:p w:rsidR="008931BF" w:rsidRPr="006E0111" w:rsidRDefault="008931BF" w:rsidP="009A6E3D">
            <w:pPr>
              <w:pStyle w:val="a5"/>
              <w:ind w:left="1080"/>
              <w:rPr>
                <w:rFonts w:ascii="Times New Roman" w:hAnsi="Times New Roman"/>
                <w:sz w:val="28"/>
                <w:szCs w:val="28"/>
                <w:lang w:val="tt-RU"/>
              </w:rPr>
            </w:pPr>
            <w:r w:rsidRPr="006E0111">
              <w:rPr>
                <w:rFonts w:ascii="Times New Roman" w:hAnsi="Times New Roman"/>
                <w:sz w:val="28"/>
                <w:szCs w:val="28"/>
                <w:lang w:val="tt-RU"/>
              </w:rPr>
              <w:t>-хәрефләрдән сүз ясау;</w:t>
            </w:r>
          </w:p>
          <w:p w:rsidR="008931BF" w:rsidRPr="006E0111" w:rsidRDefault="008931BF" w:rsidP="009A6E3D">
            <w:pPr>
              <w:pStyle w:val="a5"/>
              <w:ind w:left="1080"/>
              <w:rPr>
                <w:rFonts w:ascii="Times New Roman" w:hAnsi="Times New Roman"/>
                <w:sz w:val="28"/>
                <w:szCs w:val="28"/>
                <w:lang w:val="tt-RU"/>
              </w:rPr>
            </w:pPr>
            <w:r w:rsidRPr="006E0111">
              <w:rPr>
                <w:rFonts w:ascii="Times New Roman" w:hAnsi="Times New Roman"/>
                <w:sz w:val="28"/>
                <w:szCs w:val="28"/>
                <w:lang w:val="tt-RU"/>
              </w:rPr>
              <w:t>- Түбән Кама шәһәре картасын карау;</w:t>
            </w:r>
          </w:p>
          <w:p w:rsidR="008931BF" w:rsidRPr="006E0111" w:rsidRDefault="008931BF" w:rsidP="009A6E3D">
            <w:pPr>
              <w:pStyle w:val="a5"/>
              <w:ind w:left="1080"/>
              <w:rPr>
                <w:rFonts w:ascii="Times New Roman" w:hAnsi="Times New Roman"/>
                <w:sz w:val="28"/>
                <w:szCs w:val="28"/>
                <w:lang w:val="tt-RU"/>
              </w:rPr>
            </w:pPr>
            <w:r w:rsidRPr="006E0111">
              <w:rPr>
                <w:rFonts w:ascii="Times New Roman" w:hAnsi="Times New Roman"/>
                <w:sz w:val="28"/>
                <w:szCs w:val="28"/>
                <w:lang w:val="tt-RU"/>
              </w:rPr>
              <w:t>-сәяхәткә чыгу;</w:t>
            </w:r>
          </w:p>
          <w:p w:rsidR="008931BF" w:rsidRPr="006E0111" w:rsidRDefault="008931BF" w:rsidP="009A6E3D">
            <w:pPr>
              <w:pStyle w:val="a5"/>
              <w:ind w:left="1080"/>
              <w:rPr>
                <w:rFonts w:ascii="Times New Roman" w:hAnsi="Times New Roman"/>
                <w:sz w:val="28"/>
                <w:szCs w:val="28"/>
                <w:lang w:val="tt-RU"/>
              </w:rPr>
            </w:pPr>
            <w:r w:rsidRPr="006E0111">
              <w:rPr>
                <w:rFonts w:ascii="Times New Roman" w:hAnsi="Times New Roman"/>
                <w:sz w:val="28"/>
                <w:szCs w:val="28"/>
                <w:lang w:val="tt-RU"/>
              </w:rPr>
              <w:t>-“Гаилә паркы” тукталышы;</w:t>
            </w:r>
          </w:p>
          <w:p w:rsidR="008931BF" w:rsidRPr="006E0111" w:rsidRDefault="008931BF" w:rsidP="009A6E3D">
            <w:pPr>
              <w:pStyle w:val="a5"/>
              <w:ind w:left="1080"/>
              <w:rPr>
                <w:rFonts w:ascii="Times New Roman" w:hAnsi="Times New Roman"/>
                <w:sz w:val="28"/>
                <w:szCs w:val="28"/>
                <w:lang w:val="tt-RU"/>
              </w:rPr>
            </w:pPr>
            <w:r w:rsidRPr="006E0111">
              <w:rPr>
                <w:rFonts w:ascii="Times New Roman" w:hAnsi="Times New Roman"/>
                <w:sz w:val="28"/>
                <w:szCs w:val="28"/>
                <w:lang w:val="tt-RU"/>
              </w:rPr>
              <w:t>-“Җәлил кинотеатры” тукталышы;</w:t>
            </w:r>
          </w:p>
          <w:p w:rsidR="008931BF" w:rsidRPr="006E0111" w:rsidRDefault="008931BF" w:rsidP="009A6E3D">
            <w:pPr>
              <w:pStyle w:val="a5"/>
              <w:ind w:left="1080"/>
              <w:rPr>
                <w:rFonts w:ascii="Times New Roman" w:hAnsi="Times New Roman"/>
                <w:sz w:val="28"/>
                <w:szCs w:val="28"/>
                <w:lang w:val="tt-RU"/>
              </w:rPr>
            </w:pPr>
            <w:r w:rsidRPr="006E0111">
              <w:rPr>
                <w:rFonts w:ascii="Times New Roman" w:hAnsi="Times New Roman"/>
                <w:sz w:val="28"/>
                <w:szCs w:val="28"/>
                <w:lang w:val="tt-RU"/>
              </w:rPr>
              <w:t>-“7 нче балалар бакчасы” тукталышы.</w:t>
            </w:r>
          </w:p>
          <w:p w:rsidR="008931BF" w:rsidRPr="006E0111" w:rsidRDefault="008931BF" w:rsidP="008E2CB3">
            <w:pPr>
              <w:pStyle w:val="a5"/>
              <w:numPr>
                <w:ilvl w:val="0"/>
                <w:numId w:val="46"/>
              </w:numPr>
              <w:spacing w:after="0" w:line="240" w:lineRule="auto"/>
              <w:rPr>
                <w:rFonts w:ascii="Times New Roman" w:hAnsi="Times New Roman"/>
                <w:sz w:val="28"/>
                <w:szCs w:val="28"/>
                <w:lang w:val="tt-RU"/>
              </w:rPr>
            </w:pPr>
            <w:r w:rsidRPr="006E0111">
              <w:rPr>
                <w:rFonts w:ascii="Times New Roman" w:hAnsi="Times New Roman"/>
                <w:sz w:val="28"/>
                <w:szCs w:val="28"/>
                <w:lang w:val="tt-RU"/>
              </w:rPr>
              <w:t>Йомгаклау (2 мин)</w:t>
            </w:r>
          </w:p>
        </w:tc>
      </w:tr>
      <w:tr w:rsidR="008931BF" w:rsidRPr="00ED010F" w:rsidTr="009A6E3D">
        <w:trPr>
          <w:trHeight w:val="570"/>
        </w:trPr>
        <w:tc>
          <w:tcPr>
            <w:tcW w:w="4644" w:type="dxa"/>
            <w:tcBorders>
              <w:top w:val="single" w:sz="4" w:space="0" w:color="auto"/>
              <w:left w:val="single" w:sz="4" w:space="0" w:color="auto"/>
            </w:tcBorders>
          </w:tcPr>
          <w:p w:rsidR="008931BF" w:rsidRPr="006E0111" w:rsidRDefault="008931BF" w:rsidP="009A6E3D">
            <w:pPr>
              <w:rPr>
                <w:rFonts w:ascii="Times New Roman" w:hAnsi="Times New Roman"/>
                <w:b/>
                <w:sz w:val="28"/>
                <w:szCs w:val="28"/>
                <w:lang w:val="tt-RU"/>
              </w:rPr>
            </w:pPr>
            <w:r w:rsidRPr="006E0111">
              <w:rPr>
                <w:rFonts w:ascii="Times New Roman" w:hAnsi="Times New Roman"/>
                <w:b/>
                <w:sz w:val="28"/>
                <w:szCs w:val="28"/>
                <w:lang w:val="tt-RU"/>
              </w:rPr>
              <w:t>Алга таба эш:</w:t>
            </w:r>
          </w:p>
        </w:tc>
        <w:tc>
          <w:tcPr>
            <w:tcW w:w="10142" w:type="dxa"/>
            <w:tcBorders>
              <w:top w:val="single" w:sz="4" w:space="0" w:color="auto"/>
            </w:tcBorders>
          </w:tcPr>
          <w:p w:rsidR="008931BF" w:rsidRPr="006E0111" w:rsidRDefault="008931BF" w:rsidP="009A6E3D">
            <w:pPr>
              <w:rPr>
                <w:rFonts w:ascii="Times New Roman" w:hAnsi="Times New Roman"/>
                <w:sz w:val="28"/>
                <w:szCs w:val="28"/>
                <w:lang w:val="tt-RU"/>
              </w:rPr>
            </w:pPr>
            <w:r w:rsidRPr="006E0111">
              <w:rPr>
                <w:rFonts w:ascii="Times New Roman" w:hAnsi="Times New Roman"/>
                <w:sz w:val="28"/>
                <w:szCs w:val="28"/>
                <w:lang w:val="tt-RU"/>
              </w:rPr>
              <w:t>Балалар бакчасы урнашкан микрорайонның схемасын төзергә әзерләнү.</w:t>
            </w:r>
          </w:p>
        </w:tc>
      </w:tr>
    </w:tbl>
    <w:p w:rsidR="008931BF" w:rsidRPr="006E0111" w:rsidRDefault="008931BF" w:rsidP="008931BF">
      <w:pPr>
        <w:jc w:val="center"/>
        <w:rPr>
          <w:rFonts w:ascii="Times New Roman" w:hAnsi="Times New Roman"/>
          <w:b/>
          <w:sz w:val="28"/>
          <w:szCs w:val="28"/>
          <w:lang w:val="tt-RU"/>
        </w:rPr>
      </w:pPr>
      <w:r w:rsidRPr="006E0111">
        <w:rPr>
          <w:rFonts w:ascii="Times New Roman" w:hAnsi="Times New Roman"/>
          <w:b/>
          <w:sz w:val="28"/>
          <w:szCs w:val="28"/>
          <w:lang w:val="tt-RU"/>
        </w:rPr>
        <w:t>Эшчәнлек барышы</w:t>
      </w:r>
    </w:p>
    <w:tbl>
      <w:tblPr>
        <w:tblStyle w:val="ae"/>
        <w:tblW w:w="0" w:type="auto"/>
        <w:tblLook w:val="04A0"/>
      </w:tblPr>
      <w:tblGrid>
        <w:gridCol w:w="2207"/>
        <w:gridCol w:w="5195"/>
        <w:gridCol w:w="3070"/>
      </w:tblGrid>
      <w:tr w:rsidR="008931BF" w:rsidRPr="006E0111" w:rsidTr="009A6E3D">
        <w:tc>
          <w:tcPr>
            <w:tcW w:w="2943" w:type="dxa"/>
          </w:tcPr>
          <w:p w:rsidR="008931BF" w:rsidRPr="006E0111" w:rsidRDefault="008931BF" w:rsidP="009A6E3D">
            <w:pPr>
              <w:jc w:val="center"/>
              <w:rPr>
                <w:rFonts w:ascii="Times New Roman" w:hAnsi="Times New Roman"/>
                <w:b/>
                <w:sz w:val="28"/>
                <w:szCs w:val="28"/>
                <w:lang w:val="tt-RU"/>
              </w:rPr>
            </w:pPr>
            <w:r w:rsidRPr="006E0111">
              <w:rPr>
                <w:rFonts w:ascii="Times New Roman" w:hAnsi="Times New Roman"/>
                <w:b/>
                <w:sz w:val="28"/>
                <w:szCs w:val="28"/>
                <w:lang w:val="tt-RU"/>
              </w:rPr>
              <w:t>Этаплары</w:t>
            </w:r>
          </w:p>
        </w:tc>
        <w:tc>
          <w:tcPr>
            <w:tcW w:w="7938" w:type="dxa"/>
          </w:tcPr>
          <w:p w:rsidR="008931BF" w:rsidRPr="006E0111" w:rsidRDefault="008931BF" w:rsidP="009A6E3D">
            <w:pPr>
              <w:jc w:val="center"/>
              <w:rPr>
                <w:rFonts w:ascii="Times New Roman" w:hAnsi="Times New Roman"/>
                <w:b/>
                <w:sz w:val="28"/>
                <w:szCs w:val="28"/>
                <w:lang w:val="tt-RU"/>
              </w:rPr>
            </w:pPr>
            <w:r w:rsidRPr="006E0111">
              <w:rPr>
                <w:rFonts w:ascii="Times New Roman" w:hAnsi="Times New Roman"/>
                <w:b/>
                <w:sz w:val="28"/>
                <w:szCs w:val="28"/>
                <w:lang w:val="tt-RU"/>
              </w:rPr>
              <w:t>Эчтәлеге</w:t>
            </w:r>
          </w:p>
        </w:tc>
        <w:tc>
          <w:tcPr>
            <w:tcW w:w="3905" w:type="dxa"/>
          </w:tcPr>
          <w:p w:rsidR="008931BF" w:rsidRPr="006E0111" w:rsidRDefault="008931BF" w:rsidP="009A6E3D">
            <w:pPr>
              <w:jc w:val="center"/>
              <w:rPr>
                <w:rFonts w:ascii="Times New Roman" w:hAnsi="Times New Roman"/>
                <w:b/>
                <w:sz w:val="28"/>
                <w:szCs w:val="28"/>
                <w:lang w:val="tt-RU"/>
              </w:rPr>
            </w:pPr>
            <w:r w:rsidRPr="006E0111">
              <w:rPr>
                <w:rFonts w:ascii="Times New Roman" w:hAnsi="Times New Roman"/>
                <w:b/>
                <w:sz w:val="28"/>
                <w:szCs w:val="28"/>
                <w:lang w:val="tt-RU"/>
              </w:rPr>
              <w:t>Арадаш нәтиҗә</w:t>
            </w:r>
          </w:p>
        </w:tc>
      </w:tr>
      <w:tr w:rsidR="008931BF" w:rsidRPr="00ED010F" w:rsidTr="009A6E3D">
        <w:tc>
          <w:tcPr>
            <w:tcW w:w="2943" w:type="dxa"/>
          </w:tcPr>
          <w:p w:rsidR="008931BF" w:rsidRPr="006E0111" w:rsidRDefault="008931BF" w:rsidP="009A6E3D">
            <w:pPr>
              <w:jc w:val="center"/>
              <w:rPr>
                <w:rFonts w:ascii="Times New Roman" w:hAnsi="Times New Roman"/>
                <w:sz w:val="28"/>
                <w:szCs w:val="28"/>
                <w:lang w:val="tt-RU"/>
              </w:rPr>
            </w:pPr>
            <w:r w:rsidRPr="006E0111">
              <w:rPr>
                <w:rFonts w:ascii="Times New Roman" w:hAnsi="Times New Roman"/>
                <w:sz w:val="28"/>
                <w:szCs w:val="28"/>
                <w:lang w:val="tt-RU"/>
              </w:rPr>
              <w:t>Кереш өлеш</w:t>
            </w:r>
          </w:p>
        </w:tc>
        <w:tc>
          <w:tcPr>
            <w:tcW w:w="7938" w:type="dxa"/>
          </w:tcPr>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Балалар тәрбияче белән төркем булмәсенә керәләр.</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 xml:space="preserve">Балалар, бүген кояшлы матур көн. Шушы минутларда, әйдәгез, бер-беребезгә шат елмаюлар бүләк итик әле. (балалар бер-берсенә елмаеп карыйлар) </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-Хәерле иртә, алсу таңнарга,</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Хәерле иртә, зифа талларга.</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Хәерле иртә, зәңгәр суларга,</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 xml:space="preserve">Хәерле иртә,назлы җилемә, </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Хәерле иртә, Туган җиремә.</w:t>
            </w:r>
          </w:p>
          <w:p w:rsidR="008931BF" w:rsidRPr="006E0111" w:rsidRDefault="008931BF" w:rsidP="009A6E3D">
            <w:pPr>
              <w:jc w:val="both"/>
              <w:rPr>
                <w:rFonts w:ascii="Times New Roman" w:hAnsi="Times New Roman"/>
                <w:sz w:val="28"/>
                <w:szCs w:val="28"/>
                <w:lang w:val="tt-RU"/>
              </w:rPr>
            </w:pPr>
          </w:p>
        </w:tc>
        <w:tc>
          <w:tcPr>
            <w:tcW w:w="3905" w:type="dxa"/>
          </w:tcPr>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Балалар бер-берсен елмаеп сәламләп, төркем бүлмәсендә җылы тирәлек тудыралар.</w:t>
            </w:r>
          </w:p>
        </w:tc>
      </w:tr>
      <w:tr w:rsidR="008931BF" w:rsidRPr="00ED010F" w:rsidTr="009A6E3D">
        <w:tc>
          <w:tcPr>
            <w:tcW w:w="2943" w:type="dxa"/>
          </w:tcPr>
          <w:p w:rsidR="008931BF" w:rsidRPr="006E0111" w:rsidRDefault="008931BF" w:rsidP="009A6E3D">
            <w:pPr>
              <w:jc w:val="center"/>
              <w:rPr>
                <w:rFonts w:ascii="Times New Roman" w:hAnsi="Times New Roman"/>
                <w:sz w:val="28"/>
                <w:szCs w:val="28"/>
                <w:lang w:val="tt-RU"/>
              </w:rPr>
            </w:pPr>
            <w:r w:rsidRPr="006E0111">
              <w:rPr>
                <w:rFonts w:ascii="Times New Roman" w:hAnsi="Times New Roman"/>
                <w:sz w:val="28"/>
                <w:szCs w:val="28"/>
                <w:lang w:val="tt-RU"/>
              </w:rPr>
              <w:t>Төп өлеш</w:t>
            </w:r>
          </w:p>
        </w:tc>
        <w:tc>
          <w:tcPr>
            <w:tcW w:w="7938" w:type="dxa"/>
          </w:tcPr>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Балалар, ә безнең туган җиребез, туган шәһәребез ничек атала икән? Ә моны белер өчен, миңа сездән ярдәм кирәк. Мин хәрефләрдән сүзләр җыйган идем, ә алар никтер таралышканнар. Карагыз әле, балалар, менә бу кызыл төстәге хәрефләрне зурдан кечкенәгә, ә яшел төстәге хәрефләрне кечкенәдән зурга кечкенәгә таба җыярга кирәк. Әйдәгез әле, кызлар, кызыл төстәге хәрефләрне, ә малайлар яшел төстәге хәрефләрне җыйсын.</w:t>
            </w:r>
          </w:p>
          <w:p w:rsidR="008931BF" w:rsidRPr="006E0111" w:rsidRDefault="008931BF" w:rsidP="009A6E3D">
            <w:pPr>
              <w:jc w:val="both"/>
              <w:rPr>
                <w:rFonts w:ascii="Times New Roman" w:hAnsi="Times New Roman"/>
                <w:i/>
                <w:sz w:val="28"/>
                <w:szCs w:val="28"/>
                <w:lang w:val="tt-RU"/>
              </w:rPr>
            </w:pPr>
            <w:r w:rsidRPr="006E0111">
              <w:rPr>
                <w:rFonts w:ascii="Times New Roman" w:hAnsi="Times New Roman"/>
                <w:i/>
                <w:sz w:val="28"/>
                <w:szCs w:val="28"/>
                <w:lang w:val="tt-RU"/>
              </w:rPr>
              <w:t>Балалар хәрефләрдән Түбән Кама сүзен җыялар.</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Балалар, бергәләп укып карыйк, нинди сүз килеп чыкты?</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Балалар: </w:t>
            </w:r>
            <w:r w:rsidRPr="006E0111">
              <w:rPr>
                <w:rFonts w:ascii="Times New Roman" w:hAnsi="Times New Roman"/>
                <w:sz w:val="28"/>
                <w:szCs w:val="28"/>
                <w:lang w:val="tt-RU"/>
              </w:rPr>
              <w:t>Түбән Кама.</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 xml:space="preserve">Балалар, ни өчен Түбән Кама безнең туган шәһәребез дип атала? </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Балалар: </w:t>
            </w:r>
            <w:r w:rsidRPr="006E0111">
              <w:rPr>
                <w:rFonts w:ascii="Times New Roman" w:hAnsi="Times New Roman"/>
                <w:sz w:val="28"/>
                <w:szCs w:val="28"/>
                <w:lang w:val="tt-RU"/>
              </w:rPr>
              <w:t xml:space="preserve"> Чөнки без бу шәһәрдә туганбыз һәм яшибез.</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Ә сезнең Түбән Кама шәһәре буйлап сәяхәткә чыгасыз киләме? Карагыз әле, монда безнең шәһәребезнең картасы бар икән бит. Аның өстендә кечкенә рәсемнәр дә ята.</w:t>
            </w:r>
          </w:p>
          <w:p w:rsidR="008931BF" w:rsidRPr="006E0111" w:rsidRDefault="008931BF" w:rsidP="009A6E3D">
            <w:pPr>
              <w:jc w:val="both"/>
              <w:rPr>
                <w:rFonts w:ascii="Times New Roman" w:hAnsi="Times New Roman"/>
                <w:i/>
                <w:sz w:val="28"/>
                <w:szCs w:val="28"/>
                <w:lang w:val="tt-RU"/>
              </w:rPr>
            </w:pPr>
            <w:r w:rsidRPr="006E0111">
              <w:rPr>
                <w:rFonts w:ascii="Times New Roman" w:hAnsi="Times New Roman"/>
                <w:i/>
                <w:sz w:val="28"/>
                <w:szCs w:val="28"/>
                <w:lang w:val="tt-RU"/>
              </w:rPr>
              <w:t xml:space="preserve">(Кинотеатр,Гаилә паркы, балалар бакчасы рәсемнәре). </w:t>
            </w:r>
            <w:r w:rsidRPr="006E0111">
              <w:rPr>
                <w:rFonts w:ascii="Times New Roman" w:hAnsi="Times New Roman"/>
                <w:sz w:val="28"/>
                <w:szCs w:val="28"/>
                <w:lang w:val="tt-RU"/>
              </w:rPr>
              <w:t xml:space="preserve">Бу шәһәрнең нинди урыннары икән? Әйдәгез, без сезнең белән шушы урыннарга автобуска утырып барабыз? </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Балалар, безгә, автобуска керер өчен, менә шушы рәсемнәр ярдәм итәр. Сез, дөрес итеп җавап бирсәгез, автобуска утырырсыз. (Балалар җавабы тыңланыла).</w:t>
            </w:r>
          </w:p>
          <w:p w:rsidR="008931BF" w:rsidRPr="006E0111" w:rsidRDefault="008931BF" w:rsidP="009A6E3D">
            <w:pPr>
              <w:jc w:val="both"/>
              <w:rPr>
                <w:rFonts w:ascii="Times New Roman" w:hAnsi="Times New Roman"/>
                <w:i/>
                <w:sz w:val="28"/>
                <w:szCs w:val="28"/>
                <w:lang w:val="tt-RU"/>
              </w:rPr>
            </w:pPr>
            <w:r w:rsidRPr="006E0111">
              <w:rPr>
                <w:rFonts w:ascii="Times New Roman" w:hAnsi="Times New Roman"/>
                <w:i/>
                <w:sz w:val="28"/>
                <w:szCs w:val="28"/>
                <w:lang w:val="tt-RU"/>
              </w:rPr>
              <w:t xml:space="preserve">Рәсемнәрдә герб һәм флагтан  өлешләр ясалган. Һәр бала узенә туры килгән өлешнең ни аңлатуын эйтеп үтә.  </w:t>
            </w:r>
          </w:p>
          <w:p w:rsidR="008931BF" w:rsidRPr="006E0111" w:rsidRDefault="008931BF" w:rsidP="009A6E3D">
            <w:pPr>
              <w:jc w:val="both"/>
              <w:rPr>
                <w:rFonts w:ascii="Times New Roman" w:hAnsi="Times New Roman"/>
                <w:iCs/>
                <w:color w:val="7C7379"/>
                <w:sz w:val="28"/>
                <w:szCs w:val="28"/>
                <w:shd w:val="clear" w:color="auto" w:fill="FFFFFF"/>
                <w:lang w:val="tt-RU"/>
              </w:rPr>
            </w:pPr>
            <w:r w:rsidRPr="006E0111">
              <w:rPr>
                <w:rFonts w:ascii="Times New Roman" w:hAnsi="Times New Roman"/>
                <w:sz w:val="28"/>
                <w:szCs w:val="28"/>
                <w:lang w:val="tt-RU"/>
              </w:rPr>
              <w:t xml:space="preserve"> </w:t>
            </w:r>
            <w:r w:rsidRPr="006E0111">
              <w:rPr>
                <w:rFonts w:ascii="Times New Roman" w:hAnsi="Times New Roman"/>
                <w:b/>
                <w:sz w:val="28"/>
                <w:szCs w:val="28"/>
                <w:lang w:val="tt-RU"/>
              </w:rPr>
              <w:t xml:space="preserve">Балалар: </w:t>
            </w:r>
            <w:r w:rsidRPr="006E0111">
              <w:rPr>
                <w:rFonts w:ascii="Times New Roman" w:hAnsi="Times New Roman"/>
                <w:sz w:val="28"/>
                <w:szCs w:val="28"/>
                <w:lang w:val="tt-RU"/>
              </w:rPr>
              <w:t xml:space="preserve">Түбән Кама шәһәренең флагы 3 буйга бүленгән: зәңгәр, сары, яшел. Сары буйда кояш һәм нарат рәсеме төшерелгән. </w:t>
            </w:r>
            <w:r w:rsidRPr="006E0111">
              <w:rPr>
                <w:rFonts w:ascii="Times New Roman" w:hAnsi="Times New Roman"/>
                <w:color w:val="000000"/>
                <w:sz w:val="28"/>
                <w:szCs w:val="28"/>
                <w:lang w:val="tt-RU"/>
              </w:rPr>
              <w:t>Н</w:t>
            </w:r>
            <w:hyperlink r:id="rId102" w:tooltip="Нарат" w:history="1">
              <w:r w:rsidRPr="006E0111">
                <w:rPr>
                  <w:rStyle w:val="a6"/>
                  <w:rFonts w:ascii="Times New Roman" w:hAnsi="Times New Roman"/>
                  <w:color w:val="auto"/>
                  <w:sz w:val="28"/>
                  <w:szCs w:val="28"/>
                  <w:bdr w:val="none" w:sz="0" w:space="0" w:color="auto" w:frame="1"/>
                  <w:lang w:val="tt-RU"/>
                </w:rPr>
                <w:t>арат</w:t>
              </w:r>
            </w:hyperlink>
            <w:r w:rsidRPr="006E0111">
              <w:rPr>
                <w:rFonts w:ascii="Times New Roman" w:hAnsi="Times New Roman"/>
                <w:sz w:val="28"/>
                <w:szCs w:val="28"/>
                <w:lang w:val="tt-RU"/>
              </w:rPr>
              <w:t> һәм </w:t>
            </w:r>
            <w:hyperlink r:id="rId103" w:tooltip="Кояш" w:history="1">
              <w:r w:rsidRPr="006E0111">
                <w:rPr>
                  <w:rStyle w:val="a6"/>
                  <w:rFonts w:ascii="Times New Roman" w:hAnsi="Times New Roman"/>
                  <w:color w:val="auto"/>
                  <w:sz w:val="28"/>
                  <w:szCs w:val="28"/>
                  <w:bdr w:val="none" w:sz="0" w:space="0" w:color="auto" w:frame="1"/>
                  <w:lang w:val="tt-RU"/>
                </w:rPr>
                <w:t>кояш</w:t>
              </w:r>
            </w:hyperlink>
            <w:r w:rsidRPr="006E0111">
              <w:rPr>
                <w:rFonts w:ascii="Times New Roman" w:hAnsi="Times New Roman"/>
                <w:color w:val="000000"/>
                <w:sz w:val="28"/>
                <w:szCs w:val="28"/>
                <w:lang w:val="tt-RU"/>
              </w:rPr>
              <w:t>, кош рәсемнәре яшәү өчен уңай шартларны белдерә.</w:t>
            </w:r>
          </w:p>
          <w:p w:rsidR="008931BF" w:rsidRPr="006E0111" w:rsidRDefault="00E057AF" w:rsidP="009A6E3D">
            <w:pPr>
              <w:pStyle w:val="a3"/>
              <w:shd w:val="clear" w:color="auto" w:fill="FFFFFF"/>
              <w:spacing w:before="0" w:beforeAutospacing="0" w:after="0" w:afterAutospacing="0"/>
              <w:rPr>
                <w:sz w:val="28"/>
                <w:szCs w:val="28"/>
                <w:lang w:val="tt-RU"/>
              </w:rPr>
            </w:pPr>
            <w:hyperlink r:id="rId104" w:tooltip="Зәңгәр төс" w:history="1">
              <w:r w:rsidR="008931BF" w:rsidRPr="006E0111">
                <w:rPr>
                  <w:rStyle w:val="a6"/>
                  <w:color w:val="auto"/>
                  <w:sz w:val="28"/>
                  <w:szCs w:val="28"/>
                  <w:bdr w:val="none" w:sz="0" w:space="0" w:color="auto" w:frame="1"/>
                  <w:lang w:val="tt-RU"/>
                </w:rPr>
                <w:t>Зәңгәр төс</w:t>
              </w:r>
            </w:hyperlink>
            <w:r w:rsidR="008931BF" w:rsidRPr="006E0111">
              <w:rPr>
                <w:sz w:val="28"/>
                <w:szCs w:val="28"/>
                <w:lang w:val="tt-RU"/>
              </w:rPr>
              <w:t xml:space="preserve"> — намус, тугрылык символы.</w:t>
            </w:r>
          </w:p>
          <w:p w:rsidR="008931BF" w:rsidRPr="006E0111" w:rsidRDefault="00E057AF" w:rsidP="009A6E3D">
            <w:pPr>
              <w:pStyle w:val="a3"/>
              <w:shd w:val="clear" w:color="auto" w:fill="FFFFFF"/>
              <w:spacing w:before="0" w:beforeAutospacing="0" w:after="0" w:afterAutospacing="0"/>
              <w:rPr>
                <w:sz w:val="28"/>
                <w:szCs w:val="28"/>
                <w:lang w:val="tt-RU"/>
              </w:rPr>
            </w:pPr>
            <w:hyperlink r:id="rId105" w:tooltip="Сары төс" w:history="1">
              <w:r w:rsidR="008931BF" w:rsidRPr="006E0111">
                <w:rPr>
                  <w:rStyle w:val="a6"/>
                  <w:color w:val="auto"/>
                  <w:sz w:val="28"/>
                  <w:szCs w:val="28"/>
                  <w:bdr w:val="none" w:sz="0" w:space="0" w:color="auto" w:frame="1"/>
                  <w:lang w:val="tt-RU"/>
                </w:rPr>
                <w:t>Сары төс</w:t>
              </w:r>
            </w:hyperlink>
            <w:r w:rsidR="008931BF" w:rsidRPr="006E0111">
              <w:rPr>
                <w:sz w:val="28"/>
                <w:szCs w:val="28"/>
                <w:lang w:val="tt-RU"/>
              </w:rPr>
              <w:t>  —байлык символы.</w:t>
            </w:r>
          </w:p>
          <w:p w:rsidR="008931BF" w:rsidRPr="006E0111" w:rsidRDefault="00E057AF" w:rsidP="009A6E3D">
            <w:pPr>
              <w:pStyle w:val="a3"/>
              <w:shd w:val="clear" w:color="auto" w:fill="FFFFFF"/>
              <w:spacing w:before="0" w:beforeAutospacing="0" w:after="0" w:afterAutospacing="0"/>
              <w:rPr>
                <w:sz w:val="28"/>
                <w:szCs w:val="28"/>
                <w:lang w:val="tt-RU"/>
              </w:rPr>
            </w:pPr>
            <w:hyperlink r:id="rId106" w:tooltip="Яшел төс" w:history="1">
              <w:r w:rsidR="008931BF" w:rsidRPr="006E0111">
                <w:rPr>
                  <w:rStyle w:val="a6"/>
                  <w:color w:val="auto"/>
                  <w:sz w:val="28"/>
                  <w:szCs w:val="28"/>
                  <w:bdr w:val="none" w:sz="0" w:space="0" w:color="auto" w:frame="1"/>
                  <w:lang w:val="tt-RU"/>
                </w:rPr>
                <w:t>Яшел төс</w:t>
              </w:r>
            </w:hyperlink>
            <w:r w:rsidR="008931BF" w:rsidRPr="006E0111">
              <w:rPr>
                <w:sz w:val="28"/>
                <w:szCs w:val="28"/>
                <w:lang w:val="tt-RU"/>
              </w:rPr>
              <w:t> —сәламәтлек  символы..</w:t>
            </w:r>
          </w:p>
          <w:p w:rsidR="008931BF" w:rsidRPr="006E0111" w:rsidRDefault="008931BF" w:rsidP="009A6E3D">
            <w:pPr>
              <w:pStyle w:val="a3"/>
              <w:shd w:val="clear" w:color="auto" w:fill="FFFFFF"/>
              <w:spacing w:before="0" w:beforeAutospacing="0" w:after="0" w:afterAutospacing="0"/>
              <w:rPr>
                <w:color w:val="000000"/>
                <w:sz w:val="28"/>
                <w:szCs w:val="28"/>
                <w:lang w:val="tt-RU"/>
              </w:rPr>
            </w:pPr>
            <w:r w:rsidRPr="006E0111">
              <w:rPr>
                <w:i/>
                <w:sz w:val="28"/>
                <w:szCs w:val="28"/>
                <w:lang w:val="tt-RU"/>
              </w:rPr>
              <w:t xml:space="preserve"> </w:t>
            </w:r>
            <w:r w:rsidRPr="006E0111">
              <w:rPr>
                <w:sz w:val="28"/>
                <w:szCs w:val="28"/>
                <w:lang w:val="tt-RU"/>
              </w:rPr>
              <w:t>Гербта </w:t>
            </w:r>
            <w:hyperlink r:id="rId107" w:tooltip="Чулман" w:history="1">
              <w:r w:rsidRPr="006E0111">
                <w:rPr>
                  <w:rStyle w:val="a6"/>
                  <w:color w:val="auto"/>
                  <w:sz w:val="28"/>
                  <w:szCs w:val="28"/>
                  <w:bdr w:val="none" w:sz="0" w:space="0" w:color="auto" w:frame="1"/>
                  <w:lang w:val="tt-RU"/>
                </w:rPr>
                <w:t>Кама елгасы</w:t>
              </w:r>
            </w:hyperlink>
            <w:r w:rsidRPr="006E0111">
              <w:rPr>
                <w:sz w:val="28"/>
                <w:szCs w:val="28"/>
                <w:lang w:val="tt-RU"/>
              </w:rPr>
              <w:t> </w:t>
            </w:r>
            <w:r w:rsidRPr="006E0111">
              <w:rPr>
                <w:color w:val="000000"/>
                <w:sz w:val="28"/>
                <w:szCs w:val="28"/>
                <w:lang w:val="tt-RU"/>
              </w:rPr>
              <w:t>сурәтләнгән.</w:t>
            </w:r>
          </w:p>
          <w:p w:rsidR="008931BF" w:rsidRPr="006E0111" w:rsidRDefault="008931BF" w:rsidP="009A6E3D">
            <w:pPr>
              <w:pStyle w:val="a3"/>
              <w:shd w:val="clear" w:color="auto" w:fill="FFFFFF"/>
              <w:spacing w:before="0" w:beforeAutospacing="0" w:after="0" w:afterAutospacing="0"/>
              <w:rPr>
                <w:color w:val="000000"/>
                <w:sz w:val="28"/>
                <w:szCs w:val="28"/>
                <w:lang w:val="tt-RU"/>
              </w:rPr>
            </w:pP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 xml:space="preserve">Менә, балалар, беренче тукталышка да килеп җиттек. Бу нинди тукталыш икән? </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Балалар: </w:t>
            </w:r>
            <w:r w:rsidRPr="006E0111">
              <w:rPr>
                <w:rFonts w:ascii="Times New Roman" w:hAnsi="Times New Roman"/>
                <w:sz w:val="28"/>
                <w:szCs w:val="28"/>
                <w:lang w:val="tt-RU"/>
              </w:rPr>
              <w:t>Бу Гаилә паркы.</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Балалар, карагыз әле монда (</w:t>
            </w:r>
            <w:r w:rsidRPr="006E0111">
              <w:rPr>
                <w:rFonts w:ascii="Times New Roman" w:hAnsi="Times New Roman"/>
                <w:i/>
                <w:sz w:val="28"/>
                <w:szCs w:val="28"/>
                <w:lang w:val="tt-RU"/>
              </w:rPr>
              <w:t>өстәлдә Гаилә паркы макеты)</w:t>
            </w:r>
            <w:r w:rsidRPr="006E0111">
              <w:rPr>
                <w:rFonts w:ascii="Times New Roman" w:hAnsi="Times New Roman"/>
                <w:sz w:val="28"/>
                <w:szCs w:val="28"/>
                <w:lang w:val="tt-RU"/>
              </w:rPr>
              <w:t>, бу паркка нәрсә булган? Агачлары егылган, биналары җимерелгән, юллары өзелгән. Бу аяныч хәл нинди очракларда була әле?</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Балалар: </w:t>
            </w:r>
            <w:r w:rsidRPr="006E0111">
              <w:rPr>
                <w:rFonts w:ascii="Times New Roman" w:hAnsi="Times New Roman"/>
                <w:sz w:val="28"/>
                <w:szCs w:val="28"/>
                <w:lang w:val="tt-RU"/>
              </w:rPr>
              <w:t>Көчле җил иссә,</w:t>
            </w:r>
            <w:r w:rsidRPr="006E0111">
              <w:rPr>
                <w:rFonts w:ascii="Times New Roman" w:hAnsi="Times New Roman"/>
                <w:b/>
                <w:sz w:val="28"/>
                <w:szCs w:val="28"/>
                <w:lang w:val="tt-RU"/>
              </w:rPr>
              <w:t xml:space="preserve"> </w:t>
            </w:r>
            <w:r w:rsidRPr="006E0111">
              <w:rPr>
                <w:rFonts w:ascii="Times New Roman" w:hAnsi="Times New Roman"/>
                <w:sz w:val="28"/>
                <w:szCs w:val="28"/>
                <w:lang w:val="tt-RU"/>
              </w:rPr>
              <w:t>яңгыр</w:t>
            </w:r>
            <w:r w:rsidRPr="006E0111">
              <w:rPr>
                <w:rFonts w:ascii="Times New Roman" w:hAnsi="Times New Roman"/>
                <w:b/>
                <w:sz w:val="28"/>
                <w:szCs w:val="28"/>
                <w:lang w:val="tt-RU"/>
              </w:rPr>
              <w:t xml:space="preserve"> </w:t>
            </w:r>
            <w:r w:rsidRPr="006E0111">
              <w:rPr>
                <w:rFonts w:ascii="Times New Roman" w:hAnsi="Times New Roman"/>
                <w:sz w:val="28"/>
                <w:szCs w:val="28"/>
                <w:lang w:val="tt-RU"/>
              </w:rPr>
              <w:t>яуса, җир тетрәсә.</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Әйе, монда бик көчле җил, ураган булган ахрысы. Әйдәгез, без бу паркны дөресләп төзеп куябыз.</w:t>
            </w:r>
          </w:p>
          <w:p w:rsidR="008931BF" w:rsidRPr="006E0111" w:rsidRDefault="008931BF" w:rsidP="009A6E3D">
            <w:pPr>
              <w:jc w:val="both"/>
              <w:rPr>
                <w:rFonts w:ascii="Times New Roman" w:hAnsi="Times New Roman"/>
                <w:i/>
                <w:sz w:val="28"/>
                <w:szCs w:val="28"/>
                <w:lang w:val="tt-RU"/>
              </w:rPr>
            </w:pPr>
            <w:r w:rsidRPr="006E0111">
              <w:rPr>
                <w:rFonts w:ascii="Times New Roman" w:hAnsi="Times New Roman"/>
                <w:i/>
                <w:sz w:val="28"/>
                <w:szCs w:val="28"/>
                <w:lang w:val="tt-RU"/>
              </w:rPr>
              <w:t xml:space="preserve">Гаилә паркы макетының атрибутларын дөресләп урнаштыралар. </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 xml:space="preserve">Юлыбызны дәвам итеп, икенче тукталышка җиттек. Карагыз әле, монда урындыклар һәм экран эленеп тора, кибете дә бар. Бу нинди урын икән, балалар? Кайсыгыз әйтә? </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Балалар:</w:t>
            </w:r>
            <w:r w:rsidRPr="006E0111">
              <w:rPr>
                <w:rFonts w:ascii="Times New Roman" w:hAnsi="Times New Roman"/>
                <w:sz w:val="28"/>
                <w:szCs w:val="28"/>
                <w:lang w:val="tt-RU"/>
              </w:rPr>
              <w:t xml:space="preserve"> кинотеатр.</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Дөрес,балалар, бу безнең Җәлили кинотеатры тукталышы. Ә кинотеатрда ниләр эшлиләр?</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 xml:space="preserve"> </w:t>
            </w:r>
            <w:r w:rsidRPr="006E0111">
              <w:rPr>
                <w:rFonts w:ascii="Times New Roman" w:hAnsi="Times New Roman"/>
                <w:b/>
                <w:sz w:val="28"/>
                <w:szCs w:val="28"/>
                <w:lang w:val="tt-RU"/>
              </w:rPr>
              <w:t>Балалар</w:t>
            </w:r>
            <w:r w:rsidRPr="006E0111">
              <w:rPr>
                <w:rFonts w:ascii="Times New Roman" w:hAnsi="Times New Roman"/>
                <w:sz w:val="28"/>
                <w:szCs w:val="28"/>
                <w:lang w:val="tt-RU"/>
              </w:rPr>
              <w:t>: кино, мультфильмнар карыйлар.</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 xml:space="preserve">Әйдәгез әле, сезнең белән мульфильм карый башлаганчы, шушы кибеттән попкорннар, су, туңдырма сатып алыйк. Кемдер сатучы булсын, ә калганнар сатып ала. </w:t>
            </w:r>
          </w:p>
          <w:p w:rsidR="008931BF" w:rsidRPr="006E0111" w:rsidRDefault="008931BF" w:rsidP="009A6E3D">
            <w:pPr>
              <w:jc w:val="both"/>
              <w:rPr>
                <w:rFonts w:ascii="Times New Roman" w:hAnsi="Times New Roman"/>
                <w:i/>
                <w:sz w:val="28"/>
                <w:szCs w:val="28"/>
                <w:lang w:val="tt-RU"/>
              </w:rPr>
            </w:pPr>
            <w:r w:rsidRPr="006E0111">
              <w:rPr>
                <w:rFonts w:ascii="Times New Roman" w:hAnsi="Times New Roman"/>
                <w:i/>
                <w:sz w:val="28"/>
                <w:szCs w:val="28"/>
                <w:lang w:val="tt-RU"/>
              </w:rPr>
              <w:t>Сатучыны санамыш ярдәмендә сайлап, “Кибет” уены уйналына.</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Балалар, урындыкларга утырышыйк әле. Хәзер мин сезгә М.Җәлил исемендәге кинотеатрда мульфильм карарга тәгъдим итәм. Бүген монда “Кызыклы шәкерт”, “Күңелле көн”  мульфильмнарын күрсәтәләр. Кайсысын карыйбыз?</w:t>
            </w:r>
          </w:p>
          <w:p w:rsidR="008931BF" w:rsidRPr="006E0111" w:rsidRDefault="008931BF" w:rsidP="009A6E3D">
            <w:pPr>
              <w:jc w:val="both"/>
              <w:rPr>
                <w:rFonts w:ascii="Times New Roman" w:hAnsi="Times New Roman"/>
                <w:i/>
                <w:sz w:val="28"/>
                <w:szCs w:val="28"/>
                <w:lang w:val="tt-RU"/>
              </w:rPr>
            </w:pPr>
            <w:r w:rsidRPr="006E0111">
              <w:rPr>
                <w:rFonts w:ascii="Times New Roman" w:hAnsi="Times New Roman"/>
                <w:i/>
                <w:sz w:val="28"/>
                <w:szCs w:val="28"/>
                <w:lang w:val="tt-RU"/>
              </w:rPr>
              <w:t>Балалар сайлаган мультфильмны карау.</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Балалар, без сезнен белән оченче тукталышка килеп җиттек. Шәһәребезнең нинди урыны икән бу? Ә моны белер өчен, безгә, менә бу рәсемнәр ярдәмгә килер.</w:t>
            </w:r>
          </w:p>
          <w:p w:rsidR="008931BF" w:rsidRPr="006E0111" w:rsidRDefault="008931BF" w:rsidP="009A6E3D">
            <w:pPr>
              <w:jc w:val="both"/>
              <w:rPr>
                <w:rFonts w:ascii="Times New Roman" w:hAnsi="Times New Roman"/>
                <w:i/>
                <w:sz w:val="28"/>
                <w:szCs w:val="28"/>
                <w:lang w:val="tt-RU"/>
              </w:rPr>
            </w:pPr>
            <w:r w:rsidRPr="006E0111">
              <w:rPr>
                <w:rFonts w:ascii="Times New Roman" w:hAnsi="Times New Roman"/>
                <w:i/>
                <w:sz w:val="28"/>
                <w:szCs w:val="28"/>
                <w:lang w:val="tt-RU"/>
              </w:rPr>
              <w:t>Тәрбияче балаларга рәсемнәр күрсәтә: балалар бакчасында иртәнге гимнастика, ашау вакыты, саф һавада булу вакыты, йоклау вакыты сурәтләнгән рәсемнәр.</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Балалар :</w:t>
            </w:r>
            <w:r w:rsidRPr="006E0111">
              <w:rPr>
                <w:rFonts w:ascii="Times New Roman" w:hAnsi="Times New Roman"/>
                <w:sz w:val="28"/>
                <w:szCs w:val="28"/>
                <w:lang w:val="tt-RU"/>
              </w:rPr>
              <w:t xml:space="preserve"> Бу балалар бакчасы.</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 xml:space="preserve">Дөрес әйтәсез, бу чыннан да безнең “Күбәләк” исемле балалар бакчасы, ә менә бу аның схемасы. </w:t>
            </w:r>
            <w:r w:rsidRPr="006E0111">
              <w:rPr>
                <w:rFonts w:ascii="Times New Roman" w:hAnsi="Times New Roman"/>
                <w:i/>
                <w:sz w:val="28"/>
                <w:szCs w:val="28"/>
                <w:lang w:val="tt-RU"/>
              </w:rPr>
              <w:t xml:space="preserve">(Өстәлдә схема). </w:t>
            </w:r>
            <w:r w:rsidRPr="006E0111">
              <w:rPr>
                <w:rFonts w:ascii="Times New Roman" w:hAnsi="Times New Roman"/>
                <w:sz w:val="28"/>
                <w:szCs w:val="28"/>
                <w:lang w:val="tt-RU"/>
              </w:rPr>
              <w:t xml:space="preserve">Игътибар белән карагыз әле, бу схема ясалып бетмәгән бугай. Әйдәгез әле, менә бу кечкенә рәсемнәр ярдәмендә без аны ясап бетерәбез. </w:t>
            </w:r>
          </w:p>
          <w:p w:rsidR="008931BF" w:rsidRPr="006E0111" w:rsidRDefault="008931BF" w:rsidP="009A6E3D">
            <w:pPr>
              <w:jc w:val="both"/>
              <w:rPr>
                <w:rFonts w:ascii="Times New Roman" w:hAnsi="Times New Roman"/>
                <w:i/>
                <w:sz w:val="28"/>
                <w:szCs w:val="28"/>
                <w:lang w:val="tt-RU"/>
              </w:rPr>
            </w:pPr>
            <w:r w:rsidRPr="006E0111">
              <w:rPr>
                <w:rFonts w:ascii="Times New Roman" w:hAnsi="Times New Roman"/>
                <w:i/>
                <w:sz w:val="28"/>
                <w:szCs w:val="28"/>
                <w:lang w:val="tt-RU"/>
              </w:rPr>
              <w:t>Һәр балага бер рәсем бирелә, ул аны аңлатып урнаштыра.</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1 бала: </w:t>
            </w:r>
            <w:r w:rsidRPr="006E0111">
              <w:rPr>
                <w:rFonts w:ascii="Times New Roman" w:hAnsi="Times New Roman"/>
                <w:sz w:val="28"/>
                <w:szCs w:val="28"/>
                <w:lang w:val="tt-RU"/>
              </w:rPr>
              <w:t xml:space="preserve">Бу каен агачы, ул капка янында үсә. </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2 бала: </w:t>
            </w:r>
            <w:r w:rsidRPr="006E0111">
              <w:rPr>
                <w:rFonts w:ascii="Times New Roman" w:hAnsi="Times New Roman"/>
                <w:sz w:val="28"/>
                <w:szCs w:val="28"/>
                <w:lang w:val="tt-RU"/>
              </w:rPr>
              <w:t xml:space="preserve">Бу нарат агачы, ул безнең төркем янында үсә. </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3 бала: </w:t>
            </w:r>
            <w:r w:rsidRPr="006E0111">
              <w:rPr>
                <w:rFonts w:ascii="Times New Roman" w:hAnsi="Times New Roman"/>
                <w:sz w:val="28"/>
                <w:szCs w:val="28"/>
                <w:lang w:val="tt-RU"/>
              </w:rPr>
              <w:t>Бу чәчәклек, ул безнең участок кырыенда урнашкан.</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4 бала: </w:t>
            </w:r>
            <w:r w:rsidRPr="006E0111">
              <w:rPr>
                <w:rFonts w:ascii="Times New Roman" w:hAnsi="Times New Roman"/>
                <w:sz w:val="28"/>
                <w:szCs w:val="28"/>
                <w:lang w:val="tt-RU"/>
              </w:rPr>
              <w:t xml:space="preserve">Бу яшелчә бакчасы, ул бакчабызның арткы өлешендә.  </w:t>
            </w:r>
            <w:r w:rsidRPr="006E0111">
              <w:rPr>
                <w:rFonts w:ascii="Times New Roman" w:hAnsi="Times New Roman"/>
                <w:i/>
                <w:sz w:val="28"/>
                <w:szCs w:val="28"/>
                <w:lang w:val="tt-RU"/>
              </w:rPr>
              <w:t xml:space="preserve"> </w:t>
            </w:r>
          </w:p>
        </w:tc>
        <w:tc>
          <w:tcPr>
            <w:tcW w:w="3905" w:type="dxa"/>
          </w:tcPr>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Балалар мөстәкыйль рәвештә уйлый белүләрен  үстереп, шул ук вакытта бергә күмәк эшләү күнекмәләрен ныгыталар.</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Балалар үзләренең уй-фикерләрен белдерергә һәм башка балаларның уй-фикерләрен тыңларга өйрәнәләр.</w:t>
            </w: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Балалар туган шәһәребез- Түбән Каманын геральдикасын өйрәнү буенча күзаллауларын үстерәләр.</w:t>
            </w: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Балалар белән диалоглы сөйләмне үстерү.</w:t>
            </w: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 xml:space="preserve">Балаларга әхлак тәрбиясе бирү остендә эшләү. </w:t>
            </w: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Балалар үз фикерләрен мөстәкыйль әйтеп үтәләр, иптәшләренең җавабын тулыландыралар.</w:t>
            </w: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 xml:space="preserve">Балалар схеманы тулыландыралар. Тулы җөмләләр белән үз фикерләрен әйтәләр. </w:t>
            </w:r>
          </w:p>
        </w:tc>
      </w:tr>
      <w:tr w:rsidR="008931BF" w:rsidRPr="00ED010F" w:rsidTr="009A6E3D">
        <w:tc>
          <w:tcPr>
            <w:tcW w:w="2943" w:type="dxa"/>
          </w:tcPr>
          <w:p w:rsidR="008931BF" w:rsidRPr="006E0111" w:rsidRDefault="008931BF" w:rsidP="009A6E3D">
            <w:pPr>
              <w:jc w:val="center"/>
              <w:rPr>
                <w:rFonts w:ascii="Times New Roman" w:hAnsi="Times New Roman"/>
                <w:sz w:val="28"/>
                <w:szCs w:val="28"/>
                <w:lang w:val="tt-RU"/>
              </w:rPr>
            </w:pPr>
            <w:r w:rsidRPr="006E0111">
              <w:rPr>
                <w:rFonts w:ascii="Times New Roman" w:hAnsi="Times New Roman"/>
                <w:sz w:val="28"/>
                <w:szCs w:val="28"/>
                <w:lang w:val="tt-RU"/>
              </w:rPr>
              <w:t>Йомгаклау өлеше</w:t>
            </w:r>
          </w:p>
        </w:tc>
        <w:tc>
          <w:tcPr>
            <w:tcW w:w="7938" w:type="dxa"/>
          </w:tcPr>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 xml:space="preserve">Балалар, сез бакчабыз схемасын бик дөрес һәм төгәл итеп төзедегез. Ә сезгә безнең бүгенге эшебез ошадымы? </w:t>
            </w:r>
            <w:r w:rsidRPr="006E0111">
              <w:rPr>
                <w:rFonts w:ascii="Times New Roman" w:hAnsi="Times New Roman"/>
                <w:b/>
                <w:sz w:val="28"/>
                <w:szCs w:val="28"/>
                <w:lang w:val="tt-RU"/>
              </w:rPr>
              <w:t xml:space="preserve">Балалар: </w:t>
            </w:r>
            <w:r w:rsidRPr="006E0111">
              <w:rPr>
                <w:rFonts w:ascii="Times New Roman" w:hAnsi="Times New Roman"/>
                <w:sz w:val="28"/>
                <w:szCs w:val="28"/>
                <w:lang w:val="tt-RU"/>
              </w:rPr>
              <w:t>Ошады.</w:t>
            </w:r>
          </w:p>
          <w:p w:rsidR="008931BF" w:rsidRPr="006E0111" w:rsidRDefault="008931BF" w:rsidP="009A6E3D">
            <w:pPr>
              <w:jc w:val="both"/>
              <w:rPr>
                <w:rFonts w:ascii="Times New Roman" w:hAnsi="Times New Roman"/>
                <w:b/>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 xml:space="preserve"> Мина да  сезнең тырышып эзләнүләрегез, тулы итеп җавап бирүләрегез бик ошады. Зур рәхмәт, сезгә.</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b/>
                <w:sz w:val="28"/>
                <w:szCs w:val="28"/>
                <w:lang w:val="tt-RU"/>
              </w:rPr>
              <w:t xml:space="preserve">Тәрбияче: </w:t>
            </w:r>
            <w:r w:rsidRPr="006E0111">
              <w:rPr>
                <w:rFonts w:ascii="Times New Roman" w:hAnsi="Times New Roman"/>
                <w:sz w:val="28"/>
                <w:szCs w:val="28"/>
                <w:lang w:val="tt-RU"/>
              </w:rPr>
              <w:t xml:space="preserve">Белүебезчә, безнең шәһәребез микрорайоннарга буленгән. Менә шул безнең бакчабыз урнашкан микрорайонның схемасы нинди икән сон, балалар? Ягез, уйлап карыйк эле. Моның өчен безгә бакча тирәли урнашкан биналарны, агачларны белергә кирәк була. Менә балалар, мин сезгә бүген кичен бакчадан өйгә кайтканда, әти-әниләрегез белән шуларны күзәтергә тәгъдим итәм. </w:t>
            </w:r>
          </w:p>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Аннан сон инде, без, бер-беребезгә ярдәмләшеп, узебезнен микрорайон схемасын төзербез.</w:t>
            </w:r>
          </w:p>
        </w:tc>
        <w:tc>
          <w:tcPr>
            <w:tcW w:w="3905" w:type="dxa"/>
          </w:tcPr>
          <w:p w:rsidR="008931BF" w:rsidRPr="006E0111" w:rsidRDefault="008931BF" w:rsidP="009A6E3D">
            <w:pPr>
              <w:jc w:val="both"/>
              <w:rPr>
                <w:rFonts w:ascii="Times New Roman" w:hAnsi="Times New Roman"/>
                <w:sz w:val="28"/>
                <w:szCs w:val="28"/>
                <w:lang w:val="tt-RU"/>
              </w:rPr>
            </w:pPr>
            <w:r w:rsidRPr="006E0111">
              <w:rPr>
                <w:rFonts w:ascii="Times New Roman" w:hAnsi="Times New Roman"/>
                <w:sz w:val="28"/>
                <w:szCs w:val="28"/>
                <w:lang w:val="tt-RU"/>
              </w:rPr>
              <w:t>Балалар, яңа белемнәр һәм тәҗрибә үзләштерү нәтиҗәсендә, гаилә әгзалары белән күзәтү оештырырга әзерләнәләр. Киләсе тәҗрибәне тагын да яхшырак, нәтиҗәлерәк  башкару өчен (микрорайон схемасын ясау)эшчәнлеккә ышаныч белән карый башлыйлар.</w:t>
            </w:r>
          </w:p>
        </w:tc>
      </w:tr>
    </w:tbl>
    <w:p w:rsidR="008931BF" w:rsidRPr="006E0111" w:rsidRDefault="008931BF" w:rsidP="008931BF">
      <w:pPr>
        <w:jc w:val="both"/>
        <w:rPr>
          <w:rFonts w:ascii="Times New Roman" w:hAnsi="Times New Roman"/>
          <w:b/>
          <w:sz w:val="28"/>
          <w:szCs w:val="28"/>
          <w:lang w:val="tt-RU"/>
        </w:rPr>
      </w:pPr>
    </w:p>
    <w:p w:rsidR="008931BF" w:rsidRPr="006E0111" w:rsidRDefault="008931BF" w:rsidP="008931BF">
      <w:pPr>
        <w:jc w:val="center"/>
        <w:rPr>
          <w:rFonts w:ascii="Times New Roman" w:hAnsi="Times New Roman"/>
          <w:sz w:val="28"/>
          <w:szCs w:val="28"/>
          <w:lang w:val="tt-RU"/>
        </w:rPr>
      </w:pPr>
      <w:r w:rsidRPr="006E0111">
        <w:rPr>
          <w:rFonts w:ascii="Times New Roman" w:hAnsi="Times New Roman"/>
          <w:sz w:val="28"/>
          <w:szCs w:val="28"/>
          <w:lang w:val="tt-RU"/>
        </w:rPr>
        <w:t>Кулланылган әдәбият исемлеге</w:t>
      </w:r>
    </w:p>
    <w:p w:rsidR="008931BF" w:rsidRPr="006E0111" w:rsidRDefault="008931BF" w:rsidP="008E2CB3">
      <w:pPr>
        <w:pStyle w:val="a5"/>
        <w:numPr>
          <w:ilvl w:val="0"/>
          <w:numId w:val="47"/>
        </w:numPr>
        <w:jc w:val="both"/>
        <w:rPr>
          <w:rFonts w:ascii="Times New Roman" w:hAnsi="Times New Roman"/>
          <w:sz w:val="28"/>
          <w:szCs w:val="28"/>
          <w:lang w:val="tt-RU"/>
        </w:rPr>
      </w:pPr>
      <w:r w:rsidRPr="006E0111">
        <w:rPr>
          <w:rFonts w:ascii="Times New Roman" w:hAnsi="Times New Roman"/>
          <w:sz w:val="28"/>
          <w:szCs w:val="28"/>
          <w:lang w:val="tt-RU"/>
        </w:rPr>
        <w:t>Туган телдә сөйләшәбез: 5-7 яшьлек балаларны туган телдә сөйләшергә өйрәтү буенча методик ярдәмлек / Төз.: З.М.Зарипова, Л.Н.Вәҗиева, Р.С.Зөфәрова һ.б.-Казан:ФОЛИАНТ, 2012.-304бит.</w:t>
      </w:r>
    </w:p>
    <w:p w:rsidR="008931BF" w:rsidRPr="006E0111" w:rsidRDefault="008931BF" w:rsidP="008E2CB3">
      <w:pPr>
        <w:pStyle w:val="a5"/>
        <w:numPr>
          <w:ilvl w:val="0"/>
          <w:numId w:val="47"/>
        </w:numPr>
        <w:jc w:val="both"/>
        <w:rPr>
          <w:rFonts w:ascii="Times New Roman" w:hAnsi="Times New Roman"/>
          <w:sz w:val="28"/>
          <w:szCs w:val="28"/>
          <w:lang w:val="tt-RU"/>
        </w:rPr>
      </w:pPr>
      <w:r w:rsidRPr="006E0111">
        <w:rPr>
          <w:rFonts w:ascii="Times New Roman" w:hAnsi="Times New Roman"/>
          <w:sz w:val="28"/>
          <w:szCs w:val="28"/>
        </w:rPr>
        <w:t>Пантелеева Н.Г. Знакомим детей с малой родиной: Методическое пособие. – М.: ТЦ Сфера, 2016 (Библиотека Воспитателя).</w:t>
      </w:r>
    </w:p>
    <w:p w:rsidR="008931BF" w:rsidRDefault="008931BF" w:rsidP="008931BF">
      <w:pPr>
        <w:spacing w:line="360" w:lineRule="auto"/>
        <w:rPr>
          <w:rFonts w:ascii="Times New Roman" w:hAnsi="Times New Roman"/>
          <w:sz w:val="28"/>
          <w:szCs w:val="28"/>
          <w:lang w:val="tt-RU"/>
        </w:rPr>
      </w:pPr>
    </w:p>
    <w:p w:rsidR="008931BF" w:rsidRPr="00CE6355" w:rsidRDefault="008931BF" w:rsidP="008931BF">
      <w:pPr>
        <w:spacing w:after="0" w:line="240" w:lineRule="auto"/>
        <w:jc w:val="center"/>
        <w:rPr>
          <w:rFonts w:ascii="Times New Roman" w:hAnsi="Times New Roman"/>
          <w:b/>
          <w:sz w:val="28"/>
          <w:szCs w:val="28"/>
        </w:rPr>
      </w:pPr>
      <w:r w:rsidRPr="00CE6355">
        <w:rPr>
          <w:rFonts w:ascii="Times New Roman" w:hAnsi="Times New Roman"/>
          <w:b/>
          <w:sz w:val="28"/>
          <w:szCs w:val="28"/>
        </w:rPr>
        <w:t>« Эмоциональный интеллект у детей дошкольного возраста»</w:t>
      </w:r>
    </w:p>
    <w:p w:rsidR="008931BF" w:rsidRPr="00CE6355" w:rsidRDefault="008931BF" w:rsidP="008931BF">
      <w:pPr>
        <w:spacing w:after="0" w:line="240" w:lineRule="auto"/>
        <w:jc w:val="center"/>
        <w:rPr>
          <w:rFonts w:ascii="Times New Roman" w:hAnsi="Times New Roman"/>
          <w:b/>
          <w:sz w:val="28"/>
          <w:szCs w:val="28"/>
        </w:rPr>
      </w:pPr>
      <w:r w:rsidRPr="00CE6355">
        <w:rPr>
          <w:rFonts w:ascii="Times New Roman" w:hAnsi="Times New Roman"/>
          <w:b/>
          <w:sz w:val="28"/>
          <w:szCs w:val="28"/>
        </w:rPr>
        <w:t>Набиева Ильмира Дамировна</w:t>
      </w:r>
    </w:p>
    <w:p w:rsidR="008931BF" w:rsidRPr="00CE6355" w:rsidRDefault="008931BF" w:rsidP="008931BF">
      <w:pPr>
        <w:spacing w:after="0" w:line="240" w:lineRule="auto"/>
        <w:jc w:val="center"/>
        <w:rPr>
          <w:rFonts w:ascii="Times New Roman" w:hAnsi="Times New Roman"/>
          <w:b/>
          <w:sz w:val="28"/>
          <w:szCs w:val="28"/>
        </w:rPr>
      </w:pPr>
      <w:r w:rsidRPr="00CE6355">
        <w:rPr>
          <w:rFonts w:ascii="Times New Roman" w:hAnsi="Times New Roman"/>
          <w:b/>
          <w:sz w:val="28"/>
          <w:szCs w:val="28"/>
        </w:rPr>
        <w:t>Муниципальное бюджетное дошкольное образовательное учреждение «Центр развития ребенка – детский сад № 95 «МЫ» НМР РТ</w:t>
      </w:r>
    </w:p>
    <w:p w:rsidR="008931BF" w:rsidRPr="00CE6355" w:rsidRDefault="008931BF" w:rsidP="008931BF">
      <w:pPr>
        <w:spacing w:after="0" w:line="240" w:lineRule="auto"/>
        <w:jc w:val="center"/>
        <w:rPr>
          <w:rFonts w:ascii="Times New Roman" w:hAnsi="Times New Roman"/>
          <w:b/>
          <w:sz w:val="28"/>
          <w:szCs w:val="28"/>
        </w:rPr>
      </w:pPr>
      <w:r w:rsidRPr="00CE6355">
        <w:rPr>
          <w:rFonts w:ascii="Times New Roman" w:hAnsi="Times New Roman"/>
          <w:b/>
          <w:sz w:val="28"/>
          <w:szCs w:val="28"/>
        </w:rPr>
        <w:t>Город Нижнекамск Республика Татарстан</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xml:space="preserve">   Одним из приоритетных направлений в образовательной области «Социально-коммуникативное развитие» вступившего в силу ФГОС ДО является развитие социального и эмоционального интеллекта, эмоциональной отзывчивости, сопереживания, формирование уважительного отношения и чувства принадлежности к своей семье.Насколько детям необходимо изучать свой организм и окружающий мир, настолько им также необходимо изучать и свой внутренний мир. Совершенствование логического мышления и кругозора ребенка еще не является залогом его будущей успешности в жизни. </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Поэтому не менее важно, чтобы ребенок овладел способностями эмоционального интеллекта, а именно:</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умением контролировать свои чувства;</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способностью сознательно влиять на свои эмоции;</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умением определять свои чувства и принимать их такими, какие они есть (признавать их);</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способностью использовать свои эмоции на благо себе и окружающим;</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умением эффективно общаться с другими людьми, находить с ними общие точки соприкосновения;</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способностью распознавать и признавать чувства других, представлять себя на месте другого человека, сочувствовать ему.</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Но результаты мониторингов показывают:</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У детей плохо сформированы эмоционально - мотивационные установки по отношению к себе, окружающим, сверстникам и взрослым;</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У детей недостаточно выработаны положительные черты характера, способствующие лучшему взаимопониманию в процессе игры;</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У детей недостаточно развиты навыки общения в различных жизненных ситуациях со сверстниками, педагогами, родителями и другими окружающими людьми с ориентацией на метод переживания.</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Эти нарушения в свою очередь мешают нормальному психическому, умственному, физическому, эмоциональному развитию ребенка. И в связи с теми изменениями, которые происходят в российском обществе и образовании, проблема развития социального и эмоционального интеллекта детей дошкольного возраста в последние годы приобрела особую актуальность. Важно систематизировать развитие социального и эмоционального интеллекта у детей дошкольного возраста.</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Поэтому перед нами стоит цель:</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Формирование у детей эмоционально - мотивационных установок по отношению к себе, окружающим, сверстникам и взрослым людям.</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Развитие навыков, умения и опыта, необходимых для адекватного поведения в обществе, способствующего наилучшему развитию личности ребенка и подготовки его к жизни.</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Из цели вытекают следующие основные задачи:</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Сообщая детям знания, воспитывать в них такие нравственные качества, как любовь к близким людям, стремление заботиться о них.</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Развивать адекватную оценочную деятельность, направленную на анализ, как собственного поведения, так и поступков окружающих людей.</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Воспитывать интерес к окружающим людям, развивать чувства понимания и потребности в общении.</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Необходимо сформировать у детей способность распознавать собственные чувства и чувства других людей, чтобы уметь управлять своими эмоциями и поддерживать верный стиль в отношениях.</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xml:space="preserve">  Эмоции и чувства, как и другие психические процессы, проходят на протяжении детства сложный путь развития. Поэтому при развитии эмоциональности у детей необходимо учитывать их возрастные особенности. Для детей младшего дошкольного возраста эмоции являются мотивами поведения, что объясняет их импульсивность и неустойчивость. К 3 годам начинают закладываться простейшие нравственные эмоции и проявляться эстетические чувства. Начинает проявляться эмоциональное отношение к сверстнику. Происходит дальнейшая «социализация эмоций» (переживание человеком своего отношения к окружающим людям в системе межличностных отношений). Ребенок очень восприимчив в этом возрасте к оценке взрослого, он как бы «прощупывает» правильность своего поведения через эту оценку и быстро усваивает, что вызвало положительную реакцию, а что - отрицательную. Это формирует у детей первоначальное различение «хорошо - плохо». Поэтому главное направление в методике в этом возрасте - проявлять по отношению к ребенку любовь, ласку, чаще употреблять ласковые слова, поглаживание, хвалить малыша за каждое проявление доброжелательности (улыбнулся, отдал игрушку, полюбовался цветочком и т.д.). Обучать способам выражения сочувствия, внимания (погладить плачущего, поблагодарить, попрощаться, поздороваться и т.д.). Нельзя разрешать ребенку проявлять недоброжелательные эмоции по отношению к взрослым и детям и тем более подкреплять эти эмоции действиями. Средствами воспитания положительных эмоций в младшем дошкольном возрасте являются: сам взрослый, как носитель этих эмоций, вся окружающая ребёнка атмосфера, наполненная доброжелательностью и любовью. Опыт работы с дошкольниками показывает, что начинать знакомить детей с эмоциями можно с четырехлетнего возраста.</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Содержание работы по развитию эмоциональной сферы может содержать следующие формы и методы:</w:t>
      </w:r>
    </w:p>
    <w:p w:rsidR="008931BF" w:rsidRDefault="008931BF" w:rsidP="008931BF">
      <w:pPr>
        <w:pStyle w:val="a3"/>
        <w:shd w:val="clear" w:color="auto" w:fill="FFFFFF"/>
        <w:spacing w:before="0" w:beforeAutospacing="0" w:after="285" w:afterAutospacing="0"/>
        <w:jc w:val="both"/>
        <w:rPr>
          <w:color w:val="000000"/>
          <w:sz w:val="28"/>
          <w:szCs w:val="28"/>
        </w:rPr>
      </w:pPr>
      <w:r>
        <w:rPr>
          <w:color w:val="000000"/>
          <w:sz w:val="28"/>
          <w:szCs w:val="28"/>
        </w:rPr>
        <w:t>· комфортная организация режимных моментов</w:t>
      </w:r>
    </w:p>
    <w:p w:rsidR="008931BF" w:rsidRDefault="008931BF" w:rsidP="008931BF">
      <w:pPr>
        <w:pStyle w:val="a3"/>
        <w:shd w:val="clear" w:color="auto" w:fill="FFFFFF"/>
        <w:spacing w:before="0" w:beforeAutospacing="0" w:after="285" w:afterAutospacing="0"/>
        <w:jc w:val="both"/>
        <w:rPr>
          <w:color w:val="000000"/>
          <w:sz w:val="28"/>
          <w:szCs w:val="28"/>
        </w:rPr>
      </w:pPr>
      <w:r>
        <w:rPr>
          <w:color w:val="000000"/>
          <w:sz w:val="28"/>
          <w:szCs w:val="28"/>
        </w:rPr>
        <w:t>· оптимизация двигательной деятельности через организацию физкультурно оздоровительных мероприятий (утренняя терапевтическая гимнастика, закаливание, терапевтические пешие прогулки, оздоровительные игры)</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игротерапия (сюжетно-ролевые, коммуникативные и т.д.)</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Обучающие беседы, рассказ воспитателя.</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xml:space="preserve">· Сказкотерапия </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Игровые обучающие ситуации, дискуссии, решение ситуативных задач.</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Арт-терапия (рисование, ритмопластика, танец).</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Психогимнастика (этюды, мимика, пантомимика).</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Психолого - педагогические проекты («Наши эмоции», «Где живёт радость», «Школа добрых волшебников» и т. д.).</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Использование наглядных пособий (фотографии, рисунки, схемы и т.д.).</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Накоплению эмоционального опыта, пониманию эмоций, умению регулировать свои эмоции большую роль играют: чтение художественной литературы, прослушивание музыкальных произведений, дидактические и творческие игры.</w:t>
      </w:r>
    </w:p>
    <w:p w:rsidR="008931BF" w:rsidRDefault="008931BF" w:rsidP="008931BF">
      <w:pPr>
        <w:pStyle w:val="a3"/>
        <w:shd w:val="clear" w:color="auto" w:fill="FFFFFF"/>
        <w:spacing w:before="0" w:beforeAutospacing="0" w:after="0" w:afterAutospacing="0"/>
        <w:jc w:val="both"/>
        <w:rPr>
          <w:color w:val="000000"/>
          <w:sz w:val="28"/>
          <w:szCs w:val="28"/>
        </w:rPr>
      </w:pPr>
      <w:r>
        <w:rPr>
          <w:color w:val="000000"/>
          <w:sz w:val="28"/>
          <w:szCs w:val="28"/>
        </w:rPr>
        <w:t xml:space="preserve">    Работу над развитием эмоционального интеллекта у дошкольников необходимо проводить в тесном сотрудничестве с родителями своих воспитанников. Воспитатель и родители должны «делать одно дело» - создавать для ребёнка благоприятную, эмоциональную атмосферу, считать его полноправным членом общества, уважать, прислушиваться к его мнению. Дети должны постоянно чувствовать, что родителей тревожат не только их успехи в приобретении различных навыков и умений. Устойчивое внимание родителей к личностным качествам и свойствам детей, к взаимоотношениям со сверстниками, к культуре их отношений и эмоциональных проявлений укрепляет в сознании дошкольников социальную значимость и важность этой особой сферы - сферы эмоционального отношения к другим людям.</w:t>
      </w:r>
    </w:p>
    <w:p w:rsidR="008931BF" w:rsidRDefault="008931BF" w:rsidP="008931BF">
      <w:pPr>
        <w:autoSpaceDE w:val="0"/>
        <w:autoSpaceDN w:val="0"/>
        <w:adjustRightInd w:val="0"/>
        <w:spacing w:after="0" w:line="240" w:lineRule="auto"/>
        <w:jc w:val="center"/>
        <w:rPr>
          <w:rFonts w:ascii="Times New Roman" w:hAnsi="Times New Roman"/>
          <w:b/>
          <w:sz w:val="28"/>
          <w:szCs w:val="28"/>
        </w:rPr>
      </w:pPr>
      <w:r>
        <w:rPr>
          <w:rFonts w:ascii="Times New Roman" w:hAnsi="Times New Roman"/>
          <w:b/>
          <w:sz w:val="28"/>
          <w:szCs w:val="28"/>
        </w:rPr>
        <w:t>Список литературы</w:t>
      </w:r>
    </w:p>
    <w:p w:rsidR="008931BF" w:rsidRDefault="008931BF" w:rsidP="008E2CB3">
      <w:pPr>
        <w:numPr>
          <w:ilvl w:val="0"/>
          <w:numId w:val="48"/>
        </w:numPr>
        <w:spacing w:after="0" w:line="240" w:lineRule="auto"/>
        <w:contextualSpacing/>
        <w:jc w:val="both"/>
        <w:rPr>
          <w:rFonts w:ascii="Times New Roman" w:hAnsi="Times New Roman"/>
          <w:sz w:val="28"/>
          <w:szCs w:val="28"/>
        </w:rPr>
      </w:pPr>
      <w:r>
        <w:rPr>
          <w:rFonts w:ascii="Times New Roman" w:hAnsi="Times New Roman"/>
          <w:sz w:val="28"/>
          <w:szCs w:val="28"/>
        </w:rPr>
        <w:t>От рождения до школы. Основная образовательная программа дошкольного образования / под ред. Н.Е. Вераксы, Т.С. Комаровой, М.А. Васильевой. – М: МОЗАИКА-СИНТЕЗ, 2015. – 368 с.</w:t>
      </w:r>
    </w:p>
    <w:p w:rsidR="008931BF" w:rsidRDefault="008931BF" w:rsidP="008E2CB3">
      <w:pPr>
        <w:numPr>
          <w:ilvl w:val="0"/>
          <w:numId w:val="48"/>
        </w:numPr>
        <w:spacing w:after="0" w:line="240" w:lineRule="auto"/>
        <w:rPr>
          <w:rFonts w:ascii="Times New Roman" w:eastAsia="Times New Roman" w:hAnsi="Times New Roman"/>
          <w:sz w:val="28"/>
          <w:szCs w:val="28"/>
        </w:rPr>
      </w:pPr>
      <w:r>
        <w:rPr>
          <w:rFonts w:ascii="Times New Roman" w:eastAsia="Times New Roman" w:hAnsi="Times New Roman"/>
          <w:sz w:val="28"/>
          <w:szCs w:val="28"/>
        </w:rPr>
        <w:t>Андреева И. Н. Азбука эмоционального интеллекта. - СПб.: БХВ- Петербург, 2012. - 288 с.</w:t>
      </w:r>
    </w:p>
    <w:p w:rsidR="008931BF" w:rsidRDefault="008931BF" w:rsidP="008E2CB3">
      <w:pPr>
        <w:numPr>
          <w:ilvl w:val="0"/>
          <w:numId w:val="48"/>
        </w:numPr>
        <w:autoSpaceDE w:val="0"/>
        <w:autoSpaceDN w:val="0"/>
        <w:adjustRightInd w:val="0"/>
        <w:spacing w:after="0" w:line="240" w:lineRule="auto"/>
        <w:contextualSpacing/>
        <w:rPr>
          <w:rFonts w:ascii="Times New Roman" w:hAnsi="Times New Roman"/>
          <w:sz w:val="28"/>
          <w:szCs w:val="28"/>
        </w:rPr>
      </w:pPr>
      <w:r>
        <w:rPr>
          <w:rFonts w:ascii="Times New Roman" w:hAnsi="Times New Roman"/>
          <w:sz w:val="28"/>
          <w:szCs w:val="28"/>
        </w:rPr>
        <w:t>Готтман Д. Эмоциональный интеллект ребенка. Практическое руководство для родителей / Д. Готтман. – М.: </w:t>
      </w:r>
      <w:r w:rsidRPr="003E1D39">
        <w:rPr>
          <w:rFonts w:ascii="Times New Roman" w:hAnsi="Times New Roman"/>
        </w:rPr>
        <w:t>Манн, Иванов и Фербер</w:t>
      </w:r>
      <w:r>
        <w:rPr>
          <w:rFonts w:ascii="Times New Roman" w:hAnsi="Times New Roman"/>
          <w:sz w:val="28"/>
          <w:szCs w:val="28"/>
        </w:rPr>
        <w:t xml:space="preserve">, 2018 – 272 с. </w:t>
      </w:r>
    </w:p>
    <w:p w:rsidR="008931BF" w:rsidRDefault="008931BF" w:rsidP="008E2CB3">
      <w:pPr>
        <w:numPr>
          <w:ilvl w:val="0"/>
          <w:numId w:val="48"/>
        </w:numPr>
        <w:autoSpaceDE w:val="0"/>
        <w:autoSpaceDN w:val="0"/>
        <w:adjustRightInd w:val="0"/>
        <w:spacing w:after="0" w:line="240" w:lineRule="auto"/>
        <w:contextualSpacing/>
        <w:rPr>
          <w:rFonts w:ascii="Times New Roman" w:hAnsi="Times New Roman"/>
          <w:sz w:val="28"/>
          <w:szCs w:val="28"/>
        </w:rPr>
      </w:pPr>
      <w:r>
        <w:rPr>
          <w:rFonts w:ascii="Times New Roman" w:hAnsi="Times New Roman"/>
          <w:sz w:val="28"/>
          <w:szCs w:val="28"/>
        </w:rPr>
        <w:t>Кес. Е.А. Азбука чувств и эмоций – Изд. 2-е.- Ростов н/Д: «Фникс», 2019.-63с. :ил.</w:t>
      </w:r>
    </w:p>
    <w:p w:rsidR="008931BF" w:rsidRDefault="008931BF" w:rsidP="008E2CB3">
      <w:pPr>
        <w:numPr>
          <w:ilvl w:val="0"/>
          <w:numId w:val="48"/>
        </w:numPr>
        <w:spacing w:after="0" w:line="240" w:lineRule="auto"/>
        <w:rPr>
          <w:rFonts w:ascii="Times New Roman" w:eastAsia="Times New Roman" w:hAnsi="Times New Roman"/>
          <w:sz w:val="28"/>
          <w:szCs w:val="28"/>
        </w:rPr>
      </w:pPr>
      <w:r>
        <w:rPr>
          <w:rFonts w:ascii="Times New Roman" w:eastAsia="Times New Roman" w:hAnsi="Times New Roman"/>
          <w:sz w:val="28"/>
          <w:szCs w:val="28"/>
        </w:rPr>
        <w:t>Шиманская В. А. Монсики. Что такое эмоции и как с ними дружить. Важная книга для занятий с детьми / В. А. Шиманская. – М.: Бомбора, 2017. - 128 с.</w:t>
      </w:r>
    </w:p>
    <w:p w:rsidR="008931BF" w:rsidRDefault="008931BF" w:rsidP="008E2CB3">
      <w:pPr>
        <w:numPr>
          <w:ilvl w:val="0"/>
          <w:numId w:val="48"/>
        </w:numPr>
        <w:autoSpaceDE w:val="0"/>
        <w:autoSpaceDN w:val="0"/>
        <w:adjustRightInd w:val="0"/>
        <w:spacing w:after="0" w:line="240" w:lineRule="auto"/>
        <w:rPr>
          <w:rFonts w:ascii="Times New Roman" w:eastAsia="Times New Roman" w:hAnsi="Times New Roman"/>
          <w:bCs/>
          <w:sz w:val="28"/>
          <w:szCs w:val="28"/>
        </w:rPr>
      </w:pPr>
      <w:r>
        <w:rPr>
          <w:rFonts w:ascii="Times New Roman" w:eastAsia="Times New Roman" w:hAnsi="Times New Roman"/>
          <w:sz w:val="28"/>
          <w:szCs w:val="28"/>
        </w:rPr>
        <w:t xml:space="preserve">Хухлаева О.В. Тропинка к своему Я / О. В. Хухлаева.- М.: Генезис, 2001. – 280  </w:t>
      </w:r>
      <w:r>
        <w:rPr>
          <w:rFonts w:ascii="Times New Roman" w:eastAsia="Times New Roman" w:hAnsi="Times New Roman"/>
          <w:bCs/>
          <w:sz w:val="28"/>
          <w:szCs w:val="28"/>
        </w:rPr>
        <w:t>Куражева Н. Ю., Бараева Н. В., Тузасва А. С., Козлова И. Л.</w:t>
      </w:r>
    </w:p>
    <w:p w:rsidR="008931BF" w:rsidRDefault="008931BF" w:rsidP="008E2CB3">
      <w:pPr>
        <w:numPr>
          <w:ilvl w:val="0"/>
          <w:numId w:val="48"/>
        </w:numPr>
        <w:autoSpaceDE w:val="0"/>
        <w:autoSpaceDN w:val="0"/>
        <w:adjustRightInd w:val="0"/>
        <w:spacing w:after="0" w:line="240" w:lineRule="auto"/>
        <w:contextualSpacing/>
        <w:rPr>
          <w:rFonts w:ascii="Times New Roman" w:hAnsi="Times New Roman"/>
          <w:sz w:val="28"/>
          <w:szCs w:val="28"/>
        </w:rPr>
      </w:pPr>
      <w:r>
        <w:rPr>
          <w:rFonts w:ascii="Cambria Math" w:hAnsi="Cambria Math" w:cs="Cambria Math"/>
          <w:sz w:val="28"/>
          <w:szCs w:val="28"/>
        </w:rPr>
        <w:t>≪</w:t>
      </w:r>
      <w:r>
        <w:rPr>
          <w:rFonts w:ascii="Times New Roman" w:hAnsi="Times New Roman"/>
          <w:sz w:val="28"/>
          <w:szCs w:val="28"/>
        </w:rPr>
        <w:t>Цветик-семицветик</w:t>
      </w:r>
      <w:r>
        <w:rPr>
          <w:rFonts w:ascii="Cambria Math" w:hAnsi="Cambria Math" w:cs="Cambria Math"/>
          <w:sz w:val="28"/>
          <w:szCs w:val="28"/>
        </w:rPr>
        <w:t>≫</w:t>
      </w:r>
      <w:r>
        <w:rPr>
          <w:rFonts w:ascii="Times New Roman" w:hAnsi="Times New Roman"/>
          <w:sz w:val="28"/>
          <w:szCs w:val="28"/>
        </w:rPr>
        <w:t>. Программа интеллектуального, эмоционального и волевого развития детей 5 — 6 лет. — СПб.: Речь; М.: Сфера, 2011. — 218 с.</w:t>
      </w:r>
    </w:p>
    <w:p w:rsidR="008931BF" w:rsidRDefault="008931BF" w:rsidP="008E2CB3">
      <w:pPr>
        <w:numPr>
          <w:ilvl w:val="0"/>
          <w:numId w:val="48"/>
        </w:numPr>
        <w:autoSpaceDE w:val="0"/>
        <w:autoSpaceDN w:val="0"/>
        <w:adjustRightInd w:val="0"/>
        <w:spacing w:after="0" w:line="240" w:lineRule="auto"/>
        <w:contextualSpacing/>
        <w:rPr>
          <w:rFonts w:ascii="Times New Roman" w:hAnsi="Times New Roman"/>
          <w:sz w:val="28"/>
          <w:szCs w:val="28"/>
        </w:rPr>
      </w:pPr>
      <w:r>
        <w:rPr>
          <w:rFonts w:ascii="Cambria Math" w:hAnsi="Cambria Math" w:cs="Cambria Math"/>
          <w:sz w:val="28"/>
          <w:szCs w:val="28"/>
        </w:rPr>
        <w:t>≪</w:t>
      </w:r>
      <w:r>
        <w:rPr>
          <w:rFonts w:ascii="Times New Roman" w:hAnsi="Times New Roman"/>
          <w:sz w:val="28"/>
          <w:szCs w:val="28"/>
        </w:rPr>
        <w:t>Цветик-семицветик</w:t>
      </w:r>
      <w:r>
        <w:rPr>
          <w:rFonts w:ascii="Cambria Math" w:hAnsi="Cambria Math" w:cs="Cambria Math"/>
          <w:sz w:val="28"/>
          <w:szCs w:val="28"/>
        </w:rPr>
        <w:t>≫</w:t>
      </w:r>
      <w:r>
        <w:rPr>
          <w:rFonts w:ascii="Times New Roman" w:hAnsi="Times New Roman"/>
          <w:sz w:val="28"/>
          <w:szCs w:val="28"/>
        </w:rPr>
        <w:t>. Программа интеллектуального, эмоционального и волевого развития детей 6 — 7 лет. — СПб.: Речь; М.: Сфера, 2011. — 218 с.</w:t>
      </w:r>
    </w:p>
    <w:p w:rsidR="008931BF" w:rsidRDefault="008931BF" w:rsidP="008E2CB3">
      <w:pPr>
        <w:numPr>
          <w:ilvl w:val="0"/>
          <w:numId w:val="48"/>
        </w:numPr>
        <w:autoSpaceDE w:val="0"/>
        <w:autoSpaceDN w:val="0"/>
        <w:adjustRightInd w:val="0"/>
        <w:spacing w:after="0" w:line="240" w:lineRule="auto"/>
        <w:contextualSpacing/>
        <w:rPr>
          <w:rFonts w:ascii="Times New Roman" w:hAnsi="Times New Roman"/>
          <w:sz w:val="28"/>
          <w:szCs w:val="28"/>
        </w:rPr>
      </w:pPr>
      <w:r>
        <w:rPr>
          <w:rFonts w:ascii="Times New Roman" w:hAnsi="Times New Roman"/>
          <w:bCs/>
          <w:sz w:val="28"/>
          <w:szCs w:val="28"/>
        </w:rPr>
        <w:t xml:space="preserve">Статья </w:t>
      </w:r>
      <w:r w:rsidRPr="003E1D39">
        <w:rPr>
          <w:rFonts w:ascii="Times New Roman" w:hAnsi="Times New Roman"/>
        </w:rPr>
        <w:t>Вайнер, М. Э.</w:t>
      </w:r>
      <w:r>
        <w:rPr>
          <w:rFonts w:ascii="Times New Roman" w:hAnsi="Times New Roman"/>
          <w:sz w:val="28"/>
          <w:szCs w:val="28"/>
        </w:rPr>
        <w:br/>
        <w:t>Игра и эмоциональное развитие младших школьников / </w:t>
      </w:r>
      <w:r w:rsidRPr="003E1D39">
        <w:rPr>
          <w:rFonts w:ascii="Times New Roman" w:hAnsi="Times New Roman"/>
        </w:rPr>
        <w:t>М. Э. Вайнер</w:t>
      </w:r>
      <w:r>
        <w:rPr>
          <w:rFonts w:ascii="Times New Roman" w:hAnsi="Times New Roman"/>
          <w:sz w:val="28"/>
          <w:szCs w:val="28"/>
        </w:rPr>
        <w:t> // Начальная школа:Плюс-Минус (N) 4 / .– 04/2001.– No. 4 апрель.</w:t>
      </w:r>
    </w:p>
    <w:p w:rsidR="008931BF" w:rsidRDefault="008931BF" w:rsidP="008E2CB3">
      <w:pPr>
        <w:numPr>
          <w:ilvl w:val="0"/>
          <w:numId w:val="48"/>
        </w:numPr>
        <w:autoSpaceDE w:val="0"/>
        <w:autoSpaceDN w:val="0"/>
        <w:adjustRightInd w:val="0"/>
        <w:spacing w:after="0" w:line="240" w:lineRule="auto"/>
        <w:contextualSpacing/>
        <w:rPr>
          <w:rFonts w:ascii="Times New Roman" w:hAnsi="Times New Roman"/>
          <w:sz w:val="28"/>
          <w:szCs w:val="28"/>
        </w:rPr>
      </w:pPr>
      <w:r>
        <w:rPr>
          <w:rFonts w:ascii="Times New Roman" w:hAnsi="Times New Roman"/>
          <w:bCs/>
          <w:sz w:val="28"/>
          <w:szCs w:val="28"/>
        </w:rPr>
        <w:t>Щетинина А.М.</w:t>
      </w:r>
      <w:r>
        <w:rPr>
          <w:rFonts w:ascii="Times New Roman" w:hAnsi="Times New Roman"/>
          <w:sz w:val="28"/>
          <w:szCs w:val="28"/>
        </w:rPr>
        <w:t>Диагностика социального развития ребенка: Учебно-методическое пособие. - Великий Новгород: НовГУ им. Ярослава Мудрого, 2000. -88с</w:t>
      </w:r>
    </w:p>
    <w:p w:rsidR="008931BF" w:rsidRDefault="008931BF" w:rsidP="008E2CB3">
      <w:pPr>
        <w:numPr>
          <w:ilvl w:val="0"/>
          <w:numId w:val="48"/>
        </w:numPr>
        <w:spacing w:after="0" w:line="240" w:lineRule="auto"/>
        <w:ind w:left="714" w:hanging="357"/>
        <w:contextualSpacing/>
        <w:jc w:val="both"/>
        <w:rPr>
          <w:rFonts w:ascii="Times New Roman" w:hAnsi="Times New Roman"/>
          <w:sz w:val="28"/>
          <w:szCs w:val="28"/>
          <w:shd w:val="clear" w:color="auto" w:fill="F6F6F6"/>
        </w:rPr>
      </w:pPr>
      <w:r>
        <w:rPr>
          <w:rFonts w:ascii="Times New Roman" w:hAnsi="Times New Roman"/>
          <w:sz w:val="28"/>
          <w:szCs w:val="28"/>
          <w:shd w:val="clear" w:color="auto" w:fill="F6F6F6"/>
        </w:rPr>
        <w:t>Сёмина, Р. Р. К вопросу о влиянии родителя на эмоциональный интеллект ребенка / Р. Р. Сёмина. — Текст : непосредственный // Молодой ученый. — 2020. — № 15 (305). — С. 286-288.</w:t>
      </w:r>
    </w:p>
    <w:p w:rsidR="008931BF" w:rsidRDefault="008931BF" w:rsidP="008E2CB3">
      <w:pPr>
        <w:numPr>
          <w:ilvl w:val="0"/>
          <w:numId w:val="48"/>
        </w:numPr>
        <w:spacing w:after="0" w:line="240" w:lineRule="auto"/>
        <w:ind w:left="714" w:hanging="357"/>
        <w:contextualSpacing/>
        <w:jc w:val="both"/>
        <w:rPr>
          <w:rFonts w:ascii="Times New Roman" w:hAnsi="Times New Roman"/>
          <w:sz w:val="28"/>
          <w:szCs w:val="28"/>
          <w:shd w:val="clear" w:color="auto" w:fill="F6F6F6"/>
        </w:rPr>
      </w:pPr>
      <w:r>
        <w:rPr>
          <w:rFonts w:ascii="Times New Roman" w:hAnsi="Times New Roman"/>
          <w:sz w:val="28"/>
          <w:szCs w:val="28"/>
          <w:shd w:val="clear" w:color="auto" w:fill="F6F6F6"/>
        </w:rPr>
        <w:t>Яковлева Е. Л. Эмоциональные механизмы личностного и творческого развития // Вопросы психологии. 1997. No 4. Андреева И. Н. Понятие и структура эмоционального интеллекта / И. Н. Андреева // Социально-психологические проблемы ментальности. Смоленск: СГПУ, 2004.</w:t>
      </w:r>
    </w:p>
    <w:p w:rsidR="008931BF" w:rsidRDefault="008931BF" w:rsidP="008E2CB3">
      <w:pPr>
        <w:numPr>
          <w:ilvl w:val="0"/>
          <w:numId w:val="48"/>
        </w:numPr>
        <w:spacing w:after="0" w:line="240" w:lineRule="auto"/>
        <w:ind w:left="714" w:hanging="357"/>
        <w:contextualSpacing/>
        <w:jc w:val="both"/>
        <w:rPr>
          <w:rFonts w:ascii="Times New Roman" w:hAnsi="Times New Roman"/>
          <w:sz w:val="28"/>
          <w:szCs w:val="28"/>
          <w:shd w:val="clear" w:color="auto" w:fill="F6F6F6"/>
        </w:rPr>
      </w:pPr>
      <w:r>
        <w:rPr>
          <w:rFonts w:ascii="Times New Roman" w:hAnsi="Times New Roman"/>
          <w:sz w:val="28"/>
          <w:szCs w:val="28"/>
          <w:shd w:val="clear" w:color="auto" w:fill="F6F6F6"/>
        </w:rPr>
        <w:t>Андреева.И. Н. Эмоциональный интеллект как феномен современной психологии. //-Новополоцк: ПГУ, 2011. — 388 с. Орме Г. Эмоциональное мышление как инструмент достижения успеха. — М.: “КСП+”, 2003. — 272 с.</w:t>
      </w:r>
    </w:p>
    <w:p w:rsidR="008931BF" w:rsidRDefault="008931BF" w:rsidP="008931BF">
      <w:pPr>
        <w:spacing w:line="360" w:lineRule="auto"/>
        <w:rPr>
          <w:rFonts w:ascii="Times New Roman" w:hAnsi="Times New Roman"/>
          <w:sz w:val="28"/>
          <w:szCs w:val="28"/>
        </w:rPr>
      </w:pPr>
    </w:p>
    <w:p w:rsidR="008931BF" w:rsidRDefault="008931BF" w:rsidP="008931BF">
      <w:pPr>
        <w:spacing w:after="0"/>
        <w:jc w:val="center"/>
        <w:rPr>
          <w:rFonts w:ascii="Times New Roman" w:hAnsi="Times New Roman"/>
          <w:b/>
          <w:sz w:val="28"/>
          <w:szCs w:val="28"/>
        </w:rPr>
      </w:pPr>
      <w:r>
        <w:rPr>
          <w:rFonts w:ascii="Times New Roman" w:hAnsi="Times New Roman"/>
          <w:b/>
          <w:sz w:val="28"/>
          <w:szCs w:val="28"/>
        </w:rPr>
        <w:t>Конспект НОД для воспитанников старшего дошкольного возраста</w:t>
      </w:r>
    </w:p>
    <w:p w:rsidR="008931BF" w:rsidRDefault="008931BF" w:rsidP="008931BF">
      <w:pPr>
        <w:spacing w:after="0"/>
        <w:jc w:val="center"/>
        <w:rPr>
          <w:rFonts w:ascii="Times New Roman" w:hAnsi="Times New Roman"/>
          <w:b/>
          <w:sz w:val="28"/>
          <w:szCs w:val="28"/>
        </w:rPr>
      </w:pPr>
      <w:r>
        <w:rPr>
          <w:rFonts w:ascii="Times New Roman" w:hAnsi="Times New Roman"/>
          <w:b/>
          <w:sz w:val="28"/>
          <w:szCs w:val="28"/>
        </w:rPr>
        <w:t>«Страна шипящих звуков»</w:t>
      </w:r>
    </w:p>
    <w:p w:rsidR="008931BF" w:rsidRDefault="008931BF" w:rsidP="008931BF">
      <w:pPr>
        <w:pStyle w:val="a3"/>
        <w:contextualSpacing/>
        <w:jc w:val="center"/>
        <w:rPr>
          <w:b/>
          <w:sz w:val="28"/>
          <w:szCs w:val="28"/>
        </w:rPr>
      </w:pPr>
      <w:r>
        <w:rPr>
          <w:b/>
          <w:sz w:val="28"/>
          <w:szCs w:val="28"/>
        </w:rPr>
        <w:t>Лапина Наталия Николаевна</w:t>
      </w:r>
    </w:p>
    <w:p w:rsidR="008931BF" w:rsidRPr="007F7DAD" w:rsidRDefault="008931BF" w:rsidP="008931BF">
      <w:pPr>
        <w:pStyle w:val="a3"/>
        <w:contextualSpacing/>
        <w:jc w:val="center"/>
        <w:rPr>
          <w:b/>
          <w:sz w:val="28"/>
          <w:szCs w:val="28"/>
        </w:rPr>
      </w:pPr>
      <w:r>
        <w:rPr>
          <w:b/>
          <w:sz w:val="28"/>
          <w:szCs w:val="28"/>
        </w:rPr>
        <w:t>Учитель-логопед</w:t>
      </w:r>
    </w:p>
    <w:p w:rsidR="008931BF" w:rsidRDefault="008931BF" w:rsidP="008931BF">
      <w:pPr>
        <w:pStyle w:val="a3"/>
        <w:contextualSpacing/>
        <w:jc w:val="center"/>
        <w:rPr>
          <w:b/>
          <w:sz w:val="28"/>
          <w:szCs w:val="28"/>
        </w:rPr>
      </w:pPr>
      <w:r>
        <w:rPr>
          <w:b/>
          <w:sz w:val="28"/>
          <w:szCs w:val="28"/>
        </w:rPr>
        <w:t>МАДОУ ЦРР детского сада №103 «Родники»</w:t>
      </w:r>
    </w:p>
    <w:p w:rsidR="008931BF" w:rsidRPr="007F7DAD" w:rsidRDefault="008931BF" w:rsidP="008931BF">
      <w:pPr>
        <w:pStyle w:val="a3"/>
        <w:contextualSpacing/>
        <w:jc w:val="center"/>
        <w:rPr>
          <w:b/>
          <w:sz w:val="28"/>
          <w:szCs w:val="28"/>
        </w:rPr>
      </w:pPr>
      <w:r>
        <w:rPr>
          <w:b/>
          <w:sz w:val="28"/>
          <w:szCs w:val="28"/>
        </w:rPr>
        <w:t>г. Екатеринбург</w:t>
      </w:r>
    </w:p>
    <w:p w:rsidR="008931BF" w:rsidRPr="007F7DAD" w:rsidRDefault="008931BF" w:rsidP="008931BF">
      <w:pPr>
        <w:pStyle w:val="a3"/>
        <w:contextualSpacing/>
        <w:jc w:val="both"/>
        <w:rPr>
          <w:b/>
          <w:sz w:val="28"/>
          <w:szCs w:val="28"/>
        </w:rPr>
      </w:pPr>
    </w:p>
    <w:p w:rsidR="008931BF" w:rsidRDefault="008931BF" w:rsidP="008931BF">
      <w:pPr>
        <w:spacing w:after="0"/>
        <w:jc w:val="center"/>
        <w:rPr>
          <w:rFonts w:ascii="Times New Roman" w:hAnsi="Times New Roman"/>
          <w:b/>
          <w:sz w:val="28"/>
          <w:szCs w:val="28"/>
        </w:rPr>
      </w:pPr>
      <w:r>
        <w:rPr>
          <w:rFonts w:ascii="Times New Roman" w:hAnsi="Times New Roman"/>
          <w:b/>
          <w:sz w:val="28"/>
          <w:szCs w:val="28"/>
        </w:rPr>
        <w:t>Тема: «Страна шипящих звуков»</w:t>
      </w:r>
    </w:p>
    <w:p w:rsidR="008931BF" w:rsidRDefault="008931BF" w:rsidP="008931BF">
      <w:pPr>
        <w:spacing w:after="0"/>
        <w:jc w:val="both"/>
        <w:rPr>
          <w:rFonts w:ascii="Times New Roman" w:hAnsi="Times New Roman"/>
          <w:sz w:val="28"/>
          <w:szCs w:val="28"/>
        </w:rPr>
      </w:pPr>
      <w:r>
        <w:rPr>
          <w:rFonts w:ascii="Times New Roman" w:hAnsi="Times New Roman"/>
          <w:b/>
          <w:sz w:val="28"/>
          <w:szCs w:val="28"/>
        </w:rPr>
        <w:t xml:space="preserve">Возрастная группа: </w:t>
      </w:r>
      <w:r>
        <w:rPr>
          <w:rFonts w:ascii="Times New Roman" w:hAnsi="Times New Roman"/>
          <w:sz w:val="28"/>
          <w:szCs w:val="28"/>
        </w:rPr>
        <w:t>подготовительная</w:t>
      </w:r>
    </w:p>
    <w:p w:rsidR="008931BF" w:rsidRDefault="008931BF" w:rsidP="008931BF">
      <w:pPr>
        <w:spacing w:after="0"/>
        <w:jc w:val="both"/>
        <w:rPr>
          <w:rFonts w:ascii="Times New Roman" w:hAnsi="Times New Roman"/>
          <w:sz w:val="28"/>
          <w:szCs w:val="28"/>
        </w:rPr>
      </w:pPr>
      <w:r>
        <w:rPr>
          <w:rFonts w:ascii="Times New Roman" w:hAnsi="Times New Roman"/>
          <w:b/>
          <w:sz w:val="28"/>
          <w:szCs w:val="28"/>
        </w:rPr>
        <w:t xml:space="preserve">Образовательная область: </w:t>
      </w:r>
      <w:r w:rsidRPr="003706AA">
        <w:rPr>
          <w:rFonts w:ascii="Times New Roman" w:hAnsi="Times New Roman"/>
          <w:sz w:val="28"/>
          <w:szCs w:val="28"/>
        </w:rPr>
        <w:t>социально</w:t>
      </w:r>
      <w:r>
        <w:rPr>
          <w:rFonts w:ascii="Times New Roman" w:hAnsi="Times New Roman"/>
          <w:sz w:val="28"/>
          <w:szCs w:val="28"/>
        </w:rPr>
        <w:t xml:space="preserve"> </w:t>
      </w:r>
      <w:r w:rsidRPr="003706AA">
        <w:rPr>
          <w:rFonts w:ascii="Times New Roman" w:hAnsi="Times New Roman"/>
          <w:sz w:val="28"/>
          <w:szCs w:val="28"/>
        </w:rPr>
        <w:t xml:space="preserve">- </w:t>
      </w:r>
      <w:r>
        <w:rPr>
          <w:rFonts w:ascii="Times New Roman" w:hAnsi="Times New Roman"/>
          <w:sz w:val="28"/>
          <w:szCs w:val="28"/>
        </w:rPr>
        <w:t>коммуникативное развитие</w:t>
      </w:r>
    </w:p>
    <w:p w:rsidR="008931BF" w:rsidRDefault="008931BF" w:rsidP="008931BF">
      <w:pPr>
        <w:spacing w:after="0"/>
        <w:jc w:val="both"/>
        <w:rPr>
          <w:rFonts w:ascii="Times New Roman" w:hAnsi="Times New Roman"/>
          <w:sz w:val="28"/>
          <w:szCs w:val="28"/>
        </w:rPr>
      </w:pPr>
      <w:r>
        <w:rPr>
          <w:rFonts w:ascii="Times New Roman" w:hAnsi="Times New Roman"/>
          <w:b/>
          <w:sz w:val="28"/>
          <w:szCs w:val="28"/>
        </w:rPr>
        <w:t xml:space="preserve">Организационная модель: </w:t>
      </w:r>
      <w:r>
        <w:rPr>
          <w:rFonts w:ascii="Times New Roman" w:hAnsi="Times New Roman"/>
          <w:sz w:val="28"/>
          <w:szCs w:val="28"/>
        </w:rPr>
        <w:t>совместная деятельность педагога с детьми</w:t>
      </w:r>
    </w:p>
    <w:p w:rsidR="008931BF" w:rsidRDefault="008931BF" w:rsidP="008931BF">
      <w:pPr>
        <w:spacing w:after="0"/>
        <w:jc w:val="both"/>
        <w:rPr>
          <w:rFonts w:ascii="Times New Roman" w:hAnsi="Times New Roman"/>
          <w:sz w:val="28"/>
          <w:szCs w:val="28"/>
        </w:rPr>
      </w:pPr>
      <w:r>
        <w:rPr>
          <w:rFonts w:ascii="Times New Roman" w:hAnsi="Times New Roman"/>
          <w:b/>
          <w:sz w:val="28"/>
          <w:szCs w:val="28"/>
        </w:rPr>
        <w:t>Форма проведения:</w:t>
      </w:r>
      <w:r>
        <w:rPr>
          <w:rFonts w:ascii="Times New Roman" w:hAnsi="Times New Roman"/>
          <w:sz w:val="28"/>
          <w:szCs w:val="28"/>
        </w:rPr>
        <w:t xml:space="preserve"> дидактическая игра - КВН</w:t>
      </w:r>
    </w:p>
    <w:p w:rsidR="008931BF" w:rsidRDefault="008931BF" w:rsidP="008931BF">
      <w:pPr>
        <w:spacing w:after="0"/>
        <w:jc w:val="both"/>
        <w:rPr>
          <w:rFonts w:ascii="Times New Roman" w:hAnsi="Times New Roman"/>
          <w:sz w:val="28"/>
          <w:szCs w:val="28"/>
        </w:rPr>
      </w:pPr>
      <w:r>
        <w:rPr>
          <w:rFonts w:ascii="Times New Roman" w:hAnsi="Times New Roman"/>
          <w:b/>
          <w:sz w:val="28"/>
          <w:szCs w:val="28"/>
        </w:rPr>
        <w:t xml:space="preserve">Интеграция образовательных областей: </w:t>
      </w:r>
      <w:r w:rsidRPr="003706AA">
        <w:rPr>
          <w:rFonts w:ascii="Times New Roman" w:hAnsi="Times New Roman"/>
          <w:sz w:val="28"/>
          <w:szCs w:val="28"/>
        </w:rPr>
        <w:t>социально</w:t>
      </w:r>
      <w:r>
        <w:rPr>
          <w:rFonts w:ascii="Times New Roman" w:hAnsi="Times New Roman"/>
          <w:sz w:val="28"/>
          <w:szCs w:val="28"/>
        </w:rPr>
        <w:t xml:space="preserve"> –</w:t>
      </w:r>
      <w:r w:rsidRPr="003706AA">
        <w:rPr>
          <w:rFonts w:ascii="Times New Roman" w:hAnsi="Times New Roman"/>
          <w:sz w:val="28"/>
          <w:szCs w:val="28"/>
        </w:rPr>
        <w:t xml:space="preserve"> </w:t>
      </w:r>
      <w:r>
        <w:rPr>
          <w:rFonts w:ascii="Times New Roman" w:hAnsi="Times New Roman"/>
          <w:sz w:val="28"/>
          <w:szCs w:val="28"/>
        </w:rPr>
        <w:t>коммуникативное, познавательное развитие, речевое развитие</w:t>
      </w:r>
    </w:p>
    <w:p w:rsidR="008931BF" w:rsidRPr="007F7E43" w:rsidRDefault="008931BF" w:rsidP="008931BF">
      <w:pPr>
        <w:spacing w:after="0"/>
        <w:jc w:val="both"/>
        <w:rPr>
          <w:rFonts w:ascii="Times New Roman" w:hAnsi="Times New Roman"/>
          <w:sz w:val="28"/>
          <w:szCs w:val="28"/>
        </w:rPr>
      </w:pPr>
      <w:r>
        <w:rPr>
          <w:rFonts w:ascii="Times New Roman" w:hAnsi="Times New Roman"/>
          <w:b/>
          <w:sz w:val="28"/>
          <w:szCs w:val="28"/>
        </w:rPr>
        <w:t xml:space="preserve">Оборудование: </w:t>
      </w:r>
      <w:r>
        <w:rPr>
          <w:rFonts w:ascii="Times New Roman" w:hAnsi="Times New Roman"/>
          <w:sz w:val="28"/>
          <w:szCs w:val="28"/>
        </w:rPr>
        <w:t>наборы букв для составления слов</w:t>
      </w:r>
      <w:r w:rsidRPr="007F7E43">
        <w:rPr>
          <w:rFonts w:ascii="Times New Roman" w:hAnsi="Times New Roman"/>
          <w:sz w:val="28"/>
          <w:szCs w:val="28"/>
        </w:rPr>
        <w:t xml:space="preserve"> </w:t>
      </w:r>
      <w:r>
        <w:rPr>
          <w:rFonts w:ascii="Times New Roman" w:hAnsi="Times New Roman"/>
          <w:sz w:val="28"/>
          <w:szCs w:val="28"/>
        </w:rPr>
        <w:t>в названиях, которых есть шипящие звуки,</w:t>
      </w:r>
      <w:r w:rsidRPr="007F7E43">
        <w:rPr>
          <w:rFonts w:ascii="Times New Roman" w:hAnsi="Times New Roman"/>
          <w:sz w:val="28"/>
          <w:szCs w:val="28"/>
        </w:rPr>
        <w:t xml:space="preserve"> конверты с наборами (квадратиков синего, зеленого  и красного цвета) для</w:t>
      </w:r>
      <w:r>
        <w:rPr>
          <w:rFonts w:ascii="Times New Roman" w:hAnsi="Times New Roman"/>
          <w:sz w:val="28"/>
          <w:szCs w:val="28"/>
        </w:rPr>
        <w:t xml:space="preserve"> выполнения</w:t>
      </w:r>
      <w:r w:rsidRPr="007F7E43">
        <w:rPr>
          <w:rFonts w:ascii="Times New Roman" w:hAnsi="Times New Roman"/>
          <w:sz w:val="28"/>
          <w:szCs w:val="28"/>
        </w:rPr>
        <w:t xml:space="preserve"> звуко-слогового анализа; «Логокубы»;</w:t>
      </w:r>
      <w:r>
        <w:rPr>
          <w:rFonts w:ascii="Times New Roman" w:hAnsi="Times New Roman"/>
          <w:sz w:val="28"/>
          <w:szCs w:val="28"/>
        </w:rPr>
        <w:t xml:space="preserve"> панно «Звуковая пирамида»;</w:t>
      </w:r>
      <w:r w:rsidRPr="000C7621">
        <w:rPr>
          <w:rFonts w:ascii="Times New Roman" w:hAnsi="Times New Roman"/>
          <w:color w:val="FF0000"/>
          <w:sz w:val="28"/>
          <w:szCs w:val="28"/>
        </w:rPr>
        <w:t xml:space="preserve"> </w:t>
      </w:r>
      <w:r w:rsidRPr="007F7E43">
        <w:rPr>
          <w:rFonts w:ascii="Times New Roman" w:hAnsi="Times New Roman"/>
          <w:sz w:val="28"/>
          <w:szCs w:val="28"/>
        </w:rPr>
        <w:t xml:space="preserve">«Скала </w:t>
      </w:r>
      <w:r>
        <w:rPr>
          <w:rFonts w:ascii="Times New Roman" w:hAnsi="Times New Roman"/>
          <w:sz w:val="28"/>
          <w:szCs w:val="28"/>
        </w:rPr>
        <w:t>достижений</w:t>
      </w:r>
      <w:r w:rsidRPr="007F7E43">
        <w:rPr>
          <w:rFonts w:ascii="Times New Roman" w:hAnsi="Times New Roman"/>
          <w:sz w:val="28"/>
          <w:szCs w:val="28"/>
        </w:rPr>
        <w:t>»</w:t>
      </w:r>
      <w:r>
        <w:rPr>
          <w:rFonts w:ascii="Times New Roman" w:hAnsi="Times New Roman"/>
          <w:sz w:val="28"/>
          <w:szCs w:val="28"/>
        </w:rPr>
        <w:t>,</w:t>
      </w:r>
      <w:r w:rsidRPr="007F7E43">
        <w:rPr>
          <w:rFonts w:ascii="Times New Roman" w:hAnsi="Times New Roman"/>
          <w:sz w:val="28"/>
          <w:szCs w:val="28"/>
        </w:rPr>
        <w:t xml:space="preserve"> смайлики на липучке;</w:t>
      </w:r>
      <w:r>
        <w:rPr>
          <w:rFonts w:ascii="Times New Roman" w:hAnsi="Times New Roman"/>
          <w:sz w:val="28"/>
          <w:szCs w:val="28"/>
        </w:rPr>
        <w:t xml:space="preserve"> «Пазлы» (слова – предметы, слова – признаки, слова – действия);</w:t>
      </w:r>
      <w:r w:rsidRPr="007F7E43">
        <w:rPr>
          <w:rFonts w:ascii="Times New Roman" w:hAnsi="Times New Roman"/>
          <w:sz w:val="28"/>
          <w:szCs w:val="28"/>
        </w:rPr>
        <w:t xml:space="preserve"> листочки, пр</w:t>
      </w:r>
      <w:r>
        <w:rPr>
          <w:rFonts w:ascii="Times New Roman" w:hAnsi="Times New Roman"/>
          <w:sz w:val="28"/>
          <w:szCs w:val="28"/>
        </w:rPr>
        <w:t xml:space="preserve">остые </w:t>
      </w:r>
      <w:r w:rsidRPr="007F7E43">
        <w:rPr>
          <w:rFonts w:ascii="Times New Roman" w:hAnsi="Times New Roman"/>
          <w:sz w:val="28"/>
          <w:szCs w:val="28"/>
        </w:rPr>
        <w:t>карандаши</w:t>
      </w:r>
      <w:r>
        <w:rPr>
          <w:rFonts w:ascii="Times New Roman" w:hAnsi="Times New Roman"/>
          <w:sz w:val="28"/>
          <w:szCs w:val="28"/>
        </w:rPr>
        <w:t>.</w:t>
      </w:r>
      <w:r w:rsidRPr="007F7E43">
        <w:rPr>
          <w:rFonts w:ascii="Times New Roman" w:hAnsi="Times New Roman"/>
          <w:sz w:val="28"/>
          <w:szCs w:val="28"/>
        </w:rPr>
        <w:t xml:space="preserve"> </w:t>
      </w:r>
    </w:p>
    <w:p w:rsidR="008931BF" w:rsidRDefault="008931BF" w:rsidP="008931BF">
      <w:pPr>
        <w:spacing w:after="0"/>
        <w:jc w:val="both"/>
        <w:rPr>
          <w:rFonts w:ascii="Times New Roman" w:hAnsi="Times New Roman"/>
          <w:sz w:val="28"/>
          <w:szCs w:val="28"/>
        </w:rPr>
      </w:pPr>
      <w:r>
        <w:rPr>
          <w:rFonts w:ascii="Times New Roman" w:hAnsi="Times New Roman"/>
          <w:b/>
          <w:sz w:val="28"/>
          <w:szCs w:val="28"/>
        </w:rPr>
        <w:t xml:space="preserve">Цель: </w:t>
      </w:r>
      <w:r>
        <w:rPr>
          <w:rFonts w:ascii="Times New Roman" w:hAnsi="Times New Roman"/>
          <w:sz w:val="28"/>
          <w:szCs w:val="28"/>
        </w:rPr>
        <w:t>развитие коммуникативных способностей ребенка</w:t>
      </w:r>
    </w:p>
    <w:p w:rsidR="008931BF" w:rsidRDefault="008931BF" w:rsidP="008931BF">
      <w:pPr>
        <w:spacing w:after="0"/>
        <w:jc w:val="both"/>
        <w:rPr>
          <w:rFonts w:ascii="Times New Roman" w:hAnsi="Times New Roman"/>
          <w:b/>
          <w:sz w:val="28"/>
          <w:szCs w:val="28"/>
        </w:rPr>
      </w:pPr>
      <w:r>
        <w:rPr>
          <w:rFonts w:ascii="Times New Roman" w:hAnsi="Times New Roman"/>
          <w:b/>
          <w:sz w:val="28"/>
          <w:szCs w:val="28"/>
        </w:rPr>
        <w:t>Задачи:</w:t>
      </w:r>
    </w:p>
    <w:p w:rsidR="008931BF" w:rsidRPr="003706AA" w:rsidRDefault="008931BF" w:rsidP="008E2CB3">
      <w:pPr>
        <w:pStyle w:val="a5"/>
        <w:numPr>
          <w:ilvl w:val="0"/>
          <w:numId w:val="49"/>
        </w:numPr>
        <w:spacing w:after="0"/>
        <w:jc w:val="both"/>
        <w:rPr>
          <w:rFonts w:ascii="Times New Roman" w:hAnsi="Times New Roman"/>
          <w:b/>
          <w:sz w:val="28"/>
          <w:szCs w:val="28"/>
        </w:rPr>
      </w:pPr>
      <w:r w:rsidRPr="003706AA">
        <w:rPr>
          <w:rFonts w:ascii="Times New Roman" w:hAnsi="Times New Roman"/>
          <w:b/>
          <w:sz w:val="28"/>
          <w:szCs w:val="28"/>
        </w:rPr>
        <w:t>Образовательные:</w:t>
      </w:r>
    </w:p>
    <w:p w:rsidR="008931BF" w:rsidRDefault="008931BF" w:rsidP="008E2CB3">
      <w:pPr>
        <w:pStyle w:val="a5"/>
        <w:numPr>
          <w:ilvl w:val="0"/>
          <w:numId w:val="50"/>
        </w:numPr>
        <w:spacing w:after="0"/>
        <w:jc w:val="both"/>
        <w:rPr>
          <w:rFonts w:ascii="Times New Roman" w:hAnsi="Times New Roman"/>
          <w:sz w:val="28"/>
          <w:szCs w:val="28"/>
        </w:rPr>
      </w:pPr>
      <w:r>
        <w:rPr>
          <w:rFonts w:ascii="Times New Roman" w:hAnsi="Times New Roman"/>
          <w:sz w:val="28"/>
          <w:szCs w:val="28"/>
        </w:rPr>
        <w:t>закрепление понятия - согласные звуки;</w:t>
      </w:r>
    </w:p>
    <w:p w:rsidR="008931BF" w:rsidRDefault="008931BF" w:rsidP="008E2CB3">
      <w:pPr>
        <w:pStyle w:val="a5"/>
        <w:numPr>
          <w:ilvl w:val="0"/>
          <w:numId w:val="50"/>
        </w:numPr>
        <w:spacing w:after="0"/>
        <w:jc w:val="both"/>
        <w:rPr>
          <w:rFonts w:ascii="Times New Roman" w:hAnsi="Times New Roman"/>
          <w:sz w:val="28"/>
          <w:szCs w:val="28"/>
        </w:rPr>
      </w:pPr>
      <w:r>
        <w:rPr>
          <w:rFonts w:ascii="Times New Roman" w:hAnsi="Times New Roman"/>
          <w:sz w:val="28"/>
          <w:szCs w:val="28"/>
        </w:rPr>
        <w:t>формирование умения дифференцировать шипящие звуки;</w:t>
      </w:r>
    </w:p>
    <w:p w:rsidR="008931BF" w:rsidRPr="00364C99" w:rsidRDefault="008931BF" w:rsidP="008E2CB3">
      <w:pPr>
        <w:pStyle w:val="a5"/>
        <w:numPr>
          <w:ilvl w:val="0"/>
          <w:numId w:val="50"/>
        </w:numPr>
        <w:spacing w:after="0"/>
        <w:jc w:val="both"/>
        <w:rPr>
          <w:rFonts w:ascii="Times New Roman" w:hAnsi="Times New Roman"/>
          <w:sz w:val="28"/>
          <w:szCs w:val="28"/>
        </w:rPr>
      </w:pPr>
      <w:r w:rsidRPr="00364C99">
        <w:rPr>
          <w:rFonts w:ascii="Times New Roman" w:hAnsi="Times New Roman"/>
          <w:sz w:val="28"/>
          <w:szCs w:val="28"/>
        </w:rPr>
        <w:t xml:space="preserve">закрепление понятий слово – предмет, слово </w:t>
      </w:r>
      <w:r>
        <w:rPr>
          <w:rFonts w:ascii="Times New Roman" w:hAnsi="Times New Roman"/>
          <w:sz w:val="28"/>
          <w:szCs w:val="28"/>
        </w:rPr>
        <w:t>- признак, слово – действие;</w:t>
      </w:r>
    </w:p>
    <w:p w:rsidR="008931BF" w:rsidRPr="00364C99" w:rsidRDefault="008931BF" w:rsidP="008E2CB3">
      <w:pPr>
        <w:pStyle w:val="a5"/>
        <w:numPr>
          <w:ilvl w:val="0"/>
          <w:numId w:val="50"/>
        </w:numPr>
        <w:spacing w:after="0"/>
        <w:jc w:val="both"/>
        <w:rPr>
          <w:rFonts w:ascii="Times New Roman" w:hAnsi="Times New Roman"/>
          <w:sz w:val="28"/>
          <w:szCs w:val="28"/>
        </w:rPr>
      </w:pPr>
      <w:r w:rsidRPr="00364C99">
        <w:rPr>
          <w:rFonts w:ascii="Times New Roman" w:hAnsi="Times New Roman"/>
          <w:sz w:val="28"/>
          <w:szCs w:val="28"/>
        </w:rPr>
        <w:t>развитие знаково-символического мышления.</w:t>
      </w:r>
    </w:p>
    <w:p w:rsidR="008931BF" w:rsidRPr="00F11F9C" w:rsidRDefault="008931BF" w:rsidP="008E2CB3">
      <w:pPr>
        <w:pStyle w:val="a5"/>
        <w:numPr>
          <w:ilvl w:val="0"/>
          <w:numId w:val="49"/>
        </w:numPr>
        <w:spacing w:after="0"/>
        <w:jc w:val="both"/>
        <w:rPr>
          <w:rFonts w:ascii="Times New Roman" w:hAnsi="Times New Roman"/>
          <w:b/>
          <w:sz w:val="28"/>
          <w:szCs w:val="28"/>
        </w:rPr>
      </w:pPr>
      <w:r w:rsidRPr="00F11F9C">
        <w:rPr>
          <w:rFonts w:ascii="Times New Roman" w:hAnsi="Times New Roman"/>
          <w:b/>
          <w:sz w:val="28"/>
          <w:szCs w:val="28"/>
        </w:rPr>
        <w:t>Коррекционные:</w:t>
      </w:r>
    </w:p>
    <w:p w:rsidR="008931BF" w:rsidRPr="00F11F9C" w:rsidRDefault="008931BF" w:rsidP="008E2CB3">
      <w:pPr>
        <w:pStyle w:val="a5"/>
        <w:numPr>
          <w:ilvl w:val="0"/>
          <w:numId w:val="50"/>
        </w:numPr>
        <w:spacing w:after="0"/>
        <w:jc w:val="both"/>
        <w:rPr>
          <w:rFonts w:ascii="Times New Roman" w:hAnsi="Times New Roman"/>
          <w:sz w:val="28"/>
          <w:szCs w:val="28"/>
        </w:rPr>
      </w:pPr>
      <w:r w:rsidRPr="00F11F9C">
        <w:rPr>
          <w:rFonts w:ascii="Times New Roman" w:hAnsi="Times New Roman"/>
          <w:sz w:val="28"/>
          <w:szCs w:val="28"/>
        </w:rPr>
        <w:t>развитие слухового внимания и фонематического слуха;</w:t>
      </w:r>
    </w:p>
    <w:p w:rsidR="008931BF" w:rsidRPr="00F11F9C" w:rsidRDefault="008931BF" w:rsidP="008E2CB3">
      <w:pPr>
        <w:pStyle w:val="a5"/>
        <w:numPr>
          <w:ilvl w:val="0"/>
          <w:numId w:val="50"/>
        </w:numPr>
        <w:spacing w:after="0"/>
        <w:jc w:val="both"/>
        <w:rPr>
          <w:rFonts w:ascii="Times New Roman" w:hAnsi="Times New Roman"/>
          <w:sz w:val="28"/>
          <w:szCs w:val="28"/>
        </w:rPr>
      </w:pPr>
      <w:r w:rsidRPr="00F11F9C">
        <w:rPr>
          <w:rFonts w:ascii="Times New Roman" w:hAnsi="Times New Roman"/>
          <w:sz w:val="28"/>
          <w:szCs w:val="28"/>
        </w:rPr>
        <w:t>совершенствование мелкомоторных навыков;</w:t>
      </w:r>
    </w:p>
    <w:p w:rsidR="008931BF" w:rsidRPr="00364C99" w:rsidRDefault="008931BF" w:rsidP="008E2CB3">
      <w:pPr>
        <w:pStyle w:val="a5"/>
        <w:numPr>
          <w:ilvl w:val="0"/>
          <w:numId w:val="50"/>
        </w:numPr>
        <w:spacing w:after="0"/>
        <w:jc w:val="both"/>
        <w:rPr>
          <w:rFonts w:ascii="Times New Roman" w:hAnsi="Times New Roman"/>
          <w:sz w:val="28"/>
          <w:szCs w:val="28"/>
        </w:rPr>
      </w:pPr>
      <w:r w:rsidRPr="00364C99">
        <w:rPr>
          <w:rFonts w:ascii="Times New Roman" w:hAnsi="Times New Roman"/>
          <w:sz w:val="28"/>
          <w:szCs w:val="28"/>
        </w:rPr>
        <w:t>развитие пространственного гнозиса, зрительно-моторной координации.</w:t>
      </w:r>
    </w:p>
    <w:p w:rsidR="008931BF" w:rsidRPr="00364C99" w:rsidRDefault="008931BF" w:rsidP="008E2CB3">
      <w:pPr>
        <w:pStyle w:val="a5"/>
        <w:numPr>
          <w:ilvl w:val="0"/>
          <w:numId w:val="49"/>
        </w:numPr>
        <w:spacing w:after="0"/>
        <w:jc w:val="both"/>
        <w:rPr>
          <w:rFonts w:ascii="Times New Roman" w:hAnsi="Times New Roman"/>
          <w:b/>
          <w:sz w:val="28"/>
          <w:szCs w:val="28"/>
        </w:rPr>
      </w:pPr>
      <w:r w:rsidRPr="00364C99">
        <w:rPr>
          <w:rFonts w:ascii="Times New Roman" w:hAnsi="Times New Roman"/>
          <w:b/>
          <w:sz w:val="28"/>
          <w:szCs w:val="28"/>
        </w:rPr>
        <w:t>Воспитательные:</w:t>
      </w:r>
    </w:p>
    <w:p w:rsidR="008931BF" w:rsidRPr="00F11F9C" w:rsidRDefault="008931BF" w:rsidP="008E2CB3">
      <w:pPr>
        <w:pStyle w:val="a5"/>
        <w:numPr>
          <w:ilvl w:val="0"/>
          <w:numId w:val="50"/>
        </w:numPr>
        <w:spacing w:after="0"/>
        <w:jc w:val="both"/>
        <w:rPr>
          <w:rFonts w:ascii="Times New Roman" w:hAnsi="Times New Roman"/>
          <w:sz w:val="28"/>
          <w:szCs w:val="28"/>
        </w:rPr>
      </w:pPr>
      <w:r w:rsidRPr="00F11F9C">
        <w:rPr>
          <w:rFonts w:ascii="Times New Roman" w:hAnsi="Times New Roman"/>
          <w:sz w:val="28"/>
          <w:szCs w:val="28"/>
        </w:rPr>
        <w:t>формирование первичных личностных представлений о собственных возможностях;</w:t>
      </w:r>
    </w:p>
    <w:p w:rsidR="008931BF" w:rsidRPr="00F11F9C" w:rsidRDefault="008931BF" w:rsidP="008E2CB3">
      <w:pPr>
        <w:pStyle w:val="a5"/>
        <w:numPr>
          <w:ilvl w:val="0"/>
          <w:numId w:val="50"/>
        </w:numPr>
        <w:spacing w:after="0"/>
        <w:jc w:val="both"/>
        <w:rPr>
          <w:rFonts w:ascii="Times New Roman" w:hAnsi="Times New Roman"/>
          <w:sz w:val="28"/>
          <w:szCs w:val="28"/>
        </w:rPr>
      </w:pPr>
      <w:r w:rsidRPr="00F11F9C">
        <w:rPr>
          <w:rFonts w:ascii="Times New Roman" w:hAnsi="Times New Roman"/>
          <w:sz w:val="28"/>
          <w:szCs w:val="28"/>
        </w:rPr>
        <w:t>приобщение к элементарным общепринятым нормам и правилам поведения: взаимодействие в команде.</w:t>
      </w:r>
    </w:p>
    <w:p w:rsidR="008931BF" w:rsidRPr="00F11F9C" w:rsidRDefault="008931BF" w:rsidP="008931BF">
      <w:pPr>
        <w:spacing w:after="0"/>
        <w:jc w:val="both"/>
        <w:rPr>
          <w:rFonts w:ascii="Times New Roman" w:hAnsi="Times New Roman"/>
          <w:sz w:val="28"/>
          <w:szCs w:val="28"/>
        </w:rPr>
      </w:pPr>
    </w:p>
    <w:p w:rsidR="008931BF" w:rsidRDefault="008931BF" w:rsidP="008931BF">
      <w:pPr>
        <w:pStyle w:val="a5"/>
        <w:spacing w:after="0"/>
        <w:ind w:hanging="720"/>
        <w:rPr>
          <w:rFonts w:ascii="Times New Roman" w:hAnsi="Times New Roman"/>
          <w:b/>
          <w:sz w:val="28"/>
          <w:szCs w:val="28"/>
        </w:rPr>
      </w:pPr>
      <w:r>
        <w:rPr>
          <w:rFonts w:ascii="Times New Roman" w:hAnsi="Times New Roman"/>
          <w:b/>
          <w:sz w:val="28"/>
          <w:szCs w:val="28"/>
        </w:rPr>
        <w:t>Ход занятия</w:t>
      </w:r>
    </w:p>
    <w:p w:rsidR="008931BF" w:rsidRPr="00DE7ADC" w:rsidRDefault="008931BF" w:rsidP="008931BF">
      <w:pPr>
        <w:pStyle w:val="a5"/>
        <w:spacing w:after="0"/>
        <w:ind w:left="0"/>
        <w:jc w:val="both"/>
        <w:rPr>
          <w:rFonts w:ascii="Times New Roman" w:hAnsi="Times New Roman"/>
          <w:b/>
          <w:sz w:val="28"/>
          <w:szCs w:val="28"/>
        </w:rPr>
      </w:pPr>
      <w:r w:rsidRPr="00DE7ADC">
        <w:rPr>
          <w:rFonts w:ascii="Times New Roman" w:hAnsi="Times New Roman"/>
          <w:b/>
          <w:sz w:val="28"/>
          <w:szCs w:val="28"/>
        </w:rPr>
        <w:t>1.</w:t>
      </w:r>
      <w:r>
        <w:rPr>
          <w:rFonts w:ascii="Times New Roman" w:hAnsi="Times New Roman"/>
          <w:b/>
          <w:sz w:val="28"/>
          <w:szCs w:val="28"/>
        </w:rPr>
        <w:t xml:space="preserve"> </w:t>
      </w:r>
      <w:r w:rsidRPr="00DE7ADC">
        <w:rPr>
          <w:rFonts w:ascii="Times New Roman" w:hAnsi="Times New Roman"/>
          <w:b/>
          <w:sz w:val="28"/>
          <w:szCs w:val="28"/>
        </w:rPr>
        <w:t>Организационный момент.</w:t>
      </w:r>
    </w:p>
    <w:p w:rsidR="008931BF" w:rsidRDefault="008931BF" w:rsidP="008931BF">
      <w:pPr>
        <w:pStyle w:val="a5"/>
        <w:spacing w:after="0"/>
        <w:ind w:left="0"/>
        <w:jc w:val="both"/>
        <w:rPr>
          <w:rFonts w:ascii="Times New Roman" w:hAnsi="Times New Roman"/>
          <w:sz w:val="28"/>
          <w:szCs w:val="28"/>
        </w:rPr>
      </w:pPr>
      <w:r>
        <w:rPr>
          <w:rFonts w:ascii="Times New Roman" w:hAnsi="Times New Roman"/>
          <w:sz w:val="28"/>
          <w:szCs w:val="28"/>
        </w:rPr>
        <w:t xml:space="preserve">- Здравствуйте, дети! Здравствуйте, уважаемые гости! </w:t>
      </w:r>
      <w:r w:rsidRPr="009167EB">
        <w:rPr>
          <w:rFonts w:ascii="Times New Roman" w:hAnsi="Times New Roman"/>
          <w:i/>
          <w:sz w:val="28"/>
          <w:szCs w:val="28"/>
        </w:rPr>
        <w:t>Дети приветствуют в ответ.</w:t>
      </w:r>
      <w:r>
        <w:rPr>
          <w:rFonts w:ascii="Times New Roman" w:hAnsi="Times New Roman"/>
          <w:sz w:val="28"/>
          <w:szCs w:val="28"/>
        </w:rPr>
        <w:t xml:space="preserve"> Мы рады всех Вас видеть. Сегодня предлагаю Вам провести грамматический КВН. Для этого предлагаю Вам разделиться на команды, согласна тому, как Вы сидите за столами. В роли экспертов предлагаю выступить вашим родителям. Они будут внимательно следить за вашими успехами, и выставлять баллы. В конце КВНа определится команда победителей, набравшая максимальное количество баллов. За каждый правильный ответ ставится 1 балл. Команде победителей будут вручены медали.  </w:t>
      </w:r>
    </w:p>
    <w:p w:rsidR="008931BF" w:rsidRDefault="008931BF" w:rsidP="008931BF">
      <w:pPr>
        <w:pStyle w:val="a5"/>
        <w:spacing w:after="0"/>
        <w:ind w:left="0"/>
        <w:jc w:val="both"/>
        <w:rPr>
          <w:rFonts w:ascii="Times New Roman" w:hAnsi="Times New Roman"/>
          <w:i/>
          <w:sz w:val="28"/>
          <w:szCs w:val="28"/>
        </w:rPr>
      </w:pPr>
      <w:r>
        <w:rPr>
          <w:rFonts w:ascii="Times New Roman" w:hAnsi="Times New Roman"/>
          <w:sz w:val="28"/>
          <w:szCs w:val="28"/>
        </w:rPr>
        <w:t xml:space="preserve">- У Вас на столах уже лежат конверты с заданиями. Нам необходимо со всеми справится. Сможем? </w:t>
      </w:r>
      <w:r w:rsidRPr="008A7710">
        <w:rPr>
          <w:rFonts w:ascii="Times New Roman" w:hAnsi="Times New Roman"/>
          <w:i/>
          <w:sz w:val="28"/>
          <w:szCs w:val="28"/>
        </w:rPr>
        <w:t>Дети отвечают.</w:t>
      </w:r>
    </w:p>
    <w:p w:rsidR="008931BF" w:rsidRPr="00E65004" w:rsidRDefault="008931BF" w:rsidP="008931BF">
      <w:pPr>
        <w:pStyle w:val="a5"/>
        <w:spacing w:after="0"/>
        <w:ind w:left="0"/>
        <w:jc w:val="both"/>
        <w:rPr>
          <w:rFonts w:ascii="Times New Roman" w:hAnsi="Times New Roman"/>
          <w:i/>
          <w:sz w:val="28"/>
          <w:szCs w:val="28"/>
        </w:rPr>
      </w:pPr>
      <w:r w:rsidRPr="004F4A55">
        <w:rPr>
          <w:rFonts w:ascii="Times New Roman" w:hAnsi="Times New Roman"/>
          <w:sz w:val="28"/>
          <w:szCs w:val="28"/>
        </w:rPr>
        <w:t>- Предлагаю Вам выбрать капитанов команд.</w:t>
      </w:r>
      <w:r>
        <w:rPr>
          <w:rFonts w:ascii="Times New Roman" w:hAnsi="Times New Roman"/>
          <w:sz w:val="28"/>
          <w:szCs w:val="28"/>
        </w:rPr>
        <w:t xml:space="preserve"> </w:t>
      </w:r>
      <w:r>
        <w:rPr>
          <w:rFonts w:ascii="Times New Roman" w:hAnsi="Times New Roman"/>
          <w:i/>
          <w:sz w:val="28"/>
          <w:szCs w:val="28"/>
        </w:rPr>
        <w:t>Дети делают свой выбор.</w:t>
      </w:r>
    </w:p>
    <w:p w:rsidR="008931BF" w:rsidRPr="004F4A55" w:rsidRDefault="008931BF" w:rsidP="008931BF">
      <w:pPr>
        <w:pStyle w:val="a5"/>
        <w:spacing w:after="0"/>
        <w:ind w:left="0"/>
        <w:jc w:val="both"/>
        <w:rPr>
          <w:rFonts w:ascii="Times New Roman" w:hAnsi="Times New Roman"/>
          <w:b/>
          <w:sz w:val="28"/>
          <w:szCs w:val="28"/>
        </w:rPr>
      </w:pPr>
      <w:r>
        <w:rPr>
          <w:rFonts w:ascii="Times New Roman" w:hAnsi="Times New Roman"/>
          <w:b/>
          <w:sz w:val="28"/>
          <w:szCs w:val="28"/>
        </w:rPr>
        <w:t>2</w:t>
      </w:r>
      <w:r w:rsidRPr="00DE7ADC">
        <w:rPr>
          <w:rFonts w:ascii="Times New Roman" w:hAnsi="Times New Roman"/>
          <w:b/>
          <w:sz w:val="28"/>
          <w:szCs w:val="28"/>
        </w:rPr>
        <w:t>.</w:t>
      </w:r>
      <w:r>
        <w:rPr>
          <w:rFonts w:ascii="Times New Roman" w:hAnsi="Times New Roman"/>
          <w:b/>
          <w:sz w:val="28"/>
          <w:szCs w:val="28"/>
        </w:rPr>
        <w:t xml:space="preserve"> Дидактическая игра «Расскажи все о звуке».</w:t>
      </w:r>
    </w:p>
    <w:p w:rsidR="008931BF" w:rsidRPr="004F4A55" w:rsidRDefault="008931BF" w:rsidP="008931BF">
      <w:pPr>
        <w:spacing w:line="240" w:lineRule="auto"/>
        <w:contextualSpacing/>
        <w:rPr>
          <w:rFonts w:ascii="Times New Roman" w:hAnsi="Times New Roman"/>
          <w:i/>
          <w:sz w:val="28"/>
          <w:szCs w:val="28"/>
        </w:rPr>
      </w:pPr>
      <w:r w:rsidRPr="004F4A55">
        <w:rPr>
          <w:rFonts w:ascii="Times New Roman" w:hAnsi="Times New Roman"/>
          <w:sz w:val="28"/>
          <w:szCs w:val="28"/>
        </w:rPr>
        <w:t xml:space="preserve">- </w:t>
      </w:r>
      <w:r>
        <w:rPr>
          <w:rFonts w:ascii="Times New Roman" w:hAnsi="Times New Roman"/>
          <w:sz w:val="28"/>
          <w:szCs w:val="28"/>
        </w:rPr>
        <w:t>Прошу капитанов открыть</w:t>
      </w:r>
      <w:r w:rsidRPr="004F4A55">
        <w:rPr>
          <w:rFonts w:ascii="Times New Roman" w:hAnsi="Times New Roman"/>
          <w:sz w:val="28"/>
          <w:szCs w:val="28"/>
        </w:rPr>
        <w:t xml:space="preserve"> </w:t>
      </w:r>
      <w:r w:rsidRPr="004F4A55">
        <w:rPr>
          <w:rFonts w:ascii="Times New Roman" w:hAnsi="Times New Roman"/>
          <w:b/>
          <w:sz w:val="28"/>
          <w:szCs w:val="28"/>
        </w:rPr>
        <w:t>конверт</w:t>
      </w:r>
      <w:r>
        <w:rPr>
          <w:rFonts w:ascii="Times New Roman" w:hAnsi="Times New Roman"/>
          <w:b/>
          <w:sz w:val="28"/>
          <w:szCs w:val="28"/>
        </w:rPr>
        <w:t>ы</w:t>
      </w:r>
      <w:r w:rsidRPr="004F4A55">
        <w:rPr>
          <w:rFonts w:ascii="Times New Roman" w:hAnsi="Times New Roman"/>
          <w:b/>
          <w:sz w:val="28"/>
          <w:szCs w:val="28"/>
        </w:rPr>
        <w:t xml:space="preserve"> №1</w:t>
      </w:r>
      <w:r>
        <w:rPr>
          <w:rFonts w:ascii="Times New Roman" w:hAnsi="Times New Roman"/>
          <w:sz w:val="28"/>
          <w:szCs w:val="28"/>
        </w:rPr>
        <w:t>, посмотреть</w:t>
      </w:r>
      <w:r w:rsidRPr="004F4A55">
        <w:rPr>
          <w:rFonts w:ascii="Times New Roman" w:hAnsi="Times New Roman"/>
          <w:sz w:val="28"/>
          <w:szCs w:val="28"/>
        </w:rPr>
        <w:t xml:space="preserve">, что там лежит. </w:t>
      </w:r>
      <w:r>
        <w:rPr>
          <w:rFonts w:ascii="Times New Roman" w:hAnsi="Times New Roman"/>
          <w:i/>
          <w:sz w:val="28"/>
          <w:szCs w:val="28"/>
        </w:rPr>
        <w:t>Капитан  достае</w:t>
      </w:r>
      <w:r w:rsidRPr="004F4A55">
        <w:rPr>
          <w:rFonts w:ascii="Times New Roman" w:hAnsi="Times New Roman"/>
          <w:i/>
          <w:sz w:val="28"/>
          <w:szCs w:val="28"/>
        </w:rPr>
        <w:t>т буквы. Каждому  из воспитанников достается по букве.</w:t>
      </w:r>
    </w:p>
    <w:p w:rsidR="008931BF" w:rsidRDefault="008931BF" w:rsidP="008931BF">
      <w:pPr>
        <w:spacing w:line="240" w:lineRule="auto"/>
        <w:contextualSpacing/>
        <w:rPr>
          <w:rFonts w:ascii="Times New Roman" w:hAnsi="Times New Roman"/>
          <w:i/>
          <w:sz w:val="28"/>
          <w:szCs w:val="28"/>
        </w:rPr>
      </w:pPr>
      <w:r w:rsidRPr="004F4A55">
        <w:rPr>
          <w:rFonts w:ascii="Times New Roman" w:hAnsi="Times New Roman"/>
          <w:sz w:val="28"/>
          <w:szCs w:val="28"/>
        </w:rPr>
        <w:t xml:space="preserve">- Предлагаю Вам рассказать историю про каждый из звуков. Данное задание для всех членов команды. </w:t>
      </w:r>
      <w:r w:rsidRPr="004F4A55">
        <w:rPr>
          <w:rFonts w:ascii="Times New Roman" w:hAnsi="Times New Roman"/>
          <w:i/>
          <w:sz w:val="28"/>
          <w:szCs w:val="28"/>
        </w:rPr>
        <w:t>Воспитанники с помощью символов составляют план ответа и дают его.</w:t>
      </w:r>
    </w:p>
    <w:p w:rsidR="008931BF" w:rsidRPr="004F4A55" w:rsidRDefault="008931BF" w:rsidP="008931BF">
      <w:pPr>
        <w:spacing w:line="240" w:lineRule="auto"/>
        <w:contextualSpacing/>
        <w:rPr>
          <w:rFonts w:ascii="Times New Roman" w:hAnsi="Times New Roman"/>
          <w:i/>
          <w:sz w:val="28"/>
          <w:szCs w:val="28"/>
        </w:rPr>
      </w:pPr>
      <w:r w:rsidRPr="004F4A55">
        <w:rPr>
          <w:rFonts w:ascii="Times New Roman" w:hAnsi="Times New Roman"/>
          <w:sz w:val="28"/>
          <w:szCs w:val="28"/>
        </w:rPr>
        <w:t>- Что общего в характеристиках этих звуков? (</w:t>
      </w:r>
      <w:r>
        <w:rPr>
          <w:rFonts w:ascii="Times New Roman" w:hAnsi="Times New Roman"/>
          <w:sz w:val="28"/>
          <w:szCs w:val="28"/>
        </w:rPr>
        <w:t xml:space="preserve">это </w:t>
      </w:r>
      <w:r w:rsidRPr="004F4A55">
        <w:rPr>
          <w:rFonts w:ascii="Times New Roman" w:hAnsi="Times New Roman"/>
          <w:i/>
          <w:sz w:val="28"/>
          <w:szCs w:val="28"/>
        </w:rPr>
        <w:t>шипящие</w:t>
      </w:r>
      <w:r>
        <w:rPr>
          <w:rFonts w:ascii="Times New Roman" w:hAnsi="Times New Roman"/>
          <w:i/>
          <w:sz w:val="28"/>
          <w:szCs w:val="28"/>
        </w:rPr>
        <w:t xml:space="preserve"> звуки</w:t>
      </w:r>
      <w:r w:rsidRPr="004F4A55">
        <w:rPr>
          <w:rFonts w:ascii="Times New Roman" w:hAnsi="Times New Roman"/>
          <w:sz w:val="28"/>
          <w:szCs w:val="28"/>
        </w:rPr>
        <w:t>)</w:t>
      </w:r>
      <w:r>
        <w:rPr>
          <w:rFonts w:ascii="Times New Roman" w:hAnsi="Times New Roman"/>
          <w:sz w:val="28"/>
          <w:szCs w:val="28"/>
        </w:rPr>
        <w:t>.</w:t>
      </w:r>
      <w:r w:rsidRPr="004F4A55">
        <w:rPr>
          <w:rFonts w:ascii="Times New Roman" w:hAnsi="Times New Roman"/>
          <w:i/>
          <w:sz w:val="28"/>
          <w:szCs w:val="28"/>
        </w:rPr>
        <w:t xml:space="preserve"> Заслушиваются ответы детей.</w:t>
      </w:r>
    </w:p>
    <w:p w:rsidR="008931BF" w:rsidRPr="008A7710" w:rsidRDefault="008931BF" w:rsidP="008931BF">
      <w:pPr>
        <w:spacing w:line="240" w:lineRule="auto"/>
        <w:contextualSpacing/>
        <w:rPr>
          <w:color w:val="FF0000"/>
          <w:sz w:val="32"/>
          <w:szCs w:val="32"/>
        </w:rPr>
      </w:pPr>
      <w:r>
        <w:rPr>
          <w:noProof/>
          <w:color w:val="FF0000"/>
          <w:sz w:val="32"/>
          <w:szCs w:val="32"/>
        </w:rPr>
        <w:drawing>
          <wp:anchor distT="0" distB="0" distL="114300" distR="114300" simplePos="0" relativeHeight="251676672" behindDoc="0" locked="0" layoutInCell="1" allowOverlap="1">
            <wp:simplePos x="0" y="0"/>
            <wp:positionH relativeFrom="column">
              <wp:posOffset>1253490</wp:posOffset>
            </wp:positionH>
            <wp:positionV relativeFrom="paragraph">
              <wp:posOffset>161925</wp:posOffset>
            </wp:positionV>
            <wp:extent cx="2695575" cy="2019300"/>
            <wp:effectExtent l="19050" t="0" r="9525" b="0"/>
            <wp:wrapThrough wrapText="bothSides">
              <wp:wrapPolygon edited="0">
                <wp:start x="-153" y="0"/>
                <wp:lineTo x="-153" y="21396"/>
                <wp:lineTo x="21676" y="21396"/>
                <wp:lineTo x="21676" y="0"/>
                <wp:lineTo x="-153" y="0"/>
              </wp:wrapPolygon>
            </wp:wrapThrough>
            <wp:docPr id="76" name="Рисунок 1" descr="F:\ФОТОГРАФИИ ФЛЕШКА\Детский сад\DSC03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ГРАФИИ ФЛЕШКА\Детский сад\DSC03976.JPG"/>
                    <pic:cNvPicPr>
                      <a:picLocks noChangeAspect="1" noChangeArrowheads="1"/>
                    </pic:cNvPicPr>
                  </pic:nvPicPr>
                  <pic:blipFill>
                    <a:blip r:embed="rId108" cstate="print"/>
                    <a:srcRect/>
                    <a:stretch>
                      <a:fillRect/>
                    </a:stretch>
                  </pic:blipFill>
                  <pic:spPr bwMode="auto">
                    <a:xfrm>
                      <a:off x="0" y="0"/>
                      <a:ext cx="2695575" cy="2019300"/>
                    </a:xfrm>
                    <a:prstGeom prst="rect">
                      <a:avLst/>
                    </a:prstGeom>
                    <a:noFill/>
                    <a:ln w="9525">
                      <a:noFill/>
                      <a:miter lim="800000"/>
                      <a:headEnd/>
                      <a:tailEnd/>
                    </a:ln>
                  </pic:spPr>
                </pic:pic>
              </a:graphicData>
            </a:graphic>
          </wp:anchor>
        </w:drawing>
      </w:r>
    </w:p>
    <w:p w:rsidR="008931BF" w:rsidRPr="008A7710" w:rsidRDefault="008931BF" w:rsidP="008931BF">
      <w:pPr>
        <w:spacing w:line="240" w:lineRule="auto"/>
        <w:contextualSpacing/>
        <w:rPr>
          <w:color w:val="FF0000"/>
          <w:sz w:val="32"/>
          <w:szCs w:val="32"/>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Pr="009B6CFE" w:rsidRDefault="008931BF" w:rsidP="008931BF">
      <w:pPr>
        <w:spacing w:line="240" w:lineRule="auto"/>
        <w:contextualSpacing/>
        <w:rPr>
          <w:rFonts w:ascii="Times New Roman" w:hAnsi="Times New Roman"/>
          <w:b/>
          <w:sz w:val="28"/>
          <w:szCs w:val="28"/>
        </w:rPr>
      </w:pPr>
      <w:r>
        <w:rPr>
          <w:rFonts w:ascii="Times New Roman" w:hAnsi="Times New Roman"/>
          <w:b/>
          <w:sz w:val="28"/>
          <w:szCs w:val="28"/>
        </w:rPr>
        <w:t>3</w:t>
      </w:r>
      <w:r w:rsidRPr="009B6CFE">
        <w:rPr>
          <w:rFonts w:ascii="Times New Roman" w:hAnsi="Times New Roman"/>
          <w:b/>
          <w:sz w:val="28"/>
          <w:szCs w:val="28"/>
        </w:rPr>
        <w:t>. Выполнение звукового анализа слов.</w:t>
      </w:r>
    </w:p>
    <w:p w:rsidR="008931BF" w:rsidRPr="00563709" w:rsidRDefault="008931BF" w:rsidP="008931BF">
      <w:pPr>
        <w:spacing w:line="240" w:lineRule="auto"/>
        <w:contextualSpacing/>
        <w:rPr>
          <w:rFonts w:ascii="Times New Roman" w:hAnsi="Times New Roman"/>
          <w:i/>
          <w:sz w:val="28"/>
          <w:szCs w:val="28"/>
        </w:rPr>
      </w:pPr>
      <w:r w:rsidRPr="00563709">
        <w:rPr>
          <w:rFonts w:ascii="Times New Roman" w:hAnsi="Times New Roman"/>
          <w:sz w:val="28"/>
          <w:szCs w:val="28"/>
        </w:rPr>
        <w:t xml:space="preserve">- Прошу капитанов открыть </w:t>
      </w:r>
      <w:r w:rsidRPr="00563709">
        <w:rPr>
          <w:rFonts w:ascii="Times New Roman" w:hAnsi="Times New Roman"/>
          <w:b/>
          <w:sz w:val="28"/>
          <w:szCs w:val="28"/>
        </w:rPr>
        <w:t xml:space="preserve">конверты №2. </w:t>
      </w:r>
      <w:r w:rsidRPr="00563709">
        <w:rPr>
          <w:rFonts w:ascii="Times New Roman" w:hAnsi="Times New Roman"/>
          <w:sz w:val="28"/>
          <w:szCs w:val="28"/>
        </w:rPr>
        <w:t xml:space="preserve">Там вы найдете </w:t>
      </w:r>
      <w:r>
        <w:rPr>
          <w:rFonts w:ascii="Times New Roman" w:hAnsi="Times New Roman"/>
          <w:sz w:val="28"/>
          <w:szCs w:val="28"/>
        </w:rPr>
        <w:t>комплекты карточек</w:t>
      </w:r>
      <w:r w:rsidRPr="00563709">
        <w:rPr>
          <w:rFonts w:ascii="Times New Roman" w:hAnsi="Times New Roman"/>
          <w:sz w:val="28"/>
          <w:szCs w:val="28"/>
        </w:rPr>
        <w:t xml:space="preserve"> с буквами</w:t>
      </w:r>
      <w:r>
        <w:rPr>
          <w:rFonts w:ascii="Times New Roman" w:hAnsi="Times New Roman"/>
          <w:sz w:val="28"/>
          <w:szCs w:val="28"/>
        </w:rPr>
        <w:t>. Р</w:t>
      </w:r>
      <w:r w:rsidRPr="00563709">
        <w:rPr>
          <w:rFonts w:ascii="Times New Roman" w:hAnsi="Times New Roman"/>
          <w:sz w:val="28"/>
          <w:szCs w:val="28"/>
        </w:rPr>
        <w:t>аздайте по одному комплекту каждому члену команды, составьте слова и  выполните звуковой анализ слов. За каждый правильно выполненный звуковой анализ слова команде присуждается очко.</w:t>
      </w:r>
      <w:r w:rsidRPr="00563709">
        <w:rPr>
          <w:rFonts w:ascii="Times New Roman" w:hAnsi="Times New Roman"/>
          <w:i/>
          <w:sz w:val="28"/>
          <w:szCs w:val="28"/>
        </w:rPr>
        <w:t xml:space="preserve"> Родители оценивают правильность выполнения звукового анализа слов. </w:t>
      </w:r>
    </w:p>
    <w:p w:rsidR="008931BF" w:rsidRPr="008A7710" w:rsidRDefault="008931BF" w:rsidP="008931BF">
      <w:pPr>
        <w:spacing w:line="240" w:lineRule="auto"/>
        <w:contextualSpacing/>
        <w:rPr>
          <w:color w:val="FF0000"/>
          <w:sz w:val="32"/>
          <w:szCs w:val="32"/>
        </w:rPr>
      </w:pPr>
      <w:r>
        <w:rPr>
          <w:noProof/>
          <w:color w:val="FF0000"/>
          <w:sz w:val="32"/>
          <w:szCs w:val="32"/>
        </w:rPr>
        <w:drawing>
          <wp:anchor distT="0" distB="0" distL="114300" distR="114300" simplePos="0" relativeHeight="251680768" behindDoc="0" locked="0" layoutInCell="1" allowOverlap="1">
            <wp:simplePos x="0" y="0"/>
            <wp:positionH relativeFrom="column">
              <wp:posOffset>1320165</wp:posOffset>
            </wp:positionH>
            <wp:positionV relativeFrom="paragraph">
              <wp:posOffset>180340</wp:posOffset>
            </wp:positionV>
            <wp:extent cx="2676525" cy="2009775"/>
            <wp:effectExtent l="19050" t="0" r="9525" b="0"/>
            <wp:wrapThrough wrapText="bothSides">
              <wp:wrapPolygon edited="0">
                <wp:start x="-154" y="0"/>
                <wp:lineTo x="-154" y="21498"/>
                <wp:lineTo x="21677" y="21498"/>
                <wp:lineTo x="21677" y="0"/>
                <wp:lineTo x="-154" y="0"/>
              </wp:wrapPolygon>
            </wp:wrapThrough>
            <wp:docPr id="77" name="Рисунок 2" descr="F:\ФОТОГРАФИИ ФЛЕШКА\Детский сад\DSC03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ГРАФИИ ФЛЕШКА\Детский сад\DSC03982.JPG"/>
                    <pic:cNvPicPr>
                      <a:picLocks noChangeAspect="1" noChangeArrowheads="1"/>
                    </pic:cNvPicPr>
                  </pic:nvPicPr>
                  <pic:blipFill>
                    <a:blip r:embed="rId109" cstate="print"/>
                    <a:srcRect/>
                    <a:stretch>
                      <a:fillRect/>
                    </a:stretch>
                  </pic:blipFill>
                  <pic:spPr bwMode="auto">
                    <a:xfrm>
                      <a:off x="0" y="0"/>
                      <a:ext cx="2676525" cy="2009775"/>
                    </a:xfrm>
                    <a:prstGeom prst="rect">
                      <a:avLst/>
                    </a:prstGeom>
                    <a:noFill/>
                    <a:ln w="9525">
                      <a:noFill/>
                      <a:miter lim="800000"/>
                      <a:headEnd/>
                      <a:tailEnd/>
                    </a:ln>
                  </pic:spPr>
                </pic:pic>
              </a:graphicData>
            </a:graphic>
          </wp:anchor>
        </w:drawing>
      </w: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Pr="009B6CFE" w:rsidRDefault="008931BF" w:rsidP="008931BF">
      <w:pPr>
        <w:spacing w:line="240" w:lineRule="auto"/>
        <w:contextualSpacing/>
        <w:rPr>
          <w:rFonts w:ascii="Times New Roman" w:hAnsi="Times New Roman"/>
          <w:b/>
          <w:sz w:val="28"/>
          <w:szCs w:val="28"/>
        </w:rPr>
      </w:pPr>
      <w:r w:rsidRPr="009B6CFE">
        <w:rPr>
          <w:rFonts w:ascii="Times New Roman" w:hAnsi="Times New Roman"/>
          <w:b/>
          <w:sz w:val="28"/>
          <w:szCs w:val="28"/>
        </w:rPr>
        <w:t>4. Подбор слов к звуковым схемам.</w:t>
      </w:r>
    </w:p>
    <w:p w:rsidR="008931BF" w:rsidRDefault="008931BF" w:rsidP="008931BF">
      <w:pPr>
        <w:spacing w:line="240" w:lineRule="auto"/>
        <w:contextualSpacing/>
        <w:rPr>
          <w:rFonts w:ascii="Times New Roman" w:hAnsi="Times New Roman"/>
          <w:i/>
          <w:sz w:val="28"/>
          <w:szCs w:val="28"/>
        </w:rPr>
      </w:pPr>
      <w:r w:rsidRPr="009B6CFE">
        <w:rPr>
          <w:rFonts w:ascii="Times New Roman" w:hAnsi="Times New Roman"/>
          <w:sz w:val="28"/>
          <w:szCs w:val="28"/>
        </w:rPr>
        <w:t xml:space="preserve">- Прошу капитанов открыть </w:t>
      </w:r>
      <w:r w:rsidRPr="009B6CFE">
        <w:rPr>
          <w:rFonts w:ascii="Times New Roman" w:hAnsi="Times New Roman"/>
          <w:b/>
          <w:sz w:val="28"/>
          <w:szCs w:val="28"/>
        </w:rPr>
        <w:t>конверт</w:t>
      </w:r>
      <w:r>
        <w:rPr>
          <w:rFonts w:ascii="Times New Roman" w:hAnsi="Times New Roman"/>
          <w:b/>
          <w:sz w:val="28"/>
          <w:szCs w:val="28"/>
        </w:rPr>
        <w:t>ы</w:t>
      </w:r>
      <w:r w:rsidRPr="009B6CFE">
        <w:rPr>
          <w:rFonts w:ascii="Times New Roman" w:hAnsi="Times New Roman"/>
          <w:b/>
          <w:sz w:val="28"/>
          <w:szCs w:val="28"/>
        </w:rPr>
        <w:t xml:space="preserve"> №3. </w:t>
      </w:r>
      <w:r w:rsidRPr="009B6CFE">
        <w:rPr>
          <w:rFonts w:ascii="Times New Roman" w:hAnsi="Times New Roman"/>
          <w:sz w:val="28"/>
          <w:szCs w:val="28"/>
        </w:rPr>
        <w:t xml:space="preserve">Давайте попробуем написать, как можно больше </w:t>
      </w:r>
      <w:r>
        <w:rPr>
          <w:rFonts w:ascii="Times New Roman" w:hAnsi="Times New Roman"/>
          <w:sz w:val="28"/>
          <w:szCs w:val="28"/>
        </w:rPr>
        <w:t xml:space="preserve">слогов, слов подходящих под звуковые </w:t>
      </w:r>
      <w:r w:rsidRPr="009B6CFE">
        <w:rPr>
          <w:rFonts w:ascii="Times New Roman" w:hAnsi="Times New Roman"/>
          <w:sz w:val="28"/>
          <w:szCs w:val="28"/>
        </w:rPr>
        <w:t xml:space="preserve"> схем</w:t>
      </w:r>
      <w:r>
        <w:rPr>
          <w:rFonts w:ascii="Times New Roman" w:hAnsi="Times New Roman"/>
          <w:sz w:val="28"/>
          <w:szCs w:val="28"/>
        </w:rPr>
        <w:t>ы</w:t>
      </w:r>
      <w:r w:rsidRPr="009B6CFE">
        <w:rPr>
          <w:rFonts w:ascii="Times New Roman" w:hAnsi="Times New Roman"/>
          <w:sz w:val="28"/>
          <w:szCs w:val="28"/>
        </w:rPr>
        <w:t xml:space="preserve">. </w:t>
      </w:r>
      <w:r w:rsidRPr="009B6CFE">
        <w:rPr>
          <w:rFonts w:ascii="Times New Roman" w:hAnsi="Times New Roman"/>
          <w:i/>
          <w:sz w:val="28"/>
          <w:szCs w:val="28"/>
        </w:rPr>
        <w:t>Каждый записывает на листочке слова.</w:t>
      </w:r>
    </w:p>
    <w:p w:rsidR="008931BF" w:rsidRPr="009B6CFE" w:rsidRDefault="008931BF" w:rsidP="008931BF">
      <w:pPr>
        <w:spacing w:line="240" w:lineRule="auto"/>
        <w:contextualSpacing/>
        <w:rPr>
          <w:rFonts w:ascii="Times New Roman" w:hAnsi="Times New Roman"/>
          <w:i/>
          <w:sz w:val="28"/>
          <w:szCs w:val="28"/>
        </w:rPr>
      </w:pPr>
      <w:r>
        <w:rPr>
          <w:rFonts w:ascii="Times New Roman" w:hAnsi="Times New Roman"/>
          <w:i/>
          <w:noProof/>
          <w:sz w:val="28"/>
          <w:szCs w:val="28"/>
        </w:rPr>
        <w:drawing>
          <wp:anchor distT="0" distB="0" distL="114300" distR="114300" simplePos="0" relativeHeight="251677696" behindDoc="0" locked="0" layoutInCell="1" allowOverlap="1">
            <wp:simplePos x="0" y="0"/>
            <wp:positionH relativeFrom="column">
              <wp:posOffset>3056890</wp:posOffset>
            </wp:positionH>
            <wp:positionV relativeFrom="paragraph">
              <wp:posOffset>0</wp:posOffset>
            </wp:positionV>
            <wp:extent cx="2815590" cy="2114550"/>
            <wp:effectExtent l="19050" t="0" r="3810" b="0"/>
            <wp:wrapThrough wrapText="bothSides">
              <wp:wrapPolygon edited="0">
                <wp:start x="-146" y="0"/>
                <wp:lineTo x="-146" y="21405"/>
                <wp:lineTo x="21629" y="21405"/>
                <wp:lineTo x="21629" y="0"/>
                <wp:lineTo x="-146" y="0"/>
              </wp:wrapPolygon>
            </wp:wrapThrough>
            <wp:docPr id="78" name="Рисунок 4" descr="F:\ФОТОГРАФИИ ФЛЕШКА\Детский сад\DSC03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ГРАФИИ ФЛЕШКА\Детский сад\DSC03986.JPG"/>
                    <pic:cNvPicPr>
                      <a:picLocks noChangeAspect="1" noChangeArrowheads="1"/>
                    </pic:cNvPicPr>
                  </pic:nvPicPr>
                  <pic:blipFill>
                    <a:blip r:embed="rId110" cstate="print"/>
                    <a:srcRect/>
                    <a:stretch>
                      <a:fillRect/>
                    </a:stretch>
                  </pic:blipFill>
                  <pic:spPr bwMode="auto">
                    <a:xfrm>
                      <a:off x="0" y="0"/>
                      <a:ext cx="2815590" cy="2114550"/>
                    </a:xfrm>
                    <a:prstGeom prst="rect">
                      <a:avLst/>
                    </a:prstGeom>
                    <a:noFill/>
                    <a:ln w="9525">
                      <a:noFill/>
                      <a:miter lim="800000"/>
                      <a:headEnd/>
                      <a:tailEnd/>
                    </a:ln>
                  </pic:spPr>
                </pic:pic>
              </a:graphicData>
            </a:graphic>
          </wp:anchor>
        </w:drawing>
      </w:r>
      <w:r>
        <w:rPr>
          <w:rFonts w:ascii="Times New Roman" w:hAnsi="Times New Roman"/>
          <w:i/>
          <w:noProof/>
          <w:sz w:val="28"/>
          <w:szCs w:val="28"/>
        </w:rPr>
        <w:drawing>
          <wp:inline distT="0" distB="0" distL="0" distR="0">
            <wp:extent cx="2819399" cy="2114550"/>
            <wp:effectExtent l="19050" t="0" r="1" b="0"/>
            <wp:docPr id="79" name="Рисунок 3" descr="F:\ФОТОГРАФИИ ФЛЕШКА\Детский сад\DSC03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ГРАФИИ ФЛЕШКА\Детский сад\DSC03984.JPG"/>
                    <pic:cNvPicPr>
                      <a:picLocks noChangeAspect="1" noChangeArrowheads="1"/>
                    </pic:cNvPicPr>
                  </pic:nvPicPr>
                  <pic:blipFill>
                    <a:blip r:embed="rId111" cstate="print"/>
                    <a:srcRect/>
                    <a:stretch>
                      <a:fillRect/>
                    </a:stretch>
                  </pic:blipFill>
                  <pic:spPr bwMode="auto">
                    <a:xfrm>
                      <a:off x="0" y="0"/>
                      <a:ext cx="2819399" cy="2114550"/>
                    </a:xfrm>
                    <a:prstGeom prst="rect">
                      <a:avLst/>
                    </a:prstGeom>
                    <a:noFill/>
                    <a:ln w="9525">
                      <a:noFill/>
                      <a:miter lim="800000"/>
                      <a:headEnd/>
                      <a:tailEnd/>
                    </a:ln>
                  </pic:spPr>
                </pic:pic>
              </a:graphicData>
            </a:graphic>
          </wp:inline>
        </w:drawing>
      </w:r>
    </w:p>
    <w:p w:rsidR="008931BF" w:rsidRPr="008A7710" w:rsidRDefault="008931BF" w:rsidP="008931BF">
      <w:pPr>
        <w:spacing w:line="240" w:lineRule="auto"/>
        <w:contextualSpacing/>
        <w:rPr>
          <w:i/>
          <w:color w:val="FF0000"/>
          <w:sz w:val="32"/>
          <w:szCs w:val="32"/>
        </w:rPr>
      </w:pPr>
    </w:p>
    <w:p w:rsidR="008931BF" w:rsidRPr="00667A54" w:rsidRDefault="008931BF" w:rsidP="008931BF">
      <w:pPr>
        <w:spacing w:line="240" w:lineRule="auto"/>
        <w:contextualSpacing/>
        <w:rPr>
          <w:rFonts w:ascii="Times New Roman" w:hAnsi="Times New Roman"/>
          <w:b/>
          <w:sz w:val="28"/>
          <w:szCs w:val="28"/>
        </w:rPr>
      </w:pPr>
      <w:r w:rsidRPr="00667A54">
        <w:rPr>
          <w:rFonts w:ascii="Times New Roman" w:hAnsi="Times New Roman"/>
          <w:b/>
          <w:sz w:val="28"/>
          <w:szCs w:val="28"/>
        </w:rPr>
        <w:t>5. Игра «Логокуб». Деление слов на слоги. Развитие мелкомоторного праксиса. Оценка деятельности других детей.</w:t>
      </w:r>
    </w:p>
    <w:p w:rsidR="008931BF" w:rsidRDefault="008931BF" w:rsidP="008931BF">
      <w:pPr>
        <w:spacing w:line="240" w:lineRule="auto"/>
        <w:contextualSpacing/>
        <w:rPr>
          <w:rFonts w:ascii="Times New Roman" w:hAnsi="Times New Roman"/>
          <w:i/>
          <w:sz w:val="28"/>
          <w:szCs w:val="28"/>
        </w:rPr>
      </w:pPr>
      <w:r>
        <w:rPr>
          <w:rFonts w:ascii="Times New Roman" w:hAnsi="Times New Roman"/>
          <w:sz w:val="28"/>
          <w:szCs w:val="28"/>
        </w:rPr>
        <w:t>- Предлагаю Вам пройти к «Л</w:t>
      </w:r>
      <w:r w:rsidRPr="00667A54">
        <w:rPr>
          <w:rFonts w:ascii="Times New Roman" w:hAnsi="Times New Roman"/>
          <w:sz w:val="28"/>
          <w:szCs w:val="28"/>
        </w:rPr>
        <w:t>огокубам</w:t>
      </w:r>
      <w:r>
        <w:rPr>
          <w:rFonts w:ascii="Times New Roman" w:hAnsi="Times New Roman"/>
          <w:sz w:val="28"/>
          <w:szCs w:val="28"/>
        </w:rPr>
        <w:t>»</w:t>
      </w:r>
      <w:r w:rsidRPr="00667A54">
        <w:rPr>
          <w:rFonts w:ascii="Times New Roman" w:hAnsi="Times New Roman"/>
          <w:i/>
          <w:sz w:val="28"/>
          <w:szCs w:val="28"/>
        </w:rPr>
        <w:t xml:space="preserve">. Педагог предлагает одному из капитанов открыть </w:t>
      </w:r>
      <w:r w:rsidRPr="00667A54">
        <w:rPr>
          <w:rFonts w:ascii="Times New Roman" w:hAnsi="Times New Roman"/>
          <w:b/>
          <w:sz w:val="28"/>
          <w:szCs w:val="28"/>
        </w:rPr>
        <w:t>конверт №4</w:t>
      </w:r>
      <w:r w:rsidRPr="00667A54">
        <w:rPr>
          <w:rFonts w:ascii="Times New Roman" w:hAnsi="Times New Roman"/>
          <w:i/>
          <w:sz w:val="28"/>
          <w:szCs w:val="28"/>
        </w:rPr>
        <w:t xml:space="preserve"> и прочитать задание.</w:t>
      </w:r>
      <w:r>
        <w:rPr>
          <w:rFonts w:ascii="Times New Roman" w:hAnsi="Times New Roman"/>
          <w:i/>
          <w:sz w:val="28"/>
          <w:szCs w:val="28"/>
        </w:rPr>
        <w:t xml:space="preserve"> К</w:t>
      </w:r>
      <w:r w:rsidRPr="00667A54">
        <w:rPr>
          <w:rFonts w:ascii="Times New Roman" w:hAnsi="Times New Roman"/>
          <w:i/>
          <w:sz w:val="28"/>
          <w:szCs w:val="28"/>
        </w:rPr>
        <w:t xml:space="preserve">омандам предлагаются конверты с </w:t>
      </w:r>
      <w:r>
        <w:rPr>
          <w:rFonts w:ascii="Times New Roman" w:hAnsi="Times New Roman"/>
          <w:i/>
          <w:sz w:val="28"/>
          <w:szCs w:val="28"/>
        </w:rPr>
        <w:t xml:space="preserve">одинаковым </w:t>
      </w:r>
      <w:r w:rsidRPr="00667A54">
        <w:rPr>
          <w:rFonts w:ascii="Times New Roman" w:hAnsi="Times New Roman"/>
          <w:i/>
          <w:sz w:val="28"/>
          <w:szCs w:val="28"/>
        </w:rPr>
        <w:t xml:space="preserve"> </w:t>
      </w:r>
      <w:r>
        <w:rPr>
          <w:rFonts w:ascii="Times New Roman" w:hAnsi="Times New Roman"/>
          <w:i/>
          <w:sz w:val="28"/>
          <w:szCs w:val="28"/>
        </w:rPr>
        <w:t>комплектом</w:t>
      </w:r>
      <w:r w:rsidRPr="00667A54">
        <w:rPr>
          <w:rFonts w:ascii="Times New Roman" w:hAnsi="Times New Roman"/>
          <w:i/>
          <w:sz w:val="28"/>
          <w:szCs w:val="28"/>
        </w:rPr>
        <w:t xml:space="preserve"> картинок.</w:t>
      </w:r>
    </w:p>
    <w:p w:rsidR="008931BF" w:rsidRDefault="008931BF" w:rsidP="008931BF">
      <w:pPr>
        <w:spacing w:line="240" w:lineRule="auto"/>
        <w:contextualSpacing/>
        <w:rPr>
          <w:rFonts w:ascii="Times New Roman" w:hAnsi="Times New Roman"/>
          <w:i/>
          <w:sz w:val="28"/>
          <w:szCs w:val="28"/>
        </w:rPr>
      </w:pPr>
      <w:r w:rsidRPr="00667A54">
        <w:rPr>
          <w:rFonts w:ascii="Times New Roman" w:hAnsi="Times New Roman"/>
          <w:sz w:val="28"/>
          <w:szCs w:val="28"/>
        </w:rPr>
        <w:t xml:space="preserve">-  Сегодня команды должны поделить слова на слоги и закрепить картинки на соответствующей количеству слогов стороне. </w:t>
      </w:r>
      <w:r w:rsidRPr="00667A54">
        <w:rPr>
          <w:rFonts w:ascii="Times New Roman" w:hAnsi="Times New Roman"/>
          <w:i/>
          <w:sz w:val="28"/>
          <w:szCs w:val="28"/>
        </w:rPr>
        <w:t>Дети определяют количество слогов, закрепляют картинку на «Логоку</w:t>
      </w:r>
      <w:r w:rsidRPr="00AE6140">
        <w:rPr>
          <w:noProof/>
          <w:color w:val="FF0000"/>
          <w:sz w:val="32"/>
          <w:szCs w:val="32"/>
        </w:rPr>
        <w:t xml:space="preserve"> </w:t>
      </w:r>
      <w:r w:rsidRPr="00667A54">
        <w:rPr>
          <w:rFonts w:ascii="Times New Roman" w:hAnsi="Times New Roman"/>
          <w:i/>
          <w:sz w:val="28"/>
          <w:szCs w:val="28"/>
        </w:rPr>
        <w:t>бе».</w:t>
      </w:r>
      <w:r>
        <w:rPr>
          <w:rFonts w:ascii="Times New Roman" w:hAnsi="Times New Roman"/>
          <w:i/>
          <w:sz w:val="28"/>
          <w:szCs w:val="28"/>
        </w:rPr>
        <w:t xml:space="preserve"> </w:t>
      </w:r>
      <w:r w:rsidRPr="00667A54">
        <w:rPr>
          <w:rFonts w:ascii="Times New Roman" w:hAnsi="Times New Roman"/>
          <w:i/>
          <w:sz w:val="28"/>
          <w:szCs w:val="28"/>
        </w:rPr>
        <w:t xml:space="preserve">Логопед предлагает </w:t>
      </w:r>
      <w:r>
        <w:rPr>
          <w:rFonts w:ascii="Times New Roman" w:hAnsi="Times New Roman"/>
          <w:i/>
          <w:sz w:val="28"/>
          <w:szCs w:val="28"/>
        </w:rPr>
        <w:t xml:space="preserve"> </w:t>
      </w:r>
      <w:r w:rsidRPr="00667A54">
        <w:rPr>
          <w:rFonts w:ascii="Times New Roman" w:hAnsi="Times New Roman"/>
          <w:i/>
          <w:sz w:val="28"/>
          <w:szCs w:val="28"/>
        </w:rPr>
        <w:t>поменяться местами и провести взаимопроверку.</w:t>
      </w:r>
    </w:p>
    <w:p w:rsidR="008931BF" w:rsidRPr="00667A54" w:rsidRDefault="008931BF" w:rsidP="008931BF">
      <w:pPr>
        <w:spacing w:line="240" w:lineRule="auto"/>
        <w:contextualSpacing/>
        <w:rPr>
          <w:rFonts w:ascii="Times New Roman" w:hAnsi="Times New Roman"/>
          <w:i/>
          <w:sz w:val="28"/>
          <w:szCs w:val="28"/>
        </w:rPr>
      </w:pPr>
      <w:r>
        <w:rPr>
          <w:rFonts w:ascii="Times New Roman" w:hAnsi="Times New Roman"/>
          <w:i/>
          <w:noProof/>
          <w:sz w:val="28"/>
          <w:szCs w:val="28"/>
        </w:rPr>
        <w:drawing>
          <wp:anchor distT="0" distB="0" distL="114300" distR="114300" simplePos="0" relativeHeight="251681792" behindDoc="0" locked="0" layoutInCell="1" allowOverlap="1">
            <wp:simplePos x="0" y="0"/>
            <wp:positionH relativeFrom="column">
              <wp:posOffset>1253490</wp:posOffset>
            </wp:positionH>
            <wp:positionV relativeFrom="paragraph">
              <wp:posOffset>103505</wp:posOffset>
            </wp:positionV>
            <wp:extent cx="2743200" cy="2057400"/>
            <wp:effectExtent l="19050" t="0" r="0" b="0"/>
            <wp:wrapThrough wrapText="bothSides">
              <wp:wrapPolygon edited="0">
                <wp:start x="-150" y="0"/>
                <wp:lineTo x="-150" y="21400"/>
                <wp:lineTo x="21600" y="21400"/>
                <wp:lineTo x="21600" y="0"/>
                <wp:lineTo x="-150" y="0"/>
              </wp:wrapPolygon>
            </wp:wrapThrough>
            <wp:docPr id="80" name="Рисунок 10" descr="F:\ФОТОГРАФИИ ФЛЕШКА\Детский сад\DSC06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ОТОГРАФИИ ФЛЕШКА\Детский сад\DSC06489.JPG"/>
                    <pic:cNvPicPr>
                      <a:picLocks noChangeAspect="1" noChangeArrowheads="1"/>
                    </pic:cNvPicPr>
                  </pic:nvPicPr>
                  <pic:blipFill>
                    <a:blip r:embed="rId112" cstate="print"/>
                    <a:srcRect/>
                    <a:stretch>
                      <a:fillRect/>
                    </a:stretch>
                  </pic:blipFill>
                  <pic:spPr bwMode="auto">
                    <a:xfrm>
                      <a:off x="0" y="0"/>
                      <a:ext cx="2743200" cy="2057400"/>
                    </a:xfrm>
                    <a:prstGeom prst="rect">
                      <a:avLst/>
                    </a:prstGeom>
                    <a:noFill/>
                    <a:ln w="9525">
                      <a:noFill/>
                      <a:miter lim="800000"/>
                      <a:headEnd/>
                      <a:tailEnd/>
                    </a:ln>
                  </pic:spPr>
                </pic:pic>
              </a:graphicData>
            </a:graphic>
          </wp:anchor>
        </w:drawing>
      </w:r>
    </w:p>
    <w:p w:rsidR="008931BF" w:rsidRPr="008A7710" w:rsidRDefault="008931BF" w:rsidP="008931BF">
      <w:pPr>
        <w:spacing w:line="240" w:lineRule="auto"/>
        <w:contextualSpacing/>
        <w:rPr>
          <w:i/>
          <w:color w:val="FF0000"/>
          <w:sz w:val="32"/>
          <w:szCs w:val="32"/>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Default="008931BF" w:rsidP="008931BF">
      <w:pPr>
        <w:spacing w:line="240" w:lineRule="auto"/>
        <w:contextualSpacing/>
        <w:rPr>
          <w:rFonts w:ascii="Times New Roman" w:hAnsi="Times New Roman"/>
          <w:b/>
          <w:sz w:val="28"/>
          <w:szCs w:val="28"/>
        </w:rPr>
      </w:pPr>
    </w:p>
    <w:p w:rsidR="008931BF" w:rsidRPr="00667A54" w:rsidRDefault="008931BF" w:rsidP="008931BF">
      <w:pPr>
        <w:spacing w:line="240" w:lineRule="auto"/>
        <w:contextualSpacing/>
        <w:rPr>
          <w:rFonts w:ascii="Times New Roman" w:hAnsi="Times New Roman"/>
          <w:b/>
          <w:sz w:val="28"/>
          <w:szCs w:val="28"/>
        </w:rPr>
      </w:pPr>
      <w:r w:rsidRPr="00667A54">
        <w:rPr>
          <w:rFonts w:ascii="Times New Roman" w:hAnsi="Times New Roman"/>
          <w:b/>
          <w:sz w:val="28"/>
          <w:szCs w:val="28"/>
        </w:rPr>
        <w:t>6. Игра «Пазлы». Закрепление понятий слово – предмет, слово</w:t>
      </w:r>
      <w:r>
        <w:rPr>
          <w:rFonts w:ascii="Times New Roman" w:hAnsi="Times New Roman"/>
          <w:b/>
          <w:sz w:val="28"/>
          <w:szCs w:val="28"/>
        </w:rPr>
        <w:t xml:space="preserve"> </w:t>
      </w:r>
      <w:r w:rsidRPr="00667A54">
        <w:rPr>
          <w:rFonts w:ascii="Times New Roman" w:hAnsi="Times New Roman"/>
          <w:b/>
          <w:sz w:val="28"/>
          <w:szCs w:val="28"/>
        </w:rPr>
        <w:t>- признак, слово – действие. Развитие мелкой моторики.</w:t>
      </w:r>
    </w:p>
    <w:p w:rsidR="008931BF" w:rsidRPr="00667A54" w:rsidRDefault="008931BF" w:rsidP="008931BF">
      <w:pPr>
        <w:spacing w:line="240" w:lineRule="auto"/>
        <w:contextualSpacing/>
        <w:rPr>
          <w:rFonts w:ascii="Times New Roman" w:hAnsi="Times New Roman"/>
          <w:b/>
          <w:sz w:val="28"/>
          <w:szCs w:val="28"/>
        </w:rPr>
      </w:pPr>
      <w:r w:rsidRPr="00667A54">
        <w:rPr>
          <w:rFonts w:ascii="Times New Roman" w:hAnsi="Times New Roman"/>
          <w:b/>
          <w:sz w:val="28"/>
          <w:szCs w:val="28"/>
        </w:rPr>
        <w:t xml:space="preserve"> </w:t>
      </w:r>
      <w:r w:rsidRPr="00667A54">
        <w:rPr>
          <w:rFonts w:ascii="Times New Roman" w:hAnsi="Times New Roman"/>
          <w:sz w:val="28"/>
          <w:szCs w:val="28"/>
        </w:rPr>
        <w:t xml:space="preserve">- Попрошу капитанов открыть </w:t>
      </w:r>
      <w:r w:rsidRPr="00667A54">
        <w:rPr>
          <w:rFonts w:ascii="Times New Roman" w:hAnsi="Times New Roman"/>
          <w:b/>
          <w:sz w:val="28"/>
          <w:szCs w:val="28"/>
        </w:rPr>
        <w:t xml:space="preserve">конверт №5. </w:t>
      </w:r>
      <w:r w:rsidRPr="00667A54">
        <w:rPr>
          <w:rFonts w:ascii="Times New Roman" w:hAnsi="Times New Roman"/>
          <w:sz w:val="28"/>
          <w:szCs w:val="28"/>
        </w:rPr>
        <w:t>Перед Вами «Пазлы». Предлагаю поработать в команде и собрать «Пазлы».</w:t>
      </w:r>
    </w:p>
    <w:p w:rsidR="008931BF" w:rsidRDefault="008931BF" w:rsidP="008931BF">
      <w:pPr>
        <w:spacing w:line="240" w:lineRule="auto"/>
        <w:contextualSpacing/>
        <w:rPr>
          <w:rFonts w:ascii="Times New Roman" w:hAnsi="Times New Roman"/>
          <w:i/>
          <w:sz w:val="28"/>
          <w:szCs w:val="28"/>
        </w:rPr>
      </w:pPr>
      <w:r w:rsidRPr="00667A54">
        <w:rPr>
          <w:rFonts w:ascii="Times New Roman" w:hAnsi="Times New Roman"/>
          <w:sz w:val="28"/>
          <w:szCs w:val="28"/>
        </w:rPr>
        <w:t>- Ребята, вы догадались, о чем пойдет речь. Расскажите все, что вы знаете об этих словах.</w:t>
      </w:r>
      <w:r w:rsidRPr="00667A54">
        <w:rPr>
          <w:rFonts w:ascii="Times New Roman" w:hAnsi="Times New Roman"/>
          <w:i/>
          <w:sz w:val="28"/>
          <w:szCs w:val="28"/>
        </w:rPr>
        <w:t xml:space="preserve"> </w:t>
      </w:r>
      <w:r w:rsidRPr="004F4A55">
        <w:rPr>
          <w:rFonts w:ascii="Times New Roman" w:hAnsi="Times New Roman"/>
          <w:i/>
          <w:sz w:val="28"/>
          <w:szCs w:val="28"/>
        </w:rPr>
        <w:t>Заслушиваются ответы детей.</w:t>
      </w:r>
    </w:p>
    <w:p w:rsidR="008931BF" w:rsidRDefault="008931BF" w:rsidP="008931BF">
      <w:pPr>
        <w:spacing w:line="240" w:lineRule="auto"/>
        <w:contextualSpacing/>
        <w:rPr>
          <w:rFonts w:ascii="Times New Roman" w:hAnsi="Times New Roman"/>
          <w:i/>
          <w:sz w:val="28"/>
          <w:szCs w:val="28"/>
        </w:rPr>
      </w:pPr>
    </w:p>
    <w:p w:rsidR="008931BF" w:rsidRPr="00E65004" w:rsidRDefault="008931BF" w:rsidP="008931BF">
      <w:pPr>
        <w:spacing w:line="240" w:lineRule="auto"/>
        <w:contextualSpacing/>
        <w:rPr>
          <w:rFonts w:ascii="Times New Roman" w:hAnsi="Times New Roman"/>
          <w:i/>
          <w:sz w:val="28"/>
          <w:szCs w:val="28"/>
        </w:rPr>
      </w:pPr>
      <w:r>
        <w:rPr>
          <w:rFonts w:ascii="Times New Roman" w:hAnsi="Times New Roman"/>
          <w:i/>
          <w:noProof/>
          <w:sz w:val="28"/>
          <w:szCs w:val="28"/>
        </w:rPr>
        <w:drawing>
          <wp:anchor distT="0" distB="0" distL="114300" distR="114300" simplePos="0" relativeHeight="251678720" behindDoc="0" locked="0" layoutInCell="1" allowOverlap="1">
            <wp:simplePos x="0" y="0"/>
            <wp:positionH relativeFrom="column">
              <wp:posOffset>2910840</wp:posOffset>
            </wp:positionH>
            <wp:positionV relativeFrom="paragraph">
              <wp:posOffset>-5715</wp:posOffset>
            </wp:positionV>
            <wp:extent cx="2676525" cy="2009775"/>
            <wp:effectExtent l="19050" t="0" r="9525" b="0"/>
            <wp:wrapThrough wrapText="bothSides">
              <wp:wrapPolygon edited="0">
                <wp:start x="-154" y="0"/>
                <wp:lineTo x="-154" y="21498"/>
                <wp:lineTo x="21677" y="21498"/>
                <wp:lineTo x="21677" y="0"/>
                <wp:lineTo x="-154" y="0"/>
              </wp:wrapPolygon>
            </wp:wrapThrough>
            <wp:docPr id="81" name="Рисунок 6" descr="F:\ФОТОГРАФИИ ФЛЕШКА\Детский сад\DSC03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ФОТОГРАФИИ ФЛЕШКА\Детский сад\DSC03990.JPG"/>
                    <pic:cNvPicPr>
                      <a:picLocks noChangeAspect="1" noChangeArrowheads="1"/>
                    </pic:cNvPicPr>
                  </pic:nvPicPr>
                  <pic:blipFill>
                    <a:blip r:embed="rId113" cstate="print"/>
                    <a:srcRect/>
                    <a:stretch>
                      <a:fillRect/>
                    </a:stretch>
                  </pic:blipFill>
                  <pic:spPr bwMode="auto">
                    <a:xfrm>
                      <a:off x="0" y="0"/>
                      <a:ext cx="2676525" cy="2009775"/>
                    </a:xfrm>
                    <a:prstGeom prst="rect">
                      <a:avLst/>
                    </a:prstGeom>
                    <a:noFill/>
                    <a:ln w="9525">
                      <a:noFill/>
                      <a:miter lim="800000"/>
                      <a:headEnd/>
                      <a:tailEnd/>
                    </a:ln>
                  </pic:spPr>
                </pic:pic>
              </a:graphicData>
            </a:graphic>
          </wp:anchor>
        </w:drawing>
      </w:r>
      <w:r>
        <w:rPr>
          <w:rFonts w:ascii="Times New Roman" w:hAnsi="Times New Roman"/>
          <w:i/>
          <w:noProof/>
          <w:sz w:val="28"/>
          <w:szCs w:val="28"/>
        </w:rPr>
        <w:drawing>
          <wp:inline distT="0" distB="0" distL="0" distR="0">
            <wp:extent cx="2676525" cy="2007394"/>
            <wp:effectExtent l="19050" t="0" r="9525" b="0"/>
            <wp:docPr id="82" name="Рисунок 5" descr="F:\ФОТОГРАФИИ ФЛЕШКА\Детский сад\DSC03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ГРАФИИ ФЛЕШКА\Детский сад\DSC03987.JPG"/>
                    <pic:cNvPicPr>
                      <a:picLocks noChangeAspect="1" noChangeArrowheads="1"/>
                    </pic:cNvPicPr>
                  </pic:nvPicPr>
                  <pic:blipFill>
                    <a:blip r:embed="rId114" cstate="print"/>
                    <a:srcRect/>
                    <a:stretch>
                      <a:fillRect/>
                    </a:stretch>
                  </pic:blipFill>
                  <pic:spPr bwMode="auto">
                    <a:xfrm>
                      <a:off x="0" y="0"/>
                      <a:ext cx="2676525" cy="2007394"/>
                    </a:xfrm>
                    <a:prstGeom prst="rect">
                      <a:avLst/>
                    </a:prstGeom>
                    <a:noFill/>
                    <a:ln w="9525">
                      <a:noFill/>
                      <a:miter lim="800000"/>
                      <a:headEnd/>
                      <a:tailEnd/>
                    </a:ln>
                  </pic:spPr>
                </pic:pic>
              </a:graphicData>
            </a:graphic>
          </wp:inline>
        </w:drawing>
      </w:r>
    </w:p>
    <w:p w:rsidR="008931BF" w:rsidRPr="005C0A99" w:rsidRDefault="008931BF" w:rsidP="008931BF">
      <w:pPr>
        <w:spacing w:line="240" w:lineRule="auto"/>
        <w:contextualSpacing/>
        <w:rPr>
          <w:rFonts w:ascii="Times New Roman" w:hAnsi="Times New Roman"/>
          <w:b/>
          <w:sz w:val="28"/>
          <w:szCs w:val="28"/>
        </w:rPr>
      </w:pPr>
      <w:r w:rsidRPr="005C0A99">
        <w:rPr>
          <w:rFonts w:ascii="Times New Roman" w:hAnsi="Times New Roman"/>
          <w:b/>
          <w:sz w:val="28"/>
          <w:szCs w:val="28"/>
        </w:rPr>
        <w:t>7. Различение слов – предметов, слов - признаков, слово – действий.</w:t>
      </w:r>
    </w:p>
    <w:p w:rsidR="008931BF" w:rsidRDefault="008931BF" w:rsidP="008931BF">
      <w:pPr>
        <w:spacing w:line="240" w:lineRule="auto"/>
        <w:contextualSpacing/>
        <w:rPr>
          <w:rFonts w:ascii="Times New Roman" w:hAnsi="Times New Roman"/>
          <w:i/>
          <w:sz w:val="28"/>
          <w:szCs w:val="28"/>
        </w:rPr>
      </w:pPr>
      <w:r w:rsidRPr="005C0A99">
        <w:rPr>
          <w:rFonts w:ascii="Times New Roman" w:hAnsi="Times New Roman"/>
          <w:sz w:val="28"/>
          <w:szCs w:val="28"/>
        </w:rPr>
        <w:t xml:space="preserve">-  Попрошу капитанов достать из </w:t>
      </w:r>
      <w:r w:rsidRPr="005C0A99">
        <w:rPr>
          <w:rFonts w:ascii="Times New Roman" w:hAnsi="Times New Roman"/>
          <w:b/>
          <w:sz w:val="28"/>
          <w:szCs w:val="28"/>
        </w:rPr>
        <w:t>конвертов №6</w:t>
      </w:r>
      <w:r w:rsidRPr="005C0A99">
        <w:rPr>
          <w:rFonts w:ascii="Times New Roman" w:hAnsi="Times New Roman"/>
          <w:sz w:val="28"/>
          <w:szCs w:val="28"/>
        </w:rPr>
        <w:t xml:space="preserve"> содержимое. Членам команды необходимо прочитать все слова и выбрать только те слова, которые соответствуют той категории слов, какой символ находится на вашем столе. </w:t>
      </w:r>
      <w:r w:rsidRPr="005C0A99">
        <w:rPr>
          <w:rFonts w:ascii="Times New Roman" w:hAnsi="Times New Roman"/>
          <w:i/>
          <w:sz w:val="28"/>
          <w:szCs w:val="28"/>
        </w:rPr>
        <w:t xml:space="preserve">Дети читают слова и отбирают </w:t>
      </w:r>
      <w:r>
        <w:rPr>
          <w:rFonts w:ascii="Times New Roman" w:hAnsi="Times New Roman"/>
          <w:i/>
          <w:sz w:val="28"/>
          <w:szCs w:val="28"/>
        </w:rPr>
        <w:t>нужные</w:t>
      </w:r>
      <w:r w:rsidRPr="005C0A99">
        <w:rPr>
          <w:rFonts w:ascii="Times New Roman" w:hAnsi="Times New Roman"/>
          <w:i/>
          <w:sz w:val="28"/>
          <w:szCs w:val="28"/>
        </w:rPr>
        <w:t xml:space="preserve"> слов</w:t>
      </w:r>
      <w:r>
        <w:rPr>
          <w:rFonts w:ascii="Times New Roman" w:hAnsi="Times New Roman"/>
          <w:i/>
          <w:sz w:val="28"/>
          <w:szCs w:val="28"/>
        </w:rPr>
        <w:t>а</w:t>
      </w:r>
      <w:r w:rsidRPr="005C0A99">
        <w:rPr>
          <w:rFonts w:ascii="Times New Roman" w:hAnsi="Times New Roman"/>
          <w:i/>
          <w:sz w:val="28"/>
          <w:szCs w:val="28"/>
        </w:rPr>
        <w:t>.</w:t>
      </w:r>
    </w:p>
    <w:p w:rsidR="008931BF" w:rsidRPr="00E65004" w:rsidRDefault="008931BF" w:rsidP="008931BF">
      <w:pPr>
        <w:spacing w:line="240" w:lineRule="auto"/>
        <w:contextualSpacing/>
        <w:rPr>
          <w:rFonts w:ascii="Times New Roman" w:hAnsi="Times New Roman"/>
          <w:i/>
          <w:sz w:val="28"/>
          <w:szCs w:val="28"/>
        </w:rPr>
      </w:pPr>
      <w:r>
        <w:rPr>
          <w:rFonts w:ascii="Times New Roman" w:hAnsi="Times New Roman"/>
          <w:i/>
          <w:noProof/>
          <w:sz w:val="28"/>
          <w:szCs w:val="28"/>
        </w:rPr>
        <w:drawing>
          <wp:anchor distT="0" distB="0" distL="114300" distR="114300" simplePos="0" relativeHeight="251679744" behindDoc="0" locked="0" layoutInCell="1" allowOverlap="1">
            <wp:simplePos x="0" y="0"/>
            <wp:positionH relativeFrom="column">
              <wp:posOffset>2910840</wp:posOffset>
            </wp:positionH>
            <wp:positionV relativeFrom="paragraph">
              <wp:posOffset>3810</wp:posOffset>
            </wp:positionV>
            <wp:extent cx="2762250" cy="2076450"/>
            <wp:effectExtent l="19050" t="0" r="0" b="0"/>
            <wp:wrapThrough wrapText="bothSides">
              <wp:wrapPolygon edited="0">
                <wp:start x="-149" y="0"/>
                <wp:lineTo x="-149" y="21402"/>
                <wp:lineTo x="21600" y="21402"/>
                <wp:lineTo x="21600" y="0"/>
                <wp:lineTo x="-149" y="0"/>
              </wp:wrapPolygon>
            </wp:wrapThrough>
            <wp:docPr id="83" name="Рисунок 7" descr="F:\ФОТОГРАФИИ ФЛЕШКА\Детский сад\DSC03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ФОТОГРАФИИ ФЛЕШКА\Детский сад\DSC03991.JPG"/>
                    <pic:cNvPicPr>
                      <a:picLocks noChangeAspect="1" noChangeArrowheads="1"/>
                    </pic:cNvPicPr>
                  </pic:nvPicPr>
                  <pic:blipFill>
                    <a:blip r:embed="rId115" cstate="print"/>
                    <a:srcRect/>
                    <a:stretch>
                      <a:fillRect/>
                    </a:stretch>
                  </pic:blipFill>
                  <pic:spPr bwMode="auto">
                    <a:xfrm>
                      <a:off x="0" y="0"/>
                      <a:ext cx="2762250" cy="2076450"/>
                    </a:xfrm>
                    <a:prstGeom prst="rect">
                      <a:avLst/>
                    </a:prstGeom>
                    <a:noFill/>
                    <a:ln w="9525">
                      <a:noFill/>
                      <a:miter lim="800000"/>
                      <a:headEnd/>
                      <a:tailEnd/>
                    </a:ln>
                  </pic:spPr>
                </pic:pic>
              </a:graphicData>
            </a:graphic>
          </wp:anchor>
        </w:drawing>
      </w:r>
      <w:r>
        <w:rPr>
          <w:rFonts w:ascii="Times New Roman" w:hAnsi="Times New Roman"/>
          <w:i/>
          <w:noProof/>
          <w:sz w:val="28"/>
          <w:szCs w:val="28"/>
        </w:rPr>
        <w:drawing>
          <wp:inline distT="0" distB="0" distL="0" distR="0">
            <wp:extent cx="2768600" cy="2076450"/>
            <wp:effectExtent l="19050" t="0" r="0" b="0"/>
            <wp:docPr id="84" name="Рисунок 8" descr="F:\ФОТОГРАФИИ ФЛЕШКА\Детский сад\DSC03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ФОТОГРАФИИ ФЛЕШКА\Детский сад\DSC03994.JPG"/>
                    <pic:cNvPicPr>
                      <a:picLocks noChangeAspect="1" noChangeArrowheads="1"/>
                    </pic:cNvPicPr>
                  </pic:nvPicPr>
                  <pic:blipFill>
                    <a:blip r:embed="rId116" cstate="print"/>
                    <a:srcRect/>
                    <a:stretch>
                      <a:fillRect/>
                    </a:stretch>
                  </pic:blipFill>
                  <pic:spPr bwMode="auto">
                    <a:xfrm>
                      <a:off x="0" y="0"/>
                      <a:ext cx="2768600" cy="2076450"/>
                    </a:xfrm>
                    <a:prstGeom prst="rect">
                      <a:avLst/>
                    </a:prstGeom>
                    <a:noFill/>
                    <a:ln w="9525">
                      <a:noFill/>
                      <a:miter lim="800000"/>
                      <a:headEnd/>
                      <a:tailEnd/>
                    </a:ln>
                  </pic:spPr>
                </pic:pic>
              </a:graphicData>
            </a:graphic>
          </wp:inline>
        </w:drawing>
      </w:r>
    </w:p>
    <w:p w:rsidR="008931BF" w:rsidRPr="005C0A99" w:rsidRDefault="008931BF" w:rsidP="008931BF">
      <w:pPr>
        <w:pStyle w:val="a5"/>
        <w:spacing w:after="0"/>
        <w:ind w:left="0"/>
        <w:jc w:val="both"/>
        <w:rPr>
          <w:rFonts w:ascii="Times New Roman" w:hAnsi="Times New Roman"/>
          <w:b/>
          <w:sz w:val="28"/>
          <w:szCs w:val="28"/>
        </w:rPr>
      </w:pPr>
      <w:r w:rsidRPr="005C0A99">
        <w:rPr>
          <w:rFonts w:ascii="Times New Roman" w:hAnsi="Times New Roman"/>
          <w:b/>
          <w:sz w:val="28"/>
          <w:szCs w:val="28"/>
        </w:rPr>
        <w:t>8. Игра «Скала достижений». Развитие умения оценивать результаты своей деятельности.</w:t>
      </w:r>
    </w:p>
    <w:p w:rsidR="008931BF" w:rsidRDefault="008931BF" w:rsidP="008931BF">
      <w:pPr>
        <w:spacing w:line="240" w:lineRule="auto"/>
        <w:contextualSpacing/>
        <w:rPr>
          <w:noProof/>
          <w:color w:val="FF0000"/>
          <w:sz w:val="32"/>
          <w:szCs w:val="32"/>
        </w:rPr>
      </w:pPr>
      <w:r w:rsidRPr="005C0A99">
        <w:rPr>
          <w:rFonts w:ascii="Times New Roman" w:hAnsi="Times New Roman"/>
          <w:sz w:val="28"/>
          <w:szCs w:val="28"/>
        </w:rPr>
        <w:t xml:space="preserve">- Пора отправляться к скале достижений. Сегодня оценку себе каждый поставит сам. Интересно узнать, до какой вершины вы смогли добраться сегодня. Закрепите свой смайлик на одну из трех вершин скалы. </w:t>
      </w:r>
      <w:r w:rsidRPr="005C0A99">
        <w:rPr>
          <w:rFonts w:ascii="Times New Roman" w:hAnsi="Times New Roman"/>
          <w:i/>
          <w:sz w:val="28"/>
          <w:szCs w:val="28"/>
        </w:rPr>
        <w:t>Дети подходят к</w:t>
      </w:r>
      <w:r w:rsidRPr="005C0A99">
        <w:rPr>
          <w:rFonts w:ascii="Times New Roman" w:hAnsi="Times New Roman"/>
          <w:sz w:val="28"/>
          <w:szCs w:val="28"/>
        </w:rPr>
        <w:t xml:space="preserve"> </w:t>
      </w:r>
      <w:r w:rsidRPr="005C0A99">
        <w:rPr>
          <w:rFonts w:ascii="Times New Roman" w:hAnsi="Times New Roman"/>
          <w:i/>
          <w:sz w:val="28"/>
          <w:szCs w:val="28"/>
        </w:rPr>
        <w:t>«Скале достижений» и закрепляют смайлик на высокую (если справились со всеми заданиями), среднюю (если допустили ошибки но смогли их исправить), нижнюю (если не смогли выполнить ни одного задания) вершины.</w:t>
      </w:r>
      <w:r w:rsidRPr="00AE6140">
        <w:rPr>
          <w:noProof/>
          <w:color w:val="FF0000"/>
          <w:sz w:val="32"/>
          <w:szCs w:val="32"/>
        </w:rPr>
        <w:t xml:space="preserve"> </w:t>
      </w:r>
    </w:p>
    <w:p w:rsidR="008931BF" w:rsidRPr="005C0A99" w:rsidRDefault="008931BF" w:rsidP="008931BF">
      <w:pPr>
        <w:spacing w:line="240" w:lineRule="auto"/>
        <w:contextualSpacing/>
        <w:rPr>
          <w:rFonts w:ascii="Times New Roman" w:hAnsi="Times New Roman"/>
          <w:sz w:val="28"/>
          <w:szCs w:val="28"/>
        </w:rPr>
      </w:pPr>
    </w:p>
    <w:p w:rsidR="008931BF" w:rsidRPr="008A7710" w:rsidRDefault="008931BF" w:rsidP="008931BF">
      <w:pPr>
        <w:spacing w:line="240" w:lineRule="auto"/>
        <w:contextualSpacing/>
        <w:rPr>
          <w:color w:val="FF0000"/>
          <w:sz w:val="32"/>
          <w:szCs w:val="32"/>
        </w:rPr>
      </w:pPr>
      <w:r>
        <w:rPr>
          <w:noProof/>
          <w:color w:val="FF0000"/>
          <w:sz w:val="32"/>
          <w:szCs w:val="32"/>
        </w:rPr>
        <w:drawing>
          <wp:anchor distT="0" distB="0" distL="114300" distR="114300" simplePos="0" relativeHeight="251682816" behindDoc="0" locked="0" layoutInCell="1" allowOverlap="1">
            <wp:simplePos x="0" y="0"/>
            <wp:positionH relativeFrom="column">
              <wp:posOffset>1148715</wp:posOffset>
            </wp:positionH>
            <wp:positionV relativeFrom="paragraph">
              <wp:posOffset>9525</wp:posOffset>
            </wp:positionV>
            <wp:extent cx="2771775" cy="2372360"/>
            <wp:effectExtent l="0" t="190500" r="0" b="180340"/>
            <wp:wrapThrough wrapText="bothSides">
              <wp:wrapPolygon edited="0">
                <wp:start x="72" y="21857"/>
                <wp:lineTo x="21449" y="21857"/>
                <wp:lineTo x="21449" y="3"/>
                <wp:lineTo x="72" y="3"/>
                <wp:lineTo x="72" y="21857"/>
              </wp:wrapPolygon>
            </wp:wrapThrough>
            <wp:docPr id="85" name="Рисунок 11" descr="F:\ФОТОГРАФИИ ФЛЕШКА\Детский сад\DSC06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ФОТОГРАФИИ ФЛЕШКА\Детский сад\DSC06531.JPG"/>
                    <pic:cNvPicPr>
                      <a:picLocks noChangeAspect="1" noChangeArrowheads="1"/>
                    </pic:cNvPicPr>
                  </pic:nvPicPr>
                  <pic:blipFill>
                    <a:blip r:embed="rId117" cstate="print"/>
                    <a:srcRect l="27238" t="15341" r="26124" b="31422"/>
                    <a:stretch>
                      <a:fillRect/>
                    </a:stretch>
                  </pic:blipFill>
                  <pic:spPr bwMode="auto">
                    <a:xfrm rot="5400000">
                      <a:off x="0" y="0"/>
                      <a:ext cx="2771775" cy="2372360"/>
                    </a:xfrm>
                    <a:prstGeom prst="rect">
                      <a:avLst/>
                    </a:prstGeom>
                    <a:noFill/>
                    <a:ln w="9525">
                      <a:noFill/>
                      <a:miter lim="800000"/>
                      <a:headEnd/>
                      <a:tailEnd/>
                    </a:ln>
                  </pic:spPr>
                </pic:pic>
              </a:graphicData>
            </a:graphic>
          </wp:anchor>
        </w:drawing>
      </w:r>
    </w:p>
    <w:p w:rsidR="008931BF" w:rsidRDefault="008931BF" w:rsidP="008931BF">
      <w:pPr>
        <w:pStyle w:val="a5"/>
        <w:spacing w:after="0"/>
        <w:ind w:left="0"/>
        <w:jc w:val="both"/>
        <w:rPr>
          <w:rFonts w:ascii="Times New Roman" w:hAnsi="Times New Roman"/>
          <w:b/>
          <w:sz w:val="28"/>
          <w:szCs w:val="28"/>
        </w:rPr>
      </w:pPr>
    </w:p>
    <w:p w:rsidR="008931BF" w:rsidRDefault="008931BF" w:rsidP="008931BF">
      <w:pPr>
        <w:pStyle w:val="a5"/>
        <w:spacing w:after="0"/>
        <w:ind w:left="0"/>
        <w:jc w:val="both"/>
        <w:rPr>
          <w:rFonts w:ascii="Times New Roman" w:hAnsi="Times New Roman"/>
          <w:b/>
          <w:sz w:val="28"/>
          <w:szCs w:val="28"/>
        </w:rPr>
      </w:pPr>
    </w:p>
    <w:p w:rsidR="008931BF" w:rsidRDefault="008931BF" w:rsidP="008931BF">
      <w:pPr>
        <w:pStyle w:val="a5"/>
        <w:spacing w:after="0"/>
        <w:ind w:left="0"/>
        <w:jc w:val="both"/>
        <w:rPr>
          <w:rFonts w:ascii="Times New Roman" w:hAnsi="Times New Roman"/>
          <w:b/>
          <w:sz w:val="28"/>
          <w:szCs w:val="28"/>
        </w:rPr>
      </w:pPr>
    </w:p>
    <w:p w:rsidR="008931BF" w:rsidRDefault="008931BF" w:rsidP="008931BF">
      <w:pPr>
        <w:pStyle w:val="a5"/>
        <w:spacing w:after="0"/>
        <w:ind w:left="0"/>
        <w:jc w:val="both"/>
        <w:rPr>
          <w:rFonts w:ascii="Times New Roman" w:hAnsi="Times New Roman"/>
          <w:b/>
          <w:sz w:val="28"/>
          <w:szCs w:val="28"/>
        </w:rPr>
      </w:pPr>
    </w:p>
    <w:p w:rsidR="008931BF" w:rsidRDefault="008931BF" w:rsidP="008931BF">
      <w:pPr>
        <w:pStyle w:val="a5"/>
        <w:spacing w:after="0"/>
        <w:ind w:left="0"/>
        <w:jc w:val="both"/>
        <w:rPr>
          <w:rFonts w:ascii="Times New Roman" w:hAnsi="Times New Roman"/>
          <w:b/>
          <w:sz w:val="28"/>
          <w:szCs w:val="28"/>
        </w:rPr>
      </w:pPr>
    </w:p>
    <w:p w:rsidR="008931BF" w:rsidRDefault="008931BF" w:rsidP="008931BF">
      <w:pPr>
        <w:pStyle w:val="a5"/>
        <w:spacing w:after="0"/>
        <w:ind w:left="0"/>
        <w:jc w:val="both"/>
        <w:rPr>
          <w:rFonts w:ascii="Times New Roman" w:hAnsi="Times New Roman"/>
          <w:b/>
          <w:sz w:val="28"/>
          <w:szCs w:val="28"/>
        </w:rPr>
      </w:pPr>
    </w:p>
    <w:p w:rsidR="008931BF" w:rsidRDefault="008931BF" w:rsidP="008931BF">
      <w:pPr>
        <w:pStyle w:val="a5"/>
        <w:spacing w:after="0"/>
        <w:ind w:left="0"/>
        <w:jc w:val="both"/>
        <w:rPr>
          <w:rFonts w:ascii="Times New Roman" w:hAnsi="Times New Roman"/>
          <w:b/>
          <w:sz w:val="28"/>
          <w:szCs w:val="28"/>
        </w:rPr>
      </w:pPr>
    </w:p>
    <w:p w:rsidR="008931BF" w:rsidRDefault="008931BF" w:rsidP="008931BF">
      <w:pPr>
        <w:pStyle w:val="a5"/>
        <w:spacing w:after="0"/>
        <w:ind w:left="0"/>
        <w:jc w:val="both"/>
        <w:rPr>
          <w:rFonts w:ascii="Times New Roman" w:hAnsi="Times New Roman"/>
          <w:b/>
          <w:sz w:val="28"/>
          <w:szCs w:val="28"/>
        </w:rPr>
      </w:pPr>
    </w:p>
    <w:p w:rsidR="008931BF" w:rsidRDefault="008931BF" w:rsidP="008931BF">
      <w:pPr>
        <w:pStyle w:val="a5"/>
        <w:spacing w:after="0"/>
        <w:ind w:left="0"/>
        <w:jc w:val="both"/>
        <w:rPr>
          <w:rFonts w:ascii="Times New Roman" w:hAnsi="Times New Roman"/>
          <w:b/>
          <w:sz w:val="28"/>
          <w:szCs w:val="28"/>
        </w:rPr>
      </w:pPr>
    </w:p>
    <w:p w:rsidR="008931BF" w:rsidRDefault="008931BF" w:rsidP="008931BF">
      <w:pPr>
        <w:pStyle w:val="a5"/>
        <w:spacing w:after="0"/>
        <w:ind w:left="0"/>
        <w:jc w:val="both"/>
        <w:rPr>
          <w:rFonts w:ascii="Times New Roman" w:hAnsi="Times New Roman"/>
          <w:b/>
          <w:sz w:val="28"/>
          <w:szCs w:val="28"/>
        </w:rPr>
      </w:pPr>
    </w:p>
    <w:p w:rsidR="008931BF" w:rsidRPr="00D46EA9" w:rsidRDefault="008931BF" w:rsidP="008931BF">
      <w:pPr>
        <w:pStyle w:val="a5"/>
        <w:spacing w:after="0"/>
        <w:ind w:left="0"/>
        <w:jc w:val="both"/>
        <w:rPr>
          <w:rFonts w:ascii="Times New Roman" w:hAnsi="Times New Roman"/>
          <w:b/>
          <w:sz w:val="28"/>
          <w:szCs w:val="28"/>
        </w:rPr>
      </w:pPr>
      <w:r w:rsidRPr="00D46EA9">
        <w:rPr>
          <w:rFonts w:ascii="Times New Roman" w:hAnsi="Times New Roman"/>
          <w:b/>
          <w:sz w:val="28"/>
          <w:szCs w:val="28"/>
        </w:rPr>
        <w:t xml:space="preserve">9. Подведение итогов. </w:t>
      </w:r>
    </w:p>
    <w:p w:rsidR="008931BF" w:rsidRPr="00D46EA9" w:rsidRDefault="008931BF" w:rsidP="008931BF">
      <w:pPr>
        <w:spacing w:line="240" w:lineRule="auto"/>
        <w:contextualSpacing/>
        <w:rPr>
          <w:rFonts w:ascii="Times New Roman" w:hAnsi="Times New Roman"/>
          <w:i/>
          <w:sz w:val="28"/>
          <w:szCs w:val="28"/>
        </w:rPr>
      </w:pPr>
      <w:r w:rsidRPr="00D46EA9">
        <w:rPr>
          <w:rFonts w:ascii="Times New Roman" w:hAnsi="Times New Roman"/>
          <w:i/>
          <w:sz w:val="28"/>
          <w:szCs w:val="28"/>
        </w:rPr>
        <w:t>Подводят родители.</w:t>
      </w:r>
    </w:p>
    <w:p w:rsidR="008931BF" w:rsidRPr="00D46EA9" w:rsidRDefault="008931BF" w:rsidP="008931BF">
      <w:pPr>
        <w:spacing w:line="240" w:lineRule="auto"/>
        <w:contextualSpacing/>
        <w:rPr>
          <w:rFonts w:ascii="Times New Roman" w:hAnsi="Times New Roman"/>
          <w:sz w:val="28"/>
          <w:szCs w:val="28"/>
        </w:rPr>
      </w:pPr>
      <w:r w:rsidRPr="00D46EA9">
        <w:rPr>
          <w:rFonts w:ascii="Times New Roman" w:hAnsi="Times New Roman"/>
          <w:sz w:val="28"/>
          <w:szCs w:val="28"/>
        </w:rPr>
        <w:t xml:space="preserve">- Вот и подошел к концу наш КВН. Сегодня команды смогли выполнить все задания. Результаты свои попросим огласить наших уважаемых экспертов. </w:t>
      </w:r>
      <w:r w:rsidRPr="00D46EA9">
        <w:rPr>
          <w:rFonts w:ascii="Times New Roman" w:hAnsi="Times New Roman"/>
          <w:i/>
          <w:sz w:val="28"/>
          <w:szCs w:val="28"/>
        </w:rPr>
        <w:t xml:space="preserve">Родители подводят </w:t>
      </w:r>
      <w:r>
        <w:rPr>
          <w:rFonts w:ascii="Times New Roman" w:hAnsi="Times New Roman"/>
          <w:i/>
          <w:sz w:val="28"/>
          <w:szCs w:val="28"/>
        </w:rPr>
        <w:t>итоги</w:t>
      </w:r>
      <w:r w:rsidRPr="00D46EA9">
        <w:rPr>
          <w:rFonts w:ascii="Times New Roman" w:hAnsi="Times New Roman"/>
          <w:i/>
          <w:sz w:val="28"/>
          <w:szCs w:val="28"/>
        </w:rPr>
        <w:t xml:space="preserve"> и озвучивают </w:t>
      </w:r>
      <w:r>
        <w:rPr>
          <w:rFonts w:ascii="Times New Roman" w:hAnsi="Times New Roman"/>
          <w:i/>
          <w:sz w:val="28"/>
          <w:szCs w:val="28"/>
        </w:rPr>
        <w:t>результат</w:t>
      </w:r>
      <w:r w:rsidRPr="00D46EA9">
        <w:rPr>
          <w:rFonts w:ascii="Times New Roman" w:hAnsi="Times New Roman"/>
          <w:i/>
          <w:sz w:val="28"/>
          <w:szCs w:val="28"/>
        </w:rPr>
        <w:t>.</w:t>
      </w:r>
      <w:r w:rsidRPr="00D46EA9">
        <w:rPr>
          <w:rFonts w:ascii="Times New Roman" w:hAnsi="Times New Roman"/>
          <w:sz w:val="28"/>
          <w:szCs w:val="28"/>
        </w:rPr>
        <w:t xml:space="preserve"> </w:t>
      </w:r>
    </w:p>
    <w:p w:rsidR="008931BF" w:rsidRPr="00D46EA9" w:rsidRDefault="008931BF" w:rsidP="008931BF">
      <w:pPr>
        <w:spacing w:line="240" w:lineRule="auto"/>
        <w:contextualSpacing/>
        <w:rPr>
          <w:rFonts w:ascii="Times New Roman" w:hAnsi="Times New Roman"/>
          <w:sz w:val="28"/>
          <w:szCs w:val="28"/>
        </w:rPr>
      </w:pPr>
      <w:r w:rsidRPr="00D46EA9">
        <w:rPr>
          <w:rFonts w:ascii="Times New Roman" w:hAnsi="Times New Roman"/>
          <w:sz w:val="28"/>
          <w:szCs w:val="28"/>
        </w:rPr>
        <w:t>- Молодцы! Всем, спасибо! До свидания!</w:t>
      </w:r>
    </w:p>
    <w:p w:rsidR="008931BF" w:rsidRPr="00056399" w:rsidRDefault="008931BF" w:rsidP="008931BF">
      <w:pPr>
        <w:pStyle w:val="a5"/>
        <w:spacing w:after="0"/>
        <w:ind w:left="0"/>
        <w:jc w:val="both"/>
        <w:rPr>
          <w:rFonts w:ascii="Times New Roman" w:hAnsi="Times New Roman"/>
          <w:b/>
          <w:i/>
          <w:sz w:val="28"/>
          <w:szCs w:val="28"/>
        </w:rPr>
      </w:pPr>
      <w:r>
        <w:rPr>
          <w:rFonts w:ascii="Times New Roman" w:hAnsi="Times New Roman"/>
          <w:b/>
          <w:sz w:val="28"/>
          <w:szCs w:val="28"/>
        </w:rPr>
        <w:t xml:space="preserve">- </w:t>
      </w:r>
    </w:p>
    <w:p w:rsidR="008931BF" w:rsidRDefault="008931BF" w:rsidP="008931BF">
      <w:pPr>
        <w:spacing w:line="240" w:lineRule="auto"/>
        <w:contextualSpacing/>
        <w:rPr>
          <w:color w:val="FF0000"/>
          <w:sz w:val="32"/>
          <w:szCs w:val="32"/>
        </w:rPr>
      </w:pPr>
      <w:r>
        <w:rPr>
          <w:noProof/>
          <w:color w:val="FF0000"/>
          <w:sz w:val="32"/>
          <w:szCs w:val="32"/>
        </w:rPr>
        <w:drawing>
          <wp:anchor distT="0" distB="0" distL="114300" distR="114300" simplePos="0" relativeHeight="251674624" behindDoc="0" locked="0" layoutInCell="1" allowOverlap="1">
            <wp:simplePos x="0" y="0"/>
            <wp:positionH relativeFrom="column">
              <wp:posOffset>1204595</wp:posOffset>
            </wp:positionH>
            <wp:positionV relativeFrom="paragraph">
              <wp:posOffset>55245</wp:posOffset>
            </wp:positionV>
            <wp:extent cx="2678430" cy="2100580"/>
            <wp:effectExtent l="0" t="285750" r="0" b="261620"/>
            <wp:wrapThrough wrapText="bothSides">
              <wp:wrapPolygon edited="0">
                <wp:start x="26" y="21829"/>
                <wp:lineTo x="21380" y="21829"/>
                <wp:lineTo x="21380" y="85"/>
                <wp:lineTo x="26" y="85"/>
                <wp:lineTo x="26" y="21829"/>
              </wp:wrapPolygon>
            </wp:wrapThrough>
            <wp:docPr id="86" name="Рисунок 1" descr="F:\ФОТОГРАФИИ ФЛЕШКА\Детский сад\DSC08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ГРАФИИ ФЛЕШКА\Детский сад\DSC08047.JPG"/>
                    <pic:cNvPicPr>
                      <a:picLocks noChangeAspect="1" noChangeArrowheads="1"/>
                    </pic:cNvPicPr>
                  </pic:nvPicPr>
                  <pic:blipFill>
                    <a:blip r:embed="rId118" cstate="print"/>
                    <a:srcRect l="16501" t="13631" r="9365" b="13360"/>
                    <a:stretch>
                      <a:fillRect/>
                    </a:stretch>
                  </pic:blipFill>
                  <pic:spPr bwMode="auto">
                    <a:xfrm rot="5400000">
                      <a:off x="0" y="0"/>
                      <a:ext cx="2678430" cy="2100580"/>
                    </a:xfrm>
                    <a:prstGeom prst="rect">
                      <a:avLst/>
                    </a:prstGeom>
                    <a:noFill/>
                    <a:ln w="9525">
                      <a:noFill/>
                      <a:miter lim="800000"/>
                      <a:headEnd/>
                      <a:tailEnd/>
                    </a:ln>
                  </pic:spPr>
                </pic:pic>
              </a:graphicData>
            </a:graphic>
          </wp:anchor>
        </w:drawing>
      </w:r>
    </w:p>
    <w:p w:rsidR="008931BF" w:rsidRPr="008A7710" w:rsidRDefault="008931BF" w:rsidP="008931BF">
      <w:pPr>
        <w:spacing w:line="240" w:lineRule="auto"/>
        <w:contextualSpacing/>
        <w:rPr>
          <w:color w:val="FF0000"/>
          <w:sz w:val="32"/>
          <w:szCs w:val="32"/>
        </w:rPr>
      </w:pPr>
    </w:p>
    <w:p w:rsidR="008931BF" w:rsidRDefault="008931BF" w:rsidP="008931BF">
      <w:pPr>
        <w:spacing w:line="240" w:lineRule="auto"/>
        <w:contextualSpacing/>
        <w:rPr>
          <w:b/>
          <w:color w:val="FF0000"/>
          <w:sz w:val="32"/>
          <w:szCs w:val="32"/>
        </w:rPr>
      </w:pPr>
    </w:p>
    <w:p w:rsidR="008931BF" w:rsidRDefault="008931BF" w:rsidP="008931BF">
      <w:pPr>
        <w:spacing w:line="240" w:lineRule="auto"/>
        <w:contextualSpacing/>
        <w:rPr>
          <w:b/>
          <w:color w:val="FF0000"/>
          <w:sz w:val="32"/>
          <w:szCs w:val="32"/>
        </w:rPr>
      </w:pPr>
    </w:p>
    <w:p w:rsidR="008931BF" w:rsidRDefault="008931BF" w:rsidP="008931BF">
      <w:pPr>
        <w:spacing w:line="240" w:lineRule="auto"/>
        <w:contextualSpacing/>
        <w:rPr>
          <w:b/>
          <w:color w:val="FF0000"/>
          <w:sz w:val="32"/>
          <w:szCs w:val="32"/>
        </w:rPr>
      </w:pPr>
    </w:p>
    <w:p w:rsidR="008931BF" w:rsidRDefault="008931BF" w:rsidP="008931BF">
      <w:pPr>
        <w:spacing w:line="240" w:lineRule="auto"/>
        <w:contextualSpacing/>
        <w:rPr>
          <w:b/>
          <w:color w:val="FF0000"/>
          <w:sz w:val="32"/>
          <w:szCs w:val="32"/>
        </w:rPr>
      </w:pPr>
    </w:p>
    <w:p w:rsidR="008931BF" w:rsidRDefault="008931BF" w:rsidP="008931BF">
      <w:pPr>
        <w:spacing w:line="240" w:lineRule="auto"/>
        <w:contextualSpacing/>
        <w:rPr>
          <w:b/>
          <w:color w:val="FF0000"/>
          <w:sz w:val="32"/>
          <w:szCs w:val="32"/>
        </w:rPr>
      </w:pPr>
    </w:p>
    <w:p w:rsidR="008931BF" w:rsidRDefault="008931BF" w:rsidP="008931BF">
      <w:pPr>
        <w:spacing w:line="240" w:lineRule="auto"/>
        <w:contextualSpacing/>
        <w:rPr>
          <w:b/>
          <w:color w:val="FF0000"/>
          <w:sz w:val="32"/>
          <w:szCs w:val="32"/>
        </w:rPr>
      </w:pPr>
    </w:p>
    <w:p w:rsidR="008931BF" w:rsidRDefault="008931BF" w:rsidP="008931BF">
      <w:pPr>
        <w:spacing w:line="240" w:lineRule="auto"/>
        <w:contextualSpacing/>
        <w:rPr>
          <w:b/>
          <w:color w:val="FF0000"/>
          <w:sz w:val="32"/>
          <w:szCs w:val="32"/>
        </w:rPr>
      </w:pPr>
    </w:p>
    <w:p w:rsidR="008931BF" w:rsidRDefault="008931BF" w:rsidP="008931BF">
      <w:pPr>
        <w:spacing w:line="240" w:lineRule="auto"/>
        <w:contextualSpacing/>
        <w:rPr>
          <w:b/>
          <w:color w:val="FF0000"/>
          <w:sz w:val="32"/>
          <w:szCs w:val="32"/>
        </w:rPr>
      </w:pPr>
    </w:p>
    <w:p w:rsidR="008931BF" w:rsidRPr="00D46EA9" w:rsidRDefault="008931BF" w:rsidP="008931BF">
      <w:pPr>
        <w:spacing w:line="240" w:lineRule="auto"/>
        <w:contextualSpacing/>
        <w:rPr>
          <w:rFonts w:ascii="Times New Roman" w:hAnsi="Times New Roman"/>
          <w:b/>
          <w:sz w:val="28"/>
          <w:szCs w:val="28"/>
        </w:rPr>
      </w:pPr>
      <w:r w:rsidRPr="00D46EA9">
        <w:rPr>
          <w:rFonts w:ascii="Times New Roman" w:hAnsi="Times New Roman"/>
          <w:b/>
          <w:sz w:val="28"/>
          <w:szCs w:val="28"/>
        </w:rPr>
        <w:t>10. Награждение команды победителей</w:t>
      </w:r>
      <w:r>
        <w:rPr>
          <w:rFonts w:ascii="Times New Roman" w:hAnsi="Times New Roman"/>
          <w:b/>
          <w:sz w:val="28"/>
          <w:szCs w:val="28"/>
        </w:rPr>
        <w:t>.</w:t>
      </w:r>
    </w:p>
    <w:p w:rsidR="008931BF" w:rsidRDefault="008931BF" w:rsidP="008931BF">
      <w:pPr>
        <w:spacing w:line="240" w:lineRule="auto"/>
        <w:contextualSpacing/>
        <w:rPr>
          <w:b/>
          <w:color w:val="FF0000"/>
          <w:sz w:val="32"/>
          <w:szCs w:val="32"/>
        </w:rPr>
      </w:pPr>
      <w:r>
        <w:rPr>
          <w:b/>
          <w:noProof/>
          <w:color w:val="FF0000"/>
          <w:sz w:val="32"/>
          <w:szCs w:val="32"/>
        </w:rPr>
        <w:drawing>
          <wp:anchor distT="0" distB="0" distL="114300" distR="114300" simplePos="0" relativeHeight="251675648" behindDoc="0" locked="0" layoutInCell="1" allowOverlap="1">
            <wp:simplePos x="0" y="0"/>
            <wp:positionH relativeFrom="column">
              <wp:posOffset>1510665</wp:posOffset>
            </wp:positionH>
            <wp:positionV relativeFrom="paragraph">
              <wp:posOffset>131445</wp:posOffset>
            </wp:positionV>
            <wp:extent cx="2076450" cy="2514600"/>
            <wp:effectExtent l="19050" t="0" r="0" b="0"/>
            <wp:wrapThrough wrapText="bothSides">
              <wp:wrapPolygon edited="0">
                <wp:start x="-198" y="0"/>
                <wp:lineTo x="-198" y="21436"/>
                <wp:lineTo x="21600" y="21436"/>
                <wp:lineTo x="21600" y="0"/>
                <wp:lineTo x="-198" y="0"/>
              </wp:wrapPolygon>
            </wp:wrapThrough>
            <wp:docPr id="87" name="Рисунок 3" descr="F:\ФОТОГРАФИИ ФЛЕШКА\Детский сад\DSC08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ГРАФИИ ФЛЕШКА\Детский сад\DSC08046.JPG"/>
                    <pic:cNvPicPr>
                      <a:picLocks noChangeAspect="1" noChangeArrowheads="1"/>
                    </pic:cNvPicPr>
                  </pic:nvPicPr>
                  <pic:blipFill>
                    <a:blip r:embed="rId119" cstate="print"/>
                    <a:srcRect/>
                    <a:stretch>
                      <a:fillRect/>
                    </a:stretch>
                  </pic:blipFill>
                  <pic:spPr bwMode="auto">
                    <a:xfrm>
                      <a:off x="0" y="0"/>
                      <a:ext cx="2076450" cy="2514600"/>
                    </a:xfrm>
                    <a:prstGeom prst="rect">
                      <a:avLst/>
                    </a:prstGeom>
                    <a:noFill/>
                    <a:ln w="9525">
                      <a:noFill/>
                      <a:miter lim="800000"/>
                      <a:headEnd/>
                      <a:tailEnd/>
                    </a:ln>
                  </pic:spPr>
                </pic:pic>
              </a:graphicData>
            </a:graphic>
          </wp:anchor>
        </w:drawing>
      </w:r>
    </w:p>
    <w:p w:rsidR="008931BF" w:rsidRDefault="008931BF" w:rsidP="008931BF">
      <w:pPr>
        <w:spacing w:line="240" w:lineRule="auto"/>
        <w:contextualSpacing/>
        <w:rPr>
          <w:b/>
          <w:color w:val="FF0000"/>
          <w:sz w:val="32"/>
          <w:szCs w:val="32"/>
        </w:rPr>
      </w:pPr>
    </w:p>
    <w:p w:rsidR="008931BF" w:rsidRDefault="008931BF" w:rsidP="008931BF">
      <w:pPr>
        <w:spacing w:line="240" w:lineRule="auto"/>
        <w:contextualSpacing/>
        <w:rPr>
          <w:b/>
          <w:color w:val="FF0000"/>
          <w:sz w:val="32"/>
          <w:szCs w:val="32"/>
        </w:rPr>
      </w:pPr>
    </w:p>
    <w:p w:rsidR="008931BF" w:rsidRDefault="008931BF" w:rsidP="008931BF">
      <w:pPr>
        <w:spacing w:line="240" w:lineRule="auto"/>
        <w:contextualSpacing/>
        <w:rPr>
          <w:b/>
          <w:color w:val="FF0000"/>
          <w:sz w:val="32"/>
          <w:szCs w:val="32"/>
        </w:rPr>
      </w:pPr>
    </w:p>
    <w:p w:rsidR="008931BF" w:rsidRDefault="008931BF" w:rsidP="008931BF">
      <w:pPr>
        <w:spacing w:line="240" w:lineRule="auto"/>
        <w:contextualSpacing/>
        <w:rPr>
          <w:b/>
          <w:color w:val="FF0000"/>
          <w:sz w:val="32"/>
          <w:szCs w:val="32"/>
        </w:rPr>
      </w:pPr>
    </w:p>
    <w:p w:rsidR="008931BF" w:rsidRDefault="008931BF" w:rsidP="008931BF">
      <w:pPr>
        <w:spacing w:line="240" w:lineRule="auto"/>
        <w:contextualSpacing/>
        <w:rPr>
          <w:b/>
          <w:color w:val="FF0000"/>
          <w:sz w:val="32"/>
          <w:szCs w:val="32"/>
        </w:rPr>
      </w:pPr>
    </w:p>
    <w:p w:rsidR="008931BF" w:rsidRDefault="008931BF" w:rsidP="008931BF">
      <w:pPr>
        <w:spacing w:line="240" w:lineRule="auto"/>
        <w:contextualSpacing/>
        <w:rPr>
          <w:b/>
          <w:color w:val="FF0000"/>
          <w:sz w:val="32"/>
          <w:szCs w:val="32"/>
        </w:rPr>
      </w:pPr>
    </w:p>
    <w:p w:rsidR="008931BF" w:rsidRPr="005C0A99" w:rsidRDefault="008931BF" w:rsidP="008931BF">
      <w:pPr>
        <w:spacing w:line="240" w:lineRule="auto"/>
        <w:contextualSpacing/>
        <w:rPr>
          <w:b/>
          <w:color w:val="FF0000"/>
          <w:sz w:val="32"/>
          <w:szCs w:val="32"/>
        </w:rPr>
      </w:pPr>
    </w:p>
    <w:p w:rsidR="008931BF" w:rsidRDefault="008931BF" w:rsidP="008931BF">
      <w:pPr>
        <w:pStyle w:val="a3"/>
        <w:contextualSpacing/>
        <w:jc w:val="center"/>
        <w:rPr>
          <w:b/>
          <w:sz w:val="28"/>
          <w:szCs w:val="28"/>
        </w:rPr>
      </w:pPr>
      <w:r w:rsidRPr="007F7DAD">
        <w:rPr>
          <w:b/>
          <w:sz w:val="28"/>
          <w:szCs w:val="28"/>
        </w:rPr>
        <w:t>Список литературы:</w:t>
      </w:r>
    </w:p>
    <w:p w:rsidR="008931BF" w:rsidRPr="00581F2E" w:rsidRDefault="008931BF" w:rsidP="008931BF">
      <w:pPr>
        <w:pStyle w:val="a5"/>
        <w:shd w:val="clear" w:color="auto" w:fill="FFFFFF"/>
        <w:tabs>
          <w:tab w:val="left" w:pos="407"/>
        </w:tabs>
        <w:spacing w:line="360" w:lineRule="auto"/>
        <w:ind w:left="-284"/>
        <w:rPr>
          <w:rFonts w:ascii="Times New Roman" w:eastAsia="Times New Roman" w:hAnsi="Times New Roman"/>
          <w:sz w:val="28"/>
          <w:szCs w:val="28"/>
        </w:rPr>
      </w:pPr>
      <w:r>
        <w:rPr>
          <w:rFonts w:ascii="Times New Roman" w:eastAsia="Times New Roman" w:hAnsi="Times New Roman"/>
          <w:spacing w:val="-2"/>
          <w:sz w:val="28"/>
          <w:szCs w:val="28"/>
        </w:rPr>
        <w:t>1.</w:t>
      </w:r>
      <w:r w:rsidRPr="00581F2E">
        <w:rPr>
          <w:rFonts w:ascii="Times New Roman" w:eastAsia="Times New Roman" w:hAnsi="Times New Roman"/>
          <w:spacing w:val="-2"/>
          <w:sz w:val="28"/>
          <w:szCs w:val="28"/>
        </w:rPr>
        <w:t xml:space="preserve">Барташникова И. А., Барташников А. А. Учись, играя. Харьков: </w:t>
      </w:r>
      <w:r w:rsidRPr="00581F2E">
        <w:rPr>
          <w:rFonts w:ascii="Times New Roman" w:eastAsia="Times New Roman" w:hAnsi="Times New Roman"/>
          <w:sz w:val="28"/>
          <w:szCs w:val="28"/>
        </w:rPr>
        <w:t>Фолио, 1997.</w:t>
      </w:r>
    </w:p>
    <w:p w:rsidR="008931BF" w:rsidRPr="00581F2E" w:rsidRDefault="008931BF" w:rsidP="008931BF">
      <w:pPr>
        <w:pStyle w:val="a5"/>
        <w:shd w:val="clear" w:color="auto" w:fill="FFFFFF"/>
        <w:tabs>
          <w:tab w:val="left" w:pos="0"/>
        </w:tabs>
        <w:spacing w:line="360" w:lineRule="auto"/>
        <w:ind w:left="-284"/>
        <w:rPr>
          <w:rFonts w:ascii="Times New Roman" w:hAnsi="Times New Roman"/>
          <w:sz w:val="28"/>
          <w:szCs w:val="28"/>
        </w:rPr>
      </w:pPr>
      <w:r>
        <w:rPr>
          <w:rFonts w:ascii="Times New Roman" w:hAnsi="Times New Roman"/>
          <w:spacing w:val="-11"/>
          <w:sz w:val="28"/>
          <w:szCs w:val="28"/>
        </w:rPr>
        <w:t>2.</w:t>
      </w:r>
      <w:r w:rsidRPr="00581F2E">
        <w:rPr>
          <w:rFonts w:ascii="Times New Roman" w:hAnsi="Times New Roman"/>
          <w:spacing w:val="-11"/>
          <w:sz w:val="28"/>
          <w:szCs w:val="28"/>
        </w:rPr>
        <w:t xml:space="preserve"> </w:t>
      </w:r>
      <w:r w:rsidRPr="00581F2E">
        <w:rPr>
          <w:rFonts w:ascii="Times New Roman" w:eastAsia="Times New Roman" w:hAnsi="Times New Roman"/>
          <w:spacing w:val="-1"/>
          <w:sz w:val="28"/>
          <w:szCs w:val="28"/>
        </w:rPr>
        <w:t xml:space="preserve">Ванюхина Г.А. Речецветик. </w:t>
      </w:r>
      <w:r w:rsidRPr="00581F2E">
        <w:rPr>
          <w:rFonts w:ascii="Times New Roman" w:eastAsia="Times New Roman" w:hAnsi="Times New Roman"/>
          <w:sz w:val="28"/>
          <w:szCs w:val="28"/>
        </w:rPr>
        <w:t>Новоуральск, 2001.</w:t>
      </w:r>
      <w:r w:rsidRPr="00581F2E">
        <w:rPr>
          <w:rFonts w:ascii="Times New Roman" w:hAnsi="Times New Roman"/>
          <w:sz w:val="28"/>
          <w:szCs w:val="28"/>
        </w:rPr>
        <w:tab/>
      </w:r>
    </w:p>
    <w:p w:rsidR="008931BF" w:rsidRPr="00581F2E" w:rsidRDefault="008931BF" w:rsidP="008931BF">
      <w:pPr>
        <w:pStyle w:val="a5"/>
        <w:shd w:val="clear" w:color="auto" w:fill="FFFFFF"/>
        <w:tabs>
          <w:tab w:val="left" w:pos="389"/>
        </w:tabs>
        <w:spacing w:line="360" w:lineRule="auto"/>
        <w:ind w:left="-284" w:right="79"/>
        <w:rPr>
          <w:rFonts w:ascii="Times New Roman" w:eastAsia="Times New Roman" w:hAnsi="Times New Roman"/>
          <w:sz w:val="28"/>
          <w:szCs w:val="28"/>
        </w:rPr>
      </w:pPr>
      <w:r>
        <w:rPr>
          <w:rFonts w:ascii="Times New Roman" w:eastAsia="Times New Roman" w:hAnsi="Times New Roman"/>
          <w:sz w:val="28"/>
          <w:szCs w:val="28"/>
        </w:rPr>
        <w:t>3.</w:t>
      </w:r>
      <w:r w:rsidRPr="00581F2E">
        <w:rPr>
          <w:rFonts w:ascii="Times New Roman" w:eastAsia="Times New Roman" w:hAnsi="Times New Roman"/>
          <w:sz w:val="28"/>
          <w:szCs w:val="28"/>
        </w:rPr>
        <w:t xml:space="preserve"> Волина В. В. Занимательное  азбуковедение. М.: Просвещение, 1991.</w:t>
      </w:r>
    </w:p>
    <w:p w:rsidR="008931BF" w:rsidRPr="00581F2E" w:rsidRDefault="008931BF" w:rsidP="008E2CB3">
      <w:pPr>
        <w:pStyle w:val="a5"/>
        <w:numPr>
          <w:ilvl w:val="0"/>
          <w:numId w:val="49"/>
        </w:numPr>
        <w:shd w:val="clear" w:color="auto" w:fill="FFFFFF"/>
        <w:tabs>
          <w:tab w:val="left" w:pos="389"/>
        </w:tabs>
        <w:spacing w:line="360" w:lineRule="auto"/>
        <w:ind w:left="0" w:hanging="284"/>
        <w:rPr>
          <w:rFonts w:ascii="Times New Roman" w:hAnsi="Times New Roman"/>
          <w:sz w:val="28"/>
          <w:szCs w:val="28"/>
        </w:rPr>
      </w:pPr>
      <w:r w:rsidRPr="00581F2E">
        <w:rPr>
          <w:rFonts w:ascii="Times New Roman" w:eastAsia="Times New Roman" w:hAnsi="Times New Roman"/>
          <w:sz w:val="28"/>
          <w:szCs w:val="28"/>
        </w:rPr>
        <w:t>Волина В. В. Учимся, играя. М.: Просвещение, 1994.</w:t>
      </w:r>
    </w:p>
    <w:p w:rsidR="008931BF" w:rsidRPr="00581F2E" w:rsidRDefault="008931BF" w:rsidP="008E2CB3">
      <w:pPr>
        <w:pStyle w:val="a5"/>
        <w:numPr>
          <w:ilvl w:val="0"/>
          <w:numId w:val="49"/>
        </w:numPr>
        <w:shd w:val="clear" w:color="auto" w:fill="FFFFFF"/>
        <w:tabs>
          <w:tab w:val="left" w:pos="0"/>
        </w:tabs>
        <w:spacing w:line="360" w:lineRule="auto"/>
        <w:ind w:left="-284" w:firstLine="0"/>
        <w:rPr>
          <w:rFonts w:ascii="Times New Roman" w:hAnsi="Times New Roman"/>
          <w:sz w:val="28"/>
          <w:szCs w:val="28"/>
        </w:rPr>
      </w:pPr>
      <w:r w:rsidRPr="00581F2E">
        <w:rPr>
          <w:rFonts w:ascii="Times New Roman" w:eastAsia="Times New Roman" w:hAnsi="Times New Roman"/>
          <w:sz w:val="28"/>
          <w:szCs w:val="28"/>
        </w:rPr>
        <w:t>Волкова Л. С. Логопедия. М.: Просвещение, 1989.</w:t>
      </w:r>
    </w:p>
    <w:p w:rsidR="008931BF" w:rsidRPr="00581F2E" w:rsidRDefault="008931BF" w:rsidP="008E2CB3">
      <w:pPr>
        <w:pStyle w:val="a5"/>
        <w:numPr>
          <w:ilvl w:val="0"/>
          <w:numId w:val="49"/>
        </w:numPr>
        <w:shd w:val="clear" w:color="auto" w:fill="FFFFFF"/>
        <w:tabs>
          <w:tab w:val="left" w:pos="0"/>
          <w:tab w:val="left" w:pos="533"/>
        </w:tabs>
        <w:spacing w:line="360" w:lineRule="auto"/>
        <w:ind w:left="-284" w:right="79" w:firstLine="0"/>
        <w:jc w:val="both"/>
        <w:rPr>
          <w:rFonts w:ascii="Times New Roman" w:hAnsi="Times New Roman"/>
          <w:sz w:val="28"/>
          <w:szCs w:val="28"/>
        </w:rPr>
      </w:pPr>
      <w:r w:rsidRPr="00581F2E">
        <w:rPr>
          <w:rFonts w:ascii="Times New Roman" w:eastAsia="Times New Roman" w:hAnsi="Times New Roman"/>
          <w:spacing w:val="-1"/>
          <w:sz w:val="28"/>
          <w:szCs w:val="28"/>
        </w:rPr>
        <w:t>Волкова Л. С, Силивёрстов В. И., Лалаева Р. И.</w:t>
      </w:r>
      <w:r w:rsidRPr="00581F2E">
        <w:rPr>
          <w:rFonts w:ascii="Times New Roman" w:eastAsia="Times New Roman" w:hAnsi="Times New Roman"/>
          <w:sz w:val="28"/>
          <w:szCs w:val="28"/>
        </w:rPr>
        <w:t xml:space="preserve"> Хрестоматия по логопедии том 1, том 2. М.: Владос, 1997.</w:t>
      </w:r>
    </w:p>
    <w:p w:rsidR="008931BF" w:rsidRPr="00581F2E" w:rsidRDefault="008931BF" w:rsidP="008E2CB3">
      <w:pPr>
        <w:pStyle w:val="a5"/>
        <w:numPr>
          <w:ilvl w:val="0"/>
          <w:numId w:val="49"/>
        </w:numPr>
        <w:shd w:val="clear" w:color="auto" w:fill="FFFFFF"/>
        <w:tabs>
          <w:tab w:val="left" w:pos="0"/>
          <w:tab w:val="left" w:pos="461"/>
        </w:tabs>
        <w:spacing w:line="360" w:lineRule="auto"/>
        <w:ind w:left="-284" w:right="79" w:firstLine="0"/>
        <w:jc w:val="both"/>
        <w:rPr>
          <w:rFonts w:ascii="Times New Roman" w:hAnsi="Times New Roman"/>
          <w:sz w:val="28"/>
          <w:szCs w:val="28"/>
        </w:rPr>
      </w:pPr>
      <w:r w:rsidRPr="00581F2E">
        <w:rPr>
          <w:rFonts w:ascii="Times New Roman" w:eastAsia="Times New Roman" w:hAnsi="Times New Roman"/>
          <w:sz w:val="28"/>
          <w:szCs w:val="28"/>
        </w:rPr>
        <w:t>Волосовец Т. В. Основы логопедии (с практикумом по   звукопроизношению). М.: Академия, 2000.</w:t>
      </w:r>
    </w:p>
    <w:p w:rsidR="008931BF" w:rsidRPr="00581F2E" w:rsidRDefault="008931BF" w:rsidP="008E2CB3">
      <w:pPr>
        <w:pStyle w:val="a5"/>
        <w:numPr>
          <w:ilvl w:val="0"/>
          <w:numId w:val="49"/>
        </w:numPr>
        <w:shd w:val="clear" w:color="auto" w:fill="FFFFFF"/>
        <w:tabs>
          <w:tab w:val="left" w:pos="0"/>
          <w:tab w:val="left" w:pos="533"/>
        </w:tabs>
        <w:spacing w:line="360" w:lineRule="auto"/>
        <w:ind w:left="-284" w:right="79" w:firstLine="0"/>
        <w:jc w:val="both"/>
        <w:rPr>
          <w:rFonts w:ascii="Times New Roman" w:hAnsi="Times New Roman"/>
          <w:sz w:val="28"/>
          <w:szCs w:val="28"/>
        </w:rPr>
      </w:pPr>
      <w:r w:rsidRPr="00581F2E">
        <w:rPr>
          <w:rFonts w:ascii="Times New Roman" w:eastAsia="Times New Roman" w:hAnsi="Times New Roman"/>
          <w:sz w:val="28"/>
          <w:szCs w:val="28"/>
        </w:rPr>
        <w:t xml:space="preserve">Громова О.Е. Инновации - в логопедическую практику/ </w:t>
      </w:r>
      <w:r w:rsidRPr="00581F2E">
        <w:rPr>
          <w:rFonts w:ascii="Times New Roman" w:eastAsia="Times New Roman" w:hAnsi="Times New Roman"/>
          <w:spacing w:val="-2"/>
          <w:sz w:val="28"/>
          <w:szCs w:val="28"/>
        </w:rPr>
        <w:t xml:space="preserve">Методическое пособие для дошкольных образовательных учреждений/ </w:t>
      </w:r>
      <w:r w:rsidRPr="00581F2E">
        <w:rPr>
          <w:rFonts w:ascii="Times New Roman" w:eastAsia="Times New Roman" w:hAnsi="Times New Roman"/>
          <w:sz w:val="28"/>
          <w:szCs w:val="28"/>
        </w:rPr>
        <w:t>М.: ЛИНКА - ПРЕСС, 2008 .</w:t>
      </w:r>
    </w:p>
    <w:p w:rsidR="008931BF" w:rsidRPr="00581F2E" w:rsidRDefault="008931BF" w:rsidP="008E2CB3">
      <w:pPr>
        <w:pStyle w:val="a5"/>
        <w:numPr>
          <w:ilvl w:val="0"/>
          <w:numId w:val="49"/>
        </w:numPr>
        <w:shd w:val="clear" w:color="auto" w:fill="FFFFFF"/>
        <w:tabs>
          <w:tab w:val="left" w:pos="0"/>
        </w:tabs>
        <w:spacing w:line="360" w:lineRule="auto"/>
        <w:ind w:left="-284" w:firstLine="0"/>
        <w:rPr>
          <w:rFonts w:ascii="Times New Roman" w:hAnsi="Times New Roman"/>
          <w:sz w:val="28"/>
          <w:szCs w:val="28"/>
        </w:rPr>
      </w:pPr>
      <w:r w:rsidRPr="00581F2E">
        <w:rPr>
          <w:rFonts w:ascii="Times New Roman" w:eastAsia="Times New Roman" w:hAnsi="Times New Roman"/>
          <w:sz w:val="28"/>
          <w:szCs w:val="28"/>
        </w:rPr>
        <w:t>Каше Г. А.   Подготовка детей к школе с недостатками речи. М.: Просвещение, 1985.</w:t>
      </w:r>
    </w:p>
    <w:p w:rsidR="008931BF" w:rsidRPr="00581F2E" w:rsidRDefault="008931BF" w:rsidP="008E2CB3">
      <w:pPr>
        <w:pStyle w:val="a5"/>
        <w:numPr>
          <w:ilvl w:val="0"/>
          <w:numId w:val="49"/>
        </w:numPr>
        <w:shd w:val="clear" w:color="auto" w:fill="FFFFFF"/>
        <w:tabs>
          <w:tab w:val="left" w:pos="0"/>
        </w:tabs>
        <w:spacing w:line="360" w:lineRule="auto"/>
        <w:ind w:left="284" w:hanging="568"/>
        <w:rPr>
          <w:rFonts w:ascii="Times New Roman" w:hAnsi="Times New Roman"/>
          <w:sz w:val="28"/>
          <w:szCs w:val="28"/>
        </w:rPr>
      </w:pPr>
      <w:r w:rsidRPr="00581F2E">
        <w:rPr>
          <w:rFonts w:ascii="Times New Roman" w:hAnsi="Times New Roman"/>
          <w:sz w:val="28"/>
          <w:szCs w:val="28"/>
        </w:rPr>
        <w:t>Пожиленко Е. А. Волшебный мир звуков и слов. М.: ВЛАДОС,2001.</w:t>
      </w:r>
    </w:p>
    <w:p w:rsidR="008931BF" w:rsidRPr="00581F2E" w:rsidRDefault="008931BF" w:rsidP="008E2CB3">
      <w:pPr>
        <w:pStyle w:val="a5"/>
        <w:numPr>
          <w:ilvl w:val="0"/>
          <w:numId w:val="49"/>
        </w:numPr>
        <w:shd w:val="clear" w:color="auto" w:fill="FFFFFF"/>
        <w:tabs>
          <w:tab w:val="left" w:pos="0"/>
          <w:tab w:val="left" w:pos="425"/>
        </w:tabs>
        <w:spacing w:line="360" w:lineRule="auto"/>
        <w:ind w:hanging="1004"/>
        <w:rPr>
          <w:rFonts w:ascii="Times New Roman" w:hAnsi="Times New Roman"/>
          <w:sz w:val="28"/>
          <w:szCs w:val="28"/>
        </w:rPr>
      </w:pPr>
      <w:r w:rsidRPr="00581F2E">
        <w:rPr>
          <w:rFonts w:ascii="Times New Roman" w:hAnsi="Times New Roman"/>
          <w:sz w:val="28"/>
          <w:szCs w:val="28"/>
        </w:rPr>
        <w:t>Селивёрстов В. И. Речевые игры с детьми. М.: ВЛАДОС, 1994.</w:t>
      </w:r>
    </w:p>
    <w:p w:rsidR="008931BF" w:rsidRDefault="008931BF" w:rsidP="008931BF">
      <w:pPr>
        <w:spacing w:line="360" w:lineRule="auto"/>
        <w:rPr>
          <w:rFonts w:ascii="Times New Roman" w:hAnsi="Times New Roman"/>
          <w:sz w:val="28"/>
          <w:szCs w:val="28"/>
        </w:rPr>
      </w:pPr>
    </w:p>
    <w:p w:rsidR="008931BF" w:rsidRPr="009909F5" w:rsidRDefault="008931BF" w:rsidP="008931BF">
      <w:pPr>
        <w:pStyle w:val="a3"/>
        <w:contextualSpacing/>
        <w:jc w:val="center"/>
        <w:rPr>
          <w:b/>
          <w:sz w:val="28"/>
          <w:szCs w:val="28"/>
        </w:rPr>
      </w:pPr>
      <w:r w:rsidRPr="009909F5">
        <w:rPr>
          <w:b/>
          <w:sz w:val="28"/>
          <w:szCs w:val="28"/>
        </w:rPr>
        <w:t>Проведение тематической недели в ДОУ «Осенняя неделя добра»</w:t>
      </w:r>
    </w:p>
    <w:p w:rsidR="008931BF" w:rsidRDefault="008931BF" w:rsidP="008931BF">
      <w:pPr>
        <w:pStyle w:val="a3"/>
        <w:contextualSpacing/>
        <w:jc w:val="center"/>
        <w:rPr>
          <w:sz w:val="28"/>
          <w:szCs w:val="28"/>
        </w:rPr>
      </w:pPr>
    </w:p>
    <w:p w:rsidR="008931BF" w:rsidRPr="009909F5" w:rsidRDefault="008931BF" w:rsidP="008931BF">
      <w:pPr>
        <w:pStyle w:val="a3"/>
        <w:contextualSpacing/>
        <w:jc w:val="center"/>
        <w:rPr>
          <w:b/>
          <w:sz w:val="28"/>
          <w:szCs w:val="28"/>
        </w:rPr>
      </w:pPr>
      <w:r w:rsidRPr="009909F5">
        <w:rPr>
          <w:b/>
          <w:sz w:val="28"/>
          <w:szCs w:val="28"/>
        </w:rPr>
        <w:t>Зорькина Олеся Сергеевна, старший воспитатель</w:t>
      </w:r>
    </w:p>
    <w:p w:rsidR="008931BF" w:rsidRDefault="008931BF" w:rsidP="008931BF">
      <w:pPr>
        <w:pStyle w:val="a3"/>
        <w:contextualSpacing/>
        <w:jc w:val="center"/>
        <w:rPr>
          <w:sz w:val="28"/>
          <w:szCs w:val="28"/>
        </w:rPr>
      </w:pPr>
    </w:p>
    <w:p w:rsidR="008931BF" w:rsidRPr="009909F5" w:rsidRDefault="008931BF" w:rsidP="008931BF">
      <w:pPr>
        <w:pStyle w:val="a3"/>
        <w:contextualSpacing/>
        <w:jc w:val="center"/>
        <w:rPr>
          <w:b/>
          <w:sz w:val="28"/>
          <w:szCs w:val="28"/>
        </w:rPr>
      </w:pPr>
      <w:r w:rsidRPr="009909F5">
        <w:rPr>
          <w:b/>
          <w:sz w:val="28"/>
          <w:szCs w:val="28"/>
        </w:rPr>
        <w:t>МБДОУ «Детский сад общеразвивающего вида № 31» НМР РТ</w:t>
      </w:r>
    </w:p>
    <w:p w:rsidR="008931BF" w:rsidRPr="009909F5" w:rsidRDefault="008931BF" w:rsidP="008931BF">
      <w:pPr>
        <w:pStyle w:val="a3"/>
        <w:contextualSpacing/>
        <w:jc w:val="center"/>
        <w:rPr>
          <w:b/>
          <w:sz w:val="28"/>
          <w:szCs w:val="28"/>
        </w:rPr>
      </w:pPr>
      <w:r w:rsidRPr="009909F5">
        <w:rPr>
          <w:b/>
          <w:sz w:val="28"/>
          <w:szCs w:val="28"/>
        </w:rPr>
        <w:t>РТ, г. Нижнекамск</w:t>
      </w:r>
    </w:p>
    <w:p w:rsidR="008931BF" w:rsidRPr="00DB0DE8" w:rsidRDefault="008931BF" w:rsidP="008931BF">
      <w:pPr>
        <w:pStyle w:val="ab"/>
        <w:ind w:firstLine="709"/>
        <w:contextualSpacing/>
        <w:jc w:val="both"/>
        <w:rPr>
          <w:rFonts w:ascii="Times New Roman" w:hAnsi="Times New Roman" w:cs="Times New Roman"/>
          <w:sz w:val="28"/>
          <w:szCs w:val="28"/>
        </w:rPr>
      </w:pPr>
      <w:r w:rsidRPr="00DB0DE8">
        <w:rPr>
          <w:rFonts w:ascii="Times New Roman" w:hAnsi="Times New Roman" w:cs="Times New Roman"/>
          <w:sz w:val="28"/>
          <w:szCs w:val="28"/>
        </w:rPr>
        <w:t xml:space="preserve">Уже традицией стало проводить в нашем детском саду тематические Недели добра. Вашему вниманию был представлен опыт работы воспитателя Натальи Николаевны по проведению Весенней недели добра. Я же хочу поделить с вами опытом проведения Осенней недели добра.  Цель данного мероприятия - формирование у воспитанников доброжелательного и заботливого отношения к окружающему миру, воспитание на примере взрослых стремления совершать добрые поступки. </w:t>
      </w:r>
    </w:p>
    <w:p w:rsidR="008931BF" w:rsidRPr="00DB0DE8" w:rsidRDefault="008931BF" w:rsidP="008931BF">
      <w:pPr>
        <w:pStyle w:val="ab"/>
        <w:ind w:firstLine="709"/>
        <w:contextualSpacing/>
        <w:jc w:val="both"/>
        <w:rPr>
          <w:rFonts w:ascii="Times New Roman" w:hAnsi="Times New Roman" w:cs="Times New Roman"/>
          <w:sz w:val="28"/>
          <w:szCs w:val="28"/>
        </w:rPr>
      </w:pPr>
      <w:r w:rsidRPr="00DB0DE8">
        <w:rPr>
          <w:rFonts w:ascii="Times New Roman" w:hAnsi="Times New Roman" w:cs="Times New Roman"/>
          <w:sz w:val="28"/>
          <w:szCs w:val="28"/>
        </w:rPr>
        <w:t xml:space="preserve">Творческой группой была разработана дорожная карта Недели добра  и план мероприятий на неделю. У каждого дня недели, начиная с понедельника, была своя тематика и девиз, также в течение недели в холе детского сада работал Экран, на котором отражались самые интересные события и подводились итоги тематического дня: </w:t>
      </w:r>
    </w:p>
    <w:p w:rsidR="008931BF" w:rsidRPr="00DB0DE8" w:rsidRDefault="008931BF" w:rsidP="008931BF">
      <w:pPr>
        <w:pStyle w:val="ab"/>
        <w:ind w:firstLine="709"/>
        <w:contextualSpacing/>
        <w:jc w:val="center"/>
        <w:rPr>
          <w:rFonts w:ascii="Times New Roman" w:eastAsia="Times New Roman" w:hAnsi="Times New Roman" w:cs="Times New Roman"/>
          <w:b/>
          <w:bCs/>
          <w:sz w:val="28"/>
          <w:szCs w:val="28"/>
          <w:lang w:eastAsia="ru-RU"/>
        </w:rPr>
      </w:pPr>
      <w:r w:rsidRPr="00DB0DE8">
        <w:rPr>
          <w:rFonts w:ascii="Times New Roman" w:eastAsia="Times New Roman" w:hAnsi="Times New Roman" w:cs="Times New Roman"/>
          <w:b/>
          <w:bCs/>
          <w:sz w:val="28"/>
          <w:szCs w:val="28"/>
          <w:lang w:eastAsia="ru-RU"/>
        </w:rPr>
        <w:t>Понедельник – «День радужного настроения»</w:t>
      </w:r>
      <w:r w:rsidRPr="00DB0DE8">
        <w:rPr>
          <w:rFonts w:ascii="Times New Roman" w:eastAsia="Times New Roman" w:hAnsi="Times New Roman" w:cs="Times New Roman"/>
          <w:b/>
          <w:bCs/>
          <w:sz w:val="28"/>
          <w:szCs w:val="28"/>
          <w:lang w:eastAsia="ru-RU"/>
        </w:rPr>
        <w:br/>
        <w:t xml:space="preserve">         Девиз дня: «От улыбки станет всем светлей!»</w:t>
      </w:r>
    </w:p>
    <w:p w:rsidR="008931BF" w:rsidRPr="00DB0DE8" w:rsidRDefault="008931BF" w:rsidP="008931BF">
      <w:pPr>
        <w:pStyle w:val="ab"/>
        <w:ind w:firstLine="709"/>
        <w:contextualSpacing/>
        <w:jc w:val="both"/>
        <w:rPr>
          <w:rFonts w:ascii="Times New Roman" w:eastAsia="Times New Roman" w:hAnsi="Times New Roman" w:cs="Times New Roman"/>
          <w:bCs/>
          <w:sz w:val="28"/>
          <w:szCs w:val="28"/>
          <w:lang w:eastAsia="ru-RU"/>
        </w:rPr>
      </w:pPr>
      <w:r w:rsidRPr="00DB0DE8">
        <w:rPr>
          <w:rFonts w:ascii="Times New Roman" w:hAnsi="Times New Roman" w:cs="Times New Roman"/>
          <w:sz w:val="28"/>
          <w:szCs w:val="28"/>
        </w:rPr>
        <w:t>В этот день в саду была организована: "Цветная диагностика настроения". Цветовая диагностика, проведенная с родителями, детьми, педагогами, которым было предложено оценить цвет своего настроения. Итоги диагностики были следующими:  большинство испытуемых рабочую неделю (за исключением 1%) начинается позитивно, в солнечных красках, в оптимистичных настроениях, в уверенности, уравновешенности и гармонии!!!</w:t>
      </w:r>
    </w:p>
    <w:p w:rsidR="008931BF" w:rsidRPr="00DB0DE8" w:rsidRDefault="008931BF" w:rsidP="008931BF">
      <w:pPr>
        <w:pStyle w:val="ab"/>
        <w:ind w:firstLine="709"/>
        <w:contextualSpacing/>
        <w:jc w:val="both"/>
        <w:rPr>
          <w:rFonts w:ascii="Times New Roman" w:eastAsia="Times New Roman" w:hAnsi="Times New Roman" w:cs="Times New Roman"/>
          <w:bCs/>
          <w:sz w:val="28"/>
          <w:szCs w:val="28"/>
          <w:lang w:eastAsia="ru-RU"/>
        </w:rPr>
      </w:pPr>
      <w:r w:rsidRPr="00DB0DE8">
        <w:rPr>
          <w:rFonts w:ascii="Times New Roman" w:eastAsia="Times New Roman" w:hAnsi="Times New Roman" w:cs="Times New Roman"/>
          <w:bCs/>
          <w:sz w:val="28"/>
          <w:szCs w:val="28"/>
          <w:lang w:eastAsia="ru-RU"/>
        </w:rPr>
        <w:t xml:space="preserve">Со старшими дошкольниками была проведена </w:t>
      </w:r>
      <w:r w:rsidRPr="00DB0DE8">
        <w:rPr>
          <w:rFonts w:ascii="Times New Roman" w:hAnsi="Times New Roman" w:cs="Times New Roman"/>
          <w:sz w:val="28"/>
          <w:szCs w:val="28"/>
        </w:rPr>
        <w:t>интересная игра "Покажи эмоцию".  А  родителям были вручены памятки "Как сохранить хорошее настроение в любую погоду"</w:t>
      </w:r>
    </w:p>
    <w:p w:rsidR="008931BF" w:rsidRPr="00DB0DE8" w:rsidRDefault="008931BF" w:rsidP="008931BF">
      <w:pPr>
        <w:pStyle w:val="ab"/>
        <w:ind w:firstLine="709"/>
        <w:contextualSpacing/>
        <w:jc w:val="center"/>
        <w:rPr>
          <w:rFonts w:ascii="Times New Roman" w:eastAsia="Times New Roman" w:hAnsi="Times New Roman" w:cs="Times New Roman"/>
          <w:b/>
          <w:sz w:val="28"/>
          <w:szCs w:val="28"/>
          <w:lang w:eastAsia="ru-RU"/>
        </w:rPr>
      </w:pPr>
      <w:r w:rsidRPr="00DB0DE8">
        <w:rPr>
          <w:rFonts w:ascii="Times New Roman" w:eastAsia="Times New Roman" w:hAnsi="Times New Roman" w:cs="Times New Roman"/>
          <w:b/>
          <w:sz w:val="28"/>
          <w:szCs w:val="28"/>
          <w:lang w:eastAsia="ru-RU"/>
        </w:rPr>
        <w:t>Вторник – «День понимания»</w:t>
      </w:r>
      <w:r w:rsidRPr="00DB0DE8">
        <w:rPr>
          <w:rFonts w:ascii="Times New Roman" w:eastAsia="Times New Roman" w:hAnsi="Times New Roman" w:cs="Times New Roman"/>
          <w:b/>
          <w:sz w:val="28"/>
          <w:szCs w:val="28"/>
          <w:lang w:eastAsia="ru-RU"/>
        </w:rPr>
        <w:br/>
        <w:t>Девиз дня: «Каждый в этом мире ищет понимания»</w:t>
      </w:r>
    </w:p>
    <w:p w:rsidR="008931BF" w:rsidRPr="00DB0DE8" w:rsidRDefault="008931BF" w:rsidP="008931BF">
      <w:pPr>
        <w:pStyle w:val="ab"/>
        <w:ind w:firstLine="709"/>
        <w:contextualSpacing/>
        <w:jc w:val="both"/>
        <w:rPr>
          <w:rFonts w:ascii="Times New Roman" w:eastAsia="Times New Roman" w:hAnsi="Times New Roman" w:cs="Times New Roman"/>
          <w:bCs/>
          <w:sz w:val="28"/>
          <w:szCs w:val="28"/>
          <w:lang w:eastAsia="ru-RU"/>
        </w:rPr>
      </w:pPr>
      <w:r w:rsidRPr="00DB0DE8">
        <w:rPr>
          <w:rFonts w:ascii="Times New Roman" w:hAnsi="Times New Roman" w:cs="Times New Roman"/>
          <w:sz w:val="28"/>
          <w:szCs w:val="28"/>
        </w:rPr>
        <w:t>В этот день в группах среднего и старшего дошкольного возраста пошли тематические беседы "О людях с ограниченными возможностями", "Мы живем в многонациональной стране", итогом бесед было создание коллективной композиции "Мы разные, но мы вместе!". В День понимания ребята посмотрели современный дидактический мультфильм "Про Диму" о мальчике с ограниченными возможностями и старую добрую сказку "Цветик-семицветик". Для родителей педагоги подготовили консультации "Пойми меня, мама", "Поговори со мною, мама".</w:t>
      </w:r>
    </w:p>
    <w:p w:rsidR="008931BF" w:rsidRPr="00DB0DE8" w:rsidRDefault="008931BF" w:rsidP="008931BF">
      <w:pPr>
        <w:pStyle w:val="ab"/>
        <w:ind w:firstLine="709"/>
        <w:contextualSpacing/>
        <w:jc w:val="center"/>
        <w:rPr>
          <w:rFonts w:ascii="Times New Roman" w:eastAsia="Times New Roman" w:hAnsi="Times New Roman" w:cs="Times New Roman"/>
          <w:b/>
          <w:bCs/>
          <w:sz w:val="28"/>
          <w:szCs w:val="28"/>
          <w:lang w:eastAsia="ru-RU"/>
        </w:rPr>
      </w:pPr>
      <w:r w:rsidRPr="00DB0DE8">
        <w:rPr>
          <w:rFonts w:ascii="Times New Roman" w:eastAsia="Times New Roman" w:hAnsi="Times New Roman" w:cs="Times New Roman"/>
          <w:b/>
          <w:bCs/>
          <w:sz w:val="28"/>
          <w:szCs w:val="28"/>
          <w:lang w:eastAsia="ru-RU"/>
        </w:rPr>
        <w:t>Среда – «День дружбы»</w:t>
      </w:r>
      <w:r w:rsidRPr="00DB0DE8">
        <w:rPr>
          <w:rFonts w:ascii="Times New Roman" w:eastAsia="Times New Roman" w:hAnsi="Times New Roman" w:cs="Times New Roman"/>
          <w:b/>
          <w:bCs/>
          <w:sz w:val="28"/>
          <w:szCs w:val="28"/>
          <w:lang w:eastAsia="ru-RU"/>
        </w:rPr>
        <w:br/>
        <w:t>Девиз дня: «Вместе весело шагать по просторам»</w:t>
      </w:r>
    </w:p>
    <w:p w:rsidR="008931BF" w:rsidRPr="00DB0DE8" w:rsidRDefault="008931BF" w:rsidP="008931BF">
      <w:pPr>
        <w:pStyle w:val="ab"/>
        <w:ind w:firstLine="709"/>
        <w:contextualSpacing/>
        <w:jc w:val="center"/>
        <w:rPr>
          <w:rFonts w:ascii="Times New Roman" w:hAnsi="Times New Roman" w:cs="Times New Roman"/>
          <w:b/>
          <w:sz w:val="28"/>
          <w:szCs w:val="28"/>
        </w:rPr>
      </w:pPr>
      <w:r w:rsidRPr="00DB0DE8">
        <w:rPr>
          <w:rFonts w:ascii="Times New Roman" w:hAnsi="Times New Roman" w:cs="Times New Roman"/>
          <w:sz w:val="28"/>
          <w:szCs w:val="28"/>
        </w:rPr>
        <w:t xml:space="preserve">Это был  самый яркий день нашей Недели доброты, символом которого стал желтый цвет. В этот день все сотрудники, воспитанники детского сада были одеты в одежду желтого цвета или же имели желтый аксессуар; в группах проходили беседы о дружбе, детки дарили друг другу подарки, сделанные своими руками, играли в сюжетно-ролевую игру "День рождение друга", танцевали и пели о дружбе. И ДАЖЕ НЕ СМОТРЯ НА ТО, ЧТО ОКНОМ был ДОЖДЬ, В НАШЕМ САДУ БЫЛО СОЛНЕЧНО И ТЕПЛО. Посмотрите на нас и, может быть, нам удастся и вам подарить солнечное настроение. </w:t>
      </w:r>
    </w:p>
    <w:p w:rsidR="008931BF" w:rsidRPr="00DB0DE8" w:rsidRDefault="008931BF" w:rsidP="008931BF">
      <w:pPr>
        <w:pStyle w:val="ab"/>
        <w:ind w:firstLine="709"/>
        <w:contextualSpacing/>
        <w:jc w:val="center"/>
        <w:rPr>
          <w:rFonts w:ascii="Times New Roman" w:hAnsi="Times New Roman" w:cs="Times New Roman"/>
          <w:b/>
          <w:sz w:val="28"/>
          <w:szCs w:val="28"/>
        </w:rPr>
      </w:pPr>
      <w:r w:rsidRPr="00DB0DE8">
        <w:rPr>
          <w:rFonts w:ascii="Times New Roman" w:eastAsia="Times New Roman" w:hAnsi="Times New Roman" w:cs="Times New Roman"/>
          <w:b/>
          <w:bCs/>
          <w:sz w:val="28"/>
          <w:szCs w:val="28"/>
          <w:lang w:eastAsia="ru-RU"/>
        </w:rPr>
        <w:t>Четверг – «День заботы</w:t>
      </w:r>
      <w:r w:rsidRPr="00DB0DE8">
        <w:rPr>
          <w:rFonts w:ascii="Times New Roman" w:eastAsia="Times New Roman" w:hAnsi="Times New Roman" w:cs="Times New Roman"/>
          <w:b/>
          <w:bCs/>
          <w:sz w:val="28"/>
          <w:szCs w:val="28"/>
          <w:lang w:eastAsia="ru-RU"/>
        </w:rPr>
        <w:br/>
        <w:t>Девиз дня: «Спешите делать добро»</w:t>
      </w:r>
    </w:p>
    <w:p w:rsidR="008931BF" w:rsidRPr="00DB0DE8" w:rsidRDefault="008931BF" w:rsidP="008931BF">
      <w:pPr>
        <w:pStyle w:val="ab"/>
        <w:ind w:firstLine="709"/>
        <w:contextualSpacing/>
        <w:jc w:val="both"/>
        <w:rPr>
          <w:rFonts w:ascii="Times New Roman" w:hAnsi="Times New Roman" w:cs="Times New Roman"/>
          <w:sz w:val="28"/>
          <w:szCs w:val="28"/>
        </w:rPr>
      </w:pPr>
      <w:r w:rsidRPr="00DB0DE8">
        <w:rPr>
          <w:rFonts w:ascii="Times New Roman" w:hAnsi="Times New Roman" w:cs="Times New Roman"/>
          <w:sz w:val="28"/>
          <w:szCs w:val="28"/>
        </w:rPr>
        <w:t xml:space="preserve">В этот день стартовала очень добрая акция "Покорми бездомных животных" по сбору корма приюту для кошек и собак. В акции приняли участие сотрудники и родители детского сада, все, что нами было собрано, мы передали в приют «Хвостики». </w:t>
      </w:r>
    </w:p>
    <w:p w:rsidR="008931BF" w:rsidRPr="00DB0DE8" w:rsidRDefault="008931BF" w:rsidP="008931BF">
      <w:pPr>
        <w:pStyle w:val="ab"/>
        <w:ind w:firstLine="709"/>
        <w:contextualSpacing/>
        <w:jc w:val="both"/>
        <w:rPr>
          <w:rFonts w:ascii="Times New Roman" w:hAnsi="Times New Roman" w:cs="Times New Roman"/>
          <w:sz w:val="28"/>
          <w:szCs w:val="28"/>
        </w:rPr>
      </w:pPr>
      <w:r w:rsidRPr="00DB0DE8">
        <w:rPr>
          <w:rFonts w:ascii="Times New Roman" w:hAnsi="Times New Roman" w:cs="Times New Roman"/>
          <w:sz w:val="28"/>
          <w:szCs w:val="28"/>
        </w:rPr>
        <w:t>Также в четверг для малышей ребята подготовительной группы подготовили концерт и подарки, сделанные своими руками. Сюрприз ждал и радетелей. Им было предложено поучаствовать в акции "Минутка внимания". Педагоги всех возрастных групп подготовили задания для родителей поцеловать, обнять, назвать ласково... своего ребенка.</w:t>
      </w:r>
    </w:p>
    <w:p w:rsidR="008931BF" w:rsidRPr="00DB0DE8" w:rsidRDefault="008931BF" w:rsidP="008931BF">
      <w:pPr>
        <w:pStyle w:val="ab"/>
        <w:ind w:firstLine="709"/>
        <w:contextualSpacing/>
        <w:jc w:val="center"/>
        <w:rPr>
          <w:rFonts w:ascii="Times New Roman" w:hAnsi="Times New Roman" w:cs="Times New Roman"/>
          <w:b/>
          <w:sz w:val="28"/>
          <w:szCs w:val="28"/>
        </w:rPr>
      </w:pPr>
      <w:r w:rsidRPr="00DB0DE8">
        <w:rPr>
          <w:rFonts w:ascii="Times New Roman" w:eastAsia="Times New Roman" w:hAnsi="Times New Roman" w:cs="Times New Roman"/>
          <w:b/>
          <w:bCs/>
          <w:sz w:val="28"/>
          <w:szCs w:val="28"/>
          <w:lang w:eastAsia="ru-RU"/>
        </w:rPr>
        <w:t>Пятница – «День пожеланий»</w:t>
      </w:r>
      <w:r w:rsidRPr="00DB0DE8">
        <w:rPr>
          <w:rFonts w:ascii="Times New Roman" w:eastAsia="Times New Roman" w:hAnsi="Times New Roman" w:cs="Times New Roman"/>
          <w:b/>
          <w:bCs/>
          <w:sz w:val="28"/>
          <w:szCs w:val="28"/>
          <w:lang w:eastAsia="ru-RU"/>
        </w:rPr>
        <w:br/>
        <w:t>Девиз дня: «Любить друг друга и тепло дарить»</w:t>
      </w:r>
    </w:p>
    <w:p w:rsidR="008931BF" w:rsidRPr="00DB0DE8" w:rsidRDefault="008931BF" w:rsidP="008931BF">
      <w:pPr>
        <w:pStyle w:val="ab"/>
        <w:ind w:firstLine="709"/>
        <w:contextualSpacing/>
        <w:jc w:val="both"/>
        <w:rPr>
          <w:rFonts w:ascii="Times New Roman" w:hAnsi="Times New Roman" w:cs="Times New Roman"/>
          <w:sz w:val="28"/>
          <w:szCs w:val="28"/>
        </w:rPr>
      </w:pPr>
      <w:r w:rsidRPr="00DB0DE8">
        <w:rPr>
          <w:rFonts w:ascii="Times New Roman" w:hAnsi="Times New Roman" w:cs="Times New Roman"/>
          <w:sz w:val="28"/>
          <w:szCs w:val="28"/>
        </w:rPr>
        <w:t>В этот дети, родители и педагог говорили, писали друг другу добрые слова, пожелания и дарили комплименты! Один ИЗ таких искренних комплиментов от ребенка к воспитателю хочется особенно отметить: "Спасибо, что вы пришли в нашу группу! Спасибо, что вы с нами!".</w:t>
      </w:r>
    </w:p>
    <w:p w:rsidR="008931BF" w:rsidRPr="00DB0DE8" w:rsidRDefault="008931BF" w:rsidP="008931BF">
      <w:pPr>
        <w:pStyle w:val="ab"/>
        <w:ind w:firstLine="709"/>
        <w:contextualSpacing/>
        <w:jc w:val="both"/>
        <w:rPr>
          <w:rFonts w:ascii="Times New Roman" w:hAnsi="Times New Roman" w:cs="Times New Roman"/>
          <w:sz w:val="28"/>
          <w:szCs w:val="28"/>
        </w:rPr>
      </w:pPr>
      <w:r w:rsidRPr="00DB0DE8">
        <w:rPr>
          <w:rFonts w:ascii="Times New Roman" w:hAnsi="Times New Roman" w:cs="Times New Roman"/>
          <w:sz w:val="28"/>
          <w:szCs w:val="28"/>
        </w:rPr>
        <w:t xml:space="preserve">Также в пятницу были подведены итоги Недели добра: в гости к самым дружным, добрым и веселым ребятам приходила Мэри Поппинс. Гостья беседовала, играла и вручала дипломы ребятам и воспитателям! </w:t>
      </w:r>
    </w:p>
    <w:p w:rsidR="008931BF" w:rsidRPr="009909F5" w:rsidRDefault="008931BF" w:rsidP="008931BF">
      <w:pPr>
        <w:pStyle w:val="ab"/>
        <w:ind w:firstLine="709"/>
        <w:contextualSpacing/>
        <w:jc w:val="both"/>
        <w:rPr>
          <w:rFonts w:ascii="Times New Roman" w:hAnsi="Times New Roman" w:cs="Times New Roman"/>
          <w:sz w:val="28"/>
          <w:szCs w:val="28"/>
        </w:rPr>
      </w:pPr>
      <w:r w:rsidRPr="00E25DE6">
        <w:rPr>
          <w:rFonts w:ascii="Times New Roman" w:hAnsi="Times New Roman" w:cs="Times New Roman"/>
          <w:b/>
          <w:sz w:val="28"/>
          <w:szCs w:val="28"/>
        </w:rPr>
        <w:t>Выводы:</w:t>
      </w:r>
      <w:r>
        <w:rPr>
          <w:rFonts w:ascii="Times New Roman" w:hAnsi="Times New Roman" w:cs="Times New Roman"/>
          <w:sz w:val="28"/>
          <w:szCs w:val="28"/>
        </w:rPr>
        <w:t xml:space="preserve"> «Осеняя неделя</w:t>
      </w:r>
      <w:r w:rsidRPr="00DB0DE8">
        <w:rPr>
          <w:rFonts w:ascii="Times New Roman" w:hAnsi="Times New Roman" w:cs="Times New Roman"/>
          <w:sz w:val="28"/>
          <w:szCs w:val="28"/>
        </w:rPr>
        <w:t xml:space="preserve"> </w:t>
      </w:r>
      <w:r>
        <w:rPr>
          <w:rFonts w:ascii="Times New Roman" w:hAnsi="Times New Roman" w:cs="Times New Roman"/>
          <w:sz w:val="28"/>
          <w:szCs w:val="28"/>
        </w:rPr>
        <w:t>добра»</w:t>
      </w:r>
      <w:r w:rsidRPr="00DB0DE8">
        <w:rPr>
          <w:rFonts w:ascii="Times New Roman" w:hAnsi="Times New Roman" w:cs="Times New Roman"/>
          <w:sz w:val="28"/>
          <w:szCs w:val="28"/>
        </w:rPr>
        <w:t xml:space="preserve"> каждому </w:t>
      </w:r>
      <w:r>
        <w:rPr>
          <w:rFonts w:ascii="Times New Roman" w:hAnsi="Times New Roman" w:cs="Times New Roman"/>
          <w:sz w:val="28"/>
          <w:szCs w:val="28"/>
        </w:rPr>
        <w:t xml:space="preserve">участнику </w:t>
      </w:r>
      <w:r w:rsidRPr="00DB0DE8">
        <w:rPr>
          <w:rFonts w:ascii="Times New Roman" w:hAnsi="Times New Roman" w:cs="Times New Roman"/>
          <w:sz w:val="28"/>
          <w:szCs w:val="28"/>
        </w:rPr>
        <w:t>дала право на хороший поступок. Проведённые мероприятия призывали к добру и милосердию, дали возможность задуматься над своим поведением, стать более отзывчивыми и внимательными друг к другу. Много добрых дел ждёт наших детей впереди, но прежде надо вырасти настоящими людьми, добрыми, смелыми, отзывчивыми, вежливыми. А этому нужно учиться с детства.</w:t>
      </w:r>
    </w:p>
    <w:p w:rsidR="008931BF" w:rsidRDefault="008931BF" w:rsidP="008931BF">
      <w:pPr>
        <w:pStyle w:val="a3"/>
        <w:contextualSpacing/>
        <w:jc w:val="center"/>
        <w:rPr>
          <w:sz w:val="28"/>
          <w:szCs w:val="28"/>
        </w:rPr>
      </w:pPr>
      <w:r w:rsidRPr="00AE10C7">
        <w:rPr>
          <w:sz w:val="28"/>
          <w:szCs w:val="28"/>
        </w:rPr>
        <w:t>Список литературы:</w:t>
      </w:r>
    </w:p>
    <w:p w:rsidR="008931BF" w:rsidRPr="009909F5" w:rsidRDefault="008931BF" w:rsidP="008E2CB3">
      <w:pPr>
        <w:pStyle w:val="a3"/>
        <w:numPr>
          <w:ilvl w:val="0"/>
          <w:numId w:val="51"/>
        </w:numPr>
        <w:contextualSpacing/>
        <w:jc w:val="both"/>
        <w:rPr>
          <w:sz w:val="28"/>
          <w:szCs w:val="28"/>
        </w:rPr>
      </w:pPr>
      <w:r w:rsidRPr="009909F5">
        <w:rPr>
          <w:sz w:val="28"/>
          <w:szCs w:val="28"/>
        </w:rPr>
        <w:t>Гербова В.В. Развитие речи в детском саду. М.: Мозаика-Синтез, 2005.</w:t>
      </w:r>
    </w:p>
    <w:p w:rsidR="008931BF" w:rsidRPr="009909F5" w:rsidRDefault="008931BF" w:rsidP="008E2CB3">
      <w:pPr>
        <w:pStyle w:val="a3"/>
        <w:numPr>
          <w:ilvl w:val="0"/>
          <w:numId w:val="51"/>
        </w:numPr>
        <w:contextualSpacing/>
        <w:jc w:val="both"/>
        <w:rPr>
          <w:sz w:val="28"/>
          <w:szCs w:val="28"/>
        </w:rPr>
      </w:pPr>
      <w:r w:rsidRPr="009909F5">
        <w:rPr>
          <w:sz w:val="28"/>
          <w:szCs w:val="28"/>
        </w:rPr>
        <w:t>Куцакова Л.В. Нравственно-трудовое воспитание в детском саду.– М.: Мозаика-Синтез, 2009.</w:t>
      </w:r>
    </w:p>
    <w:p w:rsidR="008931BF" w:rsidRPr="009909F5" w:rsidRDefault="008931BF" w:rsidP="008E2CB3">
      <w:pPr>
        <w:pStyle w:val="a3"/>
        <w:numPr>
          <w:ilvl w:val="0"/>
          <w:numId w:val="51"/>
        </w:numPr>
        <w:contextualSpacing/>
        <w:jc w:val="both"/>
        <w:rPr>
          <w:sz w:val="28"/>
          <w:szCs w:val="28"/>
        </w:rPr>
      </w:pPr>
      <w:r w:rsidRPr="009909F5">
        <w:rPr>
          <w:sz w:val="28"/>
          <w:szCs w:val="28"/>
        </w:rPr>
        <w:t>Петрова В.И., Стульник Т.Д. Нравственное воспитание в детском саду. – М.: Мозаика-Синтез, 2010.</w:t>
      </w:r>
    </w:p>
    <w:p w:rsidR="008931BF" w:rsidRPr="009909F5" w:rsidRDefault="008931BF" w:rsidP="008E2CB3">
      <w:pPr>
        <w:pStyle w:val="a3"/>
        <w:numPr>
          <w:ilvl w:val="0"/>
          <w:numId w:val="51"/>
        </w:numPr>
        <w:contextualSpacing/>
        <w:jc w:val="both"/>
        <w:rPr>
          <w:sz w:val="28"/>
          <w:szCs w:val="28"/>
        </w:rPr>
      </w:pPr>
      <w:r w:rsidRPr="009909F5">
        <w:rPr>
          <w:sz w:val="28"/>
          <w:szCs w:val="28"/>
        </w:rPr>
        <w:t xml:space="preserve">От рождения до школы. </w:t>
      </w:r>
      <w:r>
        <w:rPr>
          <w:sz w:val="28"/>
          <w:szCs w:val="28"/>
        </w:rPr>
        <w:t>Инновационная</w:t>
      </w:r>
      <w:r w:rsidRPr="009909F5">
        <w:rPr>
          <w:sz w:val="28"/>
          <w:szCs w:val="28"/>
        </w:rPr>
        <w:t xml:space="preserve"> программа дошкольного образования /Под ред. Н.Е. Вераксы, Т.С. Комаровой, М.А.Васильевой. – М.: Мозаика-Синтез, 20</w:t>
      </w:r>
      <w:r>
        <w:rPr>
          <w:sz w:val="28"/>
          <w:szCs w:val="28"/>
        </w:rPr>
        <w:t>19г.</w:t>
      </w:r>
    </w:p>
    <w:p w:rsidR="008931BF" w:rsidRPr="009909F5" w:rsidRDefault="008931BF" w:rsidP="008E2CB3">
      <w:pPr>
        <w:pStyle w:val="a3"/>
        <w:numPr>
          <w:ilvl w:val="0"/>
          <w:numId w:val="51"/>
        </w:numPr>
        <w:contextualSpacing/>
        <w:jc w:val="both"/>
        <w:rPr>
          <w:sz w:val="28"/>
          <w:szCs w:val="28"/>
        </w:rPr>
      </w:pPr>
      <w:r w:rsidRPr="009909F5">
        <w:rPr>
          <w:sz w:val="28"/>
          <w:szCs w:val="28"/>
        </w:rPr>
        <w:t>Психология социальной одаренности/ Под редакцией Я.Л. Коломинского, Е.А.Панько, Москва, Линка-Пресс, 2009 год.</w:t>
      </w:r>
    </w:p>
    <w:p w:rsidR="008931BF" w:rsidRDefault="008931BF" w:rsidP="008931BF">
      <w:pPr>
        <w:spacing w:line="360" w:lineRule="auto"/>
        <w:rPr>
          <w:rFonts w:ascii="Times New Roman" w:hAnsi="Times New Roman"/>
          <w:sz w:val="28"/>
          <w:szCs w:val="28"/>
        </w:rPr>
      </w:pPr>
    </w:p>
    <w:p w:rsidR="008931BF" w:rsidRPr="002F3C1F" w:rsidRDefault="008931BF" w:rsidP="008931BF">
      <w:pPr>
        <w:jc w:val="center"/>
        <w:rPr>
          <w:rFonts w:ascii="Times New Roman" w:hAnsi="Times New Roman"/>
          <w:b/>
          <w:i/>
          <w:sz w:val="28"/>
          <w:szCs w:val="28"/>
        </w:rPr>
      </w:pPr>
      <w:r w:rsidRPr="002F3C1F">
        <w:rPr>
          <w:rFonts w:ascii="Times New Roman" w:hAnsi="Times New Roman"/>
          <w:b/>
          <w:i/>
          <w:sz w:val="28"/>
          <w:szCs w:val="28"/>
        </w:rPr>
        <w:t>Фонетика для дошкольников  «Сказки о звуках».</w:t>
      </w:r>
    </w:p>
    <w:p w:rsidR="008931BF" w:rsidRPr="002F3C1F" w:rsidRDefault="008931BF" w:rsidP="008931BF">
      <w:pPr>
        <w:jc w:val="center"/>
        <w:rPr>
          <w:rFonts w:ascii="Times New Roman" w:hAnsi="Times New Roman"/>
          <w:b/>
          <w:i/>
          <w:sz w:val="28"/>
          <w:szCs w:val="28"/>
        </w:rPr>
      </w:pPr>
      <w:r w:rsidRPr="002F3C1F">
        <w:rPr>
          <w:rFonts w:ascii="Times New Roman" w:hAnsi="Times New Roman"/>
          <w:b/>
          <w:i/>
          <w:sz w:val="28"/>
          <w:szCs w:val="28"/>
        </w:rPr>
        <w:t>Методика по обучению дошкольников грамоте</w:t>
      </w:r>
    </w:p>
    <w:p w:rsidR="008931BF" w:rsidRPr="002F3C1F" w:rsidRDefault="008931BF" w:rsidP="008931BF">
      <w:pPr>
        <w:jc w:val="center"/>
        <w:rPr>
          <w:rFonts w:ascii="Times New Roman" w:hAnsi="Times New Roman"/>
          <w:b/>
          <w:i/>
          <w:sz w:val="28"/>
          <w:szCs w:val="28"/>
        </w:rPr>
      </w:pPr>
      <w:r w:rsidRPr="002F3C1F">
        <w:rPr>
          <w:rFonts w:ascii="Times New Roman" w:hAnsi="Times New Roman"/>
          <w:b/>
          <w:i/>
          <w:sz w:val="28"/>
          <w:szCs w:val="28"/>
        </w:rPr>
        <w:t>Суиндикова А.Б. старший воспитатель, Макарова Н.И. воспитатель,</w:t>
      </w:r>
    </w:p>
    <w:p w:rsidR="008931BF" w:rsidRPr="002F3C1F" w:rsidRDefault="008931BF" w:rsidP="008931BF">
      <w:pPr>
        <w:jc w:val="center"/>
        <w:rPr>
          <w:rFonts w:ascii="Times New Roman" w:hAnsi="Times New Roman"/>
          <w:b/>
          <w:i/>
          <w:sz w:val="28"/>
          <w:szCs w:val="28"/>
        </w:rPr>
      </w:pPr>
      <w:r w:rsidRPr="002F3C1F">
        <w:rPr>
          <w:rFonts w:ascii="Times New Roman" w:hAnsi="Times New Roman"/>
          <w:b/>
          <w:i/>
          <w:sz w:val="28"/>
          <w:szCs w:val="28"/>
        </w:rPr>
        <w:t>МБДОУ № 6 «Дюймовочка» г. Бугульма, Республика Татарстан</w:t>
      </w:r>
    </w:p>
    <w:p w:rsidR="008931BF" w:rsidRPr="002F3C1F" w:rsidRDefault="008931BF" w:rsidP="008931BF">
      <w:pPr>
        <w:ind w:firstLine="567"/>
        <w:jc w:val="both"/>
        <w:rPr>
          <w:rFonts w:ascii="Times New Roman" w:hAnsi="Times New Roman"/>
          <w:sz w:val="28"/>
          <w:szCs w:val="28"/>
        </w:rPr>
      </w:pPr>
    </w:p>
    <w:p w:rsidR="008931BF" w:rsidRPr="002F3C1F" w:rsidRDefault="008931BF" w:rsidP="008931BF">
      <w:pPr>
        <w:ind w:firstLine="567"/>
        <w:jc w:val="both"/>
        <w:rPr>
          <w:rFonts w:ascii="Times New Roman" w:hAnsi="Times New Roman"/>
          <w:sz w:val="28"/>
          <w:szCs w:val="28"/>
        </w:rPr>
      </w:pPr>
      <w:r w:rsidRPr="002F3C1F">
        <w:rPr>
          <w:rFonts w:ascii="Times New Roman" w:hAnsi="Times New Roman"/>
          <w:sz w:val="28"/>
          <w:szCs w:val="28"/>
        </w:rPr>
        <w:t>Обучение русскому языку предполагает планирование разнообразных ситуаций, побуждающих детей вступить в диалог с педагогом, в процессе которого совершенствуется звуковая культура речи, уточняется и активизируется словарь, формируются грамматические навыки.  Развивать, обогащать, уточнять и активизировать словарь, помогать, ребенку избавляться от многочисленных лексических ошибок надо разными способами, но опыт свидетельствует: наилучших результатов легче всего добиться, играя или рассказывая сказки.</w:t>
      </w:r>
      <w:r w:rsidRPr="002F3C1F">
        <w:rPr>
          <w:rFonts w:ascii="Times New Roman" w:hAnsi="Times New Roman"/>
          <w:sz w:val="28"/>
          <w:szCs w:val="28"/>
        </w:rPr>
        <w:tab/>
      </w:r>
    </w:p>
    <w:p w:rsidR="008931BF" w:rsidRPr="002F3C1F" w:rsidRDefault="008931BF" w:rsidP="008931BF">
      <w:pPr>
        <w:ind w:firstLine="567"/>
        <w:jc w:val="both"/>
        <w:rPr>
          <w:rFonts w:ascii="Times New Roman" w:hAnsi="Times New Roman"/>
          <w:sz w:val="28"/>
          <w:szCs w:val="28"/>
        </w:rPr>
      </w:pPr>
      <w:r w:rsidRPr="002F3C1F">
        <w:rPr>
          <w:rFonts w:ascii="Times New Roman" w:hAnsi="Times New Roman"/>
          <w:sz w:val="28"/>
          <w:szCs w:val="28"/>
        </w:rPr>
        <w:t xml:space="preserve">Методика использования сказки на занятиях может быть представлена лингвистической сказкой. </w:t>
      </w:r>
      <w:r w:rsidRPr="002F3C1F">
        <w:rPr>
          <w:rFonts w:ascii="Times New Roman" w:hAnsi="Times New Roman"/>
          <w:b/>
          <w:i/>
          <w:sz w:val="28"/>
          <w:szCs w:val="28"/>
        </w:rPr>
        <w:t>Лингвистическая сказка</w:t>
      </w:r>
      <w:r w:rsidRPr="002F3C1F">
        <w:rPr>
          <w:rFonts w:ascii="Times New Roman" w:hAnsi="Times New Roman"/>
          <w:sz w:val="28"/>
          <w:szCs w:val="28"/>
        </w:rPr>
        <w:t xml:space="preserve"> – это предметная сказка с лингвистической начинкой, которая превращает обычную образовательную деятельность, например, в путешествие по «стране Лингвинии»,  на котором учебный материал рассказывается, как сказка, а дети становятся участниками сказочного действия: путешествуют вместе с героями сказки, отвечают на вопросы, выручают героев, когда они попадают в трудное положение.</w:t>
      </w:r>
    </w:p>
    <w:p w:rsidR="008931BF" w:rsidRPr="002F3C1F" w:rsidRDefault="008931BF" w:rsidP="008931BF">
      <w:pPr>
        <w:ind w:firstLine="567"/>
        <w:jc w:val="both"/>
        <w:rPr>
          <w:rFonts w:ascii="Times New Roman" w:hAnsi="Times New Roman"/>
          <w:sz w:val="28"/>
          <w:szCs w:val="28"/>
        </w:rPr>
      </w:pPr>
    </w:p>
    <w:p w:rsidR="008931BF" w:rsidRPr="002F3C1F" w:rsidRDefault="008931BF" w:rsidP="008931BF">
      <w:pPr>
        <w:ind w:firstLine="567"/>
        <w:jc w:val="both"/>
        <w:rPr>
          <w:rFonts w:ascii="Times New Roman" w:hAnsi="Times New Roman"/>
          <w:sz w:val="28"/>
          <w:szCs w:val="28"/>
        </w:rPr>
      </w:pPr>
      <w:r w:rsidRPr="002F3C1F">
        <w:rPr>
          <w:rFonts w:ascii="Times New Roman" w:hAnsi="Times New Roman"/>
          <w:sz w:val="28"/>
          <w:szCs w:val="28"/>
        </w:rPr>
        <w:t xml:space="preserve">Представляем апробированную методику </w:t>
      </w:r>
      <w:r w:rsidRPr="002F3C1F">
        <w:rPr>
          <w:rFonts w:ascii="Times New Roman" w:hAnsi="Times New Roman"/>
          <w:b/>
          <w:sz w:val="28"/>
          <w:szCs w:val="28"/>
        </w:rPr>
        <w:t>«Сказки о звуках»</w:t>
      </w:r>
      <w:r w:rsidRPr="002F3C1F">
        <w:rPr>
          <w:rFonts w:ascii="Times New Roman" w:hAnsi="Times New Roman"/>
          <w:sz w:val="28"/>
          <w:szCs w:val="28"/>
        </w:rPr>
        <w:t>, которую используют педагоги МБДОУ № 6 «Дюймовочка» в своей работе со старшими дошкольниками в процессе образовательной деятельности по обучению грамоте.</w:t>
      </w:r>
    </w:p>
    <w:p w:rsidR="008931BF" w:rsidRPr="002F3C1F" w:rsidRDefault="008931BF" w:rsidP="008931BF">
      <w:pPr>
        <w:jc w:val="both"/>
        <w:rPr>
          <w:rFonts w:ascii="Times New Roman" w:hAnsi="Times New Roman"/>
          <w:sz w:val="28"/>
          <w:szCs w:val="28"/>
        </w:rPr>
      </w:pPr>
      <w:r w:rsidRPr="002F3C1F">
        <w:rPr>
          <w:rFonts w:ascii="Times New Roman" w:hAnsi="Times New Roman"/>
          <w:sz w:val="28"/>
          <w:szCs w:val="28"/>
        </w:rPr>
        <w:t xml:space="preserve"> </w:t>
      </w:r>
    </w:p>
    <w:p w:rsidR="008931BF" w:rsidRPr="002F3C1F" w:rsidRDefault="008931BF" w:rsidP="008931BF">
      <w:pPr>
        <w:rPr>
          <w:rFonts w:ascii="Times New Roman" w:hAnsi="Times New Roman"/>
          <w:i/>
          <w:sz w:val="28"/>
          <w:szCs w:val="28"/>
        </w:rPr>
      </w:pPr>
      <w:r w:rsidRPr="002F3C1F">
        <w:rPr>
          <w:rFonts w:ascii="Times New Roman" w:hAnsi="Times New Roman"/>
          <w:i/>
          <w:sz w:val="28"/>
          <w:szCs w:val="28"/>
        </w:rPr>
        <w:t>Дошкольное пространство – пространство сказки, игры, фантазии. Здесь все не так, как в мире взрослых. Это у взрослых в замках живут короли, а в детском саду, например, вполне могут поселиться звуки.</w:t>
      </w:r>
    </w:p>
    <w:p w:rsidR="008931BF" w:rsidRPr="002F3C1F" w:rsidRDefault="008931BF" w:rsidP="008931BF">
      <w:pPr>
        <w:rPr>
          <w:rFonts w:ascii="Times New Roman" w:hAnsi="Times New Roman"/>
          <w:b/>
          <w:sz w:val="28"/>
          <w:szCs w:val="28"/>
        </w:rPr>
      </w:pPr>
      <w:r w:rsidRPr="002F3C1F">
        <w:rPr>
          <w:rFonts w:ascii="Times New Roman" w:hAnsi="Times New Roman"/>
          <w:b/>
          <w:sz w:val="28"/>
          <w:szCs w:val="28"/>
        </w:rPr>
        <w:t xml:space="preserve">При обучении детей грамоте необходимо сформировать у них основные понятия, такие как «гласный звук», «твердый согласный звук», </w:t>
      </w:r>
    </w:p>
    <w:p w:rsidR="008931BF" w:rsidRPr="002F3C1F" w:rsidRDefault="008931BF" w:rsidP="008931BF">
      <w:pPr>
        <w:rPr>
          <w:rFonts w:ascii="Times New Roman" w:hAnsi="Times New Roman"/>
          <w:b/>
          <w:sz w:val="28"/>
          <w:szCs w:val="28"/>
        </w:rPr>
      </w:pPr>
      <w:r w:rsidRPr="002F3C1F">
        <w:rPr>
          <w:rFonts w:ascii="Times New Roman" w:hAnsi="Times New Roman"/>
          <w:b/>
          <w:sz w:val="28"/>
          <w:szCs w:val="28"/>
        </w:rPr>
        <w:t xml:space="preserve">«мягкий согласный звук». Этот процесс осложняется тем, что мышление ребенка в дошкольном возрасте преимущественно наглядно-образное, т. е. малыш оперирует в основном образами, а не понятиями. Для решения этой проблемы предлагаю специально разработанную методику, которая поможет ребенку - дошкольнику связать образ и понятие в единое целое.                                                  </w:t>
      </w:r>
    </w:p>
    <w:p w:rsidR="008931BF" w:rsidRPr="002F3C1F" w:rsidRDefault="008931BF" w:rsidP="008931BF">
      <w:pPr>
        <w:rPr>
          <w:rFonts w:ascii="Times New Roman" w:hAnsi="Times New Roman"/>
          <w:b/>
          <w:sz w:val="28"/>
          <w:szCs w:val="28"/>
        </w:rPr>
      </w:pPr>
      <w:r w:rsidRPr="002F3C1F">
        <w:rPr>
          <w:rFonts w:ascii="Times New Roman" w:hAnsi="Times New Roman"/>
          <w:b/>
          <w:sz w:val="28"/>
          <w:szCs w:val="28"/>
        </w:rPr>
        <w:t xml:space="preserve"> </w:t>
      </w:r>
    </w:p>
    <w:p w:rsidR="008931BF" w:rsidRPr="002F3C1F" w:rsidRDefault="008931BF" w:rsidP="008931BF">
      <w:pPr>
        <w:rPr>
          <w:rFonts w:ascii="Times New Roman" w:hAnsi="Times New Roman"/>
          <w:b/>
          <w:sz w:val="28"/>
          <w:szCs w:val="28"/>
        </w:rPr>
      </w:pPr>
      <w:r w:rsidRPr="002F3C1F">
        <w:rPr>
          <w:rFonts w:ascii="Times New Roman" w:hAnsi="Times New Roman"/>
          <w:b/>
          <w:sz w:val="28"/>
          <w:szCs w:val="28"/>
        </w:rPr>
        <w:t>Первая сказка</w:t>
      </w:r>
      <w:r w:rsidRPr="002F3C1F">
        <w:rPr>
          <w:rFonts w:ascii="Times New Roman" w:hAnsi="Times New Roman"/>
          <w:b/>
          <w:i/>
          <w:sz w:val="28"/>
          <w:szCs w:val="28"/>
        </w:rPr>
        <w:t xml:space="preserve"> «Замки для звуков».</w:t>
      </w:r>
    </w:p>
    <w:p w:rsidR="008931BF" w:rsidRPr="002F3C1F" w:rsidRDefault="008931BF" w:rsidP="008931BF">
      <w:pPr>
        <w:rPr>
          <w:rFonts w:ascii="Times New Roman" w:hAnsi="Times New Roman"/>
          <w:b/>
          <w:i/>
          <w:noProof/>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b/>
          <w:sz w:val="28"/>
          <w:szCs w:val="28"/>
        </w:rPr>
        <w:t xml:space="preserve">Возраст: </w:t>
      </w:r>
      <w:r w:rsidRPr="002F3C1F">
        <w:rPr>
          <w:rFonts w:ascii="Times New Roman" w:hAnsi="Times New Roman"/>
          <w:sz w:val="28"/>
          <w:szCs w:val="28"/>
        </w:rPr>
        <w:t>5-7 лет.</w:t>
      </w:r>
    </w:p>
    <w:p w:rsidR="008931BF" w:rsidRPr="002F3C1F" w:rsidRDefault="00E057AF" w:rsidP="008931BF">
      <w:pPr>
        <w:rPr>
          <w:rFonts w:ascii="Times New Roman" w:hAnsi="Times New Roman"/>
          <w:b/>
          <w:sz w:val="28"/>
          <w:szCs w:val="28"/>
        </w:rPr>
      </w:pPr>
      <w:r w:rsidRPr="00E057AF">
        <w:rPr>
          <w:rFonts w:ascii="Times New Roman" w:hAnsi="Times New Roman"/>
          <w:noProof/>
          <w:color w:val="00B050"/>
          <w:sz w:val="28"/>
          <w:szCs w:val="28"/>
        </w:rPr>
        <w:pict>
          <v:rect id="_x0000_s1064" style="position:absolute;margin-left:340.2pt;margin-top:12.05pt;width:22.5pt;height:19.55pt;z-index:251721728" fillcolor="red" strokecolor="#c0504d" strokeweight="2.5pt">
            <v:shadow color="#868686"/>
          </v:rect>
        </w:pict>
      </w:r>
    </w:p>
    <w:p w:rsidR="008931BF" w:rsidRPr="002F3C1F" w:rsidRDefault="00E057AF" w:rsidP="008931BF">
      <w:pPr>
        <w:rPr>
          <w:rFonts w:ascii="Times New Roman" w:hAnsi="Times New Roman"/>
          <w:sz w:val="28"/>
          <w:szCs w:val="28"/>
        </w:rPr>
      </w:pPr>
      <w:r w:rsidRPr="00E057AF">
        <w:rPr>
          <w:rFonts w:ascii="Times New Roman" w:hAnsi="Times New Roman"/>
          <w:noProof/>
          <w:color w:val="00B050"/>
          <w:sz w:val="28"/>
          <w:szCs w:val="28"/>
        </w:rPr>
        <w:pict>
          <v:rect id="_x0000_s1062" style="position:absolute;margin-left:794.7pt;margin-top:12.25pt;width:23.25pt;height:21.05pt;z-index:251719680" fillcolor="#0070c0" stroked="f" strokecolor="#f2f2f2" strokeweight="3pt">
            <v:shadow on="t" type="perspective" color="#4e6128" opacity=".5" offset="1pt" offset2="-1pt"/>
          </v:rect>
        </w:pict>
      </w:r>
      <w:r w:rsidR="008931BF" w:rsidRPr="002F3C1F">
        <w:rPr>
          <w:rFonts w:ascii="Times New Roman" w:hAnsi="Times New Roman"/>
          <w:b/>
          <w:i/>
          <w:sz w:val="28"/>
          <w:szCs w:val="28"/>
        </w:rPr>
        <w:t>Цель</w:t>
      </w:r>
      <w:r w:rsidR="008931BF" w:rsidRPr="002F3C1F">
        <w:rPr>
          <w:rFonts w:ascii="Times New Roman" w:hAnsi="Times New Roman"/>
          <w:i/>
          <w:sz w:val="28"/>
          <w:szCs w:val="28"/>
        </w:rPr>
        <w:t xml:space="preserve">: </w:t>
      </w:r>
      <w:r w:rsidR="008931BF" w:rsidRPr="002F3C1F">
        <w:rPr>
          <w:rFonts w:ascii="Times New Roman" w:hAnsi="Times New Roman"/>
          <w:sz w:val="28"/>
          <w:szCs w:val="28"/>
        </w:rPr>
        <w:t xml:space="preserve">познакомить детей с понятиями «гласный звук»         , </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«согласный звук»,   с различными способами образования гласных и согласных звуков; с понятиями «твердый согласный звук»         , </w:t>
      </w:r>
    </w:p>
    <w:p w:rsidR="008931BF" w:rsidRPr="002F3C1F" w:rsidRDefault="00E057AF" w:rsidP="008931BF">
      <w:pPr>
        <w:rPr>
          <w:rFonts w:ascii="Times New Roman" w:hAnsi="Times New Roman"/>
          <w:sz w:val="28"/>
          <w:szCs w:val="28"/>
        </w:rPr>
      </w:pPr>
      <w:r w:rsidRPr="00E057AF">
        <w:rPr>
          <w:rFonts w:ascii="Times New Roman" w:hAnsi="Times New Roman"/>
          <w:noProof/>
          <w:color w:val="00B050"/>
          <w:sz w:val="28"/>
          <w:szCs w:val="28"/>
        </w:rPr>
        <w:pict>
          <v:rect id="_x0000_s1055" style="position:absolute;margin-left:158.25pt;margin-top:.65pt;width:23.25pt;height:21.05pt;z-index:251712512" fillcolor="#9bbb59" stroked="f" strokecolor="#f2f2f2" strokeweight="3pt">
            <v:shadow on="t" type="perspective" color="#4e6128" opacity=".5" offset="1pt" offset2="-1pt"/>
          </v:rect>
        </w:pict>
      </w:r>
      <w:r w:rsidR="008931BF" w:rsidRPr="002F3C1F">
        <w:rPr>
          <w:rFonts w:ascii="Times New Roman" w:hAnsi="Times New Roman"/>
          <w:sz w:val="28"/>
          <w:szCs w:val="28"/>
        </w:rPr>
        <w:t>«мягкий согласный звук»        ; с понятиями «звонкий согласный звук», «глухой согласный звук».</w:t>
      </w:r>
    </w:p>
    <w:p w:rsidR="008931BF" w:rsidRPr="002F3C1F" w:rsidRDefault="008931BF" w:rsidP="008931BF">
      <w:pPr>
        <w:rPr>
          <w:rFonts w:ascii="Times New Roman" w:hAnsi="Times New Roman"/>
          <w:b/>
          <w:sz w:val="28"/>
          <w:szCs w:val="28"/>
        </w:rPr>
      </w:pPr>
    </w:p>
    <w:p w:rsidR="008931BF" w:rsidRPr="002F3C1F" w:rsidRDefault="008931BF" w:rsidP="008931BF">
      <w:pPr>
        <w:rPr>
          <w:rFonts w:ascii="Times New Roman" w:hAnsi="Times New Roman"/>
          <w:b/>
          <w:sz w:val="28"/>
          <w:szCs w:val="28"/>
        </w:rPr>
      </w:pPr>
      <w:r w:rsidRPr="002F3C1F">
        <w:rPr>
          <w:rFonts w:ascii="Times New Roman" w:hAnsi="Times New Roman"/>
          <w:b/>
          <w:sz w:val="28"/>
          <w:szCs w:val="28"/>
        </w:rPr>
        <w:t xml:space="preserve">Оборудование: </w:t>
      </w:r>
      <w:r w:rsidRPr="002F3C1F">
        <w:rPr>
          <w:rFonts w:ascii="Times New Roman" w:hAnsi="Times New Roman"/>
          <w:sz w:val="28"/>
          <w:szCs w:val="28"/>
        </w:rPr>
        <w:t>два изображения замков: один красного цвета, с открытой дверью, другой – большего размера, наполовину синий, наполовину – зеленый, дверь закрыта решеткой, над дверью – колокольчик;  звонок около двери на каждой стороне замка: один -  твердый (из твердого материала), синего цвета, другой – мягкий (из поролона), зеленого цвета, указка.</w:t>
      </w:r>
      <w:r w:rsidRPr="002F3C1F">
        <w:rPr>
          <w:rFonts w:ascii="Times New Roman" w:hAnsi="Times New Roman"/>
          <w:b/>
          <w:sz w:val="28"/>
          <w:szCs w:val="28"/>
        </w:rPr>
        <w:t xml:space="preserve">                             </w:t>
      </w:r>
    </w:p>
    <w:p w:rsidR="008931BF" w:rsidRPr="002F3C1F" w:rsidRDefault="008931BF" w:rsidP="008931BF">
      <w:pPr>
        <w:rPr>
          <w:rFonts w:ascii="Times New Roman" w:hAnsi="Times New Roman"/>
          <w:b/>
          <w:sz w:val="28"/>
          <w:szCs w:val="28"/>
        </w:rPr>
      </w:pPr>
      <w:r w:rsidRPr="002F3C1F">
        <w:rPr>
          <w:rFonts w:ascii="Times New Roman" w:hAnsi="Times New Roman"/>
          <w:b/>
          <w:sz w:val="28"/>
          <w:szCs w:val="28"/>
        </w:rPr>
        <w:t xml:space="preserve">                            </w:t>
      </w:r>
    </w:p>
    <w:p w:rsidR="008931BF" w:rsidRPr="002F3C1F" w:rsidRDefault="008931BF" w:rsidP="008931BF">
      <w:pPr>
        <w:rPr>
          <w:rFonts w:ascii="Times New Roman" w:hAnsi="Times New Roman"/>
          <w:sz w:val="28"/>
          <w:szCs w:val="28"/>
        </w:rPr>
      </w:pPr>
      <w:r w:rsidRPr="002F3C1F">
        <w:rPr>
          <w:rFonts w:ascii="Times New Roman" w:hAnsi="Times New Roman"/>
          <w:b/>
          <w:i/>
          <w:sz w:val="28"/>
          <w:szCs w:val="28"/>
        </w:rPr>
        <w:t>Инструкция.</w:t>
      </w:r>
      <w:r w:rsidRPr="002F3C1F">
        <w:rPr>
          <w:rFonts w:ascii="Times New Roman" w:hAnsi="Times New Roman"/>
          <w:i/>
          <w:sz w:val="28"/>
          <w:szCs w:val="28"/>
        </w:rPr>
        <w:t xml:space="preserve"> </w:t>
      </w:r>
      <w:r w:rsidRPr="002F3C1F">
        <w:rPr>
          <w:rFonts w:ascii="Times New Roman" w:hAnsi="Times New Roman"/>
          <w:sz w:val="28"/>
          <w:szCs w:val="28"/>
        </w:rPr>
        <w:t>Воспитатель говорит: «Сегодня мы с вами отправимся в волшебную страну звуков. Звуки живут в двух замках – Гласном замке красного цвета и Согласном замке сине-зеленого цвета. Согласных звуков больше, поэтому их дом большего размера. В Гласном замке дверь всегда открыта, звуки могут свободно выходить из него. Так происходит и в речи: когда мы произносим гласные звуки, воздух изо рта выходит свободно, ему ничто не мешает. В Согласном замке выход закрыт решеткой, чтобы выйти звуки должны преодолеть это препятствие. Когда мы произносим согласные звуки, воздух, выходя изо рта, должен преодолеть преграду, которую образуют губы, зубы, язык».</w:t>
      </w:r>
    </w:p>
    <w:p w:rsidR="008931BF" w:rsidRPr="002F3C1F" w:rsidRDefault="008931BF" w:rsidP="008931BF">
      <w:pPr>
        <w:rPr>
          <w:rFonts w:ascii="Times New Roman" w:hAnsi="Times New Roman"/>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i/>
          <w:sz w:val="28"/>
          <w:szCs w:val="28"/>
        </w:rPr>
        <w:t xml:space="preserve">Далее педагог рассказывает: </w:t>
      </w:r>
      <w:r w:rsidRPr="002F3C1F">
        <w:rPr>
          <w:rFonts w:ascii="Times New Roman" w:hAnsi="Times New Roman"/>
          <w:sz w:val="28"/>
          <w:szCs w:val="28"/>
        </w:rPr>
        <w:t xml:space="preserve">«Согласный замок состоит из двух половин. Одна половина синяя, там все твердое: и стулья, и диваны, и полы, и звонок около двери – там живут «твердые согласные звуки». Мы будем их обозначать синим цветом. </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В зеленой половине замка все мягкое: и диваны, и кресла, и скатерти на столах, и звонок около двери – там живут «мягкие согласные звуки». Их мы будем обозначать зеленым цветом».</w:t>
      </w:r>
    </w:p>
    <w:p w:rsidR="008931BF" w:rsidRPr="002F3C1F" w:rsidRDefault="00E057AF" w:rsidP="008931BF">
      <w:pPr>
        <w:tabs>
          <w:tab w:val="left" w:pos="675"/>
          <w:tab w:val="center" w:pos="4677"/>
          <w:tab w:val="left" w:pos="4980"/>
        </w:tabs>
        <w:rPr>
          <w:rFonts w:ascii="Times New Roman" w:hAnsi="Times New Roman"/>
          <w:b/>
          <w:i/>
          <w:noProof/>
          <w:sz w:val="28"/>
          <w:szCs w:val="28"/>
        </w:rPr>
      </w:pPr>
      <w:r>
        <w:rPr>
          <w:rFonts w:ascii="Times New Roman" w:hAnsi="Times New Roman"/>
          <w:b/>
          <w:i/>
          <w:noProof/>
          <w:sz w:val="28"/>
          <w:szCs w:val="28"/>
        </w:rPr>
        <w:pict>
          <v:shapetype id="_x0000_t32" coordsize="21600,21600" o:spt="32" o:oned="t" path="m,l21600,21600e" filled="f">
            <v:path arrowok="t" fillok="f" o:connecttype="none"/>
            <o:lock v:ext="edit" shapetype="t"/>
          </v:shapetype>
          <v:shape id="_x0000_s1057" type="#_x0000_t32" style="position:absolute;margin-left:208.5pt;margin-top:124.3pt;width:44.35pt;height:4.5pt;flip:x y;z-index:251714560" o:connectortype="straight">
            <v:stroke endarrow="block"/>
          </v:shape>
        </w:pict>
      </w:r>
      <w:r>
        <w:rPr>
          <w:rFonts w:ascii="Times New Roman" w:hAnsi="Times New Roman"/>
          <w:b/>
          <w:i/>
          <w:noProof/>
          <w:sz w:val="28"/>
          <w:szCs w:val="28"/>
        </w:rPr>
        <w:pict>
          <v:shape id="_x0000_s1063" type="#_x0000_t32" style="position:absolute;margin-left:147.85pt;margin-top:124.3pt;width:48.1pt;height:21.15pt;flip:x y;z-index:251720704" o:connectortype="straight">
            <v:stroke endarrow="block"/>
          </v:shape>
        </w:pict>
      </w:r>
      <w:r>
        <w:rPr>
          <w:rFonts w:ascii="Times New Roman" w:hAnsi="Times New Roman"/>
          <w:b/>
          <w:i/>
          <w:noProof/>
          <w:sz w:val="28"/>
          <w:szCs w:val="28"/>
        </w:rPr>
        <w:pict>
          <v:shape id="_x0000_s1065" type="#_x0000_t32" style="position:absolute;margin-left:13.4pt;margin-top:15.1pt;width:111.85pt;height:123.5pt;flip:y;z-index:251722752" o:connectortype="straight">
            <v:stroke endarrow="block"/>
          </v:shape>
        </w:pict>
      </w:r>
      <w:r>
        <w:rPr>
          <w:rFonts w:ascii="Times New Roman" w:hAnsi="Times New Roman"/>
          <w:b/>
          <w:i/>
          <w:noProof/>
          <w:sz w:val="28"/>
          <w:szCs w:val="28"/>
        </w:rPr>
        <w:pict>
          <v:shape id="_x0000_s1056" type="#_x0000_t32" style="position:absolute;margin-left:41.3pt;margin-top:87pt;width:28.2pt;height:51.6pt;flip:y;z-index:251713536" o:connectortype="straight">
            <v:stroke endarrow="block"/>
          </v:shape>
        </w:pict>
      </w:r>
      <w:r>
        <w:rPr>
          <w:rFonts w:ascii="Times New Roman" w:hAnsi="Times New Roman"/>
          <w:b/>
          <w:i/>
          <w:noProof/>
          <w:sz w:val="28"/>
          <w:szCs w:val="28"/>
        </w:rPr>
        <w:pict>
          <v:shape id="_x0000_s1058" type="#_x0000_t32" style="position:absolute;margin-left:180.85pt;margin-top:77.15pt;width:79.1pt;height:15.7pt;flip:x;z-index:251715584" o:connectortype="straight">
            <v:stroke endarrow="block"/>
          </v:shape>
        </w:pict>
      </w:r>
      <w:r>
        <w:rPr>
          <w:rFonts w:ascii="Times New Roman" w:hAnsi="Times New Roman"/>
          <w:b/>
          <w:i/>
          <w:noProof/>
          <w:sz w:val="28"/>
          <w:szCs w:val="28"/>
          <w:lang w:eastAsia="en-US"/>
        </w:rPr>
        <w:pict>
          <v:shapetype id="_x0000_t202" coordsize="21600,21600" o:spt="202" path="m,l,21600r21600,l21600,xe">
            <v:stroke joinstyle="miter"/>
            <v:path gradientshapeok="t" o:connecttype="rect"/>
          </v:shapetype>
          <v:shape id="_x0000_s1059" type="#_x0000_t202" style="position:absolute;margin-left:267.45pt;margin-top:62.3pt;width:95.25pt;height:36.4pt;z-index:251716608;mso-height-percent:200;mso-height-percent:200;mso-width-relative:margin;mso-height-relative:margin">
            <v:textbox style="mso-next-textbox:#_x0000_s1059;mso-fit-shape-to-text:t">
              <w:txbxContent>
                <w:p w:rsidR="008931BF" w:rsidRPr="006127A6" w:rsidRDefault="008931BF" w:rsidP="008931BF">
                  <w:pPr>
                    <w:rPr>
                      <w:b/>
                      <w:i/>
                    </w:rPr>
                  </w:pPr>
                  <w:r w:rsidRPr="006127A6">
                    <w:rPr>
                      <w:b/>
                      <w:i/>
                    </w:rPr>
                    <w:t>Звонкие звуки</w:t>
                  </w:r>
                  <w:r>
                    <w:rPr>
                      <w:b/>
                      <w:i/>
                    </w:rPr>
                    <w:t xml:space="preserve"> (колокольчик)</w:t>
                  </w:r>
                </w:p>
              </w:txbxContent>
            </v:textbox>
          </v:shape>
        </w:pict>
      </w:r>
      <w:r w:rsidR="008931BF" w:rsidRPr="002F3C1F">
        <w:rPr>
          <w:rFonts w:ascii="Times New Roman" w:hAnsi="Times New Roman"/>
          <w:b/>
          <w:i/>
          <w:noProof/>
          <w:sz w:val="28"/>
          <w:szCs w:val="28"/>
        </w:rPr>
        <w:t xml:space="preserve">               </w:t>
      </w:r>
      <w:r w:rsidR="008931BF" w:rsidRPr="002F3C1F">
        <w:rPr>
          <w:rFonts w:ascii="Times New Roman" w:hAnsi="Times New Roman"/>
          <w:b/>
          <w:i/>
          <w:noProof/>
          <w:sz w:val="28"/>
          <w:szCs w:val="28"/>
        </w:rPr>
        <w:tab/>
      </w:r>
      <w:r w:rsidR="008931BF">
        <w:rPr>
          <w:rFonts w:ascii="Times New Roman" w:hAnsi="Times New Roman"/>
          <w:b/>
          <w:i/>
          <w:noProof/>
          <w:sz w:val="28"/>
          <w:szCs w:val="28"/>
        </w:rPr>
        <w:drawing>
          <wp:inline distT="0" distB="0" distL="0" distR="0">
            <wp:extent cx="1972310" cy="1685290"/>
            <wp:effectExtent l="19050" t="0" r="8890" b="0"/>
            <wp:docPr id="88" name="Рисунок 2" descr="C:\Documents and Settings\Admin\Мои документы\фото занятий\DSC0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Admin\Мои документы\фото занятий\DSC01166.JPG"/>
                    <pic:cNvPicPr>
                      <a:picLocks noChangeAspect="1" noChangeArrowheads="1"/>
                    </pic:cNvPicPr>
                  </pic:nvPicPr>
                  <pic:blipFill>
                    <a:blip r:embed="rId120" cstate="print"/>
                    <a:srcRect/>
                    <a:stretch>
                      <a:fillRect/>
                    </a:stretch>
                  </pic:blipFill>
                  <pic:spPr bwMode="auto">
                    <a:xfrm>
                      <a:off x="0" y="0"/>
                      <a:ext cx="1972310" cy="1685290"/>
                    </a:xfrm>
                    <a:prstGeom prst="rect">
                      <a:avLst/>
                    </a:prstGeom>
                    <a:noFill/>
                    <a:ln w="9525">
                      <a:noFill/>
                      <a:miter lim="800000"/>
                      <a:headEnd/>
                      <a:tailEnd/>
                    </a:ln>
                  </pic:spPr>
                </pic:pic>
              </a:graphicData>
            </a:graphic>
          </wp:inline>
        </w:drawing>
      </w:r>
      <w:r w:rsidR="008931BF" w:rsidRPr="002F3C1F">
        <w:rPr>
          <w:rFonts w:ascii="Times New Roman" w:hAnsi="Times New Roman"/>
          <w:b/>
          <w:i/>
          <w:noProof/>
          <w:sz w:val="28"/>
          <w:szCs w:val="28"/>
        </w:rPr>
        <w:t xml:space="preserve">            мягкий согласный звук</w:t>
      </w:r>
    </w:p>
    <w:p w:rsidR="008931BF" w:rsidRPr="002F3C1F" w:rsidRDefault="008931BF" w:rsidP="008931BF">
      <w:pPr>
        <w:tabs>
          <w:tab w:val="left" w:pos="675"/>
          <w:tab w:val="left" w:pos="3945"/>
        </w:tabs>
        <w:rPr>
          <w:rFonts w:ascii="Times New Roman" w:hAnsi="Times New Roman"/>
          <w:b/>
          <w:i/>
          <w:noProof/>
          <w:sz w:val="28"/>
          <w:szCs w:val="28"/>
        </w:rPr>
      </w:pPr>
      <w:r w:rsidRPr="002F3C1F">
        <w:rPr>
          <w:rFonts w:ascii="Times New Roman" w:hAnsi="Times New Roman"/>
          <w:b/>
          <w:i/>
          <w:noProof/>
          <w:sz w:val="28"/>
          <w:szCs w:val="28"/>
        </w:rPr>
        <w:t>гласные звуки</w:t>
      </w:r>
      <w:r w:rsidRPr="002F3C1F">
        <w:rPr>
          <w:rFonts w:ascii="Times New Roman" w:hAnsi="Times New Roman"/>
          <w:b/>
          <w:i/>
          <w:noProof/>
          <w:sz w:val="28"/>
          <w:szCs w:val="28"/>
        </w:rPr>
        <w:tab/>
        <w:t>твердый согласныйзвук</w:t>
      </w:r>
    </w:p>
    <w:p w:rsidR="008931BF" w:rsidRPr="002F3C1F" w:rsidRDefault="008931BF" w:rsidP="008931BF">
      <w:pPr>
        <w:rPr>
          <w:rFonts w:ascii="Times New Roman" w:hAnsi="Times New Roman"/>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i/>
          <w:sz w:val="28"/>
          <w:szCs w:val="28"/>
        </w:rPr>
        <w:t>Педагог продолжает:</w:t>
      </w:r>
      <w:r w:rsidRPr="002F3C1F">
        <w:rPr>
          <w:rFonts w:ascii="Times New Roman" w:hAnsi="Times New Roman"/>
          <w:sz w:val="28"/>
          <w:szCs w:val="28"/>
        </w:rPr>
        <w:t xml:space="preserve"> «Обратите внимание, дети, на колокольчик над дверью у сине-зеленого замка. Некоторые согласные звуки, выходя из замка, звонят в колокольчик. Такие звуки называются «звонкие согласные». Другие звуки не звонят в колокольчик – это «глухие согласные звуки».</w:t>
      </w:r>
    </w:p>
    <w:p w:rsidR="008931BF" w:rsidRPr="002F3C1F" w:rsidRDefault="008931BF" w:rsidP="008931BF">
      <w:pPr>
        <w:rPr>
          <w:rFonts w:ascii="Times New Roman" w:hAnsi="Times New Roman"/>
          <w:b/>
          <w:sz w:val="28"/>
          <w:szCs w:val="28"/>
        </w:rPr>
      </w:pPr>
      <w:r w:rsidRPr="002F3C1F">
        <w:rPr>
          <w:rFonts w:ascii="Times New Roman" w:hAnsi="Times New Roman"/>
          <w:sz w:val="28"/>
          <w:szCs w:val="28"/>
        </w:rPr>
        <w:t>Закрепить эти понятия с помощью тактильных ощущений: приложить ладонь к горлу и почувствовать работу голосовых связок при произнесении звонких и глухих согласных звуков.</w:t>
      </w:r>
      <w:r w:rsidRPr="002F3C1F">
        <w:rPr>
          <w:rFonts w:ascii="Times New Roman" w:hAnsi="Times New Roman"/>
          <w:b/>
          <w:sz w:val="28"/>
          <w:szCs w:val="28"/>
        </w:rPr>
        <w:t xml:space="preserve">                      </w:t>
      </w:r>
    </w:p>
    <w:p w:rsidR="008931BF" w:rsidRPr="002F3C1F" w:rsidRDefault="008931BF" w:rsidP="008931BF">
      <w:pPr>
        <w:rPr>
          <w:rFonts w:ascii="Times New Roman" w:hAnsi="Times New Roman"/>
          <w:b/>
          <w:sz w:val="28"/>
          <w:szCs w:val="28"/>
        </w:rPr>
      </w:pPr>
    </w:p>
    <w:p w:rsidR="008931BF" w:rsidRPr="002F3C1F" w:rsidRDefault="008931BF" w:rsidP="008931BF">
      <w:pPr>
        <w:rPr>
          <w:rFonts w:ascii="Times New Roman" w:hAnsi="Times New Roman"/>
          <w:b/>
          <w:sz w:val="28"/>
          <w:szCs w:val="28"/>
        </w:rPr>
      </w:pPr>
      <w:r w:rsidRPr="002F3C1F">
        <w:rPr>
          <w:rFonts w:ascii="Times New Roman" w:hAnsi="Times New Roman"/>
          <w:b/>
          <w:sz w:val="28"/>
          <w:szCs w:val="28"/>
        </w:rPr>
        <w:t xml:space="preserve"> Вторая сказка</w:t>
      </w:r>
      <w:r w:rsidRPr="002F3C1F">
        <w:rPr>
          <w:rFonts w:ascii="Times New Roman" w:hAnsi="Times New Roman"/>
          <w:b/>
          <w:i/>
          <w:sz w:val="28"/>
          <w:szCs w:val="28"/>
        </w:rPr>
        <w:t xml:space="preserve"> «Живые звуки».</w:t>
      </w:r>
      <w:r w:rsidRPr="002F3C1F">
        <w:rPr>
          <w:rFonts w:ascii="Times New Roman" w:hAnsi="Times New Roman"/>
          <w:sz w:val="28"/>
          <w:szCs w:val="28"/>
        </w:rPr>
        <w:t xml:space="preserve">  </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Методика позволяет в будущем облегчить работу, связанную с объяснением темы </w:t>
      </w:r>
      <w:r w:rsidRPr="002F3C1F">
        <w:rPr>
          <w:rFonts w:ascii="Times New Roman" w:hAnsi="Times New Roman"/>
          <w:b/>
          <w:i/>
          <w:sz w:val="28"/>
          <w:szCs w:val="28"/>
        </w:rPr>
        <w:t>«йотированные гласные»,</w:t>
      </w:r>
      <w:r w:rsidRPr="002F3C1F">
        <w:rPr>
          <w:rFonts w:ascii="Times New Roman" w:hAnsi="Times New Roman"/>
          <w:sz w:val="28"/>
          <w:szCs w:val="28"/>
        </w:rPr>
        <w:t xml:space="preserve"> в начальных классах школы.</w:t>
      </w:r>
    </w:p>
    <w:p w:rsidR="008931BF" w:rsidRPr="002F3C1F" w:rsidRDefault="008931BF" w:rsidP="008931BF">
      <w:pPr>
        <w:rPr>
          <w:rFonts w:ascii="Times New Roman" w:hAnsi="Times New Roman"/>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b/>
          <w:i/>
          <w:sz w:val="28"/>
          <w:szCs w:val="28"/>
        </w:rPr>
        <w:t>Цель:</w:t>
      </w:r>
      <w:r w:rsidRPr="002F3C1F">
        <w:rPr>
          <w:rFonts w:ascii="Times New Roman" w:hAnsi="Times New Roman"/>
          <w:sz w:val="28"/>
          <w:szCs w:val="28"/>
        </w:rPr>
        <w:t xml:space="preserve"> закрепить понятия «гласный звук», «мягкий согласный звук», «твердый согласный звук». Познакомить детей с «йотированными» гласными звуками. Развивать слуховое внимание. Развивать и корригировать фонематический слух. </w:t>
      </w:r>
    </w:p>
    <w:p w:rsidR="008931BF" w:rsidRPr="002F3C1F" w:rsidRDefault="008931BF" w:rsidP="008931BF">
      <w:pPr>
        <w:rPr>
          <w:rFonts w:ascii="Times New Roman" w:hAnsi="Times New Roman"/>
          <w:sz w:val="28"/>
          <w:szCs w:val="28"/>
        </w:rPr>
      </w:pPr>
      <w:r w:rsidRPr="002F3C1F">
        <w:rPr>
          <w:rFonts w:ascii="Times New Roman" w:hAnsi="Times New Roman"/>
          <w:b/>
          <w:sz w:val="28"/>
          <w:szCs w:val="28"/>
        </w:rPr>
        <w:t xml:space="preserve">Оборудование: </w:t>
      </w:r>
      <w:r w:rsidRPr="002F3C1F">
        <w:rPr>
          <w:rFonts w:ascii="Times New Roman" w:hAnsi="Times New Roman"/>
          <w:sz w:val="28"/>
          <w:szCs w:val="28"/>
        </w:rPr>
        <w:t>замки для звуков, красные, зеленые, синие фишки</w:t>
      </w:r>
      <w:r w:rsidRPr="002F3C1F">
        <w:rPr>
          <w:rFonts w:ascii="Times New Roman" w:hAnsi="Times New Roman"/>
          <w:b/>
          <w:sz w:val="28"/>
          <w:szCs w:val="28"/>
        </w:rPr>
        <w:t xml:space="preserve"> </w:t>
      </w:r>
      <w:r w:rsidRPr="002F3C1F">
        <w:rPr>
          <w:rFonts w:ascii="Times New Roman" w:hAnsi="Times New Roman"/>
          <w:sz w:val="28"/>
          <w:szCs w:val="28"/>
        </w:rPr>
        <w:t>(квадраты из картона), указка.</w:t>
      </w:r>
    </w:p>
    <w:p w:rsidR="008931BF" w:rsidRPr="002F3C1F" w:rsidRDefault="008931BF" w:rsidP="008931BF">
      <w:pPr>
        <w:rPr>
          <w:rFonts w:ascii="Times New Roman" w:hAnsi="Times New Roman"/>
          <w:sz w:val="28"/>
          <w:szCs w:val="28"/>
        </w:rPr>
      </w:pPr>
    </w:p>
    <w:p w:rsidR="008931BF" w:rsidRPr="002F3C1F" w:rsidRDefault="008931BF" w:rsidP="008931BF">
      <w:pPr>
        <w:rPr>
          <w:rFonts w:ascii="Times New Roman" w:hAnsi="Times New Roman"/>
          <w:i/>
          <w:sz w:val="28"/>
          <w:szCs w:val="28"/>
        </w:rPr>
      </w:pPr>
      <w:r w:rsidRPr="002F3C1F">
        <w:rPr>
          <w:rFonts w:ascii="Times New Roman" w:hAnsi="Times New Roman"/>
          <w:i/>
          <w:sz w:val="28"/>
          <w:szCs w:val="28"/>
        </w:rPr>
        <w:t>После прочтения сказки, предложить вспомнить, какие «песенки» пели звуки, сколько звуков пели ту или иную «песенку», в какой последовательности, какие «песенки» могут спеть звуки и т. д.</w:t>
      </w:r>
    </w:p>
    <w:p w:rsidR="008931BF" w:rsidRPr="002F3C1F" w:rsidRDefault="008931BF" w:rsidP="008931BF">
      <w:pPr>
        <w:rPr>
          <w:rFonts w:ascii="Times New Roman" w:hAnsi="Times New Roman"/>
          <w:i/>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b/>
          <w:i/>
          <w:sz w:val="28"/>
          <w:szCs w:val="28"/>
        </w:rPr>
        <w:t xml:space="preserve">Инструкция. </w:t>
      </w:r>
      <w:r w:rsidRPr="002F3C1F">
        <w:rPr>
          <w:rFonts w:ascii="Times New Roman" w:hAnsi="Times New Roman"/>
          <w:sz w:val="28"/>
          <w:szCs w:val="28"/>
        </w:rPr>
        <w:t xml:space="preserve">Педагог рассказывает: « Жили-были в своем  замке гласные звуки. И было их шесть. У каждого звука был свой характер: </w:t>
      </w:r>
      <w:r w:rsidRPr="002F3C1F">
        <w:rPr>
          <w:rFonts w:ascii="Times New Roman" w:hAnsi="Times New Roman"/>
          <w:b/>
          <w:sz w:val="28"/>
          <w:szCs w:val="28"/>
        </w:rPr>
        <w:t>А</w:t>
      </w:r>
      <w:r w:rsidRPr="002F3C1F">
        <w:rPr>
          <w:rFonts w:ascii="Times New Roman" w:hAnsi="Times New Roman"/>
          <w:sz w:val="28"/>
          <w:szCs w:val="28"/>
        </w:rPr>
        <w:t xml:space="preserve"> – радостный и веселый, </w:t>
      </w:r>
      <w:r w:rsidRPr="002F3C1F">
        <w:rPr>
          <w:rFonts w:ascii="Times New Roman" w:hAnsi="Times New Roman"/>
          <w:b/>
          <w:sz w:val="28"/>
          <w:szCs w:val="28"/>
        </w:rPr>
        <w:t>У</w:t>
      </w:r>
      <w:r w:rsidRPr="002F3C1F">
        <w:rPr>
          <w:rFonts w:ascii="Times New Roman" w:hAnsi="Times New Roman"/>
          <w:sz w:val="28"/>
          <w:szCs w:val="28"/>
        </w:rPr>
        <w:t xml:space="preserve"> – угрюмый,   </w:t>
      </w:r>
      <w:r w:rsidRPr="002F3C1F">
        <w:rPr>
          <w:rFonts w:ascii="Times New Roman" w:hAnsi="Times New Roman"/>
          <w:b/>
          <w:sz w:val="28"/>
          <w:szCs w:val="28"/>
        </w:rPr>
        <w:t>О</w:t>
      </w:r>
      <w:r w:rsidRPr="002F3C1F">
        <w:rPr>
          <w:rFonts w:ascii="Times New Roman" w:hAnsi="Times New Roman"/>
          <w:sz w:val="28"/>
          <w:szCs w:val="28"/>
        </w:rPr>
        <w:t xml:space="preserve"> – очень любил всему удивляться, </w:t>
      </w:r>
    </w:p>
    <w:p w:rsidR="008931BF" w:rsidRPr="002F3C1F" w:rsidRDefault="008931BF" w:rsidP="008931BF">
      <w:pPr>
        <w:rPr>
          <w:rFonts w:ascii="Times New Roman" w:hAnsi="Times New Roman"/>
          <w:sz w:val="28"/>
          <w:szCs w:val="28"/>
        </w:rPr>
      </w:pPr>
      <w:r w:rsidRPr="002F3C1F">
        <w:rPr>
          <w:rFonts w:ascii="Times New Roman" w:hAnsi="Times New Roman"/>
          <w:b/>
          <w:sz w:val="28"/>
          <w:szCs w:val="28"/>
        </w:rPr>
        <w:t>И</w:t>
      </w:r>
      <w:r w:rsidRPr="002F3C1F">
        <w:rPr>
          <w:rFonts w:ascii="Times New Roman" w:hAnsi="Times New Roman"/>
          <w:sz w:val="28"/>
          <w:szCs w:val="28"/>
        </w:rPr>
        <w:t xml:space="preserve"> – игривый, улыбчивый, </w:t>
      </w:r>
      <w:r w:rsidRPr="002F3C1F">
        <w:rPr>
          <w:rFonts w:ascii="Times New Roman" w:hAnsi="Times New Roman"/>
          <w:b/>
          <w:sz w:val="28"/>
          <w:szCs w:val="28"/>
        </w:rPr>
        <w:t>Э</w:t>
      </w:r>
      <w:r w:rsidRPr="002F3C1F">
        <w:rPr>
          <w:rFonts w:ascii="Times New Roman" w:hAnsi="Times New Roman"/>
          <w:sz w:val="28"/>
          <w:szCs w:val="28"/>
        </w:rPr>
        <w:t xml:space="preserve"> – медлительный, рассудительный, </w:t>
      </w:r>
      <w:r w:rsidRPr="002F3C1F">
        <w:rPr>
          <w:rFonts w:ascii="Times New Roman" w:hAnsi="Times New Roman"/>
          <w:b/>
          <w:sz w:val="28"/>
          <w:szCs w:val="28"/>
        </w:rPr>
        <w:t>Ы</w:t>
      </w:r>
      <w:r w:rsidRPr="002F3C1F">
        <w:rPr>
          <w:rFonts w:ascii="Times New Roman" w:hAnsi="Times New Roman"/>
          <w:sz w:val="28"/>
          <w:szCs w:val="28"/>
        </w:rPr>
        <w:t xml:space="preserve"> – самый упрямый.</w:t>
      </w:r>
    </w:p>
    <w:p w:rsidR="008931BF" w:rsidRPr="002F3C1F" w:rsidRDefault="008931BF" w:rsidP="008931BF">
      <w:pPr>
        <w:rPr>
          <w:rFonts w:ascii="Times New Roman" w:hAnsi="Times New Roman"/>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Звуки были разными, но очень дружными, так как все они любили петь.</w:t>
      </w:r>
    </w:p>
    <w:p w:rsidR="008931BF" w:rsidRPr="002F3C1F" w:rsidRDefault="00E057AF" w:rsidP="008931BF">
      <w:pPr>
        <w:rPr>
          <w:rFonts w:ascii="Times New Roman" w:hAnsi="Times New Roman"/>
          <w:sz w:val="28"/>
          <w:szCs w:val="28"/>
        </w:rPr>
      </w:pPr>
      <w:r>
        <w:rPr>
          <w:rFonts w:ascii="Times New Roman" w:hAnsi="Times New Roman"/>
          <w:noProof/>
          <w:sz w:val="28"/>
          <w:szCs w:val="28"/>
        </w:rPr>
        <w:pict>
          <v:oval id="_x0000_s1036" style="position:absolute;margin-left:214.95pt;margin-top:23.1pt;width:17.25pt;height:23.6pt;rotation:287582fd;z-index:251693056">
            <v:shadow offset=",3pt" offset2=",2pt"/>
          </v:oval>
        </w:pict>
      </w:r>
      <w:r>
        <w:rPr>
          <w:rFonts w:ascii="Times New Roman" w:hAnsi="Times New Roman"/>
          <w:noProof/>
          <w:sz w:val="28"/>
          <w:szCs w:val="28"/>
        </w:rPr>
        <w:pict>
          <v:oval id="_x0000_s1053" style="position:absolute;margin-left:147pt;margin-top:24.55pt;width:18pt;height:18pt;z-index:251710464"/>
        </w:pict>
      </w:r>
      <w:r>
        <w:rPr>
          <w:rFonts w:ascii="Times New Roman" w:hAnsi="Times New Roman"/>
          <w:noProof/>
          <w:sz w:val="28"/>
          <w:szCs w:val="28"/>
        </w:rPr>
        <w:pict>
          <v:rect id="_x0000_s1060" style="position:absolute;margin-left:317.7pt;margin-top:25.6pt;width:18.75pt;height:15.95pt;z-index:251717632"/>
        </w:pict>
      </w:r>
      <w:r>
        <w:rPr>
          <w:rFonts w:ascii="Times New Roman" w:hAnsi="Times New Roman"/>
          <w:noProof/>
          <w:sz w:val="28"/>
          <w:szCs w:val="28"/>
        </w:rPr>
        <w:pict>
          <v:rect id="_x0000_s1035" style="position:absolute;margin-left:312.45pt;margin-top:21.2pt;width:29.25pt;height:25.5pt;z-index:251692032" fillcolor="red" strokecolor="#c0504d" strokeweight="2.5pt">
            <v:shadow color="#868686"/>
          </v:rect>
        </w:pict>
      </w:r>
      <w:r>
        <w:rPr>
          <w:rFonts w:ascii="Times New Roman" w:hAnsi="Times New Roman"/>
          <w:noProof/>
          <w:sz w:val="28"/>
          <w:szCs w:val="28"/>
        </w:rPr>
        <w:pict>
          <v:rect id="_x0000_s1034" style="position:absolute;margin-left:277.95pt;margin-top:20.45pt;width:29.25pt;height:26.25pt;z-index:251691008" fillcolor="red" strokecolor="#c0504d" strokeweight="2.5pt">
            <v:shadow color="#868686"/>
          </v:rect>
        </w:pict>
      </w:r>
      <w:r>
        <w:rPr>
          <w:rFonts w:ascii="Times New Roman" w:hAnsi="Times New Roman"/>
          <w:noProof/>
          <w:sz w:val="28"/>
          <w:szCs w:val="28"/>
        </w:rPr>
        <w:pict>
          <v:rect id="_x0000_s1032" style="position:absolute;margin-left:244.2pt;margin-top:20.45pt;width:29.25pt;height:26.25pt;z-index:251688960" fillcolor="red" strokecolor="#c0504d" strokeweight="2.5pt">
            <v:shadow color="#868686"/>
          </v:rect>
        </w:pict>
      </w:r>
      <w:r>
        <w:rPr>
          <w:rFonts w:ascii="Times New Roman" w:hAnsi="Times New Roman"/>
          <w:noProof/>
          <w:sz w:val="28"/>
          <w:szCs w:val="28"/>
        </w:rPr>
        <w:pict>
          <v:rect id="_x0000_s1031" style="position:absolute;margin-left:211.2pt;margin-top:21.2pt;width:26.25pt;height:25.5pt;z-index:251687936" fillcolor="red" strokecolor="#c0504d" strokeweight="2.5pt">
            <v:shadow color="#868686"/>
          </v:rect>
        </w:pict>
      </w:r>
      <w:r>
        <w:rPr>
          <w:rFonts w:ascii="Times New Roman" w:hAnsi="Times New Roman"/>
          <w:noProof/>
          <w:sz w:val="28"/>
          <w:szCs w:val="28"/>
        </w:rPr>
        <w:pict>
          <v:rect id="_x0000_s1027" style="position:absolute;margin-left:176.3pt;margin-top:21.2pt;width:27pt;height:25.5pt;z-index:251683840" fillcolor="red" strokecolor="#c0504d" strokeweight="2.5pt">
            <v:shadow color="#868686"/>
          </v:rect>
        </w:pict>
      </w:r>
      <w:r>
        <w:rPr>
          <w:rFonts w:ascii="Times New Roman" w:hAnsi="Times New Roman"/>
          <w:noProof/>
          <w:sz w:val="28"/>
          <w:szCs w:val="28"/>
        </w:rPr>
        <w:pict>
          <v:rect id="_x0000_s1029" style="position:absolute;margin-left:143.35pt;margin-top:20.45pt;width:28.85pt;height:26.25pt;z-index:251685888" fillcolor="red" strokecolor="#c0504d" strokeweight="2.5pt">
            <v:shadow color="#868686"/>
          </v:rect>
        </w:pict>
      </w:r>
      <w:r>
        <w:rPr>
          <w:rFonts w:ascii="Times New Roman" w:hAnsi="Times New Roman"/>
          <w:noProof/>
          <w:sz w:val="28"/>
          <w:szCs w:val="28"/>
        </w:rPr>
        <w:pict>
          <v:oval id="_x0000_s1028" style="position:absolute;margin-left:189pt;margin-top:25.6pt;width:18.05pt;height:18pt;z-index:-251631616" wrapcoords="4500 0 0 4500 -900 7200 -900 14400 3600 20700 4500 20700 16200 20700 17100 20700 22500 14400 22500 9000 20700 4500 16200 0 4500 0" strokecolor="white">
            <w10:wrap type="tight"/>
          </v:oval>
        </w:pict>
      </w:r>
      <w:r w:rsidR="008931BF" w:rsidRPr="002F3C1F">
        <w:rPr>
          <w:rFonts w:ascii="Times New Roman" w:hAnsi="Times New Roman"/>
          <w:sz w:val="28"/>
          <w:szCs w:val="28"/>
        </w:rPr>
        <w:t>Голоса их звучали красиво, звонко. Умели звуки петь и очень тоненько, высоко, и низко:</w:t>
      </w:r>
    </w:p>
    <w:p w:rsidR="008931BF" w:rsidRPr="002F3C1F" w:rsidRDefault="00E057AF" w:rsidP="008931BF">
      <w:pPr>
        <w:rPr>
          <w:rFonts w:ascii="Times New Roman" w:hAnsi="Times New Roman"/>
          <w:sz w:val="28"/>
          <w:szCs w:val="28"/>
        </w:rPr>
      </w:pPr>
      <w:r>
        <w:rPr>
          <w:rFonts w:ascii="Times New Roman" w:hAnsi="Times New Roman"/>
          <w:noProof/>
          <w:sz w:val="28"/>
          <w:szCs w:val="28"/>
        </w:rPr>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1037" type="#_x0000_t184" style="position:absolute;margin-left:284.65pt;margin-top:6.75pt;width:9.9pt;height:18.75pt;rotation:270;z-index:251694080" adj="18900"/>
        </w:pict>
      </w:r>
      <w:r>
        <w:rPr>
          <w:rFonts w:ascii="Times New Roman" w:hAnsi="Times New Roman"/>
          <w:noProof/>
          <w:sz w:val="28"/>
          <w:szCs w:val="28"/>
        </w:rPr>
        <w:pict>
          <v:oval id="_x0000_s1030" style="position:absolute;margin-left:181.9pt;margin-top:11.05pt;width:12.45pt;height:10.05pt;z-index:251686912"/>
        </w:pict>
      </w:r>
      <w:r w:rsidR="008931BF" w:rsidRPr="002F3C1F">
        <w:rPr>
          <w:rFonts w:ascii="Times New Roman" w:hAnsi="Times New Roman"/>
          <w:sz w:val="28"/>
          <w:szCs w:val="28"/>
        </w:rPr>
        <w:t xml:space="preserve">  </w:t>
      </w:r>
    </w:p>
    <w:p w:rsidR="008931BF" w:rsidRPr="002F3C1F" w:rsidRDefault="00E057AF" w:rsidP="008931BF">
      <w:pPr>
        <w:rPr>
          <w:rFonts w:ascii="Times New Roman" w:hAnsi="Times New Roman"/>
          <w:sz w:val="28"/>
          <w:szCs w:val="28"/>
        </w:rPr>
      </w:pPr>
      <w:r>
        <w:rPr>
          <w:rFonts w:ascii="Times New Roman" w:hAnsi="Times New Roman"/>
          <w:noProof/>
          <w:sz w:val="28"/>
          <w:szCs w:val="28"/>
        </w:rPr>
        <w:pict>
          <v:shape id="_x0000_s1047" type="#_x0000_t184" style="position:absolute;margin-left:295.45pt;margin-top:-7.2pt;width:4.8pt;height:20.25pt;rotation:270;z-index:251704320" adj="18900"/>
        </w:pict>
      </w:r>
      <w:r w:rsidR="008931BF" w:rsidRPr="002F3C1F">
        <w:rPr>
          <w:rFonts w:ascii="Times New Roman" w:hAnsi="Times New Roman"/>
          <w:sz w:val="28"/>
          <w:szCs w:val="28"/>
        </w:rPr>
        <w:t xml:space="preserve">   - А, У, О, И, Э, Ы,       </w:t>
      </w:r>
    </w:p>
    <w:p w:rsidR="008931BF" w:rsidRPr="002F3C1F" w:rsidRDefault="008931BF" w:rsidP="008931BF">
      <w:pPr>
        <w:rPr>
          <w:rFonts w:ascii="Times New Roman" w:hAnsi="Times New Roman"/>
          <w:sz w:val="28"/>
          <w:szCs w:val="28"/>
        </w:rPr>
      </w:pPr>
    </w:p>
    <w:p w:rsidR="008931BF" w:rsidRPr="002F3C1F" w:rsidRDefault="00E057AF" w:rsidP="008931BF">
      <w:pPr>
        <w:rPr>
          <w:rFonts w:ascii="Times New Roman" w:hAnsi="Times New Roman"/>
          <w:sz w:val="28"/>
          <w:szCs w:val="28"/>
        </w:rPr>
      </w:pPr>
      <w:r>
        <w:rPr>
          <w:rFonts w:ascii="Times New Roman" w:hAnsi="Times New Roman"/>
          <w:noProof/>
          <w:sz w:val="28"/>
          <w:szCs w:val="28"/>
        </w:rPr>
        <w:pict>
          <v:rect id="_x0000_s1051" style="position:absolute;margin-left:427.95pt;margin-top:14.75pt;width:29.25pt;height:25.5pt;z-index:251708416" fillcolor="red" strokecolor="#c0504d" strokeweight="2.5pt">
            <v:shadow color="#868686"/>
          </v:rect>
        </w:pict>
      </w:r>
      <w:r>
        <w:rPr>
          <w:rFonts w:ascii="Times New Roman" w:hAnsi="Times New Roman"/>
          <w:noProof/>
          <w:sz w:val="28"/>
          <w:szCs w:val="28"/>
        </w:rPr>
        <w:pict>
          <v:rect id="_x0000_s1050" style="position:absolute;margin-left:393.45pt;margin-top:14.75pt;width:29.25pt;height:25.5pt;z-index:251707392" fillcolor="red" strokecolor="#c0504d" strokeweight="2.5pt">
            <v:shadow color="#868686"/>
          </v:rect>
        </w:pict>
      </w:r>
      <w:r>
        <w:rPr>
          <w:rFonts w:ascii="Times New Roman" w:hAnsi="Times New Roman"/>
          <w:noProof/>
          <w:sz w:val="28"/>
          <w:szCs w:val="28"/>
        </w:rPr>
        <w:pict>
          <v:rect id="_x0000_s1043" style="position:absolute;margin-left:346.2pt;margin-top:14.75pt;width:29.25pt;height:25.5pt;z-index:251700224" fillcolor="red" strokecolor="#c0504d" strokeweight="2.5pt">
            <v:shadow color="#868686"/>
          </v:rect>
        </w:pict>
      </w:r>
      <w:r>
        <w:rPr>
          <w:rFonts w:ascii="Times New Roman" w:hAnsi="Times New Roman"/>
          <w:noProof/>
          <w:sz w:val="28"/>
          <w:szCs w:val="28"/>
        </w:rPr>
        <w:pict>
          <v:rect id="_x0000_s1042" style="position:absolute;margin-left:312.45pt;margin-top:14.75pt;width:29.25pt;height:25.5pt;z-index:251699200" fillcolor="red" strokecolor="#c0504d" strokeweight="2.5pt">
            <v:shadow color="#868686"/>
          </v:rect>
        </w:pict>
      </w:r>
      <w:r>
        <w:rPr>
          <w:rFonts w:ascii="Times New Roman" w:hAnsi="Times New Roman"/>
          <w:noProof/>
          <w:sz w:val="28"/>
          <w:szCs w:val="28"/>
        </w:rPr>
        <w:pict>
          <v:rect id="_x0000_s1041" style="position:absolute;margin-left:265.2pt;margin-top:14.75pt;width:29.25pt;height:25.5pt;z-index:251698176" fillcolor="red" strokecolor="#c0504d" strokeweight="2.5pt">
            <v:shadow color="#868686"/>
          </v:rect>
        </w:pict>
      </w:r>
      <w:r>
        <w:rPr>
          <w:rFonts w:ascii="Times New Roman" w:hAnsi="Times New Roman"/>
          <w:noProof/>
          <w:sz w:val="28"/>
          <w:szCs w:val="28"/>
        </w:rPr>
        <w:pict>
          <v:rect id="_x0000_s1040" style="position:absolute;margin-left:231.85pt;margin-top:14.75pt;width:29.25pt;height:25.5pt;z-index:251697152" fillcolor="red" strokecolor="#c0504d" strokeweight="2.5pt">
            <v:shadow color="#868686"/>
          </v:rect>
        </w:pict>
      </w:r>
      <w:r>
        <w:rPr>
          <w:rFonts w:ascii="Times New Roman" w:hAnsi="Times New Roman"/>
          <w:noProof/>
          <w:sz w:val="28"/>
          <w:szCs w:val="28"/>
        </w:rPr>
        <w:pict>
          <v:rect id="_x0000_s1039" style="position:absolute;margin-left:177.8pt;margin-top:14.75pt;width:29.25pt;height:25.5pt;z-index:251696128" fillcolor="red" strokecolor="#c0504d" strokeweight="2.5pt">
            <v:shadow color="#868686"/>
          </v:rect>
        </w:pict>
      </w:r>
      <w:r>
        <w:rPr>
          <w:rFonts w:ascii="Times New Roman" w:hAnsi="Times New Roman"/>
          <w:noProof/>
          <w:sz w:val="28"/>
          <w:szCs w:val="28"/>
        </w:rPr>
        <w:pict>
          <v:rect id="_x0000_s1038" style="position:absolute;margin-left:142.95pt;margin-top:14.75pt;width:29.25pt;height:25.5pt;z-index:251695104" fillcolor="red" strokecolor="#c0504d" strokeweight="2.5pt">
            <v:shadow color="#868686"/>
          </v:rect>
        </w:pict>
      </w:r>
      <w:r w:rsidR="008931BF" w:rsidRPr="002F3C1F">
        <w:rPr>
          <w:rFonts w:ascii="Times New Roman" w:hAnsi="Times New Roman"/>
          <w:sz w:val="28"/>
          <w:szCs w:val="28"/>
        </w:rPr>
        <w:t xml:space="preserve">     По одному и парами ( дуэтом ) :</w:t>
      </w:r>
    </w:p>
    <w:p w:rsidR="008931BF" w:rsidRPr="002F3C1F" w:rsidRDefault="00E057AF" w:rsidP="008931BF">
      <w:pPr>
        <w:tabs>
          <w:tab w:val="left" w:pos="3645"/>
          <w:tab w:val="center" w:pos="4677"/>
          <w:tab w:val="left" w:pos="5490"/>
          <w:tab w:val="left" w:pos="6390"/>
          <w:tab w:val="left" w:pos="7005"/>
          <w:tab w:val="left" w:pos="7830"/>
          <w:tab w:val="left" w:pos="8625"/>
        </w:tabs>
        <w:rPr>
          <w:rFonts w:ascii="Times New Roman" w:hAnsi="Times New Roman"/>
          <w:sz w:val="28"/>
          <w:szCs w:val="28"/>
        </w:rPr>
      </w:pPr>
      <w:r>
        <w:rPr>
          <w:rFonts w:ascii="Times New Roman" w:hAnsi="Times New Roman"/>
          <w:noProof/>
          <w:sz w:val="28"/>
          <w:szCs w:val="28"/>
        </w:rPr>
        <w:pict>
          <v:rect id="_x0000_s1061" style="position:absolute;margin-left:353.7pt;margin-top:3.65pt;width:18pt;height:13.95pt;z-index:251718656"/>
        </w:pict>
      </w:r>
      <w:r>
        <w:rPr>
          <w:rFonts w:ascii="Times New Roman" w:hAnsi="Times New Roman"/>
          <w:noProof/>
          <w:sz w:val="28"/>
          <w:szCs w:val="28"/>
        </w:rPr>
        <w:pict>
          <v:oval id="_x0000_s1054" style="position:absolute;margin-left:435.4pt;margin-top:2.25pt;width:16.55pt;height:15.35pt;z-index:251711488"/>
        </w:pict>
      </w:r>
      <w:r>
        <w:rPr>
          <w:rFonts w:ascii="Times New Roman" w:hAnsi="Times New Roman"/>
          <w:noProof/>
          <w:sz w:val="28"/>
          <w:szCs w:val="28"/>
        </w:rPr>
        <w:pict>
          <v:oval id="_x0000_s1052" style="position:absolute;margin-left:401.65pt;margin-top:7.55pt;width:12.45pt;height:10.05pt;z-index:251709440"/>
        </w:pict>
      </w:r>
      <w:r>
        <w:rPr>
          <w:rFonts w:ascii="Times New Roman" w:hAnsi="Times New Roman"/>
          <w:noProof/>
          <w:sz w:val="28"/>
          <w:szCs w:val="28"/>
        </w:rPr>
        <w:pict>
          <v:shape id="_x0000_s1049" type="#_x0000_t184" style="position:absolute;margin-left:322.15pt;margin-top:3.25pt;width:9.9pt;height:18.75pt;rotation:270;z-index:251706368" adj="18900"/>
        </w:pict>
      </w:r>
      <w:r>
        <w:rPr>
          <w:rFonts w:ascii="Times New Roman" w:hAnsi="Times New Roman"/>
          <w:noProof/>
          <w:sz w:val="28"/>
          <w:szCs w:val="28"/>
        </w:rPr>
        <w:pict>
          <v:shape id="_x0000_s1048" type="#_x0000_t184" style="position:absolute;margin-left:277.45pt;margin-top:5.2pt;width:4.8pt;height:20.25pt;rotation:270;z-index:251705344" adj="18900"/>
        </w:pict>
      </w:r>
      <w:r>
        <w:rPr>
          <w:rFonts w:ascii="Times New Roman" w:hAnsi="Times New Roman"/>
          <w:noProof/>
          <w:sz w:val="28"/>
          <w:szCs w:val="28"/>
        </w:rPr>
        <w:pict>
          <v:shape id="_x0000_s1033" type="#_x0000_t184" style="position:absolute;margin-left:277.45pt;margin-top:5.2pt;width:4.8pt;height:20.25pt;rotation:270;z-index:251689984" adj="18900"/>
        </w:pict>
      </w:r>
      <w:r>
        <w:rPr>
          <w:rFonts w:ascii="Times New Roman" w:hAnsi="Times New Roman"/>
          <w:noProof/>
          <w:sz w:val="28"/>
          <w:szCs w:val="28"/>
        </w:rPr>
        <w:pict>
          <v:oval id="_x0000_s1046" style="position:absolute;margin-left:237.45pt;margin-top:2.25pt;width:12.4pt;height:18pt;z-index:251703296"/>
        </w:pict>
      </w:r>
      <w:r>
        <w:rPr>
          <w:rFonts w:ascii="Times New Roman" w:hAnsi="Times New Roman"/>
          <w:noProof/>
          <w:sz w:val="28"/>
          <w:szCs w:val="28"/>
        </w:rPr>
        <w:pict>
          <v:oval id="_x0000_s1045" style="position:absolute;margin-left:184.5pt;margin-top:7.7pt;width:12.45pt;height:10.05pt;z-index:251702272"/>
        </w:pict>
      </w:r>
      <w:r>
        <w:rPr>
          <w:rFonts w:ascii="Times New Roman" w:hAnsi="Times New Roman"/>
          <w:noProof/>
          <w:sz w:val="28"/>
          <w:szCs w:val="28"/>
        </w:rPr>
        <w:pict>
          <v:oval id="_x0000_s1044" style="position:absolute;margin-left:150.65pt;margin-top:2.25pt;width:17.2pt;height:15.5pt;rotation:551660fd;z-index:251701248">
            <v:shadow offset=",3pt" offset2=",2pt"/>
          </v:oval>
        </w:pict>
      </w:r>
      <w:r w:rsidR="008931BF" w:rsidRPr="002F3C1F">
        <w:rPr>
          <w:rFonts w:ascii="Times New Roman" w:hAnsi="Times New Roman"/>
          <w:sz w:val="28"/>
          <w:szCs w:val="28"/>
        </w:rPr>
        <w:t xml:space="preserve">     -АУ, ОИ, ЭЫ, УО!</w:t>
      </w:r>
      <w:r w:rsidR="008931BF" w:rsidRPr="002F3C1F">
        <w:rPr>
          <w:rFonts w:ascii="Times New Roman" w:hAnsi="Times New Roman"/>
          <w:sz w:val="28"/>
          <w:szCs w:val="28"/>
        </w:rPr>
        <w:tab/>
      </w:r>
      <w:r w:rsidR="008931BF" w:rsidRPr="002F3C1F">
        <w:rPr>
          <w:rFonts w:ascii="Times New Roman" w:hAnsi="Times New Roman"/>
          <w:sz w:val="28"/>
          <w:szCs w:val="28"/>
        </w:rPr>
        <w:tab/>
      </w:r>
      <w:r w:rsidR="008931BF" w:rsidRPr="002F3C1F">
        <w:rPr>
          <w:rFonts w:ascii="Times New Roman" w:hAnsi="Times New Roman"/>
          <w:sz w:val="28"/>
          <w:szCs w:val="28"/>
        </w:rPr>
        <w:tab/>
      </w:r>
      <w:r w:rsidR="008931BF" w:rsidRPr="002F3C1F">
        <w:rPr>
          <w:rFonts w:ascii="Times New Roman" w:hAnsi="Times New Roman"/>
          <w:sz w:val="28"/>
          <w:szCs w:val="28"/>
        </w:rPr>
        <w:tab/>
      </w:r>
      <w:r w:rsidR="008931BF" w:rsidRPr="002F3C1F">
        <w:rPr>
          <w:rFonts w:ascii="Times New Roman" w:hAnsi="Times New Roman"/>
          <w:sz w:val="28"/>
          <w:szCs w:val="28"/>
        </w:rPr>
        <w:tab/>
      </w:r>
      <w:r w:rsidR="008931BF" w:rsidRPr="002F3C1F">
        <w:rPr>
          <w:rFonts w:ascii="Times New Roman" w:hAnsi="Times New Roman"/>
          <w:sz w:val="28"/>
          <w:szCs w:val="28"/>
        </w:rPr>
        <w:tab/>
      </w:r>
      <w:r w:rsidR="008931BF" w:rsidRPr="002F3C1F">
        <w:rPr>
          <w:rFonts w:ascii="Times New Roman" w:hAnsi="Times New Roman"/>
          <w:sz w:val="28"/>
          <w:szCs w:val="28"/>
        </w:rPr>
        <w:tab/>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По трое (трио):</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 АУО, ИЭИ!</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И даже хором:</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 АУОИЭЫ!</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Голосисто пели звуки, за это их и стали называть </w:t>
      </w:r>
      <w:r w:rsidRPr="002F3C1F">
        <w:rPr>
          <w:rFonts w:ascii="Times New Roman" w:hAnsi="Times New Roman"/>
          <w:b/>
          <w:sz w:val="28"/>
          <w:szCs w:val="28"/>
        </w:rPr>
        <w:t xml:space="preserve">гласными </w:t>
      </w:r>
      <w:r w:rsidRPr="002F3C1F">
        <w:rPr>
          <w:rFonts w:ascii="Times New Roman" w:hAnsi="Times New Roman"/>
          <w:sz w:val="28"/>
          <w:szCs w:val="28"/>
        </w:rPr>
        <w:t>и носили они красные рубашки.</w:t>
      </w:r>
    </w:p>
    <w:p w:rsidR="008931BF" w:rsidRPr="002F3C1F" w:rsidRDefault="008931BF" w:rsidP="008931BF">
      <w:pPr>
        <w:rPr>
          <w:rFonts w:ascii="Times New Roman" w:hAnsi="Times New Roman"/>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Сидят однажды гласные звуки в своем замке, распевают песни на все голоса. Вдруг слышат они что-то странное, непонятное:</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 Й,Й,Й,Й…</w:t>
      </w:r>
    </w:p>
    <w:p w:rsidR="008931BF" w:rsidRPr="002F3C1F" w:rsidRDefault="008931BF" w:rsidP="008931BF">
      <w:pPr>
        <w:rPr>
          <w:rFonts w:ascii="Times New Roman" w:hAnsi="Times New Roman"/>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Смотрят, какой-то непохожий на них звук в зеленой рубашке что-то пытается им объяснить, да уж очень кратко говорит:</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 Й,Й,Й.</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Прислушался </w:t>
      </w:r>
      <w:r w:rsidRPr="002F3C1F">
        <w:rPr>
          <w:rFonts w:ascii="Times New Roman" w:hAnsi="Times New Roman"/>
          <w:b/>
          <w:sz w:val="28"/>
          <w:szCs w:val="28"/>
        </w:rPr>
        <w:t>И</w:t>
      </w:r>
      <w:r w:rsidRPr="002F3C1F">
        <w:rPr>
          <w:rFonts w:ascii="Times New Roman" w:hAnsi="Times New Roman"/>
          <w:sz w:val="28"/>
          <w:szCs w:val="28"/>
        </w:rPr>
        <w:t xml:space="preserve"> и узнал в нем своего дальнего родственника, которого звали </w:t>
      </w:r>
      <w:r w:rsidRPr="002F3C1F">
        <w:rPr>
          <w:rFonts w:ascii="Times New Roman" w:hAnsi="Times New Roman"/>
          <w:b/>
          <w:sz w:val="28"/>
          <w:szCs w:val="28"/>
        </w:rPr>
        <w:t>И-кратким</w:t>
      </w:r>
      <w:r w:rsidRPr="002F3C1F">
        <w:rPr>
          <w:rFonts w:ascii="Times New Roman" w:hAnsi="Times New Roman"/>
          <w:sz w:val="28"/>
          <w:szCs w:val="28"/>
        </w:rPr>
        <w:t>, потому что звучит он отрывисто, коротко и расслышать его не всегда легко.</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Слушали-слушали, наконец-то поняли – </w:t>
      </w:r>
      <w:r w:rsidRPr="002F3C1F">
        <w:rPr>
          <w:rFonts w:ascii="Times New Roman" w:hAnsi="Times New Roman"/>
          <w:b/>
          <w:sz w:val="28"/>
          <w:szCs w:val="28"/>
        </w:rPr>
        <w:t xml:space="preserve">И-краткий </w:t>
      </w:r>
      <w:r w:rsidRPr="002F3C1F">
        <w:rPr>
          <w:rFonts w:ascii="Times New Roman" w:hAnsi="Times New Roman"/>
          <w:sz w:val="28"/>
          <w:szCs w:val="28"/>
        </w:rPr>
        <w:t>в хор к ним просится.</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Вышли гласные, встали в кружок, стали думу думать, как же </w:t>
      </w:r>
      <w:r w:rsidRPr="002F3C1F">
        <w:rPr>
          <w:rFonts w:ascii="Times New Roman" w:hAnsi="Times New Roman"/>
          <w:b/>
          <w:sz w:val="28"/>
          <w:szCs w:val="28"/>
        </w:rPr>
        <w:t xml:space="preserve">И-краткого </w:t>
      </w:r>
      <w:r w:rsidRPr="002F3C1F">
        <w:rPr>
          <w:rFonts w:ascii="Times New Roman" w:hAnsi="Times New Roman"/>
          <w:sz w:val="28"/>
          <w:szCs w:val="28"/>
        </w:rPr>
        <w:t>петь научить. Все у него хорошо: голос звонкий, мягкий, нежный, а звук тянуть не может…</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Вдруг </w:t>
      </w:r>
      <w:r w:rsidRPr="002F3C1F">
        <w:rPr>
          <w:rFonts w:ascii="Times New Roman" w:hAnsi="Times New Roman"/>
          <w:b/>
          <w:sz w:val="28"/>
          <w:szCs w:val="28"/>
        </w:rPr>
        <w:t xml:space="preserve">А </w:t>
      </w:r>
      <w:r w:rsidRPr="002F3C1F">
        <w:rPr>
          <w:rFonts w:ascii="Times New Roman" w:hAnsi="Times New Roman"/>
          <w:sz w:val="28"/>
          <w:szCs w:val="28"/>
        </w:rPr>
        <w:t xml:space="preserve">говорит:       </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 А давай-ка попробуем спеть вдвоем. Ты начинай, а я подхвачу.</w:t>
      </w:r>
    </w:p>
    <w:p w:rsidR="008931BF" w:rsidRPr="002F3C1F" w:rsidRDefault="008931BF" w:rsidP="008931BF">
      <w:pPr>
        <w:rPr>
          <w:rFonts w:ascii="Times New Roman" w:hAnsi="Times New Roman"/>
          <w:sz w:val="28"/>
          <w:szCs w:val="28"/>
        </w:rPr>
      </w:pPr>
      <w:r w:rsidRPr="002F3C1F">
        <w:rPr>
          <w:rFonts w:ascii="Times New Roman" w:hAnsi="Times New Roman"/>
          <w:b/>
          <w:sz w:val="28"/>
          <w:szCs w:val="28"/>
        </w:rPr>
        <w:t xml:space="preserve">И-краткий </w:t>
      </w:r>
      <w:r w:rsidRPr="002F3C1F">
        <w:rPr>
          <w:rFonts w:ascii="Times New Roman" w:hAnsi="Times New Roman"/>
          <w:sz w:val="28"/>
          <w:szCs w:val="28"/>
        </w:rPr>
        <w:t>согласился и они запели:</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 ЙА, ЙА, ЙА!</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 У вас здорово получается, - задумчиво протянул </w:t>
      </w:r>
      <w:r w:rsidRPr="002F3C1F">
        <w:rPr>
          <w:rFonts w:ascii="Times New Roman" w:hAnsi="Times New Roman"/>
          <w:b/>
          <w:sz w:val="28"/>
          <w:szCs w:val="28"/>
        </w:rPr>
        <w:t>У</w:t>
      </w:r>
      <w:r w:rsidRPr="002F3C1F">
        <w:rPr>
          <w:rFonts w:ascii="Times New Roman" w:hAnsi="Times New Roman"/>
          <w:sz w:val="28"/>
          <w:szCs w:val="28"/>
        </w:rPr>
        <w:t xml:space="preserve">, - ну а со мной петь будешь? – обратился он к </w:t>
      </w:r>
      <w:r w:rsidRPr="002F3C1F">
        <w:rPr>
          <w:rFonts w:ascii="Times New Roman" w:hAnsi="Times New Roman"/>
          <w:b/>
          <w:sz w:val="28"/>
          <w:szCs w:val="28"/>
        </w:rPr>
        <w:t>И-краткому.</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 Буду, - ответил тот не задумываясь.</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И тут же все услышали:</w:t>
      </w:r>
    </w:p>
    <w:p w:rsidR="008931BF" w:rsidRPr="002F3C1F" w:rsidRDefault="008931BF" w:rsidP="008931BF">
      <w:pPr>
        <w:rPr>
          <w:rFonts w:ascii="Times New Roman" w:hAnsi="Times New Roman"/>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 ЙУ, ЙУ, ЙУ!</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О, как хорошо! Спой теперь со мной! – попросил </w:t>
      </w:r>
      <w:r w:rsidRPr="002F3C1F">
        <w:rPr>
          <w:rFonts w:ascii="Times New Roman" w:hAnsi="Times New Roman"/>
          <w:b/>
          <w:sz w:val="28"/>
          <w:szCs w:val="28"/>
        </w:rPr>
        <w:t>О.</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Пожалуйста.</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ЙО, ЙО, ЙО! – полилась новая песня.</w:t>
      </w:r>
    </w:p>
    <w:p w:rsidR="008931BF" w:rsidRPr="002F3C1F" w:rsidRDefault="008931BF" w:rsidP="008931BF">
      <w:pPr>
        <w:rPr>
          <w:rFonts w:ascii="Times New Roman" w:hAnsi="Times New Roman"/>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Э, я не хочу оставаться в стороне, - рассудил </w:t>
      </w:r>
      <w:r w:rsidRPr="002F3C1F">
        <w:rPr>
          <w:rFonts w:ascii="Times New Roman" w:hAnsi="Times New Roman"/>
          <w:b/>
          <w:sz w:val="28"/>
          <w:szCs w:val="28"/>
        </w:rPr>
        <w:t xml:space="preserve">Э, - </w:t>
      </w:r>
      <w:r w:rsidRPr="002F3C1F">
        <w:rPr>
          <w:rFonts w:ascii="Times New Roman" w:hAnsi="Times New Roman"/>
          <w:sz w:val="28"/>
          <w:szCs w:val="28"/>
        </w:rPr>
        <w:t xml:space="preserve">споем вместе, - предложил он </w:t>
      </w:r>
      <w:r w:rsidRPr="002F3C1F">
        <w:rPr>
          <w:rFonts w:ascii="Times New Roman" w:hAnsi="Times New Roman"/>
          <w:b/>
          <w:sz w:val="28"/>
          <w:szCs w:val="28"/>
        </w:rPr>
        <w:t>И-краткому.</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Следующая песня звучала так:</w:t>
      </w:r>
    </w:p>
    <w:p w:rsidR="008931BF" w:rsidRPr="002F3C1F" w:rsidRDefault="008931BF" w:rsidP="008931BF">
      <w:pPr>
        <w:rPr>
          <w:rFonts w:ascii="Times New Roman" w:hAnsi="Times New Roman"/>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ЙЭ, ЙЭ, ЙЭ!</w:t>
      </w:r>
    </w:p>
    <w:p w:rsidR="008931BF" w:rsidRPr="002F3C1F" w:rsidRDefault="008931BF" w:rsidP="008931BF">
      <w:pPr>
        <w:rPr>
          <w:rFonts w:ascii="Times New Roman" w:hAnsi="Times New Roman"/>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Радуется </w:t>
      </w:r>
      <w:r w:rsidRPr="002F3C1F">
        <w:rPr>
          <w:rFonts w:ascii="Times New Roman" w:hAnsi="Times New Roman"/>
          <w:b/>
          <w:sz w:val="28"/>
          <w:szCs w:val="28"/>
        </w:rPr>
        <w:t xml:space="preserve">И-краткий: </w:t>
      </w:r>
      <w:r w:rsidRPr="002F3C1F">
        <w:rPr>
          <w:rFonts w:ascii="Times New Roman" w:hAnsi="Times New Roman"/>
          <w:sz w:val="28"/>
          <w:szCs w:val="28"/>
        </w:rPr>
        <w:t>поет с</w:t>
      </w:r>
      <w:r w:rsidRPr="002F3C1F">
        <w:rPr>
          <w:rFonts w:ascii="Times New Roman" w:hAnsi="Times New Roman"/>
          <w:b/>
          <w:sz w:val="28"/>
          <w:szCs w:val="28"/>
        </w:rPr>
        <w:t xml:space="preserve"> А – </w:t>
      </w:r>
      <w:r w:rsidRPr="002F3C1F">
        <w:rPr>
          <w:rFonts w:ascii="Times New Roman" w:hAnsi="Times New Roman"/>
          <w:sz w:val="28"/>
          <w:szCs w:val="28"/>
        </w:rPr>
        <w:t xml:space="preserve">получается «ЙА, ЙА, ЙА», поет с </w:t>
      </w:r>
      <w:r w:rsidRPr="002F3C1F">
        <w:rPr>
          <w:rFonts w:ascii="Times New Roman" w:hAnsi="Times New Roman"/>
          <w:b/>
          <w:sz w:val="28"/>
          <w:szCs w:val="28"/>
        </w:rPr>
        <w:t>У</w:t>
      </w:r>
      <w:r w:rsidRPr="002F3C1F">
        <w:rPr>
          <w:rFonts w:ascii="Times New Roman" w:hAnsi="Times New Roman"/>
          <w:sz w:val="28"/>
          <w:szCs w:val="28"/>
        </w:rPr>
        <w:t xml:space="preserve"> – получается «ЙУ, ЙУ, ЙУ», поет с </w:t>
      </w:r>
      <w:r w:rsidRPr="002F3C1F">
        <w:rPr>
          <w:rFonts w:ascii="Times New Roman" w:hAnsi="Times New Roman"/>
          <w:b/>
          <w:sz w:val="28"/>
          <w:szCs w:val="28"/>
        </w:rPr>
        <w:t xml:space="preserve">О </w:t>
      </w:r>
      <w:r w:rsidRPr="002F3C1F">
        <w:rPr>
          <w:rFonts w:ascii="Times New Roman" w:hAnsi="Times New Roman"/>
          <w:sz w:val="28"/>
          <w:szCs w:val="28"/>
        </w:rPr>
        <w:t xml:space="preserve">– получается «ЙО, ЙО, ЙО», поет с </w:t>
      </w:r>
      <w:r w:rsidRPr="002F3C1F">
        <w:rPr>
          <w:rFonts w:ascii="Times New Roman" w:hAnsi="Times New Roman"/>
          <w:b/>
          <w:sz w:val="28"/>
          <w:szCs w:val="28"/>
        </w:rPr>
        <w:t xml:space="preserve">Э </w:t>
      </w:r>
      <w:r w:rsidRPr="002F3C1F">
        <w:rPr>
          <w:rFonts w:ascii="Times New Roman" w:hAnsi="Times New Roman"/>
          <w:sz w:val="28"/>
          <w:szCs w:val="28"/>
        </w:rPr>
        <w:t>– получается «ЙЭ, ЙЭ, ЙЭ».</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Опечалены были только </w:t>
      </w:r>
      <w:r w:rsidRPr="002F3C1F">
        <w:rPr>
          <w:rFonts w:ascii="Times New Roman" w:hAnsi="Times New Roman"/>
          <w:b/>
          <w:sz w:val="28"/>
          <w:szCs w:val="28"/>
        </w:rPr>
        <w:t>И</w:t>
      </w:r>
      <w:r w:rsidRPr="002F3C1F">
        <w:rPr>
          <w:rFonts w:ascii="Times New Roman" w:hAnsi="Times New Roman"/>
          <w:sz w:val="28"/>
          <w:szCs w:val="28"/>
        </w:rPr>
        <w:t xml:space="preserve"> и </w:t>
      </w:r>
      <w:r w:rsidRPr="002F3C1F">
        <w:rPr>
          <w:rFonts w:ascii="Times New Roman" w:hAnsi="Times New Roman"/>
          <w:b/>
          <w:sz w:val="28"/>
          <w:szCs w:val="28"/>
        </w:rPr>
        <w:t>Ы</w:t>
      </w:r>
      <w:r w:rsidRPr="002F3C1F">
        <w:rPr>
          <w:rFonts w:ascii="Times New Roman" w:hAnsi="Times New Roman"/>
          <w:sz w:val="28"/>
          <w:szCs w:val="28"/>
        </w:rPr>
        <w:t>.</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Мило, очень мило, - вздыхал </w:t>
      </w:r>
      <w:r w:rsidRPr="002F3C1F">
        <w:rPr>
          <w:rFonts w:ascii="Times New Roman" w:hAnsi="Times New Roman"/>
          <w:b/>
          <w:sz w:val="28"/>
          <w:szCs w:val="28"/>
        </w:rPr>
        <w:t xml:space="preserve">И, </w:t>
      </w:r>
      <w:r w:rsidRPr="002F3C1F">
        <w:rPr>
          <w:rFonts w:ascii="Times New Roman" w:hAnsi="Times New Roman"/>
          <w:sz w:val="28"/>
          <w:szCs w:val="28"/>
        </w:rPr>
        <w:t xml:space="preserve">слушая пение друзей, - хотелось бы мне спеть с </w:t>
      </w:r>
      <w:r w:rsidRPr="002F3C1F">
        <w:rPr>
          <w:rFonts w:ascii="Times New Roman" w:hAnsi="Times New Roman"/>
          <w:b/>
          <w:sz w:val="28"/>
          <w:szCs w:val="28"/>
        </w:rPr>
        <w:t xml:space="preserve">И-кратким, </w:t>
      </w:r>
      <w:r w:rsidRPr="002F3C1F">
        <w:rPr>
          <w:rFonts w:ascii="Times New Roman" w:hAnsi="Times New Roman"/>
          <w:sz w:val="28"/>
          <w:szCs w:val="28"/>
        </w:rPr>
        <w:t>но если я запою, его вообще никто не услышит: мы же родственники.</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 - Мы с </w:t>
      </w:r>
      <w:r w:rsidRPr="002F3C1F">
        <w:rPr>
          <w:rFonts w:ascii="Times New Roman" w:hAnsi="Times New Roman"/>
          <w:b/>
          <w:sz w:val="28"/>
          <w:szCs w:val="28"/>
        </w:rPr>
        <w:t xml:space="preserve">И-кратким </w:t>
      </w:r>
      <w:r w:rsidRPr="002F3C1F">
        <w:rPr>
          <w:rFonts w:ascii="Times New Roman" w:hAnsi="Times New Roman"/>
          <w:sz w:val="28"/>
          <w:szCs w:val="28"/>
        </w:rPr>
        <w:t xml:space="preserve">тоже петь вместе не сможем. Он такой высокий, а я такой низкий, - горевал </w:t>
      </w:r>
      <w:r w:rsidRPr="002F3C1F">
        <w:rPr>
          <w:rFonts w:ascii="Times New Roman" w:hAnsi="Times New Roman"/>
          <w:b/>
          <w:sz w:val="28"/>
          <w:szCs w:val="28"/>
        </w:rPr>
        <w:t xml:space="preserve">Ы. </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Так сидели они, слушали песни, тихонько переговаривались и надумали устроить гастроли, где бы </w:t>
      </w:r>
      <w:r w:rsidRPr="002F3C1F">
        <w:rPr>
          <w:rFonts w:ascii="Times New Roman" w:hAnsi="Times New Roman"/>
          <w:b/>
          <w:sz w:val="28"/>
          <w:szCs w:val="28"/>
        </w:rPr>
        <w:t xml:space="preserve">И-краткий </w:t>
      </w:r>
      <w:r w:rsidRPr="002F3C1F">
        <w:rPr>
          <w:rFonts w:ascii="Times New Roman" w:hAnsi="Times New Roman"/>
          <w:sz w:val="28"/>
          <w:szCs w:val="28"/>
        </w:rPr>
        <w:t xml:space="preserve">мог выступать с концертами со звуком </w:t>
      </w:r>
      <w:r w:rsidRPr="002F3C1F">
        <w:rPr>
          <w:rFonts w:ascii="Times New Roman" w:hAnsi="Times New Roman"/>
          <w:b/>
          <w:sz w:val="28"/>
          <w:szCs w:val="28"/>
        </w:rPr>
        <w:t xml:space="preserve">А, </w:t>
      </w:r>
      <w:r w:rsidRPr="002F3C1F">
        <w:rPr>
          <w:rFonts w:ascii="Times New Roman" w:hAnsi="Times New Roman"/>
          <w:sz w:val="28"/>
          <w:szCs w:val="28"/>
        </w:rPr>
        <w:t xml:space="preserve">со звуком </w:t>
      </w:r>
      <w:r w:rsidRPr="002F3C1F">
        <w:rPr>
          <w:rFonts w:ascii="Times New Roman" w:hAnsi="Times New Roman"/>
          <w:b/>
          <w:sz w:val="28"/>
          <w:szCs w:val="28"/>
        </w:rPr>
        <w:t xml:space="preserve">У, </w:t>
      </w:r>
      <w:r w:rsidRPr="002F3C1F">
        <w:rPr>
          <w:rFonts w:ascii="Times New Roman" w:hAnsi="Times New Roman"/>
          <w:sz w:val="28"/>
          <w:szCs w:val="28"/>
        </w:rPr>
        <w:t xml:space="preserve">со звуком </w:t>
      </w:r>
      <w:r w:rsidRPr="002F3C1F">
        <w:rPr>
          <w:rFonts w:ascii="Times New Roman" w:hAnsi="Times New Roman"/>
          <w:b/>
          <w:sz w:val="28"/>
          <w:szCs w:val="28"/>
        </w:rPr>
        <w:t xml:space="preserve">О, </w:t>
      </w:r>
      <w:r w:rsidRPr="002F3C1F">
        <w:rPr>
          <w:rFonts w:ascii="Times New Roman" w:hAnsi="Times New Roman"/>
          <w:sz w:val="28"/>
          <w:szCs w:val="28"/>
        </w:rPr>
        <w:t xml:space="preserve">со звуком </w:t>
      </w:r>
      <w:r w:rsidRPr="002F3C1F">
        <w:rPr>
          <w:rFonts w:ascii="Times New Roman" w:hAnsi="Times New Roman"/>
          <w:b/>
          <w:sz w:val="28"/>
          <w:szCs w:val="28"/>
        </w:rPr>
        <w:t xml:space="preserve">Э. </w:t>
      </w:r>
    </w:p>
    <w:p w:rsidR="008931BF" w:rsidRPr="002F3C1F" w:rsidRDefault="008931BF" w:rsidP="008931BF">
      <w:pPr>
        <w:rPr>
          <w:rFonts w:ascii="Times New Roman" w:hAnsi="Times New Roman"/>
          <w:sz w:val="28"/>
          <w:szCs w:val="28"/>
        </w:rPr>
      </w:pP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А звук </w:t>
      </w:r>
      <w:r w:rsidRPr="002F3C1F">
        <w:rPr>
          <w:rFonts w:ascii="Times New Roman" w:hAnsi="Times New Roman"/>
          <w:b/>
          <w:sz w:val="28"/>
          <w:szCs w:val="28"/>
        </w:rPr>
        <w:t xml:space="preserve">И-краткий </w:t>
      </w:r>
      <w:r w:rsidRPr="002F3C1F">
        <w:rPr>
          <w:rFonts w:ascii="Times New Roman" w:hAnsi="Times New Roman"/>
          <w:sz w:val="28"/>
          <w:szCs w:val="28"/>
        </w:rPr>
        <w:t xml:space="preserve">за то, что согласился петь с гласными, стали называть </w:t>
      </w:r>
      <w:r w:rsidRPr="002F3C1F">
        <w:rPr>
          <w:rFonts w:ascii="Times New Roman" w:hAnsi="Times New Roman"/>
          <w:b/>
          <w:sz w:val="28"/>
          <w:szCs w:val="28"/>
        </w:rPr>
        <w:t xml:space="preserve">согласным </w:t>
      </w:r>
      <w:r w:rsidRPr="002F3C1F">
        <w:rPr>
          <w:rFonts w:ascii="Times New Roman" w:hAnsi="Times New Roman"/>
          <w:sz w:val="28"/>
          <w:szCs w:val="28"/>
        </w:rPr>
        <w:t xml:space="preserve">да прибавлять к имени: звонкий, мягкий. Голос-то у </w:t>
      </w:r>
      <w:r w:rsidRPr="002F3C1F">
        <w:rPr>
          <w:rFonts w:ascii="Times New Roman" w:hAnsi="Times New Roman"/>
          <w:b/>
          <w:sz w:val="28"/>
          <w:szCs w:val="28"/>
        </w:rPr>
        <w:t xml:space="preserve">И-краткого </w:t>
      </w:r>
      <w:r w:rsidRPr="002F3C1F">
        <w:rPr>
          <w:rFonts w:ascii="Times New Roman" w:hAnsi="Times New Roman"/>
          <w:sz w:val="28"/>
          <w:szCs w:val="28"/>
        </w:rPr>
        <w:t>действительно удивительн</w:t>
      </w:r>
      <w:r>
        <w:rPr>
          <w:rFonts w:ascii="Times New Roman" w:hAnsi="Times New Roman"/>
          <w:sz w:val="28"/>
          <w:szCs w:val="28"/>
        </w:rPr>
        <w:t>о звонкий и удивительно мягкий.</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Пели звуки много и дома, и на концертах. </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 xml:space="preserve">Выступали гласные звуки всегда в красных рубашках, а </w:t>
      </w:r>
      <w:r w:rsidRPr="002F3C1F">
        <w:rPr>
          <w:rFonts w:ascii="Times New Roman" w:hAnsi="Times New Roman"/>
          <w:b/>
          <w:sz w:val="28"/>
          <w:szCs w:val="28"/>
        </w:rPr>
        <w:t xml:space="preserve">И-краткий </w:t>
      </w:r>
      <w:r w:rsidRPr="002F3C1F">
        <w:rPr>
          <w:rFonts w:ascii="Times New Roman" w:hAnsi="Times New Roman"/>
          <w:sz w:val="28"/>
          <w:szCs w:val="28"/>
        </w:rPr>
        <w:t>– в зеленой.</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Глядя на него, все мягкие звуки и стали носить рубашки зеленого цвета, а твердые звуки решили ходить в синих рубашках.</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Так с тех пор и повелось в русском языке:</w:t>
      </w:r>
    </w:p>
    <w:p w:rsidR="008931BF" w:rsidRPr="002F3C1F" w:rsidRDefault="008931BF" w:rsidP="008931BF">
      <w:pPr>
        <w:rPr>
          <w:rFonts w:ascii="Times New Roman" w:hAnsi="Times New Roman"/>
          <w:sz w:val="28"/>
          <w:szCs w:val="28"/>
        </w:rPr>
      </w:pPr>
    </w:p>
    <w:p w:rsidR="008931BF" w:rsidRPr="002F3C1F" w:rsidRDefault="008931BF" w:rsidP="008E2CB3">
      <w:pPr>
        <w:numPr>
          <w:ilvl w:val="0"/>
          <w:numId w:val="52"/>
        </w:numPr>
        <w:spacing w:after="0" w:line="240" w:lineRule="auto"/>
        <w:rPr>
          <w:rFonts w:ascii="Times New Roman" w:hAnsi="Times New Roman"/>
          <w:b/>
          <w:sz w:val="28"/>
          <w:szCs w:val="28"/>
        </w:rPr>
      </w:pPr>
      <w:r w:rsidRPr="002F3C1F">
        <w:rPr>
          <w:rFonts w:ascii="Times New Roman" w:hAnsi="Times New Roman"/>
          <w:b/>
          <w:sz w:val="28"/>
          <w:szCs w:val="28"/>
        </w:rPr>
        <w:t xml:space="preserve">шесть гласных </w:t>
      </w:r>
      <w:r w:rsidRPr="002F3C1F">
        <w:rPr>
          <w:rFonts w:ascii="Times New Roman" w:hAnsi="Times New Roman"/>
          <w:sz w:val="28"/>
          <w:szCs w:val="28"/>
        </w:rPr>
        <w:t xml:space="preserve">звуков обозначают квадратиками </w:t>
      </w:r>
      <w:r w:rsidRPr="002F3C1F">
        <w:rPr>
          <w:rFonts w:ascii="Times New Roman" w:hAnsi="Times New Roman"/>
          <w:b/>
          <w:sz w:val="28"/>
          <w:szCs w:val="28"/>
        </w:rPr>
        <w:t>красного цвета;</w:t>
      </w:r>
    </w:p>
    <w:p w:rsidR="008931BF" w:rsidRPr="002F3C1F" w:rsidRDefault="008931BF" w:rsidP="008E2CB3">
      <w:pPr>
        <w:numPr>
          <w:ilvl w:val="0"/>
          <w:numId w:val="52"/>
        </w:numPr>
        <w:spacing w:after="0" w:line="240" w:lineRule="auto"/>
        <w:rPr>
          <w:rFonts w:ascii="Times New Roman" w:hAnsi="Times New Roman"/>
          <w:b/>
          <w:sz w:val="28"/>
          <w:szCs w:val="28"/>
        </w:rPr>
      </w:pPr>
      <w:r w:rsidRPr="002F3C1F">
        <w:rPr>
          <w:rFonts w:ascii="Times New Roman" w:hAnsi="Times New Roman"/>
          <w:b/>
          <w:sz w:val="28"/>
          <w:szCs w:val="28"/>
        </w:rPr>
        <w:t xml:space="preserve">четыре </w:t>
      </w:r>
      <w:r w:rsidRPr="002F3C1F">
        <w:rPr>
          <w:rFonts w:ascii="Times New Roman" w:hAnsi="Times New Roman"/>
          <w:sz w:val="28"/>
          <w:szCs w:val="28"/>
        </w:rPr>
        <w:t>двойных (йотированных) гласных звука</w:t>
      </w:r>
      <w:r w:rsidRPr="002F3C1F">
        <w:rPr>
          <w:rFonts w:ascii="Times New Roman" w:hAnsi="Times New Roman"/>
          <w:b/>
          <w:sz w:val="28"/>
          <w:szCs w:val="28"/>
        </w:rPr>
        <w:t xml:space="preserve"> – </w:t>
      </w:r>
      <w:r w:rsidRPr="002F3C1F">
        <w:rPr>
          <w:rFonts w:ascii="Times New Roman" w:hAnsi="Times New Roman"/>
          <w:sz w:val="28"/>
          <w:szCs w:val="28"/>
        </w:rPr>
        <w:t>обозначаются</w:t>
      </w:r>
      <w:r w:rsidRPr="002F3C1F">
        <w:rPr>
          <w:rFonts w:ascii="Times New Roman" w:hAnsi="Times New Roman"/>
          <w:b/>
          <w:sz w:val="28"/>
          <w:szCs w:val="28"/>
        </w:rPr>
        <w:t xml:space="preserve"> зеленым и красным </w:t>
      </w:r>
      <w:r w:rsidRPr="002F3C1F">
        <w:rPr>
          <w:rFonts w:ascii="Times New Roman" w:hAnsi="Times New Roman"/>
          <w:sz w:val="28"/>
          <w:szCs w:val="28"/>
        </w:rPr>
        <w:t>квадратами</w:t>
      </w:r>
      <w:r w:rsidRPr="002F3C1F">
        <w:rPr>
          <w:rFonts w:ascii="Times New Roman" w:hAnsi="Times New Roman"/>
          <w:b/>
          <w:sz w:val="28"/>
          <w:szCs w:val="28"/>
        </w:rPr>
        <w:t>;</w:t>
      </w:r>
    </w:p>
    <w:p w:rsidR="008931BF" w:rsidRPr="002F3C1F" w:rsidRDefault="008931BF" w:rsidP="008E2CB3">
      <w:pPr>
        <w:numPr>
          <w:ilvl w:val="0"/>
          <w:numId w:val="52"/>
        </w:numPr>
        <w:spacing w:after="0" w:line="240" w:lineRule="auto"/>
        <w:rPr>
          <w:rFonts w:ascii="Times New Roman" w:hAnsi="Times New Roman"/>
          <w:b/>
          <w:sz w:val="28"/>
          <w:szCs w:val="28"/>
        </w:rPr>
      </w:pPr>
      <w:r w:rsidRPr="002F3C1F">
        <w:rPr>
          <w:rFonts w:ascii="Times New Roman" w:hAnsi="Times New Roman"/>
          <w:b/>
          <w:sz w:val="28"/>
          <w:szCs w:val="28"/>
        </w:rPr>
        <w:t xml:space="preserve">мягкие согласные </w:t>
      </w:r>
      <w:r w:rsidRPr="002F3C1F">
        <w:rPr>
          <w:rFonts w:ascii="Times New Roman" w:hAnsi="Times New Roman"/>
          <w:sz w:val="28"/>
          <w:szCs w:val="28"/>
        </w:rPr>
        <w:t xml:space="preserve">обозначаются </w:t>
      </w:r>
      <w:r w:rsidRPr="002F3C1F">
        <w:rPr>
          <w:rFonts w:ascii="Times New Roman" w:hAnsi="Times New Roman"/>
          <w:b/>
          <w:sz w:val="28"/>
          <w:szCs w:val="28"/>
        </w:rPr>
        <w:t xml:space="preserve">зелеными </w:t>
      </w:r>
      <w:r w:rsidRPr="002F3C1F">
        <w:rPr>
          <w:rFonts w:ascii="Times New Roman" w:hAnsi="Times New Roman"/>
          <w:sz w:val="28"/>
          <w:szCs w:val="28"/>
        </w:rPr>
        <w:t>квадратами;</w:t>
      </w:r>
    </w:p>
    <w:p w:rsidR="008931BF" w:rsidRPr="002F3C1F" w:rsidRDefault="008931BF" w:rsidP="008E2CB3">
      <w:pPr>
        <w:numPr>
          <w:ilvl w:val="0"/>
          <w:numId w:val="52"/>
        </w:numPr>
        <w:spacing w:after="0" w:line="240" w:lineRule="auto"/>
        <w:rPr>
          <w:rFonts w:ascii="Times New Roman" w:hAnsi="Times New Roman"/>
          <w:b/>
          <w:sz w:val="28"/>
          <w:szCs w:val="28"/>
        </w:rPr>
      </w:pPr>
      <w:r w:rsidRPr="002F3C1F">
        <w:rPr>
          <w:rFonts w:ascii="Times New Roman" w:hAnsi="Times New Roman"/>
          <w:b/>
          <w:sz w:val="28"/>
          <w:szCs w:val="28"/>
        </w:rPr>
        <w:t xml:space="preserve">твердые согласные </w:t>
      </w:r>
      <w:r w:rsidRPr="002F3C1F">
        <w:rPr>
          <w:rFonts w:ascii="Times New Roman" w:hAnsi="Times New Roman"/>
          <w:sz w:val="28"/>
          <w:szCs w:val="28"/>
        </w:rPr>
        <w:t xml:space="preserve">– </w:t>
      </w:r>
      <w:r w:rsidRPr="002F3C1F">
        <w:rPr>
          <w:rFonts w:ascii="Times New Roman" w:hAnsi="Times New Roman"/>
          <w:b/>
          <w:sz w:val="28"/>
          <w:szCs w:val="28"/>
        </w:rPr>
        <w:t>синими</w:t>
      </w:r>
      <w:r w:rsidRPr="002F3C1F">
        <w:rPr>
          <w:rFonts w:ascii="Times New Roman" w:hAnsi="Times New Roman"/>
          <w:sz w:val="28"/>
          <w:szCs w:val="28"/>
        </w:rPr>
        <w:t xml:space="preserve"> квадратами.</w:t>
      </w:r>
    </w:p>
    <w:p w:rsidR="008931BF" w:rsidRPr="002F3C1F" w:rsidRDefault="008931BF" w:rsidP="008931BF">
      <w:pPr>
        <w:rPr>
          <w:rFonts w:ascii="Times New Roman" w:hAnsi="Times New Roman"/>
          <w:b/>
          <w:i/>
          <w:sz w:val="28"/>
          <w:szCs w:val="28"/>
        </w:rPr>
      </w:pPr>
    </w:p>
    <w:p w:rsidR="008931BF" w:rsidRPr="00AD03A8" w:rsidRDefault="008931BF" w:rsidP="008931BF">
      <w:pPr>
        <w:rPr>
          <w:rFonts w:ascii="Times New Roman" w:hAnsi="Times New Roman"/>
          <w:i/>
          <w:sz w:val="28"/>
          <w:szCs w:val="28"/>
        </w:rPr>
      </w:pPr>
      <w:r w:rsidRPr="002F3C1F">
        <w:rPr>
          <w:rFonts w:ascii="Times New Roman" w:hAnsi="Times New Roman"/>
          <w:i/>
          <w:sz w:val="28"/>
          <w:szCs w:val="28"/>
        </w:rPr>
        <w:t>Вот и сказочке конец, кто запомнил – молодец!</w:t>
      </w:r>
    </w:p>
    <w:p w:rsidR="008931BF" w:rsidRPr="002F3C1F" w:rsidRDefault="008931BF" w:rsidP="008931BF">
      <w:pPr>
        <w:rPr>
          <w:rFonts w:ascii="Times New Roman" w:hAnsi="Times New Roman"/>
          <w:b/>
          <w:sz w:val="28"/>
          <w:szCs w:val="28"/>
        </w:rPr>
      </w:pPr>
      <w:r w:rsidRPr="002F3C1F">
        <w:rPr>
          <w:rFonts w:ascii="Times New Roman" w:hAnsi="Times New Roman"/>
          <w:b/>
          <w:sz w:val="28"/>
          <w:szCs w:val="28"/>
        </w:rPr>
        <w:t>Лингвистические сказки можно использовать как полностью, так и фрагментарно, в зависимости от возраста детей, особенностей их развития, объема знаний, этапа работы над изучением звуков речи, целей конкретной образовательной деятельности.</w:t>
      </w:r>
    </w:p>
    <w:p w:rsidR="008931BF" w:rsidRPr="002F3C1F" w:rsidRDefault="008931BF" w:rsidP="008931BF">
      <w:pPr>
        <w:rPr>
          <w:rFonts w:ascii="Times New Roman" w:hAnsi="Times New Roman"/>
          <w:b/>
          <w:sz w:val="28"/>
          <w:szCs w:val="28"/>
        </w:rPr>
      </w:pPr>
      <w:r w:rsidRPr="002F3C1F">
        <w:rPr>
          <w:rFonts w:ascii="Times New Roman" w:hAnsi="Times New Roman"/>
          <w:b/>
          <w:sz w:val="28"/>
          <w:szCs w:val="28"/>
        </w:rPr>
        <w:t xml:space="preserve">Эта методика позволяет творчески подходить к процессу обучения. У сказки может быть продолжение, например: </w:t>
      </w:r>
      <w:r w:rsidRPr="002F3C1F">
        <w:rPr>
          <w:rFonts w:ascii="Times New Roman" w:hAnsi="Times New Roman"/>
          <w:b/>
          <w:i/>
          <w:sz w:val="28"/>
          <w:szCs w:val="28"/>
        </w:rPr>
        <w:t>« Как волшебник «Алфавит», превратил звуки - невидимки в буквы»…</w:t>
      </w:r>
    </w:p>
    <w:p w:rsidR="008931BF" w:rsidRPr="002F3C1F" w:rsidRDefault="008931BF" w:rsidP="008931BF">
      <w:pPr>
        <w:rPr>
          <w:rFonts w:ascii="Times New Roman" w:hAnsi="Times New Roman"/>
          <w:b/>
          <w:i/>
          <w:sz w:val="28"/>
          <w:szCs w:val="28"/>
        </w:rPr>
      </w:pPr>
      <w:r w:rsidRPr="002F3C1F">
        <w:rPr>
          <w:rFonts w:ascii="Times New Roman" w:hAnsi="Times New Roman"/>
          <w:b/>
          <w:i/>
          <w:sz w:val="28"/>
          <w:szCs w:val="28"/>
        </w:rPr>
        <w:t>Список литературы:</w:t>
      </w:r>
    </w:p>
    <w:p w:rsidR="008931BF" w:rsidRPr="002F3C1F" w:rsidRDefault="008931BF" w:rsidP="008931BF">
      <w:pPr>
        <w:pStyle w:val="Default"/>
        <w:rPr>
          <w:sz w:val="28"/>
          <w:szCs w:val="28"/>
        </w:rPr>
      </w:pPr>
      <w:r w:rsidRPr="002F3C1F">
        <w:rPr>
          <w:sz w:val="28"/>
          <w:szCs w:val="28"/>
        </w:rPr>
        <w:t xml:space="preserve">1.Авторский материал (как приложение к Методическому пособию / Л.Е.Журова. Н.С. Варенцова, Н.В.Дурова, Л.Н. Невская/ Под ред. </w:t>
      </w:r>
    </w:p>
    <w:p w:rsidR="008931BF" w:rsidRPr="002F3C1F" w:rsidRDefault="008931BF" w:rsidP="008931BF">
      <w:pPr>
        <w:pStyle w:val="Default"/>
        <w:rPr>
          <w:sz w:val="28"/>
          <w:szCs w:val="28"/>
        </w:rPr>
      </w:pPr>
      <w:r w:rsidRPr="002F3C1F">
        <w:rPr>
          <w:sz w:val="28"/>
          <w:szCs w:val="28"/>
        </w:rPr>
        <w:t>Н.В.Дуровой.- M.: Школа Пресс, 1998. - 144 с.)</w:t>
      </w:r>
    </w:p>
    <w:p w:rsidR="008931BF" w:rsidRPr="002F3C1F" w:rsidRDefault="008931BF" w:rsidP="008931BF">
      <w:pPr>
        <w:rPr>
          <w:rFonts w:ascii="Times New Roman" w:hAnsi="Times New Roman"/>
          <w:sz w:val="28"/>
          <w:szCs w:val="28"/>
        </w:rPr>
      </w:pPr>
      <w:r w:rsidRPr="002F3C1F">
        <w:rPr>
          <w:rFonts w:ascii="Times New Roman" w:hAnsi="Times New Roman"/>
          <w:sz w:val="28"/>
          <w:szCs w:val="28"/>
        </w:rPr>
        <w:t>2.Л.Е.Журова. Н.С. Варенцова, Н.В.Дурова, Л.Н. Невская/ 1998 Издательство «Школа -Пресс», 1998.</w:t>
      </w:r>
    </w:p>
    <w:p w:rsidR="008931BF" w:rsidRPr="005332EB" w:rsidRDefault="008931BF" w:rsidP="008931BF">
      <w:pPr>
        <w:spacing w:after="0" w:line="240" w:lineRule="auto"/>
        <w:jc w:val="center"/>
        <w:rPr>
          <w:rFonts w:ascii="Times New Roman" w:hAnsi="Times New Roman"/>
          <w:sz w:val="28"/>
          <w:szCs w:val="28"/>
        </w:rPr>
      </w:pPr>
      <w:r w:rsidRPr="005332EB">
        <w:rPr>
          <w:rFonts w:ascii="Times New Roman" w:hAnsi="Times New Roman"/>
          <w:sz w:val="28"/>
          <w:szCs w:val="28"/>
        </w:rPr>
        <w:t xml:space="preserve">Муниципальное автономное дошкольное образовательное учреждение </w:t>
      </w:r>
    </w:p>
    <w:p w:rsidR="008931BF" w:rsidRPr="005332EB" w:rsidRDefault="008931BF" w:rsidP="008931BF">
      <w:pPr>
        <w:spacing w:after="0" w:line="240" w:lineRule="auto"/>
        <w:jc w:val="center"/>
        <w:rPr>
          <w:rFonts w:ascii="Times New Roman" w:hAnsi="Times New Roman"/>
          <w:sz w:val="28"/>
          <w:szCs w:val="28"/>
        </w:rPr>
      </w:pPr>
      <w:r w:rsidRPr="005332EB">
        <w:rPr>
          <w:rFonts w:ascii="Times New Roman" w:hAnsi="Times New Roman"/>
          <w:sz w:val="28"/>
          <w:szCs w:val="28"/>
        </w:rPr>
        <w:t>«Детский сад комбинированного вида с группами для детей с нарушениями речи №41» Нижнекамского муниципального района Республики Татарстан</w:t>
      </w:r>
    </w:p>
    <w:p w:rsidR="008931BF" w:rsidRPr="005332EB" w:rsidRDefault="008931BF" w:rsidP="008931BF">
      <w:pPr>
        <w:spacing w:line="240" w:lineRule="auto"/>
        <w:rPr>
          <w:rFonts w:ascii="Times New Roman" w:hAnsi="Times New Roman"/>
          <w:sz w:val="28"/>
          <w:szCs w:val="28"/>
        </w:rPr>
      </w:pPr>
    </w:p>
    <w:p w:rsidR="008931BF" w:rsidRPr="005332EB" w:rsidRDefault="008931BF" w:rsidP="008931BF">
      <w:pPr>
        <w:spacing w:line="240" w:lineRule="auto"/>
        <w:rPr>
          <w:rFonts w:ascii="Times New Roman" w:hAnsi="Times New Roman"/>
          <w:sz w:val="28"/>
          <w:szCs w:val="28"/>
        </w:rPr>
      </w:pPr>
    </w:p>
    <w:p w:rsidR="008931BF" w:rsidRPr="005332EB" w:rsidRDefault="008931BF" w:rsidP="008931BF">
      <w:pPr>
        <w:spacing w:line="240" w:lineRule="auto"/>
        <w:rPr>
          <w:rFonts w:ascii="Times New Roman" w:hAnsi="Times New Roman"/>
          <w:sz w:val="28"/>
          <w:szCs w:val="28"/>
        </w:rPr>
      </w:pPr>
    </w:p>
    <w:p w:rsidR="008931BF" w:rsidRPr="005332EB" w:rsidRDefault="008931BF" w:rsidP="008931BF">
      <w:pPr>
        <w:spacing w:line="240" w:lineRule="auto"/>
        <w:rPr>
          <w:rFonts w:ascii="Times New Roman" w:hAnsi="Times New Roman"/>
          <w:sz w:val="28"/>
          <w:szCs w:val="28"/>
        </w:rPr>
      </w:pPr>
    </w:p>
    <w:p w:rsidR="008931BF" w:rsidRPr="005332EB" w:rsidRDefault="008931BF" w:rsidP="008931BF">
      <w:pPr>
        <w:spacing w:line="240" w:lineRule="auto"/>
        <w:rPr>
          <w:rFonts w:ascii="Times New Roman" w:hAnsi="Times New Roman"/>
          <w:sz w:val="28"/>
          <w:szCs w:val="28"/>
        </w:rPr>
      </w:pPr>
    </w:p>
    <w:p w:rsidR="008931BF" w:rsidRPr="005332EB" w:rsidRDefault="008931BF" w:rsidP="008931BF">
      <w:pPr>
        <w:spacing w:line="240" w:lineRule="auto"/>
        <w:rPr>
          <w:rFonts w:ascii="Times New Roman" w:hAnsi="Times New Roman"/>
          <w:sz w:val="28"/>
          <w:szCs w:val="28"/>
        </w:rPr>
      </w:pPr>
    </w:p>
    <w:p w:rsidR="008931BF" w:rsidRPr="005332EB" w:rsidRDefault="008931BF" w:rsidP="008931BF">
      <w:pPr>
        <w:spacing w:line="240" w:lineRule="auto"/>
        <w:rPr>
          <w:rFonts w:ascii="Times New Roman" w:hAnsi="Times New Roman"/>
          <w:sz w:val="28"/>
          <w:szCs w:val="28"/>
        </w:rPr>
      </w:pPr>
    </w:p>
    <w:p w:rsidR="008931BF" w:rsidRPr="005332EB" w:rsidRDefault="008931BF" w:rsidP="008931BF">
      <w:pPr>
        <w:spacing w:line="240" w:lineRule="auto"/>
        <w:rPr>
          <w:rFonts w:ascii="Times New Roman" w:hAnsi="Times New Roman"/>
          <w:sz w:val="28"/>
          <w:szCs w:val="28"/>
        </w:rPr>
      </w:pPr>
    </w:p>
    <w:p w:rsidR="008931BF" w:rsidRPr="005332EB" w:rsidRDefault="008931BF" w:rsidP="008931BF">
      <w:pPr>
        <w:spacing w:line="240" w:lineRule="auto"/>
        <w:rPr>
          <w:rFonts w:ascii="Times New Roman" w:hAnsi="Times New Roman"/>
          <w:sz w:val="28"/>
          <w:szCs w:val="28"/>
        </w:rPr>
      </w:pPr>
    </w:p>
    <w:p w:rsidR="008931BF" w:rsidRPr="005332EB" w:rsidRDefault="008931BF" w:rsidP="008931BF">
      <w:pPr>
        <w:spacing w:line="240" w:lineRule="auto"/>
        <w:rPr>
          <w:rFonts w:ascii="Times New Roman" w:hAnsi="Times New Roman"/>
          <w:sz w:val="28"/>
          <w:szCs w:val="28"/>
        </w:rPr>
      </w:pPr>
    </w:p>
    <w:p w:rsidR="008931BF" w:rsidRPr="005332EB" w:rsidRDefault="008931BF" w:rsidP="008931BF">
      <w:pPr>
        <w:spacing w:after="0" w:line="240" w:lineRule="auto"/>
        <w:jc w:val="center"/>
        <w:rPr>
          <w:rFonts w:ascii="Times New Roman" w:hAnsi="Times New Roman"/>
          <w:b/>
          <w:sz w:val="28"/>
          <w:szCs w:val="28"/>
        </w:rPr>
      </w:pPr>
      <w:r w:rsidRPr="005332EB">
        <w:rPr>
          <w:rFonts w:ascii="Times New Roman" w:hAnsi="Times New Roman"/>
          <w:b/>
          <w:sz w:val="28"/>
          <w:szCs w:val="28"/>
        </w:rPr>
        <w:t>Конспект организованной образовательной деятельности</w:t>
      </w:r>
    </w:p>
    <w:p w:rsidR="008931BF" w:rsidRPr="005332EB" w:rsidRDefault="008931BF" w:rsidP="008931BF">
      <w:pPr>
        <w:spacing w:after="0" w:line="240" w:lineRule="auto"/>
        <w:jc w:val="center"/>
        <w:rPr>
          <w:rFonts w:ascii="Times New Roman" w:hAnsi="Times New Roman"/>
          <w:b/>
          <w:sz w:val="28"/>
          <w:szCs w:val="28"/>
        </w:rPr>
      </w:pPr>
      <w:r w:rsidRPr="005332EB">
        <w:rPr>
          <w:rFonts w:ascii="Times New Roman" w:hAnsi="Times New Roman"/>
          <w:b/>
          <w:sz w:val="28"/>
          <w:szCs w:val="28"/>
        </w:rPr>
        <w:t>с детьми логопедической подготовительной к школе  группы</w:t>
      </w:r>
    </w:p>
    <w:p w:rsidR="008931BF" w:rsidRPr="005332EB" w:rsidRDefault="008931BF" w:rsidP="008931BF">
      <w:pPr>
        <w:spacing w:after="0" w:line="240" w:lineRule="auto"/>
        <w:jc w:val="center"/>
        <w:rPr>
          <w:rFonts w:ascii="Times New Roman" w:hAnsi="Times New Roman"/>
          <w:b/>
          <w:sz w:val="28"/>
          <w:szCs w:val="28"/>
        </w:rPr>
      </w:pPr>
      <w:r w:rsidRPr="005332EB">
        <w:rPr>
          <w:rFonts w:ascii="Times New Roman" w:hAnsi="Times New Roman"/>
          <w:b/>
          <w:sz w:val="28"/>
          <w:szCs w:val="28"/>
        </w:rPr>
        <w:t>на тему «</w:t>
      </w:r>
      <w:r w:rsidRPr="005332EB">
        <w:rPr>
          <w:rFonts w:ascii="Times New Roman" w:eastAsia="Times New Roman" w:hAnsi="Times New Roman"/>
          <w:b/>
          <w:color w:val="333333"/>
          <w:kern w:val="36"/>
          <w:sz w:val="28"/>
          <w:szCs w:val="28"/>
        </w:rPr>
        <w:t>КВН «Мы — друзья природы»</w:t>
      </w:r>
      <w:r w:rsidRPr="005332EB">
        <w:rPr>
          <w:rFonts w:ascii="Times New Roman" w:hAnsi="Times New Roman"/>
          <w:b/>
          <w:sz w:val="28"/>
          <w:szCs w:val="28"/>
        </w:rPr>
        <w:t>»</w:t>
      </w:r>
    </w:p>
    <w:p w:rsidR="008931BF" w:rsidRPr="005332EB" w:rsidRDefault="008931BF" w:rsidP="008931BF">
      <w:pPr>
        <w:spacing w:line="240" w:lineRule="auto"/>
        <w:rPr>
          <w:rFonts w:ascii="Times New Roman" w:hAnsi="Times New Roman"/>
          <w:sz w:val="28"/>
          <w:szCs w:val="28"/>
        </w:rPr>
      </w:pPr>
    </w:p>
    <w:p w:rsidR="008931BF" w:rsidRDefault="008931BF" w:rsidP="008931BF">
      <w:pPr>
        <w:spacing w:line="240" w:lineRule="auto"/>
        <w:rPr>
          <w:rFonts w:ascii="Times New Roman" w:hAnsi="Times New Roman"/>
          <w:sz w:val="28"/>
          <w:szCs w:val="28"/>
        </w:rPr>
      </w:pPr>
    </w:p>
    <w:p w:rsidR="008931BF" w:rsidRDefault="008931BF" w:rsidP="008931BF">
      <w:pPr>
        <w:spacing w:line="240" w:lineRule="auto"/>
        <w:rPr>
          <w:rFonts w:ascii="Times New Roman" w:hAnsi="Times New Roman"/>
          <w:sz w:val="28"/>
          <w:szCs w:val="28"/>
        </w:rPr>
      </w:pPr>
    </w:p>
    <w:p w:rsidR="008931BF" w:rsidRPr="005332EB" w:rsidRDefault="008931BF" w:rsidP="008931BF">
      <w:pPr>
        <w:spacing w:line="240" w:lineRule="auto"/>
        <w:rPr>
          <w:rFonts w:ascii="Times New Roman" w:hAnsi="Times New Roman"/>
          <w:sz w:val="28"/>
          <w:szCs w:val="28"/>
        </w:rPr>
      </w:pPr>
    </w:p>
    <w:p w:rsidR="008931BF" w:rsidRPr="005332EB" w:rsidRDefault="008931BF" w:rsidP="008931BF">
      <w:pPr>
        <w:spacing w:after="0" w:line="240" w:lineRule="auto"/>
        <w:ind w:left="6521"/>
        <w:rPr>
          <w:rFonts w:ascii="Times New Roman" w:hAnsi="Times New Roman"/>
          <w:sz w:val="28"/>
          <w:szCs w:val="28"/>
        </w:rPr>
      </w:pPr>
      <w:r w:rsidRPr="005332EB">
        <w:rPr>
          <w:rFonts w:ascii="Times New Roman" w:hAnsi="Times New Roman"/>
          <w:sz w:val="28"/>
          <w:szCs w:val="28"/>
        </w:rPr>
        <w:t>Подготовили:</w:t>
      </w:r>
    </w:p>
    <w:p w:rsidR="008931BF" w:rsidRPr="005332EB" w:rsidRDefault="008931BF" w:rsidP="008931BF">
      <w:pPr>
        <w:spacing w:after="0" w:line="240" w:lineRule="auto"/>
        <w:ind w:left="6521"/>
        <w:rPr>
          <w:rFonts w:ascii="Times New Roman" w:hAnsi="Times New Roman"/>
          <w:sz w:val="28"/>
          <w:szCs w:val="28"/>
        </w:rPr>
      </w:pPr>
      <w:r w:rsidRPr="005332EB">
        <w:rPr>
          <w:rFonts w:ascii="Times New Roman" w:hAnsi="Times New Roman"/>
          <w:sz w:val="28"/>
          <w:szCs w:val="28"/>
        </w:rPr>
        <w:t>Воспитатели высшей квалификационной категории:</w:t>
      </w:r>
    </w:p>
    <w:p w:rsidR="008931BF" w:rsidRPr="005332EB" w:rsidRDefault="008931BF" w:rsidP="008931BF">
      <w:pPr>
        <w:spacing w:after="0" w:line="240" w:lineRule="auto"/>
        <w:ind w:left="6521"/>
        <w:rPr>
          <w:rFonts w:ascii="Times New Roman" w:hAnsi="Times New Roman"/>
          <w:sz w:val="28"/>
          <w:szCs w:val="28"/>
        </w:rPr>
      </w:pPr>
      <w:r w:rsidRPr="005332EB">
        <w:rPr>
          <w:rFonts w:ascii="Times New Roman" w:hAnsi="Times New Roman"/>
          <w:sz w:val="28"/>
          <w:szCs w:val="28"/>
        </w:rPr>
        <w:t>Салахутдинова Р</w:t>
      </w:r>
      <w:r>
        <w:rPr>
          <w:rFonts w:ascii="Times New Roman" w:hAnsi="Times New Roman"/>
          <w:sz w:val="28"/>
          <w:szCs w:val="28"/>
        </w:rPr>
        <w:t>амзия Юсубовна,</w:t>
      </w:r>
    </w:p>
    <w:p w:rsidR="008931BF" w:rsidRPr="005332EB" w:rsidRDefault="008931BF" w:rsidP="008931BF">
      <w:pPr>
        <w:spacing w:after="0" w:line="240" w:lineRule="auto"/>
        <w:ind w:left="6521"/>
        <w:rPr>
          <w:rFonts w:ascii="Times New Roman" w:hAnsi="Times New Roman"/>
          <w:sz w:val="28"/>
          <w:szCs w:val="28"/>
        </w:rPr>
      </w:pPr>
      <w:r>
        <w:rPr>
          <w:rFonts w:ascii="Times New Roman" w:hAnsi="Times New Roman"/>
          <w:sz w:val="28"/>
          <w:szCs w:val="28"/>
        </w:rPr>
        <w:t>Ахметова Лилия Рифкатовна,</w:t>
      </w:r>
    </w:p>
    <w:p w:rsidR="008931BF" w:rsidRPr="005332EB" w:rsidRDefault="008931BF" w:rsidP="008931BF">
      <w:pPr>
        <w:spacing w:after="0" w:line="240" w:lineRule="auto"/>
        <w:ind w:left="6521"/>
        <w:rPr>
          <w:rFonts w:ascii="Times New Roman" w:hAnsi="Times New Roman"/>
          <w:sz w:val="28"/>
          <w:szCs w:val="28"/>
        </w:rPr>
      </w:pPr>
      <w:r>
        <w:rPr>
          <w:rFonts w:ascii="Times New Roman" w:hAnsi="Times New Roman"/>
          <w:sz w:val="28"/>
          <w:szCs w:val="28"/>
        </w:rPr>
        <w:t>Учитель логопед</w:t>
      </w:r>
      <w:r w:rsidRPr="00603F27">
        <w:rPr>
          <w:rFonts w:ascii="Times New Roman" w:hAnsi="Times New Roman"/>
          <w:sz w:val="28"/>
          <w:szCs w:val="28"/>
        </w:rPr>
        <w:t xml:space="preserve"> высшей квалификационной категории</w:t>
      </w:r>
      <w:r>
        <w:rPr>
          <w:rFonts w:ascii="Times New Roman" w:hAnsi="Times New Roman"/>
          <w:sz w:val="28"/>
          <w:szCs w:val="28"/>
        </w:rPr>
        <w:t xml:space="preserve">: </w:t>
      </w:r>
      <w:r w:rsidRPr="005332EB">
        <w:rPr>
          <w:rFonts w:ascii="Times New Roman" w:hAnsi="Times New Roman"/>
          <w:sz w:val="28"/>
          <w:szCs w:val="28"/>
        </w:rPr>
        <w:t>Ефремова Т</w:t>
      </w:r>
      <w:r>
        <w:rPr>
          <w:rFonts w:ascii="Times New Roman" w:hAnsi="Times New Roman"/>
          <w:sz w:val="28"/>
          <w:szCs w:val="28"/>
        </w:rPr>
        <w:t>атьяна Михайловна.</w:t>
      </w:r>
    </w:p>
    <w:p w:rsidR="008931BF" w:rsidRPr="005332EB" w:rsidRDefault="008931BF" w:rsidP="008931BF">
      <w:pPr>
        <w:spacing w:after="0" w:line="240" w:lineRule="auto"/>
        <w:rPr>
          <w:rFonts w:ascii="Times New Roman" w:hAnsi="Times New Roman"/>
          <w:sz w:val="28"/>
          <w:szCs w:val="28"/>
        </w:rPr>
      </w:pPr>
    </w:p>
    <w:p w:rsidR="008931BF" w:rsidRPr="005332EB" w:rsidRDefault="008931BF" w:rsidP="008931BF">
      <w:pPr>
        <w:spacing w:after="0" w:line="240" w:lineRule="auto"/>
        <w:rPr>
          <w:rFonts w:ascii="Times New Roman" w:hAnsi="Times New Roman"/>
          <w:sz w:val="28"/>
          <w:szCs w:val="28"/>
        </w:rPr>
      </w:pPr>
    </w:p>
    <w:p w:rsidR="008931BF" w:rsidRPr="005332EB" w:rsidRDefault="008931BF" w:rsidP="008931BF">
      <w:pPr>
        <w:spacing w:after="0" w:line="240" w:lineRule="auto"/>
        <w:rPr>
          <w:rFonts w:ascii="Times New Roman" w:hAnsi="Times New Roman"/>
          <w:sz w:val="28"/>
          <w:szCs w:val="28"/>
        </w:rPr>
      </w:pPr>
    </w:p>
    <w:p w:rsidR="008931BF" w:rsidRPr="005332EB" w:rsidRDefault="008931BF" w:rsidP="008931BF">
      <w:pPr>
        <w:spacing w:after="0" w:line="240" w:lineRule="auto"/>
        <w:rPr>
          <w:rFonts w:ascii="Times New Roman" w:hAnsi="Times New Roman"/>
          <w:sz w:val="28"/>
          <w:szCs w:val="28"/>
        </w:rPr>
      </w:pPr>
    </w:p>
    <w:p w:rsidR="008931BF" w:rsidRDefault="008931BF" w:rsidP="008931BF">
      <w:pPr>
        <w:spacing w:after="0" w:line="240" w:lineRule="auto"/>
        <w:rPr>
          <w:rFonts w:ascii="Times New Roman" w:hAnsi="Times New Roman"/>
          <w:sz w:val="28"/>
          <w:szCs w:val="28"/>
        </w:rPr>
      </w:pPr>
    </w:p>
    <w:p w:rsidR="008931BF" w:rsidRPr="005332EB" w:rsidRDefault="008931BF" w:rsidP="008931BF">
      <w:pPr>
        <w:spacing w:after="0" w:line="240" w:lineRule="auto"/>
        <w:rPr>
          <w:rFonts w:ascii="Times New Roman" w:hAnsi="Times New Roman"/>
          <w:sz w:val="28"/>
          <w:szCs w:val="28"/>
        </w:rPr>
      </w:pPr>
    </w:p>
    <w:p w:rsidR="008931BF" w:rsidRPr="005332EB" w:rsidRDefault="008931BF" w:rsidP="008931BF">
      <w:pPr>
        <w:spacing w:after="0" w:line="240" w:lineRule="auto"/>
        <w:jc w:val="center"/>
        <w:rPr>
          <w:rFonts w:ascii="Times New Roman" w:hAnsi="Times New Roman"/>
          <w:sz w:val="28"/>
          <w:szCs w:val="28"/>
        </w:rPr>
      </w:pPr>
      <w:r w:rsidRPr="005332EB">
        <w:rPr>
          <w:rFonts w:ascii="Times New Roman" w:hAnsi="Times New Roman"/>
          <w:sz w:val="28"/>
          <w:szCs w:val="28"/>
        </w:rPr>
        <w:t>Республика Татарстан,</w:t>
      </w:r>
    </w:p>
    <w:p w:rsidR="008931BF" w:rsidRPr="005332EB" w:rsidRDefault="008931BF" w:rsidP="008931BF">
      <w:pPr>
        <w:spacing w:after="0" w:line="240" w:lineRule="auto"/>
        <w:jc w:val="center"/>
        <w:rPr>
          <w:rFonts w:ascii="Times New Roman" w:hAnsi="Times New Roman"/>
          <w:sz w:val="28"/>
          <w:szCs w:val="28"/>
        </w:rPr>
      </w:pPr>
      <w:r w:rsidRPr="005332EB">
        <w:rPr>
          <w:rFonts w:ascii="Times New Roman" w:hAnsi="Times New Roman"/>
          <w:sz w:val="28"/>
          <w:szCs w:val="28"/>
        </w:rPr>
        <w:t>г. Нижнекамск, 2021г.</w:t>
      </w:r>
    </w:p>
    <w:tbl>
      <w:tblPr>
        <w:tblStyle w:val="ae"/>
        <w:tblW w:w="5000" w:type="pct"/>
        <w:tblLook w:val="01E0"/>
      </w:tblPr>
      <w:tblGrid>
        <w:gridCol w:w="2784"/>
        <w:gridCol w:w="1560"/>
        <w:gridCol w:w="1030"/>
        <w:gridCol w:w="488"/>
        <w:gridCol w:w="4610"/>
      </w:tblGrid>
      <w:tr w:rsidR="008931BF" w:rsidRPr="005332EB" w:rsidTr="009A6E3D">
        <w:tc>
          <w:tcPr>
            <w:tcW w:w="1329" w:type="pc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Дата проведения</w:t>
            </w:r>
          </w:p>
        </w:tc>
        <w:tc>
          <w:tcPr>
            <w:tcW w:w="3671" w:type="pct"/>
            <w:gridSpan w:val="4"/>
            <w:hideMark/>
          </w:tcPr>
          <w:p w:rsidR="008931BF" w:rsidRPr="005332EB" w:rsidRDefault="008931BF" w:rsidP="009A6E3D">
            <w:pPr>
              <w:spacing w:line="240" w:lineRule="auto"/>
              <w:rPr>
                <w:rFonts w:ascii="Times New Roman" w:hAnsi="Times New Roman"/>
                <w:color w:val="FF0000"/>
                <w:sz w:val="28"/>
                <w:szCs w:val="28"/>
              </w:rPr>
            </w:pPr>
            <w:r w:rsidRPr="005332EB">
              <w:rPr>
                <w:rFonts w:ascii="Times New Roman" w:hAnsi="Times New Roman"/>
                <w:sz w:val="28"/>
                <w:szCs w:val="28"/>
              </w:rPr>
              <w:t>07.12.2021</w:t>
            </w:r>
          </w:p>
        </w:tc>
      </w:tr>
      <w:tr w:rsidR="008931BF" w:rsidRPr="005332EB" w:rsidTr="009A6E3D">
        <w:tc>
          <w:tcPr>
            <w:tcW w:w="1329" w:type="pc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ФИО педагога</w:t>
            </w:r>
          </w:p>
        </w:tc>
        <w:tc>
          <w:tcPr>
            <w:tcW w:w="3671" w:type="pct"/>
            <w:gridSpan w:val="4"/>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Салахутдинова Р.Ю, Ахметова Л.Р., Ефремова Т.М.</w:t>
            </w:r>
          </w:p>
        </w:tc>
      </w:tr>
      <w:tr w:rsidR="008931BF" w:rsidRPr="005332EB" w:rsidTr="009A6E3D">
        <w:tc>
          <w:tcPr>
            <w:tcW w:w="1329" w:type="pc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ООД в возрастной группе</w:t>
            </w:r>
          </w:p>
        </w:tc>
        <w:tc>
          <w:tcPr>
            <w:tcW w:w="3671" w:type="pct"/>
            <w:gridSpan w:val="4"/>
            <w:vAlign w:val="center"/>
            <w:hideMark/>
          </w:tcPr>
          <w:p w:rsidR="008931BF" w:rsidRPr="005332EB" w:rsidRDefault="008931BF" w:rsidP="009A6E3D">
            <w:pPr>
              <w:spacing w:line="240" w:lineRule="auto"/>
              <w:rPr>
                <w:rFonts w:ascii="Times New Roman" w:hAnsi="Times New Roman"/>
                <w:color w:val="FF0000"/>
                <w:sz w:val="28"/>
                <w:szCs w:val="28"/>
              </w:rPr>
            </w:pPr>
            <w:r w:rsidRPr="005332EB">
              <w:rPr>
                <w:rFonts w:ascii="Times New Roman" w:hAnsi="Times New Roman"/>
                <w:sz w:val="28"/>
                <w:szCs w:val="28"/>
              </w:rPr>
              <w:t>Логопедическая подготовительная к школе группа (6-7 лет) № 11</w:t>
            </w:r>
          </w:p>
        </w:tc>
      </w:tr>
      <w:tr w:rsidR="008931BF" w:rsidRPr="005332EB" w:rsidTr="009A6E3D">
        <w:tc>
          <w:tcPr>
            <w:tcW w:w="1329" w:type="pc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Тема ООД</w:t>
            </w:r>
          </w:p>
        </w:tc>
        <w:tc>
          <w:tcPr>
            <w:tcW w:w="3671" w:type="pct"/>
            <w:gridSpan w:val="4"/>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w:t>
            </w:r>
            <w:r w:rsidRPr="005332EB">
              <w:rPr>
                <w:rFonts w:ascii="Times New Roman" w:eastAsia="Times New Roman" w:hAnsi="Times New Roman"/>
                <w:color w:val="333333"/>
                <w:kern w:val="36"/>
                <w:sz w:val="28"/>
                <w:szCs w:val="28"/>
              </w:rPr>
              <w:t>КВН «Мы — друзья природы»</w:t>
            </w:r>
            <w:r w:rsidRPr="005332EB">
              <w:rPr>
                <w:rFonts w:ascii="Times New Roman" w:hAnsi="Times New Roman"/>
                <w:sz w:val="28"/>
                <w:szCs w:val="28"/>
              </w:rPr>
              <w:t>»</w:t>
            </w:r>
          </w:p>
        </w:tc>
      </w:tr>
      <w:tr w:rsidR="008931BF" w:rsidRPr="005332EB" w:rsidTr="009A6E3D">
        <w:tc>
          <w:tcPr>
            <w:tcW w:w="1329" w:type="pc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Цель</w:t>
            </w:r>
          </w:p>
        </w:tc>
        <w:tc>
          <w:tcPr>
            <w:tcW w:w="3671" w:type="pct"/>
            <w:gridSpan w:val="4"/>
            <w:hideMark/>
          </w:tcPr>
          <w:p w:rsidR="008931BF" w:rsidRPr="005332EB" w:rsidRDefault="008931BF" w:rsidP="009A6E3D">
            <w:pPr>
              <w:spacing w:line="240" w:lineRule="auto"/>
              <w:rPr>
                <w:rFonts w:ascii="Times New Roman" w:hAnsi="Times New Roman"/>
                <w:sz w:val="28"/>
                <w:szCs w:val="28"/>
              </w:rPr>
            </w:pPr>
            <w:r w:rsidRPr="005332EB">
              <w:rPr>
                <w:rFonts w:ascii="Times New Roman" w:eastAsia="Times New Roman" w:hAnsi="Times New Roman"/>
                <w:color w:val="111111"/>
                <w:sz w:val="28"/>
                <w:szCs w:val="28"/>
              </w:rPr>
              <w:t>формирование познавательного интереса и доброжелательного отно-шения к миру природы</w:t>
            </w:r>
          </w:p>
        </w:tc>
      </w:tr>
      <w:tr w:rsidR="008931BF" w:rsidRPr="005332EB" w:rsidTr="009A6E3D">
        <w:trPr>
          <w:trHeight w:val="1010"/>
        </w:trPr>
        <w:tc>
          <w:tcPr>
            <w:tcW w:w="1329" w:type="pct"/>
            <w:vMerge w:val="restar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Программные задачи</w:t>
            </w:r>
          </w:p>
        </w:tc>
        <w:tc>
          <w:tcPr>
            <w:tcW w:w="3671" w:type="pct"/>
            <w:gridSpan w:val="4"/>
            <w:hideMark/>
          </w:tcPr>
          <w:p w:rsidR="008931BF" w:rsidRPr="005332EB" w:rsidRDefault="008931BF" w:rsidP="009A6E3D">
            <w:pPr>
              <w:pStyle w:val="a3"/>
              <w:shd w:val="clear" w:color="auto" w:fill="FFFFFF"/>
              <w:spacing w:before="0" w:beforeAutospacing="0" w:after="0" w:afterAutospacing="0"/>
              <w:ind w:firstLine="360"/>
              <w:rPr>
                <w:color w:val="111111"/>
                <w:sz w:val="28"/>
                <w:szCs w:val="28"/>
              </w:rPr>
            </w:pPr>
            <w:r w:rsidRPr="005332EB">
              <w:rPr>
                <w:b/>
                <w:i/>
                <w:sz w:val="28"/>
                <w:szCs w:val="28"/>
              </w:rPr>
              <w:t>обучающие задачи:</w:t>
            </w:r>
            <w:r w:rsidRPr="005332EB">
              <w:rPr>
                <w:color w:val="111111"/>
                <w:sz w:val="28"/>
                <w:szCs w:val="28"/>
              </w:rPr>
              <w:t xml:space="preserve"> </w:t>
            </w:r>
          </w:p>
          <w:p w:rsidR="008931BF" w:rsidRPr="005332EB" w:rsidRDefault="008931BF" w:rsidP="009A6E3D">
            <w:pPr>
              <w:pStyle w:val="a3"/>
              <w:shd w:val="clear" w:color="auto" w:fill="FFFFFF"/>
              <w:spacing w:before="0" w:beforeAutospacing="0" w:after="0" w:afterAutospacing="0"/>
              <w:ind w:firstLine="360"/>
              <w:rPr>
                <w:color w:val="111111"/>
                <w:sz w:val="28"/>
                <w:szCs w:val="28"/>
              </w:rPr>
            </w:pPr>
            <w:r w:rsidRPr="005332EB">
              <w:rPr>
                <w:color w:val="111111"/>
                <w:sz w:val="28"/>
                <w:szCs w:val="28"/>
              </w:rPr>
              <w:t>• закреплять знания детей о природе;</w:t>
            </w:r>
          </w:p>
          <w:p w:rsidR="008931BF" w:rsidRPr="005332EB" w:rsidRDefault="008931BF" w:rsidP="009A6E3D">
            <w:pPr>
              <w:pStyle w:val="a3"/>
              <w:shd w:val="clear" w:color="auto" w:fill="FFFFFF"/>
              <w:spacing w:before="0" w:beforeAutospacing="0" w:after="0" w:afterAutospacing="0"/>
              <w:rPr>
                <w:color w:val="111111"/>
                <w:sz w:val="28"/>
                <w:szCs w:val="28"/>
              </w:rPr>
            </w:pPr>
            <w:r w:rsidRPr="005332EB">
              <w:rPr>
                <w:color w:val="111111"/>
                <w:sz w:val="28"/>
                <w:szCs w:val="28"/>
              </w:rPr>
              <w:t xml:space="preserve">      • закрепить</w:t>
            </w:r>
            <w:r w:rsidRPr="005332EB">
              <w:rPr>
                <w:color w:val="000000"/>
                <w:sz w:val="28"/>
                <w:szCs w:val="28"/>
                <w:shd w:val="clear" w:color="auto" w:fill="FFFFFF"/>
              </w:rPr>
              <w:t xml:space="preserve"> представления детей о рациональном взаимодействии человека с природой – допустимых и недопустимых действиях на природе;</w:t>
            </w:r>
          </w:p>
          <w:p w:rsidR="008931BF" w:rsidRPr="005332EB" w:rsidRDefault="008931BF" w:rsidP="009A6E3D">
            <w:pPr>
              <w:pStyle w:val="a3"/>
              <w:shd w:val="clear" w:color="auto" w:fill="FFFFFF"/>
              <w:spacing w:before="0" w:beforeAutospacing="0" w:after="0" w:afterAutospacing="0"/>
              <w:ind w:firstLine="360"/>
              <w:rPr>
                <w:color w:val="111111"/>
                <w:sz w:val="28"/>
                <w:szCs w:val="28"/>
              </w:rPr>
            </w:pPr>
            <w:r w:rsidRPr="005332EB">
              <w:rPr>
                <w:color w:val="111111"/>
                <w:sz w:val="28"/>
                <w:szCs w:val="28"/>
              </w:rPr>
              <w:t>• обобщать знания детей о природных сообществах.</w:t>
            </w:r>
          </w:p>
        </w:tc>
      </w:tr>
      <w:tr w:rsidR="008931BF" w:rsidRPr="005332EB" w:rsidTr="009A6E3D">
        <w:tc>
          <w:tcPr>
            <w:tcW w:w="1329" w:type="pct"/>
            <w:vMerge/>
            <w:vAlign w:val="center"/>
          </w:tcPr>
          <w:p w:rsidR="008931BF" w:rsidRPr="005332EB" w:rsidRDefault="008931BF" w:rsidP="009A6E3D">
            <w:pPr>
              <w:spacing w:line="240" w:lineRule="auto"/>
              <w:rPr>
                <w:rFonts w:ascii="Times New Roman" w:hAnsi="Times New Roman"/>
                <w:b/>
                <w:sz w:val="28"/>
                <w:szCs w:val="28"/>
              </w:rPr>
            </w:pPr>
          </w:p>
        </w:tc>
        <w:tc>
          <w:tcPr>
            <w:tcW w:w="3671" w:type="pct"/>
            <w:gridSpan w:val="4"/>
          </w:tcPr>
          <w:p w:rsidR="008931BF" w:rsidRPr="005332EB" w:rsidRDefault="008931BF" w:rsidP="009A6E3D">
            <w:pPr>
              <w:spacing w:line="240" w:lineRule="auto"/>
              <w:ind w:firstLine="360"/>
              <w:rPr>
                <w:rFonts w:ascii="Times New Roman" w:eastAsia="Times New Roman" w:hAnsi="Times New Roman"/>
                <w:color w:val="111111"/>
                <w:sz w:val="28"/>
                <w:szCs w:val="28"/>
              </w:rPr>
            </w:pPr>
            <w:r w:rsidRPr="005332EB">
              <w:rPr>
                <w:rFonts w:ascii="Times New Roman" w:hAnsi="Times New Roman"/>
                <w:b/>
                <w:i/>
                <w:sz w:val="28"/>
                <w:szCs w:val="28"/>
              </w:rPr>
              <w:t>развивающие задачи:</w:t>
            </w:r>
            <w:r w:rsidRPr="005332EB">
              <w:rPr>
                <w:rFonts w:ascii="Times New Roman" w:eastAsia="Times New Roman" w:hAnsi="Times New Roman"/>
                <w:color w:val="111111"/>
                <w:sz w:val="28"/>
                <w:szCs w:val="28"/>
              </w:rPr>
              <w:t xml:space="preserve"> </w:t>
            </w:r>
          </w:p>
          <w:p w:rsidR="008931BF" w:rsidRPr="005332EB" w:rsidRDefault="008931BF" w:rsidP="009A6E3D">
            <w:pPr>
              <w:spacing w:line="240" w:lineRule="auto"/>
              <w:ind w:firstLine="360"/>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 развивать быстроту реакции, сообразительность, логическое мышление, эрудицию;</w:t>
            </w:r>
          </w:p>
          <w:p w:rsidR="008931BF" w:rsidRPr="005332EB" w:rsidRDefault="008931BF" w:rsidP="009A6E3D">
            <w:pPr>
              <w:spacing w:line="240" w:lineRule="auto"/>
              <w:ind w:firstLine="360"/>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 продолжать формировать речь, учить связно, лаконично отвечать на поставленные вопросы;</w:t>
            </w:r>
          </w:p>
          <w:p w:rsidR="008931BF" w:rsidRPr="005332EB" w:rsidRDefault="008931BF" w:rsidP="009A6E3D">
            <w:pPr>
              <w:spacing w:line="240" w:lineRule="auto"/>
              <w:ind w:firstLine="360"/>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 активизировать словарный запас детей;</w:t>
            </w:r>
          </w:p>
        </w:tc>
      </w:tr>
      <w:tr w:rsidR="008931BF" w:rsidRPr="005332EB" w:rsidTr="009A6E3D">
        <w:tc>
          <w:tcPr>
            <w:tcW w:w="1329" w:type="pct"/>
            <w:vMerge/>
            <w:vAlign w:val="center"/>
          </w:tcPr>
          <w:p w:rsidR="008931BF" w:rsidRPr="005332EB" w:rsidRDefault="008931BF" w:rsidP="009A6E3D">
            <w:pPr>
              <w:spacing w:line="240" w:lineRule="auto"/>
              <w:rPr>
                <w:rFonts w:ascii="Times New Roman" w:hAnsi="Times New Roman"/>
                <w:b/>
                <w:sz w:val="28"/>
                <w:szCs w:val="28"/>
              </w:rPr>
            </w:pPr>
          </w:p>
        </w:tc>
        <w:tc>
          <w:tcPr>
            <w:tcW w:w="3671" w:type="pct"/>
            <w:gridSpan w:val="4"/>
          </w:tcPr>
          <w:p w:rsidR="008931BF" w:rsidRPr="005332EB" w:rsidRDefault="008931BF" w:rsidP="009A6E3D">
            <w:pPr>
              <w:pStyle w:val="a3"/>
              <w:shd w:val="clear" w:color="auto" w:fill="FFFFFF"/>
              <w:spacing w:before="0" w:beforeAutospacing="0" w:after="0" w:afterAutospacing="0"/>
              <w:ind w:firstLine="360"/>
              <w:rPr>
                <w:b/>
                <w:i/>
                <w:sz w:val="28"/>
                <w:szCs w:val="28"/>
              </w:rPr>
            </w:pPr>
            <w:r w:rsidRPr="005332EB">
              <w:rPr>
                <w:b/>
                <w:i/>
                <w:sz w:val="28"/>
                <w:szCs w:val="28"/>
              </w:rPr>
              <w:t>воспитательные задачи:</w:t>
            </w:r>
          </w:p>
          <w:p w:rsidR="008931BF" w:rsidRPr="005332EB" w:rsidRDefault="008931BF" w:rsidP="009A6E3D">
            <w:pPr>
              <w:pStyle w:val="a3"/>
              <w:shd w:val="clear" w:color="auto" w:fill="FFFFFF"/>
              <w:spacing w:before="0" w:beforeAutospacing="0" w:after="0" w:afterAutospacing="0"/>
              <w:ind w:firstLine="360"/>
              <w:rPr>
                <w:b/>
                <w:color w:val="111111"/>
                <w:sz w:val="28"/>
                <w:szCs w:val="28"/>
              </w:rPr>
            </w:pPr>
            <w:r w:rsidRPr="005332EB">
              <w:rPr>
                <w:i/>
                <w:sz w:val="28"/>
                <w:szCs w:val="28"/>
              </w:rPr>
              <w:t xml:space="preserve"> </w:t>
            </w:r>
            <w:r w:rsidRPr="005332EB">
              <w:rPr>
                <w:color w:val="111111"/>
                <w:sz w:val="28"/>
                <w:szCs w:val="28"/>
              </w:rPr>
              <w:t>• формировать у детей элементы </w:t>
            </w:r>
            <w:r w:rsidRPr="005332EB">
              <w:rPr>
                <w:rStyle w:val="aa"/>
                <w:b w:val="0"/>
                <w:color w:val="111111"/>
                <w:bdr w:val="none" w:sz="0" w:space="0" w:color="auto" w:frame="1"/>
              </w:rPr>
              <w:t>экологического сознания и культуры</w:t>
            </w:r>
            <w:r w:rsidRPr="005332EB">
              <w:rPr>
                <w:b/>
                <w:color w:val="111111"/>
                <w:sz w:val="28"/>
                <w:szCs w:val="28"/>
              </w:rPr>
              <w:t>;</w:t>
            </w:r>
          </w:p>
          <w:p w:rsidR="008931BF" w:rsidRPr="005332EB" w:rsidRDefault="008931BF" w:rsidP="009A6E3D">
            <w:pPr>
              <w:pStyle w:val="a3"/>
              <w:shd w:val="clear" w:color="auto" w:fill="FFFFFF"/>
              <w:spacing w:before="0" w:beforeAutospacing="0" w:after="0" w:afterAutospacing="0"/>
              <w:ind w:firstLine="360"/>
              <w:rPr>
                <w:color w:val="111111"/>
                <w:sz w:val="28"/>
                <w:szCs w:val="28"/>
              </w:rPr>
            </w:pPr>
            <w:r w:rsidRPr="005332EB">
              <w:rPr>
                <w:color w:val="111111"/>
                <w:sz w:val="28"/>
                <w:szCs w:val="28"/>
              </w:rPr>
              <w:t>• увлечь детей и вызвать радостное переживание от совместной командной </w:t>
            </w:r>
            <w:r w:rsidRPr="005332EB">
              <w:rPr>
                <w:rStyle w:val="aa"/>
                <w:b w:val="0"/>
                <w:color w:val="111111"/>
                <w:bdr w:val="none" w:sz="0" w:space="0" w:color="auto" w:frame="1"/>
              </w:rPr>
              <w:t>деятельности</w:t>
            </w:r>
            <w:r w:rsidRPr="005332EB">
              <w:rPr>
                <w:b/>
                <w:color w:val="111111"/>
                <w:sz w:val="28"/>
                <w:szCs w:val="28"/>
              </w:rPr>
              <w:t>;</w:t>
            </w:r>
          </w:p>
          <w:p w:rsidR="008931BF" w:rsidRPr="005332EB" w:rsidRDefault="008931BF" w:rsidP="009A6E3D">
            <w:pPr>
              <w:pStyle w:val="a3"/>
              <w:shd w:val="clear" w:color="auto" w:fill="FFFFFF"/>
              <w:spacing w:before="0" w:beforeAutospacing="0" w:after="0" w:afterAutospacing="0"/>
              <w:ind w:firstLine="360"/>
              <w:rPr>
                <w:color w:val="111111"/>
                <w:sz w:val="28"/>
                <w:szCs w:val="28"/>
              </w:rPr>
            </w:pPr>
            <w:r w:rsidRPr="005332EB">
              <w:rPr>
                <w:color w:val="111111"/>
                <w:sz w:val="28"/>
                <w:szCs w:val="28"/>
              </w:rPr>
              <w:t>• воспитывать чувство товарищества, уважение к партнерам и соперникам по игре, учить соблюдать правила игры, умение слушать ответы и дополнять их.</w:t>
            </w:r>
          </w:p>
        </w:tc>
      </w:tr>
      <w:tr w:rsidR="008931BF" w:rsidRPr="005332EB" w:rsidTr="009A6E3D">
        <w:tc>
          <w:tcPr>
            <w:tcW w:w="1329" w:type="pc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Предполагаемый результат</w:t>
            </w:r>
          </w:p>
        </w:tc>
        <w:tc>
          <w:tcPr>
            <w:tcW w:w="3671" w:type="pct"/>
            <w:gridSpan w:val="4"/>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 xml:space="preserve">У детей </w:t>
            </w:r>
            <w:r w:rsidRPr="005332EB">
              <w:rPr>
                <w:rFonts w:ascii="Times New Roman" w:eastAsia="Times New Roman" w:hAnsi="Times New Roman"/>
                <w:sz w:val="28"/>
                <w:szCs w:val="28"/>
              </w:rPr>
              <w:t>формирован познавательный интерес  и доброжелательное отношение к миру природы</w:t>
            </w:r>
          </w:p>
        </w:tc>
      </w:tr>
      <w:tr w:rsidR="008931BF" w:rsidRPr="005332EB" w:rsidTr="009A6E3D">
        <w:tc>
          <w:tcPr>
            <w:tcW w:w="1329" w:type="pc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Виды деятельности</w:t>
            </w:r>
          </w:p>
        </w:tc>
        <w:tc>
          <w:tcPr>
            <w:tcW w:w="3671" w:type="pct"/>
            <w:gridSpan w:val="4"/>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color w:val="000000"/>
                <w:sz w:val="28"/>
                <w:szCs w:val="28"/>
              </w:rPr>
              <w:t>Познавательная , игровая,  коммуникативная , двигательная.</w:t>
            </w:r>
          </w:p>
        </w:tc>
      </w:tr>
      <w:tr w:rsidR="008931BF" w:rsidRPr="005332EB" w:rsidTr="009A6E3D">
        <w:tc>
          <w:tcPr>
            <w:tcW w:w="1329" w:type="pct"/>
            <w:vMerge w:val="restar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Формы и методы организации совместной деятельности</w:t>
            </w:r>
          </w:p>
        </w:tc>
        <w:tc>
          <w:tcPr>
            <w:tcW w:w="745" w:type="pc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i/>
                <w:sz w:val="28"/>
                <w:szCs w:val="28"/>
              </w:rPr>
              <w:t xml:space="preserve">формы: </w:t>
            </w:r>
          </w:p>
        </w:tc>
        <w:tc>
          <w:tcPr>
            <w:tcW w:w="2926" w:type="pct"/>
            <w:gridSpan w:val="3"/>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Развлечение :  «КВН»</w:t>
            </w:r>
          </w:p>
        </w:tc>
      </w:tr>
      <w:tr w:rsidR="008931BF" w:rsidRPr="005332EB" w:rsidTr="009A6E3D">
        <w:tc>
          <w:tcPr>
            <w:tcW w:w="0" w:type="auto"/>
            <w:vMerge/>
            <w:vAlign w:val="center"/>
            <w:hideMark/>
          </w:tcPr>
          <w:p w:rsidR="008931BF" w:rsidRPr="005332EB" w:rsidRDefault="008931BF" w:rsidP="009A6E3D">
            <w:pPr>
              <w:spacing w:line="240" w:lineRule="auto"/>
              <w:rPr>
                <w:rFonts w:ascii="Times New Roman" w:hAnsi="Times New Roman"/>
                <w:b/>
                <w:sz w:val="28"/>
                <w:szCs w:val="28"/>
              </w:rPr>
            </w:pPr>
          </w:p>
        </w:tc>
        <w:tc>
          <w:tcPr>
            <w:tcW w:w="745" w:type="pct"/>
            <w:vAlign w:val="center"/>
            <w:hideMark/>
          </w:tcPr>
          <w:p w:rsidR="008931BF" w:rsidRPr="005332EB" w:rsidRDefault="008931BF" w:rsidP="009A6E3D">
            <w:pPr>
              <w:spacing w:line="240" w:lineRule="auto"/>
              <w:rPr>
                <w:rFonts w:ascii="Times New Roman" w:hAnsi="Times New Roman"/>
                <w:b/>
                <w:i/>
                <w:sz w:val="28"/>
                <w:szCs w:val="28"/>
              </w:rPr>
            </w:pPr>
            <w:r w:rsidRPr="005332EB">
              <w:rPr>
                <w:rFonts w:ascii="Times New Roman" w:hAnsi="Times New Roman"/>
                <w:b/>
                <w:i/>
                <w:sz w:val="28"/>
                <w:szCs w:val="28"/>
              </w:rPr>
              <w:t>методы:</w:t>
            </w:r>
          </w:p>
        </w:tc>
        <w:tc>
          <w:tcPr>
            <w:tcW w:w="2926" w:type="pct"/>
            <w:gridSpan w:val="3"/>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Игровой, наглядный, словесный,продуктивный.</w:t>
            </w:r>
          </w:p>
        </w:tc>
      </w:tr>
      <w:tr w:rsidR="008931BF" w:rsidRPr="005332EB" w:rsidTr="009A6E3D">
        <w:tc>
          <w:tcPr>
            <w:tcW w:w="0" w:type="auto"/>
            <w:vMerge/>
            <w:vAlign w:val="center"/>
            <w:hideMark/>
          </w:tcPr>
          <w:p w:rsidR="008931BF" w:rsidRPr="005332EB" w:rsidRDefault="008931BF" w:rsidP="009A6E3D">
            <w:pPr>
              <w:spacing w:line="240" w:lineRule="auto"/>
              <w:rPr>
                <w:rFonts w:ascii="Times New Roman" w:hAnsi="Times New Roman"/>
                <w:b/>
                <w:sz w:val="28"/>
                <w:szCs w:val="28"/>
              </w:rPr>
            </w:pPr>
          </w:p>
        </w:tc>
        <w:tc>
          <w:tcPr>
            <w:tcW w:w="1470" w:type="pct"/>
            <w:gridSpan w:val="3"/>
            <w:vAlign w:val="center"/>
            <w:hideMark/>
          </w:tcPr>
          <w:p w:rsidR="008931BF" w:rsidRPr="005332EB" w:rsidRDefault="008931BF" w:rsidP="009A6E3D">
            <w:pPr>
              <w:spacing w:line="240" w:lineRule="auto"/>
              <w:rPr>
                <w:rFonts w:ascii="Times New Roman" w:hAnsi="Times New Roman"/>
                <w:b/>
                <w:i/>
                <w:sz w:val="28"/>
                <w:szCs w:val="28"/>
              </w:rPr>
            </w:pPr>
            <w:r w:rsidRPr="005332EB">
              <w:rPr>
                <w:rFonts w:ascii="Times New Roman" w:hAnsi="Times New Roman"/>
                <w:b/>
                <w:i/>
                <w:sz w:val="28"/>
                <w:szCs w:val="28"/>
              </w:rPr>
              <w:t xml:space="preserve">активизация словаря: </w:t>
            </w:r>
          </w:p>
        </w:tc>
        <w:tc>
          <w:tcPr>
            <w:tcW w:w="2201" w:type="pct"/>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Слова  обобщения, перелетные, зимующие птицы, названия птиц, правила друзей природы, пластмасса, картон.</w:t>
            </w:r>
          </w:p>
        </w:tc>
      </w:tr>
      <w:tr w:rsidR="008931BF" w:rsidRPr="005332EB" w:rsidTr="009A6E3D">
        <w:tc>
          <w:tcPr>
            <w:tcW w:w="0" w:type="auto"/>
            <w:vMerge/>
            <w:vAlign w:val="center"/>
            <w:hideMark/>
          </w:tcPr>
          <w:p w:rsidR="008931BF" w:rsidRPr="005332EB" w:rsidRDefault="008931BF" w:rsidP="009A6E3D">
            <w:pPr>
              <w:spacing w:line="240" w:lineRule="auto"/>
              <w:rPr>
                <w:rFonts w:ascii="Times New Roman" w:hAnsi="Times New Roman"/>
                <w:b/>
                <w:sz w:val="28"/>
                <w:szCs w:val="28"/>
              </w:rPr>
            </w:pPr>
          </w:p>
        </w:tc>
        <w:tc>
          <w:tcPr>
            <w:tcW w:w="1470" w:type="pct"/>
            <w:gridSpan w:val="3"/>
            <w:vAlign w:val="center"/>
            <w:hideMark/>
          </w:tcPr>
          <w:p w:rsidR="008931BF" w:rsidRPr="005332EB" w:rsidRDefault="008931BF" w:rsidP="009A6E3D">
            <w:pPr>
              <w:spacing w:line="240" w:lineRule="auto"/>
              <w:rPr>
                <w:rFonts w:ascii="Times New Roman" w:hAnsi="Times New Roman"/>
                <w:b/>
                <w:i/>
                <w:sz w:val="28"/>
                <w:szCs w:val="28"/>
              </w:rPr>
            </w:pPr>
            <w:r w:rsidRPr="005332EB">
              <w:rPr>
                <w:rFonts w:ascii="Times New Roman" w:hAnsi="Times New Roman"/>
                <w:b/>
                <w:i/>
                <w:sz w:val="28"/>
                <w:szCs w:val="28"/>
              </w:rPr>
              <w:t>обогащение словаря:</w:t>
            </w:r>
          </w:p>
        </w:tc>
        <w:tc>
          <w:tcPr>
            <w:tcW w:w="2201" w:type="pct"/>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КВН,жюри,табло,девиз,эмблема.</w:t>
            </w:r>
          </w:p>
        </w:tc>
      </w:tr>
      <w:tr w:rsidR="008931BF" w:rsidRPr="005332EB" w:rsidTr="009A6E3D">
        <w:tc>
          <w:tcPr>
            <w:tcW w:w="0" w:type="auto"/>
            <w:vMerge/>
            <w:vAlign w:val="center"/>
            <w:hideMark/>
          </w:tcPr>
          <w:p w:rsidR="008931BF" w:rsidRPr="005332EB" w:rsidRDefault="008931BF" w:rsidP="009A6E3D">
            <w:pPr>
              <w:spacing w:line="240" w:lineRule="auto"/>
              <w:rPr>
                <w:rFonts w:ascii="Times New Roman" w:hAnsi="Times New Roman"/>
                <w:b/>
                <w:sz w:val="28"/>
                <w:szCs w:val="28"/>
              </w:rPr>
            </w:pPr>
          </w:p>
        </w:tc>
        <w:tc>
          <w:tcPr>
            <w:tcW w:w="745" w:type="pct"/>
            <w:vAlign w:val="center"/>
            <w:hideMark/>
          </w:tcPr>
          <w:p w:rsidR="008931BF" w:rsidRPr="005332EB" w:rsidRDefault="008931BF" w:rsidP="009A6E3D">
            <w:pPr>
              <w:spacing w:line="240" w:lineRule="auto"/>
              <w:rPr>
                <w:rFonts w:ascii="Times New Roman" w:hAnsi="Times New Roman"/>
                <w:b/>
                <w:i/>
                <w:sz w:val="28"/>
                <w:szCs w:val="28"/>
              </w:rPr>
            </w:pPr>
            <w:r w:rsidRPr="005332EB">
              <w:rPr>
                <w:rFonts w:ascii="Times New Roman" w:hAnsi="Times New Roman"/>
                <w:b/>
                <w:i/>
                <w:sz w:val="28"/>
                <w:szCs w:val="28"/>
              </w:rPr>
              <w:t>приёмы:</w:t>
            </w:r>
          </w:p>
        </w:tc>
        <w:tc>
          <w:tcPr>
            <w:tcW w:w="2926" w:type="pct"/>
            <w:gridSpan w:val="3"/>
            <w:hideMark/>
          </w:tcPr>
          <w:p w:rsidR="008931BF" w:rsidRPr="005332EB" w:rsidRDefault="008931BF" w:rsidP="009A6E3D">
            <w:pPr>
              <w:spacing w:line="240" w:lineRule="auto"/>
              <w:rPr>
                <w:rFonts w:ascii="Times New Roman" w:hAnsi="Times New Roman"/>
                <w:b/>
                <w:i/>
                <w:sz w:val="28"/>
                <w:szCs w:val="28"/>
              </w:rPr>
            </w:pPr>
            <w:r w:rsidRPr="005332EB">
              <w:rPr>
                <w:rFonts w:ascii="Times New Roman" w:hAnsi="Times New Roman"/>
                <w:sz w:val="28"/>
                <w:szCs w:val="28"/>
              </w:rPr>
              <w:t>постановка вопросов,словесные  указания, показ воспитателя,объяснения, мотивация, подведение итогов,награждение, поощрения,физ.минутка,использование наглядного материала.</w:t>
            </w:r>
          </w:p>
        </w:tc>
      </w:tr>
      <w:tr w:rsidR="008931BF" w:rsidRPr="005332EB" w:rsidTr="009A6E3D">
        <w:tc>
          <w:tcPr>
            <w:tcW w:w="1329" w:type="pc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Индивидуальная работа</w:t>
            </w:r>
          </w:p>
        </w:tc>
        <w:tc>
          <w:tcPr>
            <w:tcW w:w="3671" w:type="pct"/>
            <w:gridSpan w:val="4"/>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Работа с капитанами, заучивание девиза</w:t>
            </w:r>
          </w:p>
        </w:tc>
      </w:tr>
      <w:tr w:rsidR="008931BF" w:rsidRPr="005332EB" w:rsidTr="009A6E3D">
        <w:trPr>
          <w:trHeight w:val="1253"/>
        </w:trPr>
        <w:tc>
          <w:tcPr>
            <w:tcW w:w="1329" w:type="pc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Предварительная работа</w:t>
            </w:r>
          </w:p>
        </w:tc>
        <w:tc>
          <w:tcPr>
            <w:tcW w:w="3671" w:type="pct"/>
            <w:gridSpan w:val="4"/>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Беседы с детьми на тему : «Друзья природы», наблюдения за  объектами живой и неживой природы, чтение художественной литературы, использование дидактических игр «Правила друзей природы», «Сортировщик мусора». Прослушивание аудиозаписи «Музыка леса»</w:t>
            </w:r>
          </w:p>
        </w:tc>
      </w:tr>
      <w:tr w:rsidR="008931BF" w:rsidRPr="005332EB" w:rsidTr="009A6E3D">
        <w:tc>
          <w:tcPr>
            <w:tcW w:w="1329" w:type="pc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Оборудование</w:t>
            </w:r>
          </w:p>
        </w:tc>
        <w:tc>
          <w:tcPr>
            <w:tcW w:w="3671" w:type="pct"/>
            <w:gridSpan w:val="4"/>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b/>
                <w:bCs/>
                <w:color w:val="000000"/>
                <w:sz w:val="28"/>
                <w:szCs w:val="28"/>
              </w:rPr>
              <w:t> </w:t>
            </w:r>
            <w:r w:rsidRPr="005332EB">
              <w:rPr>
                <w:iCs/>
                <w:color w:val="000000"/>
                <w:sz w:val="28"/>
                <w:szCs w:val="28"/>
              </w:rPr>
              <w:t>Ноутбук, мольберты, , карточки, иллюстрации , два мешка для мусора с надписью того материала, который нужно в них  бросать (пластмасса, бумага), карточки с изображением «Правил друзей природы», перелетных и зимующих птиц, пазлы  «Правила друзей природы», табло, фишки (лучики, звездочки) ,аудиозапись «Звуки природы», «Зверобика»</w:t>
            </w:r>
          </w:p>
        </w:tc>
      </w:tr>
      <w:tr w:rsidR="008931BF" w:rsidRPr="005332EB" w:rsidTr="009A6E3D">
        <w:tc>
          <w:tcPr>
            <w:tcW w:w="1329" w:type="pct"/>
            <w:vMerge w:val="restar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Структура ООД</w:t>
            </w:r>
          </w:p>
        </w:tc>
        <w:tc>
          <w:tcPr>
            <w:tcW w:w="1237" w:type="pct"/>
            <w:gridSpan w:val="2"/>
            <w:vAlign w:val="center"/>
            <w:hideMark/>
          </w:tcPr>
          <w:p w:rsidR="008931BF" w:rsidRPr="005332EB" w:rsidRDefault="008931BF" w:rsidP="009A6E3D">
            <w:pPr>
              <w:spacing w:line="240" w:lineRule="auto"/>
              <w:rPr>
                <w:rFonts w:ascii="Times New Roman" w:hAnsi="Times New Roman"/>
                <w:b/>
                <w:i/>
                <w:sz w:val="28"/>
                <w:szCs w:val="28"/>
              </w:rPr>
            </w:pPr>
            <w:r w:rsidRPr="005332EB">
              <w:rPr>
                <w:rFonts w:ascii="Times New Roman" w:hAnsi="Times New Roman"/>
                <w:b/>
                <w:i/>
                <w:sz w:val="28"/>
                <w:szCs w:val="28"/>
              </w:rPr>
              <w:t xml:space="preserve">вводная часть </w:t>
            </w:r>
          </w:p>
        </w:tc>
        <w:tc>
          <w:tcPr>
            <w:tcW w:w="2434" w:type="pct"/>
            <w:gridSpan w:val="2"/>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Представление команд,</w:t>
            </w:r>
          </w:p>
          <w:p w:rsidR="008931BF" w:rsidRPr="005332EB" w:rsidRDefault="008931BF" w:rsidP="009A6E3D">
            <w:pPr>
              <w:spacing w:line="240" w:lineRule="auto"/>
              <w:rPr>
                <w:rFonts w:ascii="Times New Roman" w:hAnsi="Times New Roman"/>
                <w:color w:val="FF0000"/>
                <w:sz w:val="28"/>
                <w:szCs w:val="28"/>
              </w:rPr>
            </w:pPr>
            <w:r w:rsidRPr="005332EB">
              <w:rPr>
                <w:rFonts w:ascii="Times New Roman" w:hAnsi="Times New Roman"/>
                <w:sz w:val="28"/>
                <w:szCs w:val="28"/>
              </w:rPr>
              <w:t xml:space="preserve">жюри </w:t>
            </w:r>
          </w:p>
        </w:tc>
      </w:tr>
      <w:tr w:rsidR="008931BF" w:rsidRPr="005332EB" w:rsidTr="009A6E3D">
        <w:tc>
          <w:tcPr>
            <w:tcW w:w="0" w:type="auto"/>
            <w:vMerge/>
            <w:vAlign w:val="center"/>
            <w:hideMark/>
          </w:tcPr>
          <w:p w:rsidR="008931BF" w:rsidRPr="005332EB" w:rsidRDefault="008931BF" w:rsidP="009A6E3D">
            <w:pPr>
              <w:spacing w:line="240" w:lineRule="auto"/>
              <w:rPr>
                <w:rFonts w:ascii="Times New Roman" w:hAnsi="Times New Roman"/>
                <w:b/>
                <w:sz w:val="28"/>
                <w:szCs w:val="28"/>
              </w:rPr>
            </w:pPr>
          </w:p>
        </w:tc>
        <w:tc>
          <w:tcPr>
            <w:tcW w:w="1237" w:type="pct"/>
            <w:gridSpan w:val="2"/>
            <w:vAlign w:val="center"/>
            <w:hideMark/>
          </w:tcPr>
          <w:p w:rsidR="008931BF" w:rsidRPr="005332EB" w:rsidRDefault="008931BF" w:rsidP="009A6E3D">
            <w:pPr>
              <w:spacing w:line="240" w:lineRule="auto"/>
              <w:rPr>
                <w:rFonts w:ascii="Times New Roman" w:hAnsi="Times New Roman"/>
                <w:b/>
                <w:i/>
                <w:sz w:val="28"/>
                <w:szCs w:val="28"/>
              </w:rPr>
            </w:pPr>
            <w:r w:rsidRPr="005332EB">
              <w:rPr>
                <w:rFonts w:ascii="Times New Roman" w:hAnsi="Times New Roman"/>
                <w:b/>
                <w:i/>
                <w:sz w:val="28"/>
                <w:szCs w:val="28"/>
              </w:rPr>
              <w:t xml:space="preserve">основная часть: </w:t>
            </w:r>
          </w:p>
        </w:tc>
        <w:tc>
          <w:tcPr>
            <w:tcW w:w="2434" w:type="pct"/>
            <w:gridSpan w:val="2"/>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 xml:space="preserve">1) </w:t>
            </w:r>
            <w:r w:rsidRPr="005332EB">
              <w:rPr>
                <w:rFonts w:ascii="Times New Roman" w:eastAsia="Times New Roman" w:hAnsi="Times New Roman"/>
                <w:sz w:val="28"/>
                <w:szCs w:val="28"/>
              </w:rPr>
              <w:t>1-й конкурс </w:t>
            </w:r>
            <w:r w:rsidRPr="005332EB">
              <w:rPr>
                <w:rFonts w:ascii="Times New Roman" w:eastAsia="Times New Roman" w:hAnsi="Times New Roman"/>
                <w:iCs/>
                <w:sz w:val="28"/>
                <w:szCs w:val="28"/>
                <w:bdr w:val="none" w:sz="0" w:space="0" w:color="auto" w:frame="1"/>
              </w:rPr>
              <w:t>«Разминка»</w:t>
            </w:r>
            <w:r w:rsidRPr="005332EB">
              <w:rPr>
                <w:rFonts w:ascii="Times New Roman" w:eastAsia="Times New Roman" w:hAnsi="Times New Roman"/>
                <w:sz w:val="28"/>
                <w:szCs w:val="28"/>
              </w:rPr>
              <w:t>.</w:t>
            </w:r>
          </w:p>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 xml:space="preserve">2) </w:t>
            </w:r>
            <w:r w:rsidRPr="005332EB">
              <w:rPr>
                <w:rFonts w:ascii="Times New Roman" w:eastAsia="Times New Roman" w:hAnsi="Times New Roman"/>
                <w:sz w:val="28"/>
                <w:szCs w:val="28"/>
              </w:rPr>
              <w:t>2-й конкурс </w:t>
            </w:r>
            <w:r w:rsidRPr="005332EB">
              <w:rPr>
                <w:rFonts w:ascii="Times New Roman" w:eastAsia="Times New Roman" w:hAnsi="Times New Roman"/>
                <w:i/>
                <w:iCs/>
                <w:sz w:val="28"/>
                <w:szCs w:val="28"/>
                <w:bdr w:val="none" w:sz="0" w:space="0" w:color="auto" w:frame="1"/>
              </w:rPr>
              <w:t>«Звуки природы. Узнай по звуку»</w:t>
            </w:r>
            <w:r w:rsidRPr="005332EB">
              <w:rPr>
                <w:rFonts w:ascii="Times New Roman" w:eastAsia="Times New Roman" w:hAnsi="Times New Roman"/>
                <w:sz w:val="28"/>
                <w:szCs w:val="28"/>
              </w:rPr>
              <w:t>.</w:t>
            </w:r>
          </w:p>
          <w:p w:rsidR="008931BF" w:rsidRPr="005332EB" w:rsidRDefault="008931BF" w:rsidP="009A6E3D">
            <w:pPr>
              <w:spacing w:line="240" w:lineRule="auto"/>
              <w:rPr>
                <w:rFonts w:ascii="Times New Roman" w:hAnsi="Times New Roman"/>
                <w:color w:val="FF0000"/>
                <w:sz w:val="28"/>
                <w:szCs w:val="28"/>
              </w:rPr>
            </w:pPr>
            <w:r w:rsidRPr="005332EB">
              <w:rPr>
                <w:rFonts w:ascii="Times New Roman" w:hAnsi="Times New Roman"/>
                <w:sz w:val="28"/>
                <w:szCs w:val="28"/>
              </w:rPr>
              <w:t xml:space="preserve">3) </w:t>
            </w:r>
            <w:r w:rsidRPr="005332EB">
              <w:rPr>
                <w:rFonts w:ascii="Times New Roman" w:eastAsia="Times New Roman" w:hAnsi="Times New Roman"/>
                <w:color w:val="111111"/>
                <w:sz w:val="28"/>
                <w:szCs w:val="28"/>
              </w:rPr>
              <w:t>3-й конкурс «Правила друзей природы»</w:t>
            </w:r>
          </w:p>
          <w:p w:rsidR="008931BF" w:rsidRPr="005332EB" w:rsidRDefault="008931BF" w:rsidP="009A6E3D">
            <w:pPr>
              <w:spacing w:line="240" w:lineRule="auto"/>
              <w:rPr>
                <w:rFonts w:ascii="Times New Roman" w:eastAsia="Times New Roman" w:hAnsi="Times New Roman"/>
                <w:sz w:val="28"/>
                <w:szCs w:val="28"/>
              </w:rPr>
            </w:pPr>
            <w:r w:rsidRPr="005332EB">
              <w:rPr>
                <w:rFonts w:ascii="Times New Roman" w:hAnsi="Times New Roman"/>
                <w:sz w:val="28"/>
                <w:szCs w:val="28"/>
              </w:rPr>
              <w:t xml:space="preserve">4) </w:t>
            </w:r>
            <w:r w:rsidRPr="005332EB">
              <w:rPr>
                <w:rFonts w:ascii="Times New Roman" w:eastAsia="Times New Roman" w:hAnsi="Times New Roman"/>
                <w:sz w:val="28"/>
                <w:szCs w:val="28"/>
              </w:rPr>
              <w:t>4-й конкурс «Сортировка мусора»</w:t>
            </w:r>
          </w:p>
          <w:p w:rsidR="008931BF" w:rsidRPr="005332EB" w:rsidRDefault="008931BF" w:rsidP="009A6E3D">
            <w:pPr>
              <w:pStyle w:val="a3"/>
              <w:spacing w:before="0" w:beforeAutospacing="0" w:after="0" w:afterAutospacing="0"/>
              <w:rPr>
                <w:sz w:val="28"/>
                <w:szCs w:val="28"/>
              </w:rPr>
            </w:pPr>
            <w:r w:rsidRPr="005332EB">
              <w:rPr>
                <w:sz w:val="28"/>
                <w:szCs w:val="28"/>
              </w:rPr>
              <w:t xml:space="preserve">5) 5-й конкурс «Конкурс капитанов» </w:t>
            </w:r>
          </w:p>
          <w:p w:rsidR="008931BF" w:rsidRPr="005332EB" w:rsidRDefault="008931BF" w:rsidP="009A6E3D">
            <w:pPr>
              <w:pStyle w:val="a3"/>
              <w:spacing w:before="0" w:beforeAutospacing="0" w:after="0" w:afterAutospacing="0"/>
              <w:rPr>
                <w:sz w:val="28"/>
                <w:szCs w:val="28"/>
              </w:rPr>
            </w:pPr>
            <w:r w:rsidRPr="005332EB">
              <w:rPr>
                <w:i/>
                <w:color w:val="000000"/>
                <w:sz w:val="28"/>
                <w:szCs w:val="28"/>
              </w:rPr>
              <w:t xml:space="preserve">    «Зверобика»</w:t>
            </w:r>
          </w:p>
        </w:tc>
      </w:tr>
      <w:tr w:rsidR="008931BF" w:rsidRPr="005332EB" w:rsidTr="009A6E3D">
        <w:tc>
          <w:tcPr>
            <w:tcW w:w="0" w:type="auto"/>
            <w:vMerge/>
            <w:vAlign w:val="center"/>
            <w:hideMark/>
          </w:tcPr>
          <w:p w:rsidR="008931BF" w:rsidRPr="005332EB" w:rsidRDefault="008931BF" w:rsidP="009A6E3D">
            <w:pPr>
              <w:spacing w:line="240" w:lineRule="auto"/>
              <w:rPr>
                <w:rFonts w:ascii="Times New Roman" w:hAnsi="Times New Roman"/>
                <w:b/>
                <w:sz w:val="28"/>
                <w:szCs w:val="28"/>
              </w:rPr>
            </w:pPr>
          </w:p>
        </w:tc>
        <w:tc>
          <w:tcPr>
            <w:tcW w:w="1237" w:type="pct"/>
            <w:gridSpan w:val="2"/>
            <w:vAlign w:val="center"/>
            <w:hideMark/>
          </w:tcPr>
          <w:p w:rsidR="008931BF" w:rsidRPr="005332EB" w:rsidRDefault="008931BF" w:rsidP="009A6E3D">
            <w:pPr>
              <w:spacing w:line="240" w:lineRule="auto"/>
              <w:rPr>
                <w:rFonts w:ascii="Times New Roman" w:hAnsi="Times New Roman"/>
                <w:b/>
                <w:i/>
                <w:sz w:val="28"/>
                <w:szCs w:val="28"/>
              </w:rPr>
            </w:pPr>
            <w:r w:rsidRPr="005332EB">
              <w:rPr>
                <w:rFonts w:ascii="Times New Roman" w:hAnsi="Times New Roman"/>
                <w:b/>
                <w:i/>
                <w:sz w:val="28"/>
                <w:szCs w:val="28"/>
              </w:rPr>
              <w:t xml:space="preserve">заключительная часть: </w:t>
            </w:r>
          </w:p>
        </w:tc>
        <w:tc>
          <w:tcPr>
            <w:tcW w:w="2434" w:type="pct"/>
            <w:gridSpan w:val="2"/>
            <w:hideMark/>
          </w:tcPr>
          <w:p w:rsidR="008931BF" w:rsidRPr="005332EB" w:rsidRDefault="008931BF" w:rsidP="009A6E3D">
            <w:pPr>
              <w:spacing w:line="240" w:lineRule="auto"/>
              <w:rPr>
                <w:rFonts w:ascii="Times New Roman" w:hAnsi="Times New Roman"/>
                <w:sz w:val="28"/>
                <w:szCs w:val="28"/>
              </w:rPr>
            </w:pPr>
            <w:r w:rsidRPr="005332EB">
              <w:rPr>
                <w:rFonts w:ascii="Times New Roman" w:hAnsi="Times New Roman"/>
                <w:sz w:val="28"/>
                <w:szCs w:val="28"/>
              </w:rPr>
              <w:t>Подведение итога.</w:t>
            </w:r>
          </w:p>
          <w:p w:rsidR="008931BF" w:rsidRPr="005332EB" w:rsidRDefault="008931BF" w:rsidP="009A6E3D">
            <w:pPr>
              <w:spacing w:line="240" w:lineRule="auto"/>
              <w:rPr>
                <w:rFonts w:ascii="Times New Roman" w:hAnsi="Times New Roman"/>
                <w:color w:val="FF0000"/>
                <w:sz w:val="28"/>
                <w:szCs w:val="28"/>
              </w:rPr>
            </w:pPr>
            <w:r w:rsidRPr="005332EB">
              <w:rPr>
                <w:rFonts w:ascii="Times New Roman" w:hAnsi="Times New Roman"/>
                <w:sz w:val="28"/>
                <w:szCs w:val="28"/>
              </w:rPr>
              <w:t>Вручение наград.</w:t>
            </w:r>
          </w:p>
        </w:tc>
      </w:tr>
      <w:tr w:rsidR="008931BF" w:rsidRPr="005332EB" w:rsidTr="009A6E3D">
        <w:tc>
          <w:tcPr>
            <w:tcW w:w="1329" w:type="pct"/>
            <w:vAlign w:val="center"/>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Вводная часть</w:t>
            </w:r>
          </w:p>
        </w:tc>
        <w:tc>
          <w:tcPr>
            <w:tcW w:w="3671" w:type="pct"/>
            <w:gridSpan w:val="4"/>
            <w:hideMark/>
          </w:tcPr>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b/>
                <w:color w:val="000000"/>
                <w:sz w:val="28"/>
                <w:szCs w:val="28"/>
              </w:rPr>
              <w:t xml:space="preserve">Вед.: </w:t>
            </w:r>
            <w:r w:rsidRPr="005332EB">
              <w:rPr>
                <w:rFonts w:ascii="Times New Roman" w:eastAsia="Times New Roman" w:hAnsi="Times New Roman"/>
                <w:color w:val="000000"/>
                <w:sz w:val="28"/>
                <w:szCs w:val="28"/>
              </w:rPr>
              <w:t>Добрый день, дорогие ребята и уважаемые гости!</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Сегодня у нас необычное занятие. Сегодня состоится КВН между командами «Лучики» и «Звездочки». Ребята хотят продемонстрировать свои знания о природе и доказать, что они являются настоящими друзьями природы.</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Встречайте команды.</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Команды у нас очень дружные и веселые</w:t>
            </w:r>
          </w:p>
          <w:p w:rsidR="008931BF" w:rsidRPr="005332EB" w:rsidRDefault="008931BF" w:rsidP="009A6E3D">
            <w:pPr>
              <w:shd w:val="clear" w:color="auto" w:fill="FFFFFF"/>
              <w:spacing w:line="240" w:lineRule="auto"/>
              <w:jc w:val="center"/>
              <w:rPr>
                <w:rFonts w:ascii="Times New Roman" w:eastAsia="Times New Roman" w:hAnsi="Times New Roman"/>
                <w:i/>
                <w:color w:val="000000"/>
                <w:sz w:val="28"/>
                <w:szCs w:val="28"/>
              </w:rPr>
            </w:pPr>
            <w:r w:rsidRPr="005332EB">
              <w:rPr>
                <w:rFonts w:ascii="Times New Roman" w:eastAsia="Times New Roman" w:hAnsi="Times New Roman"/>
                <w:i/>
                <w:color w:val="000000"/>
                <w:sz w:val="28"/>
                <w:szCs w:val="28"/>
              </w:rPr>
              <w:t>(Представление).</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u w:val="single"/>
              </w:rPr>
            </w:pPr>
            <w:r w:rsidRPr="005332EB">
              <w:rPr>
                <w:rFonts w:ascii="Times New Roman" w:eastAsia="Times New Roman" w:hAnsi="Times New Roman"/>
                <w:color w:val="000000"/>
                <w:sz w:val="28"/>
                <w:szCs w:val="28"/>
                <w:u w:val="single"/>
              </w:rPr>
              <w:t>Команда «Лучики»</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Каждый её участник-это яркий лучик, благодаря которому пылает общее солнце команды. Ваш девиз:</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b/>
                <w:color w:val="000000"/>
                <w:sz w:val="28"/>
                <w:szCs w:val="28"/>
              </w:rPr>
              <w:t>Дети:</w:t>
            </w:r>
            <w:r w:rsidRPr="005332EB">
              <w:rPr>
                <w:rFonts w:ascii="Times New Roman" w:eastAsia="Times New Roman" w:hAnsi="Times New Roman"/>
                <w:color w:val="000000"/>
                <w:sz w:val="28"/>
                <w:szCs w:val="28"/>
              </w:rPr>
              <w:t xml:space="preserve"> Мы – команда высший класс</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 xml:space="preserve">          Освещаем путь для вас!</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b/>
                <w:color w:val="000000"/>
                <w:sz w:val="28"/>
                <w:szCs w:val="28"/>
              </w:rPr>
              <w:t xml:space="preserve">Вед.: </w:t>
            </w:r>
            <w:r w:rsidRPr="005332EB">
              <w:rPr>
                <w:rFonts w:ascii="Times New Roman" w:eastAsia="Times New Roman" w:hAnsi="Times New Roman"/>
                <w:color w:val="000000"/>
                <w:sz w:val="28"/>
                <w:szCs w:val="28"/>
                <w:u w:val="single"/>
              </w:rPr>
              <w:t>Команда «Звездочки»:</w:t>
            </w:r>
            <w:r w:rsidRPr="005332EB">
              <w:rPr>
                <w:rFonts w:ascii="Times New Roman" w:eastAsia="Times New Roman" w:hAnsi="Times New Roman"/>
                <w:color w:val="000000"/>
                <w:sz w:val="28"/>
                <w:szCs w:val="28"/>
              </w:rPr>
              <w:t xml:space="preserve">   </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Каждый её участник-это Яркая звездочка, которая освещает путь и стремится к знаниям . Ваш девиз:</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 </w:t>
            </w:r>
            <w:r w:rsidRPr="005332EB">
              <w:rPr>
                <w:rFonts w:ascii="Times New Roman" w:eastAsia="Times New Roman" w:hAnsi="Times New Roman"/>
                <w:b/>
                <w:color w:val="000000"/>
                <w:sz w:val="28"/>
                <w:szCs w:val="28"/>
              </w:rPr>
              <w:t>Дети:</w:t>
            </w:r>
            <w:r w:rsidRPr="005332EB">
              <w:rPr>
                <w:rFonts w:ascii="Times New Roman" w:eastAsia="Times New Roman" w:hAnsi="Times New Roman"/>
                <w:color w:val="000000"/>
                <w:sz w:val="28"/>
                <w:szCs w:val="28"/>
              </w:rPr>
              <w:t> Мы как звездочки сияем</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 xml:space="preserve">            И всегда мы побеждаем!  </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Все вы знаете. Что для проведения игры нам потребуется справедливое жюри: я предлагаю выбрать :</w:t>
            </w:r>
          </w:p>
          <w:p w:rsidR="008931BF" w:rsidRPr="005332EB" w:rsidRDefault="008931BF" w:rsidP="009A6E3D">
            <w:pPr>
              <w:shd w:val="clear" w:color="auto" w:fill="FFFFFF"/>
              <w:spacing w:line="240" w:lineRule="auto"/>
              <w:jc w:val="center"/>
              <w:rPr>
                <w:rFonts w:ascii="Times New Roman" w:eastAsia="Times New Roman" w:hAnsi="Times New Roman"/>
                <w:color w:val="000000"/>
                <w:sz w:val="28"/>
                <w:szCs w:val="28"/>
              </w:rPr>
            </w:pPr>
            <w:r w:rsidRPr="005332EB">
              <w:rPr>
                <w:rFonts w:ascii="Times New Roman" w:eastAsia="Times New Roman" w:hAnsi="Times New Roman"/>
                <w:i/>
                <w:color w:val="000000"/>
                <w:sz w:val="28"/>
                <w:szCs w:val="28"/>
              </w:rPr>
              <w:t>Выбирается жюри.</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За каждый конкурс команды получают баллы, которые выставляются на табло.</w:t>
            </w:r>
          </w:p>
        </w:tc>
      </w:tr>
      <w:tr w:rsidR="008931BF" w:rsidRPr="005332EB" w:rsidTr="009A6E3D">
        <w:tc>
          <w:tcPr>
            <w:tcW w:w="1329" w:type="pct"/>
            <w:hideMark/>
          </w:tcPr>
          <w:p w:rsidR="008931BF" w:rsidRDefault="008931BF" w:rsidP="009A6E3D">
            <w:pPr>
              <w:spacing w:line="240" w:lineRule="auto"/>
              <w:jc w:val="center"/>
              <w:rPr>
                <w:rFonts w:ascii="Times New Roman" w:hAnsi="Times New Roman"/>
                <w:b/>
                <w:sz w:val="28"/>
                <w:szCs w:val="28"/>
              </w:rPr>
            </w:pPr>
          </w:p>
          <w:p w:rsidR="008931BF" w:rsidRPr="005332EB" w:rsidRDefault="008931BF" w:rsidP="009A6E3D">
            <w:pPr>
              <w:spacing w:line="240" w:lineRule="auto"/>
              <w:jc w:val="center"/>
              <w:rPr>
                <w:rFonts w:ascii="Times New Roman" w:hAnsi="Times New Roman"/>
                <w:b/>
                <w:sz w:val="28"/>
                <w:szCs w:val="28"/>
              </w:rPr>
            </w:pPr>
            <w:r w:rsidRPr="005332EB">
              <w:rPr>
                <w:rFonts w:ascii="Times New Roman" w:hAnsi="Times New Roman"/>
                <w:b/>
                <w:sz w:val="28"/>
                <w:szCs w:val="28"/>
              </w:rPr>
              <w:t>Основная часть</w:t>
            </w:r>
          </w:p>
        </w:tc>
        <w:tc>
          <w:tcPr>
            <w:tcW w:w="3671" w:type="pct"/>
            <w:gridSpan w:val="4"/>
          </w:tcPr>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p>
          <w:p w:rsidR="008931BF" w:rsidRDefault="008931BF" w:rsidP="009A6E3D">
            <w:pPr>
              <w:spacing w:line="240" w:lineRule="auto"/>
              <w:rPr>
                <w:rFonts w:ascii="Times New Roman" w:eastAsia="Times New Roman" w:hAnsi="Times New Roman"/>
                <w:b/>
                <w:color w:val="111111"/>
                <w:sz w:val="28"/>
                <w:szCs w:val="28"/>
                <w:u w:val="single"/>
              </w:rPr>
            </w:pPr>
            <w:r w:rsidRPr="00E65E6E">
              <w:rPr>
                <w:rFonts w:ascii="Times New Roman" w:eastAsia="Times New Roman" w:hAnsi="Times New Roman"/>
                <w:noProof/>
                <w:color w:val="111111"/>
                <w:sz w:val="28"/>
                <w:szCs w:val="28"/>
              </w:rPr>
              <w:drawing>
                <wp:anchor distT="0" distB="0" distL="114300" distR="114300" simplePos="0" relativeHeight="251723776" behindDoc="1" locked="0" layoutInCell="1" allowOverlap="1">
                  <wp:simplePos x="0" y="0"/>
                  <wp:positionH relativeFrom="column">
                    <wp:posOffset>285115</wp:posOffset>
                  </wp:positionH>
                  <wp:positionV relativeFrom="paragraph">
                    <wp:posOffset>394335</wp:posOffset>
                  </wp:positionV>
                  <wp:extent cx="3893820" cy="2270760"/>
                  <wp:effectExtent l="38100" t="19050" r="30480" b="681990"/>
                  <wp:wrapTight wrapText="bothSides">
                    <wp:wrapPolygon edited="0">
                      <wp:start x="423" y="-181"/>
                      <wp:lineTo x="-211" y="-181"/>
                      <wp:lineTo x="-211" y="27906"/>
                      <wp:lineTo x="21663" y="27906"/>
                      <wp:lineTo x="21663" y="1812"/>
                      <wp:lineTo x="21452" y="725"/>
                      <wp:lineTo x="21029" y="-181"/>
                      <wp:lineTo x="423" y="-181"/>
                    </wp:wrapPolygon>
                  </wp:wrapTight>
                  <wp:docPr id="89" name="Рисунок 2" descr="C:\Users\Asus\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2.jpg"/>
                          <pic:cNvPicPr>
                            <a:picLocks noChangeAspect="1" noChangeArrowheads="1"/>
                          </pic:cNvPicPr>
                        </pic:nvPicPr>
                        <pic:blipFill>
                          <a:blip r:embed="rId12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93820" cy="2270760"/>
                          </a:xfrm>
                          <a:prstGeom prst="roundRect">
                            <a:avLst>
                              <a:gd name="adj" fmla="val 8594"/>
                            </a:avLst>
                          </a:prstGeom>
                          <a:solidFill>
                            <a:srgbClr val="FFFFFF">
                              <a:shade val="85000"/>
                            </a:srgbClr>
                          </a:solidFill>
                          <a:ln>
                            <a:solidFill>
                              <a:srgbClr val="7030A0"/>
                            </a:solidFill>
                          </a:ln>
                          <a:effectLst>
                            <a:reflection blurRad="12700" stA="38000" endPos="28000" dist="5000" dir="5400000" sy="-100000" algn="bl" rotWithShape="0"/>
                          </a:effectLst>
                        </pic:spPr>
                      </pic:pic>
                    </a:graphicData>
                  </a:graphic>
                </wp:anchor>
              </w:drawing>
            </w:r>
            <w:r w:rsidRPr="005332EB">
              <w:rPr>
                <w:rFonts w:ascii="Times New Roman" w:eastAsia="Calibri" w:hAnsi="Times New Roman"/>
                <w:b/>
                <w:color w:val="000000"/>
                <w:sz w:val="28"/>
                <w:szCs w:val="28"/>
              </w:rPr>
              <w:t>Вед.:</w:t>
            </w:r>
            <w:r w:rsidRPr="005332EB">
              <w:rPr>
                <w:rFonts w:ascii="Times New Roman" w:eastAsia="Times New Roman" w:hAnsi="Times New Roman"/>
                <w:color w:val="111111"/>
                <w:sz w:val="28"/>
                <w:szCs w:val="28"/>
              </w:rPr>
              <w:t xml:space="preserve">: </w:t>
            </w:r>
            <w:r w:rsidRPr="005332EB">
              <w:rPr>
                <w:rFonts w:ascii="Times New Roman" w:eastAsia="Times New Roman" w:hAnsi="Times New Roman"/>
                <w:b/>
                <w:color w:val="111111"/>
                <w:sz w:val="28"/>
                <w:szCs w:val="28"/>
                <w:u w:val="single"/>
              </w:rPr>
              <w:t>1-й конкурс </w:t>
            </w:r>
            <w:r w:rsidRPr="005332EB">
              <w:rPr>
                <w:rFonts w:ascii="Times New Roman" w:eastAsia="Times New Roman" w:hAnsi="Times New Roman"/>
                <w:b/>
                <w:iCs/>
                <w:color w:val="111111"/>
                <w:sz w:val="28"/>
                <w:szCs w:val="28"/>
                <w:u w:val="single"/>
                <w:bdr w:val="none" w:sz="0" w:space="0" w:color="auto" w:frame="1"/>
              </w:rPr>
              <w:t>«Разминка»</w:t>
            </w:r>
            <w:r w:rsidRPr="005332EB">
              <w:rPr>
                <w:rFonts w:ascii="Times New Roman" w:eastAsia="Times New Roman" w:hAnsi="Times New Roman"/>
                <w:b/>
                <w:color w:val="111111"/>
                <w:sz w:val="28"/>
                <w:szCs w:val="28"/>
                <w:u w:val="single"/>
              </w:rPr>
              <w:t>.</w:t>
            </w:r>
          </w:p>
          <w:p w:rsidR="008931BF" w:rsidRPr="00E140C4" w:rsidRDefault="008931BF" w:rsidP="009A6E3D">
            <w:pPr>
              <w:spacing w:line="240" w:lineRule="auto"/>
              <w:jc w:val="center"/>
              <w:rPr>
                <w:rFonts w:ascii="Times New Roman" w:eastAsia="Times New Roman" w:hAnsi="Times New Roman"/>
                <w:color w:val="111111"/>
                <w:sz w:val="28"/>
                <w:szCs w:val="28"/>
              </w:rPr>
            </w:pPr>
            <w:r w:rsidRPr="00E65E6E">
              <w:rPr>
                <w:rFonts w:ascii="Times New Roman" w:eastAsia="Times New Roman" w:hAnsi="Times New Roman"/>
                <w:sz w:val="28"/>
                <w:szCs w:val="28"/>
              </w:rPr>
              <w:t>Представляет собой блиц опрос. Нужно ответить как можно на большее число вопросов.</w:t>
            </w:r>
            <w:r w:rsidRPr="00E65E6E">
              <w:rPr>
                <w:rFonts w:ascii="Times New Roman" w:eastAsia="Calibri" w:hAnsi="Times New Roman"/>
                <w:sz w:val="28"/>
                <w:szCs w:val="28"/>
              </w:rPr>
              <w:t xml:space="preserve"> Выкрикивать нельзя, за это будут снижаться баллы.</w:t>
            </w:r>
          </w:p>
          <w:p w:rsidR="008931BF" w:rsidRPr="005332EB" w:rsidRDefault="008931BF" w:rsidP="009A6E3D">
            <w:pPr>
              <w:spacing w:line="240" w:lineRule="auto"/>
              <w:rPr>
                <w:rFonts w:ascii="Times New Roman" w:eastAsia="Times New Roman" w:hAnsi="Times New Roman"/>
                <w:b/>
                <w:i/>
                <w:iCs/>
                <w:color w:val="111111"/>
                <w:sz w:val="28"/>
                <w:szCs w:val="28"/>
                <w:u w:val="single"/>
                <w:bdr w:val="none" w:sz="0" w:space="0" w:color="auto" w:frame="1"/>
              </w:rPr>
            </w:pPr>
            <w:r w:rsidRPr="005332EB">
              <w:rPr>
                <w:rFonts w:ascii="Times New Roman" w:eastAsia="Times New Roman" w:hAnsi="Times New Roman"/>
                <w:b/>
                <w:i/>
                <w:iCs/>
                <w:color w:val="111111"/>
                <w:sz w:val="28"/>
                <w:szCs w:val="28"/>
                <w:u w:val="single"/>
                <w:bdr w:val="none" w:sz="0" w:space="0" w:color="auto" w:frame="1"/>
              </w:rPr>
              <w:t>Вопросы для команды «Лучики»</w:t>
            </w:r>
          </w:p>
          <w:p w:rsidR="008931BF" w:rsidRPr="005332EB" w:rsidRDefault="008931BF" w:rsidP="009A6E3D">
            <w:pPr>
              <w:spacing w:line="240" w:lineRule="auto"/>
              <w:rPr>
                <w:rFonts w:ascii="Times New Roman" w:eastAsia="Times New Roman" w:hAnsi="Times New Roman"/>
                <w:iCs/>
                <w:color w:val="111111"/>
                <w:sz w:val="28"/>
                <w:szCs w:val="28"/>
                <w:bdr w:val="none" w:sz="0" w:space="0" w:color="auto" w:frame="1"/>
              </w:rPr>
            </w:pPr>
            <w:r w:rsidRPr="005332EB">
              <w:rPr>
                <w:rFonts w:ascii="Times New Roman" w:eastAsia="Times New Roman" w:hAnsi="Times New Roman"/>
                <w:iCs/>
                <w:color w:val="111111"/>
                <w:sz w:val="28"/>
                <w:szCs w:val="28"/>
                <w:bdr w:val="none" w:sz="0" w:space="0" w:color="auto" w:frame="1"/>
              </w:rPr>
              <w:t>1. - каким словом называют птиц, которые зимуют у      нас? (зимующие)</w:t>
            </w:r>
          </w:p>
          <w:p w:rsidR="008931BF" w:rsidRPr="005332EB" w:rsidRDefault="008931BF" w:rsidP="009A6E3D">
            <w:pPr>
              <w:spacing w:line="240" w:lineRule="auto"/>
              <w:rPr>
                <w:rFonts w:ascii="Times New Roman" w:eastAsia="Times New Roman" w:hAnsi="Times New Roman"/>
                <w:iCs/>
                <w:color w:val="111111"/>
                <w:sz w:val="28"/>
                <w:szCs w:val="28"/>
                <w:bdr w:val="none" w:sz="0" w:space="0" w:color="auto" w:frame="1"/>
              </w:rPr>
            </w:pPr>
            <w:r w:rsidRPr="005332EB">
              <w:rPr>
                <w:rFonts w:ascii="Times New Roman" w:eastAsia="Times New Roman" w:hAnsi="Times New Roman"/>
                <w:iCs/>
                <w:color w:val="111111"/>
                <w:sz w:val="28"/>
                <w:szCs w:val="28"/>
                <w:bdr w:val="none" w:sz="0" w:space="0" w:color="auto" w:frame="1"/>
              </w:rPr>
              <w:t>2.</w:t>
            </w:r>
            <w:r w:rsidRPr="005332EB">
              <w:rPr>
                <w:rFonts w:ascii="Times New Roman" w:eastAsia="Times New Roman" w:hAnsi="Times New Roman"/>
                <w:color w:val="111111"/>
                <w:sz w:val="28"/>
                <w:szCs w:val="28"/>
              </w:rPr>
              <w:t xml:space="preserve"> - как одним словом называют животных, которые живут рядом с </w:t>
            </w:r>
            <w:r w:rsidRPr="005332EB">
              <w:rPr>
                <w:rFonts w:ascii="Times New Roman" w:eastAsia="Times New Roman" w:hAnsi="Times New Roman"/>
                <w:iCs/>
                <w:color w:val="111111"/>
                <w:sz w:val="28"/>
                <w:szCs w:val="28"/>
                <w:bdr w:val="none" w:sz="0" w:space="0" w:color="auto" w:frame="1"/>
              </w:rPr>
              <w:t>человеком? (домашние)</w:t>
            </w:r>
          </w:p>
          <w:p w:rsidR="008931BF" w:rsidRPr="005332EB" w:rsidRDefault="008931BF" w:rsidP="009A6E3D">
            <w:pPr>
              <w:spacing w:line="240" w:lineRule="auto"/>
              <w:rPr>
                <w:rFonts w:ascii="Times New Roman" w:eastAsia="Times New Roman" w:hAnsi="Times New Roman"/>
                <w:iCs/>
                <w:color w:val="111111"/>
                <w:sz w:val="28"/>
                <w:szCs w:val="28"/>
                <w:bdr w:val="none" w:sz="0" w:space="0" w:color="auto" w:frame="1"/>
              </w:rPr>
            </w:pPr>
            <w:r w:rsidRPr="005332EB">
              <w:rPr>
                <w:rFonts w:ascii="Times New Roman" w:eastAsia="Times New Roman" w:hAnsi="Times New Roman"/>
                <w:iCs/>
                <w:color w:val="111111"/>
                <w:sz w:val="28"/>
                <w:szCs w:val="28"/>
                <w:bdr w:val="none" w:sz="0" w:space="0" w:color="auto" w:frame="1"/>
              </w:rPr>
              <w:t>3. - муха, комар, бабочка, стрекоза, муравей – кто это? (насекомые)</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4.- ворона, скворец, воробей, ласточка – кто это? </w:t>
            </w:r>
            <w:r w:rsidRPr="005332EB">
              <w:rPr>
                <w:rFonts w:ascii="Times New Roman" w:eastAsia="Times New Roman" w:hAnsi="Times New Roman"/>
                <w:iCs/>
                <w:color w:val="111111"/>
                <w:sz w:val="28"/>
                <w:szCs w:val="28"/>
                <w:bdr w:val="none" w:sz="0" w:space="0" w:color="auto" w:frame="1"/>
              </w:rPr>
              <w:t>(птицы)</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5. - как называется дом муравьёв? </w:t>
            </w:r>
            <w:r w:rsidRPr="005332EB">
              <w:rPr>
                <w:rFonts w:ascii="Times New Roman" w:eastAsia="Times New Roman" w:hAnsi="Times New Roman"/>
                <w:iCs/>
                <w:color w:val="111111"/>
                <w:sz w:val="28"/>
                <w:szCs w:val="28"/>
                <w:bdr w:val="none" w:sz="0" w:space="0" w:color="auto" w:frame="1"/>
              </w:rPr>
              <w:t>(муравейник)</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6.</w:t>
            </w:r>
            <w:r w:rsidRPr="005332EB">
              <w:rPr>
                <w:rFonts w:ascii="Times New Roman" w:eastAsia="Times New Roman" w:hAnsi="Times New Roman"/>
                <w:iCs/>
                <w:color w:val="111111"/>
                <w:sz w:val="28"/>
                <w:szCs w:val="28"/>
                <w:bdr w:val="none" w:sz="0" w:space="0" w:color="auto" w:frame="1"/>
              </w:rPr>
              <w:t xml:space="preserve"> - сколько ног у жука? (шесть)</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7.- какая птица подбрасывает свои яйца в чужие гнёзда? </w:t>
            </w:r>
            <w:r w:rsidRPr="005332EB">
              <w:rPr>
                <w:rFonts w:ascii="Times New Roman" w:eastAsia="Times New Roman" w:hAnsi="Times New Roman"/>
                <w:iCs/>
                <w:color w:val="111111"/>
                <w:sz w:val="28"/>
                <w:szCs w:val="28"/>
                <w:bdr w:val="none" w:sz="0" w:space="0" w:color="auto" w:frame="1"/>
              </w:rPr>
              <w:t>(кукушка)</w:t>
            </w:r>
          </w:p>
          <w:p w:rsidR="008931BF" w:rsidRPr="005332EB" w:rsidRDefault="008931BF" w:rsidP="009A6E3D">
            <w:pPr>
              <w:spacing w:line="240" w:lineRule="auto"/>
              <w:rPr>
                <w:rFonts w:ascii="Times New Roman" w:eastAsia="Times New Roman" w:hAnsi="Times New Roman"/>
                <w:iCs/>
                <w:color w:val="111111"/>
                <w:sz w:val="28"/>
                <w:szCs w:val="28"/>
                <w:bdr w:val="none" w:sz="0" w:space="0" w:color="auto" w:frame="1"/>
              </w:rPr>
            </w:pPr>
            <w:r w:rsidRPr="005332EB">
              <w:rPr>
                <w:rFonts w:ascii="Times New Roman" w:eastAsia="Times New Roman" w:hAnsi="Times New Roman"/>
                <w:iCs/>
                <w:color w:val="111111"/>
                <w:sz w:val="28"/>
                <w:szCs w:val="28"/>
                <w:bdr w:val="none" w:sz="0" w:space="0" w:color="auto" w:frame="1"/>
              </w:rPr>
              <w:t>8</w:t>
            </w:r>
            <w:r w:rsidRPr="005332EB">
              <w:rPr>
                <w:rFonts w:ascii="Times New Roman" w:eastAsia="Times New Roman" w:hAnsi="Times New Roman"/>
                <w:color w:val="111111"/>
                <w:sz w:val="28"/>
                <w:szCs w:val="28"/>
              </w:rPr>
              <w:t>.- как назвать детёныша лошади? </w:t>
            </w:r>
            <w:r w:rsidRPr="005332EB">
              <w:rPr>
                <w:rFonts w:ascii="Times New Roman" w:eastAsia="Times New Roman" w:hAnsi="Times New Roman"/>
                <w:iCs/>
                <w:color w:val="111111"/>
                <w:sz w:val="28"/>
                <w:szCs w:val="28"/>
                <w:bdr w:val="none" w:sz="0" w:space="0" w:color="auto" w:frame="1"/>
              </w:rPr>
              <w:t>(жеребёнок)</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9.- сколько ног у паука? </w:t>
            </w:r>
            <w:r w:rsidRPr="005332EB">
              <w:rPr>
                <w:rFonts w:ascii="Times New Roman" w:eastAsia="Times New Roman" w:hAnsi="Times New Roman"/>
                <w:iCs/>
                <w:color w:val="111111"/>
                <w:sz w:val="28"/>
                <w:szCs w:val="28"/>
                <w:bdr w:val="none" w:sz="0" w:space="0" w:color="auto" w:frame="1"/>
              </w:rPr>
              <w:t>(восемь</w:t>
            </w:r>
            <w:r w:rsidRPr="005332EB">
              <w:rPr>
                <w:rFonts w:ascii="Times New Roman" w:eastAsia="Times New Roman" w:hAnsi="Times New Roman"/>
                <w:color w:val="111111"/>
                <w:sz w:val="28"/>
                <w:szCs w:val="28"/>
              </w:rPr>
              <w:t xml:space="preserve"> )</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10.- кто носит свой дом на спине? </w:t>
            </w:r>
            <w:r w:rsidRPr="005332EB">
              <w:rPr>
                <w:rFonts w:ascii="Times New Roman" w:eastAsia="Times New Roman" w:hAnsi="Times New Roman"/>
                <w:iCs/>
                <w:color w:val="111111"/>
                <w:sz w:val="28"/>
                <w:szCs w:val="28"/>
                <w:bdr w:val="none" w:sz="0" w:space="0" w:color="auto" w:frame="1"/>
              </w:rPr>
              <w:t>(улитка)</w:t>
            </w:r>
          </w:p>
          <w:p w:rsidR="008931BF" w:rsidRPr="005332EB" w:rsidRDefault="008931BF" w:rsidP="009A6E3D">
            <w:pPr>
              <w:spacing w:line="240" w:lineRule="auto"/>
              <w:ind w:firstLine="360"/>
              <w:rPr>
                <w:rFonts w:ascii="Times New Roman" w:eastAsia="Times New Roman" w:hAnsi="Times New Roman"/>
                <w:b/>
                <w:color w:val="111111"/>
                <w:sz w:val="28"/>
                <w:szCs w:val="28"/>
                <w:u w:val="single"/>
              </w:rPr>
            </w:pPr>
            <w:r w:rsidRPr="005332EB">
              <w:rPr>
                <w:rFonts w:ascii="Times New Roman" w:eastAsia="Times New Roman" w:hAnsi="Times New Roman"/>
                <w:b/>
                <w:i/>
                <w:iCs/>
                <w:color w:val="111111"/>
                <w:sz w:val="28"/>
                <w:szCs w:val="28"/>
                <w:u w:val="single"/>
                <w:bdr w:val="none" w:sz="0" w:space="0" w:color="auto" w:frame="1"/>
              </w:rPr>
              <w:t xml:space="preserve">Вопросы для команды « </w:t>
            </w:r>
            <w:r w:rsidRPr="005332EB">
              <w:rPr>
                <w:rFonts w:ascii="Times New Roman" w:eastAsia="Times New Roman" w:hAnsi="Times New Roman"/>
                <w:b/>
                <w:color w:val="111111"/>
                <w:sz w:val="28"/>
                <w:szCs w:val="28"/>
                <w:u w:val="single"/>
              </w:rPr>
              <w:t xml:space="preserve">Звездочки» </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1.- на каком дереве растут жёлуди? </w:t>
            </w:r>
            <w:r w:rsidRPr="005332EB">
              <w:rPr>
                <w:rFonts w:ascii="Times New Roman" w:eastAsia="Times New Roman" w:hAnsi="Times New Roman"/>
                <w:iCs/>
                <w:color w:val="111111"/>
                <w:sz w:val="28"/>
                <w:szCs w:val="28"/>
                <w:bdr w:val="none" w:sz="0" w:space="0" w:color="auto" w:frame="1"/>
              </w:rPr>
              <w:t>(на дубе)</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2.- кто в лесу плетёт паутину? </w:t>
            </w:r>
            <w:r w:rsidRPr="005332EB">
              <w:rPr>
                <w:rFonts w:ascii="Times New Roman" w:eastAsia="Times New Roman" w:hAnsi="Times New Roman"/>
                <w:iCs/>
                <w:color w:val="111111"/>
                <w:sz w:val="28"/>
                <w:szCs w:val="28"/>
                <w:bdr w:val="none" w:sz="0" w:space="0" w:color="auto" w:frame="1"/>
              </w:rPr>
              <w:t>(паук)</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3.- карась, щука, сом, окунь – это… </w:t>
            </w:r>
            <w:r w:rsidRPr="005332EB">
              <w:rPr>
                <w:rFonts w:ascii="Times New Roman" w:eastAsia="Times New Roman" w:hAnsi="Times New Roman"/>
                <w:iCs/>
                <w:color w:val="111111"/>
                <w:sz w:val="28"/>
                <w:szCs w:val="28"/>
                <w:bdr w:val="none" w:sz="0" w:space="0" w:color="auto" w:frame="1"/>
              </w:rPr>
              <w:t>(рыба)</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4.- как одним словом называются животные, которые живут в лесу? </w:t>
            </w:r>
            <w:r w:rsidRPr="005332EB">
              <w:rPr>
                <w:rFonts w:ascii="Times New Roman" w:eastAsia="Times New Roman" w:hAnsi="Times New Roman"/>
                <w:iCs/>
                <w:color w:val="111111"/>
                <w:sz w:val="28"/>
                <w:szCs w:val="28"/>
                <w:bdr w:val="none" w:sz="0" w:space="0" w:color="auto" w:frame="1"/>
              </w:rPr>
              <w:t>(дикие)</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5.- как назвать детёныша свиньи? </w:t>
            </w:r>
            <w:r w:rsidRPr="005332EB">
              <w:rPr>
                <w:rFonts w:ascii="Times New Roman" w:eastAsia="Times New Roman" w:hAnsi="Times New Roman"/>
                <w:iCs/>
                <w:color w:val="111111"/>
                <w:sz w:val="28"/>
                <w:szCs w:val="28"/>
                <w:bdr w:val="none" w:sz="0" w:space="0" w:color="auto" w:frame="1"/>
              </w:rPr>
              <w:t>(поросёнок)</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6.- какая птица лечит деревья? </w:t>
            </w:r>
            <w:r w:rsidRPr="005332EB">
              <w:rPr>
                <w:rFonts w:ascii="Times New Roman" w:eastAsia="Times New Roman" w:hAnsi="Times New Roman"/>
                <w:iCs/>
                <w:color w:val="111111"/>
                <w:sz w:val="28"/>
                <w:szCs w:val="28"/>
                <w:bdr w:val="none" w:sz="0" w:space="0" w:color="auto" w:frame="1"/>
              </w:rPr>
              <w:t>(дятел)</w:t>
            </w:r>
          </w:p>
          <w:p w:rsidR="008931BF" w:rsidRPr="005332EB" w:rsidRDefault="008931BF" w:rsidP="009A6E3D">
            <w:pPr>
              <w:spacing w:line="240" w:lineRule="auto"/>
              <w:rPr>
                <w:rFonts w:ascii="Times New Roman" w:eastAsia="Times New Roman" w:hAnsi="Times New Roman"/>
                <w:iCs/>
                <w:color w:val="111111"/>
                <w:sz w:val="28"/>
                <w:szCs w:val="28"/>
                <w:bdr w:val="none" w:sz="0" w:space="0" w:color="auto" w:frame="1"/>
              </w:rPr>
            </w:pPr>
            <w:r w:rsidRPr="005332EB">
              <w:rPr>
                <w:rFonts w:ascii="Times New Roman" w:eastAsia="Times New Roman" w:hAnsi="Times New Roman"/>
                <w:color w:val="111111"/>
                <w:sz w:val="28"/>
                <w:szCs w:val="28"/>
              </w:rPr>
              <w:t>7.- у какой птицы красная грудка? </w:t>
            </w:r>
            <w:r w:rsidRPr="005332EB">
              <w:rPr>
                <w:rFonts w:ascii="Times New Roman" w:eastAsia="Times New Roman" w:hAnsi="Times New Roman"/>
                <w:iCs/>
                <w:color w:val="111111"/>
                <w:sz w:val="28"/>
                <w:szCs w:val="28"/>
                <w:bdr w:val="none" w:sz="0" w:space="0" w:color="auto" w:frame="1"/>
              </w:rPr>
              <w:t>(у снегиря)</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8.- какая птица выводит птенцов зимой? </w:t>
            </w:r>
            <w:r w:rsidRPr="005332EB">
              <w:rPr>
                <w:rFonts w:ascii="Times New Roman" w:eastAsia="Times New Roman" w:hAnsi="Times New Roman"/>
                <w:iCs/>
                <w:color w:val="111111"/>
                <w:sz w:val="28"/>
                <w:szCs w:val="28"/>
                <w:bdr w:val="none" w:sz="0" w:space="0" w:color="auto" w:frame="1"/>
              </w:rPr>
              <w:t>(клёст)</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9.- какое растение помогает вылечить рану? </w:t>
            </w:r>
            <w:r w:rsidRPr="005332EB">
              <w:rPr>
                <w:rFonts w:ascii="Times New Roman" w:eastAsia="Times New Roman" w:hAnsi="Times New Roman"/>
                <w:iCs/>
                <w:color w:val="111111"/>
                <w:sz w:val="28"/>
                <w:szCs w:val="28"/>
                <w:bdr w:val="none" w:sz="0" w:space="0" w:color="auto" w:frame="1"/>
              </w:rPr>
              <w:t>(подорожник)</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10.- что такое зелёный покров земли? </w:t>
            </w:r>
            <w:r w:rsidRPr="005332EB">
              <w:rPr>
                <w:rFonts w:ascii="Times New Roman" w:eastAsia="Times New Roman" w:hAnsi="Times New Roman"/>
                <w:iCs/>
                <w:color w:val="111111"/>
                <w:sz w:val="28"/>
                <w:szCs w:val="28"/>
                <w:bdr w:val="none" w:sz="0" w:space="0" w:color="auto" w:frame="1"/>
              </w:rPr>
              <w:t>(трава)</w:t>
            </w:r>
            <w:r w:rsidRPr="005332EB">
              <w:rPr>
                <w:rFonts w:ascii="Times New Roman" w:eastAsia="Times New Roman" w:hAnsi="Times New Roman"/>
                <w:color w:val="111111"/>
                <w:sz w:val="28"/>
                <w:szCs w:val="28"/>
              </w:rPr>
              <w:t> .</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Предоставляется слово жюри: как оно оценит этот конкурс.</w:t>
            </w:r>
          </w:p>
          <w:p w:rsidR="008931BF" w:rsidRPr="005332EB" w:rsidRDefault="008931BF" w:rsidP="009A6E3D">
            <w:pPr>
              <w:spacing w:line="240" w:lineRule="auto"/>
              <w:jc w:val="center"/>
              <w:rPr>
                <w:rFonts w:ascii="Times New Roman" w:eastAsia="Times New Roman" w:hAnsi="Times New Roman"/>
                <w:iCs/>
                <w:color w:val="111111"/>
                <w:sz w:val="28"/>
                <w:szCs w:val="28"/>
                <w:bdr w:val="none" w:sz="0" w:space="0" w:color="auto" w:frame="1"/>
              </w:rPr>
            </w:pPr>
            <w:r w:rsidRPr="005332EB">
              <w:rPr>
                <w:rFonts w:ascii="Times New Roman" w:eastAsia="Calibri" w:hAnsi="Times New Roman"/>
                <w:i/>
                <w:color w:val="181818"/>
                <w:sz w:val="28"/>
                <w:szCs w:val="28"/>
              </w:rPr>
              <w:t>(</w:t>
            </w:r>
            <w:r w:rsidRPr="005332EB">
              <w:rPr>
                <w:rFonts w:ascii="Times New Roman" w:eastAsia="Times New Roman" w:hAnsi="Times New Roman"/>
                <w:iCs/>
                <w:color w:val="111111"/>
                <w:sz w:val="28"/>
                <w:szCs w:val="28"/>
                <w:bdr w:val="none" w:sz="0" w:space="0" w:color="auto" w:frame="1"/>
              </w:rPr>
              <w:t xml:space="preserve"> Подведение итогов)</w:t>
            </w:r>
          </w:p>
          <w:p w:rsidR="008931BF" w:rsidRPr="005332EB" w:rsidRDefault="008931BF" w:rsidP="009A6E3D">
            <w:pPr>
              <w:spacing w:line="240" w:lineRule="auto"/>
              <w:rPr>
                <w:rFonts w:ascii="Times New Roman" w:eastAsia="Times New Roman" w:hAnsi="Times New Roman"/>
                <w:i/>
                <w:iCs/>
                <w:color w:val="111111"/>
                <w:sz w:val="28"/>
                <w:szCs w:val="28"/>
                <w:bdr w:val="none" w:sz="0" w:space="0" w:color="auto" w:frame="1"/>
              </w:rPr>
            </w:pPr>
          </w:p>
          <w:p w:rsidR="008931BF" w:rsidRPr="005332EB" w:rsidRDefault="008931BF" w:rsidP="009A6E3D">
            <w:pPr>
              <w:spacing w:line="240" w:lineRule="auto"/>
              <w:rPr>
                <w:rFonts w:ascii="Times New Roman" w:eastAsia="Calibri" w:hAnsi="Times New Roman"/>
                <w:color w:val="181818"/>
                <w:sz w:val="28"/>
                <w:szCs w:val="28"/>
              </w:rPr>
            </w:pPr>
            <w:r w:rsidRPr="005332EB">
              <w:rPr>
                <w:rFonts w:ascii="Times New Roman" w:eastAsia="Calibri" w:hAnsi="Times New Roman"/>
                <w:b/>
                <w:color w:val="000000"/>
                <w:sz w:val="28"/>
                <w:szCs w:val="28"/>
              </w:rPr>
              <w:t xml:space="preserve">Вед.: </w:t>
            </w:r>
            <w:r w:rsidRPr="005332EB">
              <w:rPr>
                <w:rFonts w:ascii="Times New Roman" w:eastAsia="Times New Roman" w:hAnsi="Times New Roman"/>
                <w:b/>
                <w:color w:val="111111"/>
                <w:sz w:val="28"/>
                <w:szCs w:val="28"/>
                <w:u w:val="single"/>
              </w:rPr>
              <w:t>2-й конкурс </w:t>
            </w:r>
            <w:r w:rsidRPr="005332EB">
              <w:rPr>
                <w:rFonts w:ascii="Times New Roman" w:eastAsia="Times New Roman" w:hAnsi="Times New Roman"/>
                <w:b/>
                <w:i/>
                <w:iCs/>
                <w:color w:val="111111"/>
                <w:sz w:val="28"/>
                <w:szCs w:val="28"/>
                <w:u w:val="single"/>
                <w:bdr w:val="none" w:sz="0" w:space="0" w:color="auto" w:frame="1"/>
              </w:rPr>
              <w:t>«Звуки природы. Узнай по звуку»</w:t>
            </w:r>
            <w:r w:rsidRPr="005332EB">
              <w:rPr>
                <w:rFonts w:ascii="Times New Roman" w:eastAsia="Times New Roman" w:hAnsi="Times New Roman"/>
                <w:b/>
                <w:color w:val="111111"/>
                <w:sz w:val="28"/>
                <w:szCs w:val="28"/>
                <w:u w:val="single"/>
              </w:rPr>
              <w:t>.</w:t>
            </w:r>
            <w:r w:rsidRPr="005332EB">
              <w:rPr>
                <w:rFonts w:ascii="Times New Roman" w:eastAsia="Calibri" w:hAnsi="Times New Roman"/>
                <w:color w:val="181818"/>
                <w:sz w:val="28"/>
                <w:szCs w:val="28"/>
              </w:rPr>
              <w:t xml:space="preserve"> </w:t>
            </w:r>
          </w:p>
          <w:p w:rsidR="008931BF" w:rsidRPr="005332EB" w:rsidRDefault="008931BF" w:rsidP="009A6E3D">
            <w:pPr>
              <w:spacing w:line="240" w:lineRule="auto"/>
              <w:jc w:val="center"/>
              <w:rPr>
                <w:rFonts w:ascii="Times New Roman" w:eastAsia="Times New Roman" w:hAnsi="Times New Roman"/>
                <w:i/>
                <w:color w:val="111111"/>
                <w:sz w:val="28"/>
                <w:szCs w:val="28"/>
              </w:rPr>
            </w:pPr>
            <w:r w:rsidRPr="005332EB">
              <w:rPr>
                <w:rFonts w:ascii="Times New Roman" w:eastAsia="Calibri" w:hAnsi="Times New Roman"/>
                <w:i/>
                <w:color w:val="181818"/>
                <w:sz w:val="28"/>
                <w:szCs w:val="28"/>
              </w:rPr>
              <w:t>(Звучит     аудио запись звуков).</w:t>
            </w:r>
          </w:p>
          <w:p w:rsidR="008931BF" w:rsidRPr="005332EB" w:rsidRDefault="008931BF" w:rsidP="009A6E3D">
            <w:pPr>
              <w:spacing w:line="240" w:lineRule="auto"/>
              <w:ind w:firstLine="360"/>
              <w:rPr>
                <w:rFonts w:ascii="Times New Roman" w:eastAsia="Times New Roman" w:hAnsi="Times New Roman"/>
                <w:color w:val="111111"/>
                <w:sz w:val="28"/>
                <w:szCs w:val="28"/>
              </w:rPr>
            </w:pPr>
          </w:p>
          <w:p w:rsidR="008931BF" w:rsidRPr="005332EB" w:rsidRDefault="008931BF" w:rsidP="009A6E3D">
            <w:pPr>
              <w:spacing w:line="240" w:lineRule="auto"/>
              <w:ind w:firstLine="360"/>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1 Лай собаки        Мяуканье кошки</w:t>
            </w:r>
          </w:p>
          <w:p w:rsidR="008931BF" w:rsidRPr="005332EB" w:rsidRDefault="008931BF" w:rsidP="009A6E3D">
            <w:pPr>
              <w:spacing w:line="240" w:lineRule="auto"/>
              <w:ind w:firstLine="360"/>
              <w:rPr>
                <w:rFonts w:ascii="Times New Roman" w:eastAsia="Times New Roman" w:hAnsi="Times New Roman"/>
                <w:color w:val="111111"/>
                <w:sz w:val="28"/>
                <w:szCs w:val="28"/>
              </w:rPr>
            </w:pPr>
          </w:p>
          <w:p w:rsidR="008931BF" w:rsidRPr="005332EB" w:rsidRDefault="008931BF" w:rsidP="009A6E3D">
            <w:pPr>
              <w:spacing w:line="240" w:lineRule="auto"/>
              <w:ind w:firstLine="360"/>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2  Ветер               Ручей</w:t>
            </w:r>
          </w:p>
          <w:p w:rsidR="008931BF" w:rsidRPr="005332EB" w:rsidRDefault="008931BF" w:rsidP="009A6E3D">
            <w:pPr>
              <w:spacing w:line="240" w:lineRule="auto"/>
              <w:ind w:firstLine="360"/>
              <w:rPr>
                <w:rFonts w:ascii="Times New Roman" w:eastAsia="Times New Roman" w:hAnsi="Times New Roman"/>
                <w:color w:val="111111"/>
                <w:sz w:val="28"/>
                <w:szCs w:val="28"/>
              </w:rPr>
            </w:pPr>
          </w:p>
          <w:p w:rsidR="008931BF" w:rsidRPr="005332EB" w:rsidRDefault="008931BF" w:rsidP="009A6E3D">
            <w:pPr>
              <w:spacing w:line="240" w:lineRule="auto"/>
              <w:ind w:firstLine="360"/>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 xml:space="preserve">3 Рев медведя     Вой волка         </w:t>
            </w:r>
          </w:p>
          <w:p w:rsidR="008931BF" w:rsidRPr="005332EB" w:rsidRDefault="008931BF" w:rsidP="009A6E3D">
            <w:pPr>
              <w:spacing w:line="240" w:lineRule="auto"/>
              <w:ind w:firstLine="360"/>
              <w:rPr>
                <w:rFonts w:ascii="Times New Roman" w:eastAsia="Times New Roman" w:hAnsi="Times New Roman"/>
                <w:color w:val="111111"/>
                <w:sz w:val="28"/>
                <w:szCs w:val="28"/>
              </w:rPr>
            </w:pPr>
          </w:p>
          <w:p w:rsidR="008931BF" w:rsidRPr="005332EB" w:rsidRDefault="008931BF" w:rsidP="009A6E3D">
            <w:pPr>
              <w:spacing w:line="240" w:lineRule="auto"/>
              <w:ind w:firstLine="360"/>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4 Кукушка         Уханье совы</w:t>
            </w:r>
          </w:p>
          <w:p w:rsidR="008931BF" w:rsidRPr="005332EB" w:rsidRDefault="008931BF" w:rsidP="009A6E3D">
            <w:pPr>
              <w:spacing w:line="240" w:lineRule="auto"/>
              <w:ind w:firstLine="360"/>
              <w:rPr>
                <w:rFonts w:ascii="Times New Roman" w:eastAsia="Times New Roman" w:hAnsi="Times New Roman"/>
                <w:color w:val="111111"/>
                <w:sz w:val="28"/>
                <w:szCs w:val="28"/>
              </w:rPr>
            </w:pPr>
          </w:p>
          <w:p w:rsidR="008931BF" w:rsidRPr="005332EB" w:rsidRDefault="008931BF" w:rsidP="009A6E3D">
            <w:pPr>
              <w:spacing w:line="240" w:lineRule="auto"/>
              <w:ind w:firstLine="360"/>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5 Шум моря       Шум дождя</w:t>
            </w:r>
          </w:p>
          <w:p w:rsidR="008931BF" w:rsidRPr="005332EB" w:rsidRDefault="008931BF" w:rsidP="009A6E3D">
            <w:pPr>
              <w:spacing w:line="240" w:lineRule="auto"/>
              <w:ind w:firstLine="360"/>
              <w:rPr>
                <w:rFonts w:ascii="Times New Roman" w:eastAsia="Times New Roman" w:hAnsi="Times New Roman"/>
                <w:color w:val="111111"/>
                <w:sz w:val="28"/>
                <w:szCs w:val="28"/>
              </w:rPr>
            </w:pPr>
          </w:p>
          <w:p w:rsidR="008931BF" w:rsidRPr="005332EB" w:rsidRDefault="008931BF" w:rsidP="009A6E3D">
            <w:pPr>
              <w:spacing w:line="240" w:lineRule="auto"/>
              <w:ind w:firstLine="360"/>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Спасибо! Спасибо! Вы проявили удивительную способность узнавать звуки!</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Предоставляется слово жюри: как оно оценит этот конкурс.</w:t>
            </w:r>
          </w:p>
          <w:p w:rsidR="008931BF" w:rsidRPr="005332EB" w:rsidRDefault="008931BF" w:rsidP="009A6E3D">
            <w:pPr>
              <w:spacing w:line="240" w:lineRule="auto"/>
              <w:jc w:val="center"/>
              <w:rPr>
                <w:rFonts w:ascii="Times New Roman" w:eastAsia="Times New Roman" w:hAnsi="Times New Roman"/>
                <w:iCs/>
                <w:color w:val="111111"/>
                <w:sz w:val="28"/>
                <w:szCs w:val="28"/>
                <w:bdr w:val="none" w:sz="0" w:space="0" w:color="auto" w:frame="1"/>
              </w:rPr>
            </w:pPr>
            <w:r w:rsidRPr="005332EB">
              <w:rPr>
                <w:rFonts w:ascii="Times New Roman" w:eastAsia="Calibri" w:hAnsi="Times New Roman"/>
                <w:i/>
                <w:color w:val="181818"/>
                <w:sz w:val="28"/>
                <w:szCs w:val="28"/>
              </w:rPr>
              <w:t>(</w:t>
            </w:r>
            <w:r w:rsidRPr="005332EB">
              <w:rPr>
                <w:rFonts w:ascii="Times New Roman" w:eastAsia="Times New Roman" w:hAnsi="Times New Roman"/>
                <w:iCs/>
                <w:color w:val="111111"/>
                <w:sz w:val="28"/>
                <w:szCs w:val="28"/>
                <w:bdr w:val="none" w:sz="0" w:space="0" w:color="auto" w:frame="1"/>
              </w:rPr>
              <w:t xml:space="preserve"> Подведение итогов)</w:t>
            </w:r>
          </w:p>
          <w:p w:rsidR="008931BF" w:rsidRPr="005332EB" w:rsidRDefault="008931BF" w:rsidP="009A6E3D">
            <w:pPr>
              <w:spacing w:line="240" w:lineRule="auto"/>
              <w:jc w:val="center"/>
              <w:rPr>
                <w:rFonts w:ascii="Times New Roman" w:eastAsia="Times New Roman" w:hAnsi="Times New Roman"/>
                <w:iCs/>
                <w:color w:val="111111"/>
                <w:sz w:val="28"/>
                <w:szCs w:val="28"/>
                <w:bdr w:val="none" w:sz="0" w:space="0" w:color="auto" w:frame="1"/>
              </w:rPr>
            </w:pPr>
          </w:p>
          <w:p w:rsidR="008931BF" w:rsidRPr="005332EB" w:rsidRDefault="008931BF" w:rsidP="009A6E3D">
            <w:pPr>
              <w:spacing w:line="240" w:lineRule="auto"/>
              <w:ind w:firstLine="360"/>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 xml:space="preserve">Прекрасны звуки природы. Так захотелось выйти , прогуляться по лесу, но с начало предлагаю повторить правила Друзей природы </w:t>
            </w:r>
          </w:p>
          <w:p w:rsidR="008931BF" w:rsidRPr="005332EB" w:rsidRDefault="008931BF" w:rsidP="009A6E3D">
            <w:pPr>
              <w:spacing w:line="240" w:lineRule="auto"/>
              <w:rPr>
                <w:rFonts w:ascii="Times New Roman" w:eastAsia="Times New Roman" w:hAnsi="Times New Roman"/>
                <w:b/>
                <w:bCs/>
                <w:color w:val="464646"/>
                <w:sz w:val="28"/>
                <w:szCs w:val="28"/>
              </w:rPr>
            </w:pPr>
          </w:p>
          <w:p w:rsidR="008931BF" w:rsidRDefault="008931BF" w:rsidP="009A6E3D">
            <w:pPr>
              <w:spacing w:line="240" w:lineRule="auto"/>
              <w:rPr>
                <w:rFonts w:ascii="Times New Roman" w:eastAsia="Times New Roman" w:hAnsi="Times New Roman"/>
                <w:b/>
                <w:color w:val="111111"/>
                <w:sz w:val="28"/>
                <w:szCs w:val="28"/>
                <w:u w:val="single"/>
              </w:rPr>
            </w:pPr>
            <w:r w:rsidRPr="005332EB">
              <w:rPr>
                <w:rFonts w:ascii="Times New Roman" w:eastAsia="Calibri" w:hAnsi="Times New Roman"/>
                <w:b/>
                <w:color w:val="000000"/>
                <w:sz w:val="28"/>
                <w:szCs w:val="28"/>
              </w:rPr>
              <w:t xml:space="preserve">Вед.: </w:t>
            </w:r>
            <w:r w:rsidRPr="005332EB">
              <w:rPr>
                <w:rFonts w:ascii="Times New Roman" w:eastAsia="Times New Roman" w:hAnsi="Times New Roman"/>
                <w:b/>
                <w:color w:val="111111"/>
                <w:sz w:val="28"/>
                <w:szCs w:val="28"/>
                <w:u w:val="single"/>
              </w:rPr>
              <w:t>3-й конкурс «Правила друзей природы»</w:t>
            </w:r>
          </w:p>
          <w:p w:rsidR="008931BF" w:rsidRDefault="008931BF" w:rsidP="009A6E3D">
            <w:pPr>
              <w:spacing w:line="240" w:lineRule="auto"/>
              <w:rPr>
                <w:rFonts w:ascii="Times New Roman" w:eastAsia="Times New Roman" w:hAnsi="Times New Roman"/>
                <w:b/>
                <w:color w:val="111111"/>
                <w:sz w:val="28"/>
                <w:szCs w:val="28"/>
                <w:u w:val="single"/>
              </w:rPr>
            </w:pPr>
          </w:p>
          <w:p w:rsidR="008931BF" w:rsidRPr="005332EB" w:rsidRDefault="008931BF" w:rsidP="009A6E3D">
            <w:pPr>
              <w:spacing w:line="240" w:lineRule="auto"/>
              <w:jc w:val="center"/>
              <w:rPr>
                <w:rFonts w:ascii="Times New Roman" w:eastAsia="Times New Roman" w:hAnsi="Times New Roman"/>
                <w:b/>
                <w:bCs/>
                <w:color w:val="464646"/>
                <w:sz w:val="28"/>
                <w:szCs w:val="28"/>
              </w:rPr>
            </w:pPr>
            <w:r w:rsidRPr="00E140C4">
              <w:rPr>
                <w:rFonts w:ascii="Times New Roman" w:eastAsia="Times New Roman" w:hAnsi="Times New Roman"/>
                <w:b/>
                <w:bCs/>
                <w:noProof/>
                <w:color w:val="464646"/>
                <w:sz w:val="28"/>
                <w:szCs w:val="28"/>
              </w:rPr>
              <w:drawing>
                <wp:inline distT="0" distB="0" distL="0" distR="0">
                  <wp:extent cx="4299296" cy="1983050"/>
                  <wp:effectExtent l="19050" t="0" r="25400" b="589280"/>
                  <wp:docPr id="90" name="Рисунок 4" descr="C:\Users\Asus\Desktop\5K7PDcjFx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5K7PDcjFxi4.jpg"/>
                          <pic:cNvPicPr>
                            <a:picLocks noChangeAspect="1" noChangeArrowheads="1"/>
                          </pic:cNvPicPr>
                        </pic:nvPicPr>
                        <pic:blipFill>
                          <a:blip r:embed="rId12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40355" cy="200198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931BF" w:rsidRPr="005332EB" w:rsidRDefault="008931BF" w:rsidP="009A6E3D">
            <w:pPr>
              <w:spacing w:line="240" w:lineRule="auto"/>
              <w:rPr>
                <w:rFonts w:ascii="Times New Roman" w:eastAsia="Times New Roman" w:hAnsi="Times New Roman"/>
                <w:sz w:val="28"/>
                <w:szCs w:val="28"/>
              </w:rPr>
            </w:pPr>
            <w:r w:rsidRPr="005332EB">
              <w:rPr>
                <w:rFonts w:ascii="Times New Roman" w:eastAsia="Times New Roman" w:hAnsi="Times New Roman"/>
                <w:sz w:val="28"/>
                <w:szCs w:val="28"/>
              </w:rPr>
              <w:t xml:space="preserve">Ведущий предлагает пройти за столы. На столах конверты с  разрезными картинками. По команде каждый  играющий  начинает собирать целую картинку-знак (допускается помощь др. др.) </w:t>
            </w: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Предоставляется слово жюри: как оно оценит этот конкурс.</w:t>
            </w:r>
          </w:p>
          <w:p w:rsidR="008931BF" w:rsidRPr="005332EB" w:rsidRDefault="008931BF" w:rsidP="009A6E3D">
            <w:pPr>
              <w:spacing w:line="240" w:lineRule="auto"/>
              <w:jc w:val="center"/>
              <w:rPr>
                <w:rFonts w:ascii="Times New Roman" w:eastAsia="Times New Roman" w:hAnsi="Times New Roman"/>
                <w:iCs/>
                <w:color w:val="111111"/>
                <w:sz w:val="28"/>
                <w:szCs w:val="28"/>
                <w:bdr w:val="none" w:sz="0" w:space="0" w:color="auto" w:frame="1"/>
              </w:rPr>
            </w:pPr>
            <w:r w:rsidRPr="005332EB">
              <w:rPr>
                <w:rFonts w:ascii="Times New Roman" w:eastAsia="Calibri" w:hAnsi="Times New Roman"/>
                <w:i/>
                <w:color w:val="181818"/>
                <w:sz w:val="28"/>
                <w:szCs w:val="28"/>
              </w:rPr>
              <w:t>(</w:t>
            </w:r>
            <w:r w:rsidRPr="005332EB">
              <w:rPr>
                <w:rFonts w:ascii="Times New Roman" w:eastAsia="Times New Roman" w:hAnsi="Times New Roman"/>
                <w:iCs/>
                <w:color w:val="111111"/>
                <w:sz w:val="28"/>
                <w:szCs w:val="28"/>
                <w:bdr w:val="none" w:sz="0" w:space="0" w:color="auto" w:frame="1"/>
              </w:rPr>
              <w:t xml:space="preserve">  Подведение итогов)</w:t>
            </w:r>
          </w:p>
          <w:p w:rsidR="008931BF" w:rsidRDefault="008931BF" w:rsidP="009A6E3D">
            <w:pPr>
              <w:spacing w:line="240" w:lineRule="auto"/>
              <w:rPr>
                <w:rFonts w:ascii="Times New Roman" w:eastAsia="Times New Roman" w:hAnsi="Times New Roman"/>
                <w:b/>
                <w:bCs/>
                <w:color w:val="464646"/>
                <w:sz w:val="28"/>
                <w:szCs w:val="28"/>
              </w:rPr>
            </w:pPr>
          </w:p>
          <w:p w:rsidR="008931BF" w:rsidRPr="005332EB" w:rsidRDefault="008931BF" w:rsidP="009A6E3D">
            <w:pPr>
              <w:spacing w:line="240" w:lineRule="auto"/>
              <w:rPr>
                <w:rFonts w:ascii="Times New Roman" w:eastAsia="Times New Roman" w:hAnsi="Times New Roman"/>
                <w:b/>
                <w:bCs/>
                <w:color w:val="464646"/>
                <w:sz w:val="28"/>
                <w:szCs w:val="28"/>
              </w:rPr>
            </w:pPr>
          </w:p>
          <w:p w:rsidR="008931BF" w:rsidRPr="005332EB" w:rsidRDefault="008931BF" w:rsidP="009A6E3D">
            <w:pPr>
              <w:spacing w:line="240" w:lineRule="auto"/>
              <w:rPr>
                <w:rFonts w:ascii="Times New Roman" w:eastAsia="Times New Roman" w:hAnsi="Times New Roman"/>
                <w:bCs/>
                <w:sz w:val="28"/>
                <w:szCs w:val="28"/>
              </w:rPr>
            </w:pPr>
            <w:r w:rsidRPr="005332EB">
              <w:rPr>
                <w:rFonts w:ascii="Times New Roman" w:eastAsia="Calibri" w:hAnsi="Times New Roman"/>
                <w:b/>
                <w:color w:val="000000"/>
                <w:sz w:val="28"/>
                <w:szCs w:val="28"/>
              </w:rPr>
              <w:t xml:space="preserve">Вед.: </w:t>
            </w:r>
            <w:r w:rsidRPr="005332EB">
              <w:rPr>
                <w:rFonts w:ascii="Times New Roman" w:eastAsia="Times New Roman" w:hAnsi="Times New Roman"/>
                <w:bCs/>
                <w:sz w:val="28"/>
                <w:szCs w:val="28"/>
              </w:rPr>
              <w:t>Вот теперь мы можем смело отправлять в лес на прогулку.</w:t>
            </w:r>
          </w:p>
          <w:p w:rsidR="008931BF" w:rsidRPr="005332EB" w:rsidRDefault="008931BF" w:rsidP="009A6E3D">
            <w:pPr>
              <w:spacing w:line="240" w:lineRule="auto"/>
              <w:rPr>
                <w:rFonts w:ascii="Times New Roman" w:eastAsia="Times New Roman" w:hAnsi="Times New Roman"/>
                <w:bCs/>
                <w:sz w:val="28"/>
                <w:szCs w:val="28"/>
              </w:rPr>
            </w:pPr>
            <w:r w:rsidRPr="005332EB">
              <w:rPr>
                <w:rFonts w:ascii="Times New Roman" w:eastAsia="Times New Roman" w:hAnsi="Times New Roman"/>
                <w:bCs/>
                <w:sz w:val="28"/>
                <w:szCs w:val="28"/>
              </w:rPr>
              <w:t>(в лесу на полянке после отдыха туристов осталось много мусора)</w:t>
            </w:r>
          </w:p>
          <w:p w:rsidR="008931BF" w:rsidRPr="005332EB" w:rsidRDefault="008931BF" w:rsidP="009A6E3D">
            <w:pPr>
              <w:spacing w:line="240" w:lineRule="auto"/>
              <w:rPr>
                <w:rFonts w:ascii="Times New Roman" w:eastAsia="Times New Roman" w:hAnsi="Times New Roman"/>
                <w:bCs/>
                <w:sz w:val="28"/>
                <w:szCs w:val="28"/>
              </w:rPr>
            </w:pPr>
          </w:p>
          <w:p w:rsidR="008931BF" w:rsidRPr="005332EB" w:rsidRDefault="008931BF" w:rsidP="009A6E3D">
            <w:pPr>
              <w:spacing w:line="240" w:lineRule="auto"/>
              <w:rPr>
                <w:rFonts w:ascii="Times New Roman" w:eastAsia="Times New Roman" w:hAnsi="Times New Roman"/>
                <w:bCs/>
                <w:sz w:val="28"/>
                <w:szCs w:val="28"/>
              </w:rPr>
            </w:pPr>
            <w:r w:rsidRPr="005332EB">
              <w:rPr>
                <w:rFonts w:ascii="Times New Roman" w:eastAsia="Calibri" w:hAnsi="Times New Roman"/>
                <w:b/>
                <w:color w:val="000000"/>
                <w:sz w:val="28"/>
                <w:szCs w:val="28"/>
              </w:rPr>
              <w:t xml:space="preserve">Вед.: </w:t>
            </w:r>
            <w:r w:rsidRPr="005332EB">
              <w:rPr>
                <w:rFonts w:ascii="Times New Roman" w:eastAsia="Times New Roman" w:hAnsi="Times New Roman"/>
                <w:bCs/>
                <w:sz w:val="28"/>
                <w:szCs w:val="28"/>
              </w:rPr>
              <w:t>Чем мы можем помочь лесу?</w:t>
            </w:r>
          </w:p>
          <w:p w:rsidR="008931BF" w:rsidRPr="005332EB" w:rsidRDefault="008931BF" w:rsidP="009A6E3D">
            <w:pPr>
              <w:spacing w:line="240" w:lineRule="auto"/>
              <w:rPr>
                <w:rFonts w:ascii="Times New Roman" w:eastAsia="Times New Roman" w:hAnsi="Times New Roman"/>
                <w:bCs/>
                <w:color w:val="464646"/>
                <w:sz w:val="28"/>
                <w:szCs w:val="28"/>
              </w:rPr>
            </w:pPr>
          </w:p>
          <w:p w:rsidR="008931BF" w:rsidRDefault="008931BF" w:rsidP="009A6E3D">
            <w:pPr>
              <w:spacing w:line="240" w:lineRule="auto"/>
              <w:rPr>
                <w:rFonts w:ascii="Times New Roman" w:eastAsia="Times New Roman" w:hAnsi="Times New Roman"/>
                <w:b/>
                <w:color w:val="111111"/>
                <w:sz w:val="28"/>
                <w:szCs w:val="28"/>
                <w:u w:val="single"/>
              </w:rPr>
            </w:pPr>
            <w:r w:rsidRPr="005332EB">
              <w:rPr>
                <w:rFonts w:ascii="Times New Roman" w:eastAsia="Times New Roman" w:hAnsi="Times New Roman"/>
                <w:b/>
                <w:color w:val="111111"/>
                <w:sz w:val="28"/>
                <w:szCs w:val="28"/>
                <w:u w:val="single"/>
              </w:rPr>
              <w:t>4-й конкурс «Сортировка мусора»</w:t>
            </w:r>
          </w:p>
          <w:p w:rsidR="008931BF" w:rsidRDefault="008931BF" w:rsidP="009A6E3D">
            <w:pPr>
              <w:spacing w:line="240" w:lineRule="auto"/>
              <w:rPr>
                <w:rFonts w:ascii="Times New Roman" w:eastAsia="Times New Roman" w:hAnsi="Times New Roman"/>
                <w:b/>
                <w:color w:val="111111"/>
                <w:sz w:val="28"/>
                <w:szCs w:val="28"/>
                <w:u w:val="single"/>
              </w:rPr>
            </w:pPr>
          </w:p>
          <w:p w:rsidR="008931BF" w:rsidRPr="00E140C4" w:rsidRDefault="008931BF" w:rsidP="009A6E3D">
            <w:pPr>
              <w:spacing w:line="240" w:lineRule="auto"/>
              <w:jc w:val="center"/>
              <w:rPr>
                <w:rFonts w:ascii="Times New Roman" w:eastAsia="Times New Roman" w:hAnsi="Times New Roman"/>
                <w:b/>
                <w:color w:val="111111"/>
                <w:sz w:val="28"/>
                <w:szCs w:val="28"/>
              </w:rPr>
            </w:pPr>
            <w:r w:rsidRPr="00E140C4">
              <w:rPr>
                <w:rFonts w:ascii="Times New Roman" w:eastAsia="Times New Roman" w:hAnsi="Times New Roman"/>
                <w:b/>
                <w:noProof/>
                <w:color w:val="111111"/>
                <w:sz w:val="28"/>
                <w:szCs w:val="28"/>
              </w:rPr>
              <w:drawing>
                <wp:inline distT="0" distB="0" distL="0" distR="0">
                  <wp:extent cx="1918970" cy="2225040"/>
                  <wp:effectExtent l="19050" t="0" r="24130" b="651510"/>
                  <wp:docPr id="91" name="Рисунок 1" descr="C:\Users\Asus\Desktop\XaLw9E2Gb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XaLw9E2GblQ.jpg"/>
                          <pic:cNvPicPr>
                            <a:picLocks noChangeAspect="1" noChangeArrowheads="1"/>
                          </pic:cNvPicPr>
                        </pic:nvPicPr>
                        <pic:blipFill>
                          <a:blip r:embed="rId12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0364" cy="22498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931BF" w:rsidRPr="005332EB" w:rsidRDefault="008931BF" w:rsidP="009A6E3D">
            <w:pPr>
              <w:spacing w:line="240" w:lineRule="auto"/>
              <w:rPr>
                <w:rFonts w:ascii="Times New Roman" w:eastAsia="Times New Roman" w:hAnsi="Times New Roman"/>
                <w:b/>
                <w:color w:val="111111"/>
                <w:sz w:val="28"/>
                <w:szCs w:val="28"/>
                <w:u w:val="single"/>
              </w:rPr>
            </w:pP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 xml:space="preserve">После проделанной работы звучит аудио запись «Звуки леса» </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Мусор вывозим из леса</w:t>
            </w:r>
          </w:p>
          <w:p w:rsidR="008931BF" w:rsidRPr="005332EB" w:rsidRDefault="008931BF" w:rsidP="009A6E3D">
            <w:pPr>
              <w:spacing w:line="240" w:lineRule="auto"/>
              <w:rPr>
                <w:rFonts w:ascii="Times New Roman" w:eastAsia="Times New Roman" w:hAnsi="Times New Roman"/>
                <w:color w:val="111111"/>
                <w:sz w:val="28"/>
                <w:szCs w:val="28"/>
              </w:rPr>
            </w:pPr>
            <w:r w:rsidRPr="005332EB">
              <w:rPr>
                <w:rFonts w:ascii="Times New Roman" w:eastAsia="Times New Roman" w:hAnsi="Times New Roman"/>
                <w:color w:val="111111"/>
                <w:sz w:val="28"/>
                <w:szCs w:val="28"/>
              </w:rPr>
              <w:t>Команды занимают места на стульях</w:t>
            </w:r>
          </w:p>
          <w:p w:rsidR="008931BF" w:rsidRPr="005332EB" w:rsidRDefault="008931BF" w:rsidP="009A6E3D">
            <w:pPr>
              <w:spacing w:line="240" w:lineRule="auto"/>
              <w:rPr>
                <w:rFonts w:ascii="Times New Roman" w:eastAsia="Times New Roman" w:hAnsi="Times New Roman"/>
                <w:color w:val="111111"/>
                <w:sz w:val="28"/>
                <w:szCs w:val="28"/>
              </w:rPr>
            </w:pP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Times New Roman" w:hAnsi="Times New Roman"/>
                <w:color w:val="000000"/>
                <w:sz w:val="28"/>
                <w:szCs w:val="28"/>
              </w:rPr>
              <w:t>Предоставляется слово жюри: как оно оценит этот конкурс.</w:t>
            </w:r>
          </w:p>
          <w:p w:rsidR="008931BF" w:rsidRPr="005332EB" w:rsidRDefault="008931BF" w:rsidP="009A6E3D">
            <w:pPr>
              <w:spacing w:line="240" w:lineRule="auto"/>
              <w:jc w:val="center"/>
              <w:rPr>
                <w:rFonts w:ascii="Times New Roman" w:eastAsia="Times New Roman" w:hAnsi="Times New Roman"/>
                <w:iCs/>
                <w:color w:val="111111"/>
                <w:sz w:val="28"/>
                <w:szCs w:val="28"/>
                <w:bdr w:val="none" w:sz="0" w:space="0" w:color="auto" w:frame="1"/>
              </w:rPr>
            </w:pPr>
            <w:r w:rsidRPr="005332EB">
              <w:rPr>
                <w:rFonts w:ascii="Times New Roman" w:eastAsia="Times New Roman" w:hAnsi="Times New Roman"/>
                <w:iCs/>
                <w:color w:val="111111"/>
                <w:sz w:val="28"/>
                <w:szCs w:val="28"/>
                <w:bdr w:val="none" w:sz="0" w:space="0" w:color="auto" w:frame="1"/>
              </w:rPr>
              <w:t>( Подведение итогов)</w:t>
            </w:r>
          </w:p>
          <w:p w:rsidR="008931BF" w:rsidRDefault="008931BF" w:rsidP="009A6E3D">
            <w:pPr>
              <w:spacing w:line="240" w:lineRule="auto"/>
              <w:rPr>
                <w:rFonts w:ascii="Times New Roman" w:eastAsia="Calibri" w:hAnsi="Times New Roman"/>
                <w:color w:val="000000"/>
                <w:sz w:val="28"/>
                <w:szCs w:val="28"/>
              </w:rPr>
            </w:pPr>
            <w:r w:rsidRPr="005332EB">
              <w:rPr>
                <w:rFonts w:ascii="Times New Roman" w:eastAsia="Calibri" w:hAnsi="Times New Roman"/>
                <w:b/>
                <w:color w:val="000000"/>
                <w:sz w:val="28"/>
                <w:szCs w:val="28"/>
              </w:rPr>
              <w:t xml:space="preserve">Вед.: </w:t>
            </w:r>
            <w:r w:rsidRPr="005332EB">
              <w:rPr>
                <w:rFonts w:ascii="Times New Roman" w:eastAsia="Calibri" w:hAnsi="Times New Roman"/>
                <w:color w:val="000000"/>
                <w:sz w:val="28"/>
                <w:szCs w:val="28"/>
              </w:rPr>
              <w:t>Как потрудились наши команды, мы увидели, а теперь подошло время для конкурса капитанов</w:t>
            </w:r>
          </w:p>
          <w:p w:rsidR="008931BF" w:rsidRPr="005332EB" w:rsidRDefault="008931BF" w:rsidP="009A6E3D">
            <w:pPr>
              <w:spacing w:line="240" w:lineRule="auto"/>
              <w:rPr>
                <w:rFonts w:ascii="Times New Roman" w:eastAsia="Calibri" w:hAnsi="Times New Roman"/>
                <w:color w:val="000000"/>
                <w:sz w:val="28"/>
                <w:szCs w:val="28"/>
              </w:rPr>
            </w:pPr>
          </w:p>
          <w:p w:rsidR="008931BF" w:rsidRPr="005332EB" w:rsidRDefault="008931BF" w:rsidP="009A6E3D">
            <w:pPr>
              <w:spacing w:line="240" w:lineRule="auto"/>
              <w:rPr>
                <w:rFonts w:ascii="Times New Roman" w:eastAsia="Times New Roman" w:hAnsi="Times New Roman"/>
                <w:color w:val="464646"/>
                <w:sz w:val="28"/>
                <w:szCs w:val="28"/>
                <w:u w:val="single"/>
              </w:rPr>
            </w:pPr>
            <w:r w:rsidRPr="005332EB">
              <w:rPr>
                <w:rFonts w:ascii="Times New Roman" w:eastAsia="Times New Roman" w:hAnsi="Times New Roman"/>
                <w:b/>
                <w:color w:val="111111"/>
                <w:sz w:val="28"/>
                <w:szCs w:val="28"/>
                <w:u w:val="single"/>
              </w:rPr>
              <w:t>5-й конкурс «Конкурс капитанов»</w:t>
            </w:r>
            <w:r w:rsidRPr="005332EB">
              <w:rPr>
                <w:rFonts w:ascii="Times New Roman" w:eastAsia="Times New Roman" w:hAnsi="Times New Roman"/>
                <w:color w:val="464646"/>
                <w:sz w:val="28"/>
                <w:szCs w:val="28"/>
                <w:u w:val="single"/>
              </w:rPr>
              <w:t xml:space="preserve"> </w:t>
            </w:r>
          </w:p>
          <w:p w:rsidR="008931BF" w:rsidRPr="005332EB" w:rsidRDefault="008931BF" w:rsidP="009A6E3D">
            <w:pPr>
              <w:spacing w:line="240" w:lineRule="auto"/>
              <w:rPr>
                <w:rFonts w:ascii="Times New Roman" w:eastAsia="Times New Roman" w:hAnsi="Times New Roman"/>
                <w:color w:val="464646"/>
                <w:sz w:val="28"/>
                <w:szCs w:val="28"/>
              </w:rPr>
            </w:pPr>
            <w:r w:rsidRPr="005332EB">
              <w:rPr>
                <w:rFonts w:ascii="Times New Roman" w:eastAsia="Times New Roman" w:hAnsi="Times New Roman"/>
                <w:color w:val="464646"/>
                <w:sz w:val="28"/>
                <w:szCs w:val="28"/>
              </w:rPr>
              <w:t>Приглашаются капитаны обеих команд. Участники КВН приветствуют капитанов Тимура и Матвея</w:t>
            </w:r>
          </w:p>
          <w:p w:rsidR="008931BF" w:rsidRPr="005332EB" w:rsidRDefault="008931BF" w:rsidP="009A6E3D">
            <w:pPr>
              <w:spacing w:line="240" w:lineRule="auto"/>
              <w:rPr>
                <w:rFonts w:ascii="Times New Roman" w:eastAsia="Times New Roman" w:hAnsi="Times New Roman"/>
                <w:b/>
                <w:color w:val="111111"/>
                <w:sz w:val="28"/>
                <w:szCs w:val="28"/>
              </w:rPr>
            </w:pPr>
          </w:p>
          <w:p w:rsidR="008931BF" w:rsidRPr="005332EB" w:rsidRDefault="008931BF" w:rsidP="009A6E3D">
            <w:pPr>
              <w:spacing w:line="240" w:lineRule="auto"/>
              <w:rPr>
                <w:rFonts w:ascii="Times New Roman" w:eastAsia="Times New Roman" w:hAnsi="Times New Roman"/>
                <w:bCs/>
                <w:color w:val="464646"/>
                <w:sz w:val="28"/>
                <w:szCs w:val="28"/>
              </w:rPr>
            </w:pPr>
            <w:r w:rsidRPr="005332EB">
              <w:rPr>
                <w:rFonts w:ascii="Times New Roman" w:eastAsia="Times New Roman" w:hAnsi="Times New Roman"/>
                <w:bCs/>
                <w:color w:val="464646"/>
                <w:sz w:val="28"/>
                <w:szCs w:val="28"/>
              </w:rPr>
              <w:t>Задача :Распределить иллюстрации с изображениями перелетных и зимующих птиц</w:t>
            </w:r>
          </w:p>
          <w:p w:rsidR="008931BF" w:rsidRPr="005332EB" w:rsidRDefault="008931BF" w:rsidP="009A6E3D">
            <w:pPr>
              <w:spacing w:line="240" w:lineRule="auto"/>
              <w:rPr>
                <w:rFonts w:ascii="Times New Roman" w:eastAsia="Times New Roman" w:hAnsi="Times New Roman"/>
                <w:b/>
                <w:bCs/>
                <w:color w:val="464646"/>
                <w:sz w:val="28"/>
                <w:szCs w:val="28"/>
              </w:rPr>
            </w:pP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Calibri" w:hAnsi="Times New Roman"/>
                <w:b/>
                <w:color w:val="000000"/>
                <w:sz w:val="28"/>
                <w:szCs w:val="28"/>
              </w:rPr>
              <w:t xml:space="preserve">Вед.: </w:t>
            </w:r>
            <w:r w:rsidRPr="005332EB">
              <w:rPr>
                <w:rFonts w:ascii="Times New Roman" w:eastAsia="Times New Roman" w:hAnsi="Times New Roman"/>
                <w:color w:val="000000"/>
                <w:sz w:val="28"/>
                <w:szCs w:val="28"/>
              </w:rPr>
              <w:t>Пока капитаны трудятся, мы с вами отдохнем, гостей приглашаем размяться  с нами</w:t>
            </w:r>
          </w:p>
          <w:p w:rsidR="008931BF" w:rsidRPr="005332EB" w:rsidRDefault="008931BF" w:rsidP="009A6E3D">
            <w:pPr>
              <w:shd w:val="clear" w:color="auto" w:fill="FFFFFF"/>
              <w:spacing w:line="240" w:lineRule="auto"/>
              <w:jc w:val="center"/>
              <w:rPr>
                <w:rFonts w:ascii="Times New Roman" w:eastAsia="Calibri" w:hAnsi="Times New Roman"/>
                <w:i/>
                <w:color w:val="000000"/>
                <w:sz w:val="28"/>
                <w:szCs w:val="28"/>
              </w:rPr>
            </w:pPr>
            <w:r w:rsidRPr="005332EB">
              <w:rPr>
                <w:rFonts w:ascii="Times New Roman" w:eastAsia="Times New Roman" w:hAnsi="Times New Roman"/>
                <w:i/>
                <w:color w:val="000000"/>
                <w:sz w:val="28"/>
                <w:szCs w:val="28"/>
              </w:rPr>
              <w:t xml:space="preserve"> «Зверобика»(Звучит аудиозапись )</w:t>
            </w:r>
          </w:p>
          <w:p w:rsidR="008931BF" w:rsidRPr="005332EB" w:rsidRDefault="008931BF" w:rsidP="009A6E3D">
            <w:pPr>
              <w:shd w:val="clear" w:color="auto" w:fill="FFFFFF"/>
              <w:spacing w:line="240" w:lineRule="auto"/>
              <w:rPr>
                <w:rFonts w:ascii="Times New Roman" w:eastAsia="Calibri" w:hAnsi="Times New Roman"/>
                <w:color w:val="000000"/>
                <w:sz w:val="28"/>
                <w:szCs w:val="28"/>
              </w:rPr>
            </w:pPr>
          </w:p>
          <w:p w:rsidR="008931BF" w:rsidRPr="005332EB" w:rsidRDefault="008931BF" w:rsidP="009A6E3D">
            <w:pPr>
              <w:shd w:val="clear" w:color="auto" w:fill="FFFFFF"/>
              <w:spacing w:line="240" w:lineRule="auto"/>
              <w:rPr>
                <w:rFonts w:ascii="Times New Roman" w:eastAsia="Times New Roman" w:hAnsi="Times New Roman"/>
                <w:color w:val="000000"/>
                <w:sz w:val="28"/>
                <w:szCs w:val="28"/>
              </w:rPr>
            </w:pPr>
            <w:r w:rsidRPr="005332EB">
              <w:rPr>
                <w:rFonts w:ascii="Times New Roman" w:eastAsia="Calibri" w:hAnsi="Times New Roman"/>
                <w:b/>
                <w:color w:val="000000"/>
                <w:sz w:val="28"/>
                <w:szCs w:val="28"/>
              </w:rPr>
              <w:t xml:space="preserve">Вед.: </w:t>
            </w:r>
            <w:r w:rsidRPr="005332EB">
              <w:rPr>
                <w:rFonts w:ascii="Times New Roman" w:eastAsia="Calibri" w:hAnsi="Times New Roman"/>
                <w:color w:val="000000"/>
                <w:sz w:val="28"/>
                <w:szCs w:val="28"/>
              </w:rPr>
              <w:t>Капитаны замечательно справились.</w:t>
            </w:r>
          </w:p>
          <w:p w:rsidR="008931BF" w:rsidRPr="005332EB" w:rsidRDefault="008931BF" w:rsidP="009A6E3D">
            <w:pPr>
              <w:spacing w:line="240" w:lineRule="auto"/>
              <w:rPr>
                <w:rFonts w:ascii="Times New Roman" w:eastAsia="Times New Roman" w:hAnsi="Times New Roman"/>
                <w:b/>
                <w:bCs/>
                <w:color w:val="464646"/>
                <w:sz w:val="28"/>
                <w:szCs w:val="28"/>
              </w:rPr>
            </w:pPr>
          </w:p>
          <w:p w:rsidR="008931BF" w:rsidRPr="005332EB" w:rsidRDefault="008931BF" w:rsidP="009A6E3D">
            <w:pPr>
              <w:spacing w:line="240" w:lineRule="auto"/>
              <w:jc w:val="center"/>
              <w:rPr>
                <w:rFonts w:ascii="Times New Roman" w:eastAsia="Times New Roman" w:hAnsi="Times New Roman"/>
                <w:sz w:val="28"/>
                <w:szCs w:val="28"/>
              </w:rPr>
            </w:pPr>
            <w:r w:rsidRPr="005332EB">
              <w:rPr>
                <w:rFonts w:ascii="Times New Roman" w:eastAsia="Times New Roman" w:hAnsi="Times New Roman"/>
                <w:bCs/>
                <w:sz w:val="28"/>
                <w:szCs w:val="28"/>
              </w:rPr>
              <w:t>Жюри подводит итоги.</w:t>
            </w:r>
          </w:p>
          <w:p w:rsidR="008931BF" w:rsidRPr="005332EB" w:rsidRDefault="008931BF" w:rsidP="009A6E3D">
            <w:pPr>
              <w:spacing w:line="240" w:lineRule="auto"/>
              <w:rPr>
                <w:rFonts w:ascii="Times New Roman" w:hAnsi="Times New Roman"/>
                <w:sz w:val="28"/>
                <w:szCs w:val="28"/>
              </w:rPr>
            </w:pPr>
          </w:p>
        </w:tc>
      </w:tr>
      <w:tr w:rsidR="008931BF" w:rsidRPr="005332EB" w:rsidTr="009A6E3D">
        <w:tc>
          <w:tcPr>
            <w:tcW w:w="1329" w:type="pct"/>
            <w:hideMark/>
          </w:tcPr>
          <w:p w:rsidR="008931BF" w:rsidRPr="005332EB" w:rsidRDefault="008931BF" w:rsidP="009A6E3D">
            <w:pPr>
              <w:spacing w:line="240" w:lineRule="auto"/>
              <w:jc w:val="center"/>
              <w:rPr>
                <w:rFonts w:ascii="Times New Roman" w:hAnsi="Times New Roman"/>
                <w:b/>
                <w:sz w:val="28"/>
                <w:szCs w:val="28"/>
              </w:rPr>
            </w:pPr>
            <w:r w:rsidRPr="005332EB">
              <w:rPr>
                <w:rFonts w:ascii="Times New Roman" w:hAnsi="Times New Roman"/>
                <w:b/>
                <w:sz w:val="28"/>
                <w:szCs w:val="28"/>
              </w:rPr>
              <w:t>Заключительная часть</w:t>
            </w:r>
          </w:p>
        </w:tc>
        <w:tc>
          <w:tcPr>
            <w:tcW w:w="3671" w:type="pct"/>
            <w:gridSpan w:val="4"/>
            <w:hideMark/>
          </w:tcPr>
          <w:p w:rsidR="008931BF" w:rsidRPr="005332EB" w:rsidRDefault="008931BF" w:rsidP="009A6E3D">
            <w:pPr>
              <w:spacing w:line="240" w:lineRule="auto"/>
              <w:rPr>
                <w:rFonts w:ascii="Times New Roman" w:hAnsi="Times New Roman"/>
                <w:b/>
                <w:sz w:val="28"/>
                <w:szCs w:val="28"/>
              </w:rPr>
            </w:pPr>
            <w:r w:rsidRPr="005332EB">
              <w:rPr>
                <w:rFonts w:ascii="Times New Roman" w:hAnsi="Times New Roman"/>
                <w:b/>
                <w:sz w:val="28"/>
                <w:szCs w:val="28"/>
              </w:rPr>
              <w:t xml:space="preserve">Итог. </w:t>
            </w:r>
          </w:p>
          <w:p w:rsidR="008931BF" w:rsidRPr="005332EB" w:rsidRDefault="008931BF" w:rsidP="009A6E3D">
            <w:pPr>
              <w:spacing w:line="240" w:lineRule="auto"/>
              <w:rPr>
                <w:rFonts w:ascii="Times New Roman" w:eastAsia="Times New Roman" w:hAnsi="Times New Roman"/>
                <w:sz w:val="28"/>
                <w:szCs w:val="28"/>
              </w:rPr>
            </w:pPr>
            <w:r w:rsidRPr="005332EB">
              <w:rPr>
                <w:rFonts w:ascii="Times New Roman" w:eastAsia="Calibri" w:hAnsi="Times New Roman"/>
                <w:b/>
                <w:color w:val="000000"/>
                <w:sz w:val="28"/>
                <w:szCs w:val="28"/>
              </w:rPr>
              <w:t xml:space="preserve">Вед.: </w:t>
            </w:r>
            <w:r w:rsidRPr="005332EB">
              <w:rPr>
                <w:rFonts w:ascii="Times New Roman" w:eastAsia="Times New Roman" w:hAnsi="Times New Roman"/>
                <w:sz w:val="28"/>
                <w:szCs w:val="28"/>
              </w:rPr>
              <w:t xml:space="preserve">В нашем Клубе Весёлых и Находчивых победила команда… она награждается… </w:t>
            </w:r>
          </w:p>
          <w:p w:rsidR="008931BF" w:rsidRPr="005332EB" w:rsidRDefault="008931BF" w:rsidP="009A6E3D">
            <w:pPr>
              <w:spacing w:line="240" w:lineRule="auto"/>
              <w:rPr>
                <w:rFonts w:ascii="Times New Roman" w:eastAsia="Times New Roman" w:hAnsi="Times New Roman"/>
                <w:sz w:val="28"/>
                <w:szCs w:val="28"/>
              </w:rPr>
            </w:pPr>
            <w:r w:rsidRPr="005332EB">
              <w:rPr>
                <w:rFonts w:ascii="Times New Roman" w:eastAsia="Times New Roman" w:hAnsi="Times New Roman"/>
                <w:sz w:val="28"/>
                <w:szCs w:val="28"/>
              </w:rPr>
              <w:t>Мы проверяли вас на славу,</w:t>
            </w:r>
          </w:p>
          <w:p w:rsidR="008931BF" w:rsidRPr="005332EB" w:rsidRDefault="008931BF" w:rsidP="009A6E3D">
            <w:pPr>
              <w:spacing w:line="240" w:lineRule="auto"/>
              <w:rPr>
                <w:rFonts w:ascii="Times New Roman" w:eastAsia="Times New Roman" w:hAnsi="Times New Roman"/>
                <w:sz w:val="28"/>
                <w:szCs w:val="28"/>
              </w:rPr>
            </w:pPr>
            <w:r w:rsidRPr="005332EB">
              <w:rPr>
                <w:rFonts w:ascii="Times New Roman" w:eastAsia="Times New Roman" w:hAnsi="Times New Roman"/>
                <w:sz w:val="28"/>
                <w:szCs w:val="28"/>
              </w:rPr>
              <w:t>И победители по праву</w:t>
            </w:r>
            <w:r w:rsidRPr="005332EB">
              <w:rPr>
                <w:rFonts w:ascii="Times New Roman" w:eastAsia="Times New Roman" w:hAnsi="Times New Roman"/>
                <w:sz w:val="28"/>
                <w:szCs w:val="28"/>
              </w:rPr>
              <w:br/>
              <w:t xml:space="preserve"> Похвал достойны. И награды</w:t>
            </w:r>
            <w:r w:rsidRPr="005332EB">
              <w:rPr>
                <w:rFonts w:ascii="Times New Roman" w:eastAsia="Times New Roman" w:hAnsi="Times New Roman"/>
                <w:sz w:val="28"/>
                <w:szCs w:val="28"/>
              </w:rPr>
              <w:br/>
              <w:t>Сейчас вручить мы очень рады</w:t>
            </w:r>
          </w:p>
          <w:p w:rsidR="008931BF" w:rsidRPr="005332EB" w:rsidRDefault="008931BF" w:rsidP="009A6E3D">
            <w:pPr>
              <w:spacing w:line="240" w:lineRule="auto"/>
              <w:jc w:val="center"/>
              <w:rPr>
                <w:rFonts w:ascii="Times New Roman" w:eastAsia="Times New Roman" w:hAnsi="Times New Roman"/>
                <w:i/>
                <w:sz w:val="28"/>
                <w:szCs w:val="28"/>
              </w:rPr>
            </w:pPr>
            <w:r w:rsidRPr="005332EB">
              <w:rPr>
                <w:rFonts w:ascii="Times New Roman" w:eastAsia="Times New Roman" w:hAnsi="Times New Roman"/>
                <w:bCs/>
                <w:i/>
                <w:sz w:val="28"/>
                <w:szCs w:val="28"/>
              </w:rPr>
              <w:t>Проводится награждение</w:t>
            </w:r>
          </w:p>
          <w:p w:rsidR="008931BF" w:rsidRPr="005332EB" w:rsidRDefault="008931BF" w:rsidP="009A6E3D">
            <w:pPr>
              <w:spacing w:line="240" w:lineRule="auto"/>
              <w:rPr>
                <w:rFonts w:ascii="Times New Roman" w:eastAsia="Times New Roman" w:hAnsi="Times New Roman"/>
                <w:sz w:val="28"/>
                <w:szCs w:val="28"/>
                <w:u w:val="single"/>
              </w:rPr>
            </w:pPr>
            <w:r w:rsidRPr="005332EB">
              <w:rPr>
                <w:rFonts w:ascii="Times New Roman" w:eastAsia="Calibri" w:hAnsi="Times New Roman"/>
                <w:sz w:val="28"/>
                <w:szCs w:val="28"/>
              </w:rPr>
              <w:t>Благодарим вас за участье,</w:t>
            </w:r>
            <w:r w:rsidRPr="005332EB">
              <w:rPr>
                <w:rFonts w:ascii="Times New Roman" w:eastAsia="Calibri" w:hAnsi="Times New Roman"/>
                <w:sz w:val="28"/>
                <w:szCs w:val="28"/>
              </w:rPr>
              <w:br/>
              <w:t>КВН закончен, друзья, до свиданья!</w:t>
            </w:r>
          </w:p>
          <w:p w:rsidR="008931BF" w:rsidRPr="005332EB" w:rsidRDefault="008931BF" w:rsidP="009A6E3D">
            <w:pPr>
              <w:spacing w:line="240" w:lineRule="auto"/>
              <w:rPr>
                <w:rFonts w:ascii="Times New Roman" w:hAnsi="Times New Roman"/>
                <w:sz w:val="28"/>
                <w:szCs w:val="28"/>
              </w:rPr>
            </w:pPr>
          </w:p>
        </w:tc>
      </w:tr>
    </w:tbl>
    <w:p w:rsidR="008931BF" w:rsidRPr="005332EB" w:rsidRDefault="008931BF" w:rsidP="008931BF">
      <w:pPr>
        <w:spacing w:line="240" w:lineRule="auto"/>
        <w:rPr>
          <w:rFonts w:ascii="Times New Roman" w:hAnsi="Times New Roman"/>
          <w:sz w:val="28"/>
          <w:szCs w:val="28"/>
        </w:rPr>
      </w:pPr>
    </w:p>
    <w:p w:rsidR="008931BF" w:rsidRPr="005332EB" w:rsidRDefault="008931BF" w:rsidP="008931BF">
      <w:pPr>
        <w:spacing w:line="240" w:lineRule="auto"/>
        <w:rPr>
          <w:rFonts w:ascii="Times New Roman" w:hAnsi="Times New Roman"/>
          <w:sz w:val="28"/>
          <w:szCs w:val="28"/>
        </w:rPr>
      </w:pPr>
    </w:p>
    <w:p w:rsidR="008931BF" w:rsidRPr="004F2D02" w:rsidRDefault="008931BF" w:rsidP="008931BF">
      <w:pPr>
        <w:pStyle w:val="a3"/>
        <w:spacing w:before="0" w:beforeAutospacing="0" w:after="0" w:afterAutospacing="0"/>
        <w:ind w:firstLine="708"/>
        <w:jc w:val="center"/>
        <w:rPr>
          <w:b/>
          <w:bCs/>
          <w:color w:val="000000"/>
          <w:sz w:val="28"/>
          <w:szCs w:val="28"/>
          <w:lang w:val="tt-RU"/>
        </w:rPr>
      </w:pPr>
      <w:r w:rsidRPr="004F2D02">
        <w:rPr>
          <w:b/>
          <w:bCs/>
          <w:color w:val="000000"/>
          <w:sz w:val="28"/>
          <w:szCs w:val="28"/>
          <w:lang w:val="tt-RU"/>
        </w:rPr>
        <w:t>“Туган җирем – яшел бишек” темасына зурлар төркеме балалары белән оештырылган белем бирү эшчәнлеге конспекты (кейс-технология).</w:t>
      </w:r>
    </w:p>
    <w:p w:rsidR="008931BF" w:rsidRPr="004F2D02" w:rsidRDefault="008931BF" w:rsidP="008931BF">
      <w:pPr>
        <w:pStyle w:val="a3"/>
        <w:spacing w:before="0" w:beforeAutospacing="0" w:after="0" w:afterAutospacing="0"/>
        <w:ind w:firstLine="708"/>
        <w:jc w:val="center"/>
        <w:rPr>
          <w:b/>
          <w:bCs/>
          <w:color w:val="000000"/>
          <w:sz w:val="28"/>
          <w:szCs w:val="28"/>
          <w:lang w:val="tt-RU"/>
        </w:rPr>
      </w:pPr>
    </w:p>
    <w:p w:rsidR="008931BF" w:rsidRPr="004F2D02" w:rsidRDefault="008931BF" w:rsidP="008931BF">
      <w:pPr>
        <w:pStyle w:val="docdata"/>
        <w:spacing w:before="0" w:beforeAutospacing="0" w:after="0" w:afterAutospacing="0"/>
        <w:jc w:val="center"/>
        <w:rPr>
          <w:b/>
          <w:bCs/>
          <w:color w:val="000000"/>
          <w:sz w:val="28"/>
          <w:szCs w:val="28"/>
          <w:lang w:val="tt-RU"/>
        </w:rPr>
      </w:pPr>
      <w:r w:rsidRPr="004F2D02">
        <w:rPr>
          <w:b/>
          <w:bCs/>
          <w:color w:val="000000"/>
          <w:sz w:val="28"/>
          <w:szCs w:val="28"/>
          <w:lang w:val="tt-RU"/>
        </w:rPr>
        <w:t>Әзерләделәр: Сахибгареева Алия Тависовна-татар теле тәрбиячесе,</w:t>
      </w:r>
    </w:p>
    <w:p w:rsidR="008931BF" w:rsidRPr="004F2D02" w:rsidRDefault="008931BF" w:rsidP="008931BF">
      <w:pPr>
        <w:pStyle w:val="docdata"/>
        <w:spacing w:before="0" w:beforeAutospacing="0" w:after="0" w:afterAutospacing="0"/>
        <w:jc w:val="center"/>
        <w:rPr>
          <w:b/>
          <w:bCs/>
          <w:color w:val="000000"/>
          <w:sz w:val="28"/>
          <w:szCs w:val="28"/>
          <w:lang w:val="tt-RU"/>
        </w:rPr>
      </w:pPr>
      <w:r w:rsidRPr="004F2D02">
        <w:rPr>
          <w:b/>
          <w:bCs/>
          <w:color w:val="000000"/>
          <w:sz w:val="28"/>
          <w:szCs w:val="28"/>
          <w:lang w:val="tt-RU"/>
        </w:rPr>
        <w:t>Хоснуллина Рафиля Минтагировна-тәрбияче.</w:t>
      </w:r>
    </w:p>
    <w:p w:rsidR="008931BF" w:rsidRPr="004F2D02" w:rsidRDefault="008931BF" w:rsidP="008931BF">
      <w:pPr>
        <w:pStyle w:val="docdata"/>
        <w:spacing w:before="0" w:beforeAutospacing="0" w:after="0" w:afterAutospacing="0"/>
        <w:jc w:val="center"/>
        <w:rPr>
          <w:b/>
          <w:bCs/>
          <w:color w:val="000000"/>
          <w:sz w:val="28"/>
          <w:szCs w:val="28"/>
          <w:lang w:val="tt-RU"/>
        </w:rPr>
      </w:pPr>
    </w:p>
    <w:p w:rsidR="008931BF" w:rsidRPr="004F2D02" w:rsidRDefault="008931BF" w:rsidP="008931BF">
      <w:pPr>
        <w:pStyle w:val="docdata"/>
        <w:spacing w:before="0" w:beforeAutospacing="0" w:after="0" w:afterAutospacing="0"/>
        <w:ind w:firstLine="708"/>
        <w:jc w:val="center"/>
        <w:rPr>
          <w:b/>
          <w:bCs/>
          <w:color w:val="000000"/>
          <w:sz w:val="28"/>
          <w:szCs w:val="28"/>
          <w:lang w:val="tt-RU"/>
        </w:rPr>
      </w:pPr>
      <w:r w:rsidRPr="004F2D02">
        <w:rPr>
          <w:b/>
          <w:bCs/>
          <w:color w:val="000000"/>
          <w:sz w:val="28"/>
          <w:szCs w:val="28"/>
          <w:lang w:val="tt-RU"/>
        </w:rPr>
        <w:t>Татарстан Республикасы Түбән Кама муниципаль район “66-нчы санлы гомуми үстерелешле балалар бакчасы”муниципаль автоном мәктәпкәчә белем бирү учреждениесе.</w:t>
      </w:r>
    </w:p>
    <w:p w:rsidR="008931BF" w:rsidRPr="00AB099C" w:rsidRDefault="008931BF" w:rsidP="008931BF">
      <w:pPr>
        <w:pStyle w:val="a3"/>
        <w:spacing w:before="0" w:beforeAutospacing="0" w:after="160" w:afterAutospacing="0"/>
        <w:rPr>
          <w:sz w:val="28"/>
          <w:szCs w:val="28"/>
          <w:lang w:val="tt-RU"/>
        </w:rPr>
      </w:pPr>
    </w:p>
    <w:tbl>
      <w:tblPr>
        <w:tblStyle w:val="ae"/>
        <w:tblW w:w="0" w:type="auto"/>
        <w:tblLook w:val="04A0"/>
      </w:tblPr>
      <w:tblGrid>
        <w:gridCol w:w="5068"/>
        <w:gridCol w:w="5069"/>
      </w:tblGrid>
      <w:tr w:rsidR="008931BF" w:rsidTr="009A6E3D">
        <w:tc>
          <w:tcPr>
            <w:tcW w:w="5068" w:type="dxa"/>
          </w:tcPr>
          <w:p w:rsidR="008931BF" w:rsidRPr="00161782" w:rsidRDefault="008931BF" w:rsidP="009A6E3D">
            <w:pPr>
              <w:jc w:val="both"/>
              <w:rPr>
                <w:rFonts w:ascii="Times New Roman" w:hAnsi="Times New Roman"/>
                <w:sz w:val="28"/>
                <w:szCs w:val="28"/>
                <w:lang w:val="tt-RU"/>
              </w:rPr>
            </w:pPr>
            <w:r>
              <w:rPr>
                <w:rFonts w:ascii="Times New Roman" w:hAnsi="Times New Roman"/>
                <w:sz w:val="28"/>
                <w:szCs w:val="28"/>
                <w:lang w:val="tt-RU"/>
              </w:rPr>
              <w:t>Яшь үзенчәлекләре:</w:t>
            </w:r>
          </w:p>
        </w:tc>
        <w:tc>
          <w:tcPr>
            <w:tcW w:w="5069"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Зурлар төркеме</w:t>
            </w:r>
          </w:p>
        </w:tc>
      </w:tr>
      <w:tr w:rsidR="008931BF" w:rsidRPr="00AB099C" w:rsidTr="009A6E3D">
        <w:tc>
          <w:tcPr>
            <w:tcW w:w="5068"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 xml:space="preserve">Тема: </w:t>
            </w:r>
          </w:p>
        </w:tc>
        <w:tc>
          <w:tcPr>
            <w:tcW w:w="5069" w:type="dxa"/>
          </w:tcPr>
          <w:p w:rsidR="008931BF" w:rsidRPr="00AB099C" w:rsidRDefault="008931BF" w:rsidP="009A6E3D">
            <w:pPr>
              <w:jc w:val="both"/>
              <w:rPr>
                <w:rFonts w:ascii="Times New Roman" w:hAnsi="Times New Roman"/>
                <w:sz w:val="28"/>
                <w:szCs w:val="28"/>
                <w:lang w:val="tt-RU"/>
              </w:rPr>
            </w:pPr>
            <w:r w:rsidRPr="00AB099C">
              <w:rPr>
                <w:rFonts w:ascii="Times New Roman" w:hAnsi="Times New Roman"/>
                <w:bCs/>
                <w:color w:val="000000"/>
                <w:sz w:val="28"/>
                <w:szCs w:val="28"/>
                <w:lang w:val="tt-RU"/>
              </w:rPr>
              <w:t>“Туган җирем – яшел бишек”</w:t>
            </w:r>
          </w:p>
        </w:tc>
      </w:tr>
      <w:tr w:rsidR="008931BF" w:rsidTr="009A6E3D">
        <w:tc>
          <w:tcPr>
            <w:tcW w:w="5068"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Эшчәнлек төре:</w:t>
            </w:r>
          </w:p>
        </w:tc>
        <w:tc>
          <w:tcPr>
            <w:tcW w:w="5069"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Оештырылган белем бирү эшчәнлеге</w:t>
            </w:r>
          </w:p>
        </w:tc>
      </w:tr>
      <w:tr w:rsidR="008931BF" w:rsidRPr="00ED010F" w:rsidTr="009A6E3D">
        <w:tc>
          <w:tcPr>
            <w:tcW w:w="5068"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Эшчәнлеккә кертелгән белем бирү өлкәләре:</w:t>
            </w:r>
          </w:p>
        </w:tc>
        <w:tc>
          <w:tcPr>
            <w:tcW w:w="5069" w:type="dxa"/>
          </w:tcPr>
          <w:p w:rsidR="008931BF" w:rsidRDefault="008931BF" w:rsidP="009A6E3D">
            <w:pPr>
              <w:jc w:val="both"/>
              <w:rPr>
                <w:rFonts w:ascii="Times New Roman" w:hAnsi="Times New Roman"/>
                <w:sz w:val="28"/>
                <w:szCs w:val="28"/>
                <w:lang w:val="tt-RU"/>
              </w:rPr>
            </w:pPr>
            <w:r>
              <w:rPr>
                <w:rFonts w:ascii="Times New Roman" w:eastAsia="Times New Roman" w:hAnsi="Times New Roman"/>
                <w:sz w:val="28"/>
                <w:lang w:val="tt-RU"/>
              </w:rPr>
              <w:t>Сөйләм үстерү,</w:t>
            </w:r>
            <w:r w:rsidRPr="00E32228">
              <w:rPr>
                <w:rFonts w:ascii="Times New Roman" w:eastAsia="Times New Roman" w:hAnsi="Times New Roman"/>
                <w:sz w:val="28"/>
                <w:lang w:val="tt-RU"/>
              </w:rPr>
              <w:t xml:space="preserve"> танып белү</w:t>
            </w:r>
            <w:r>
              <w:rPr>
                <w:rFonts w:ascii="Times New Roman" w:eastAsia="Times New Roman" w:hAnsi="Times New Roman"/>
                <w:sz w:val="28"/>
                <w:lang w:val="tt-RU"/>
              </w:rPr>
              <w:t>, рәсем.</w:t>
            </w:r>
          </w:p>
        </w:tc>
      </w:tr>
      <w:tr w:rsidR="008931BF" w:rsidRPr="00ED010F" w:rsidTr="009A6E3D">
        <w:tc>
          <w:tcPr>
            <w:tcW w:w="5068"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Максат:</w:t>
            </w:r>
          </w:p>
        </w:tc>
        <w:tc>
          <w:tcPr>
            <w:tcW w:w="5069" w:type="dxa"/>
          </w:tcPr>
          <w:p w:rsidR="008931BF" w:rsidRDefault="008931BF" w:rsidP="009A6E3D">
            <w:pPr>
              <w:jc w:val="both"/>
              <w:rPr>
                <w:rFonts w:ascii="Times New Roman" w:hAnsi="Times New Roman"/>
                <w:sz w:val="28"/>
                <w:szCs w:val="28"/>
                <w:lang w:val="tt-RU"/>
              </w:rPr>
            </w:pPr>
            <w:r>
              <w:rPr>
                <w:rFonts w:ascii="Times New Roman" w:eastAsia="Times New Roman" w:hAnsi="Times New Roman"/>
                <w:sz w:val="28"/>
                <w:lang w:val="tt-RU"/>
              </w:rPr>
              <w:t>Б</w:t>
            </w:r>
            <w:r w:rsidRPr="00BB727E">
              <w:rPr>
                <w:rFonts w:ascii="Times New Roman" w:eastAsia="Times New Roman" w:hAnsi="Times New Roman"/>
                <w:sz w:val="28"/>
                <w:lang w:val="tt-RU"/>
              </w:rPr>
              <w:t xml:space="preserve">алаларда танып белү күнекмәләрен, сөйләм </w:t>
            </w:r>
            <w:r>
              <w:rPr>
                <w:rFonts w:ascii="Times New Roman" w:eastAsia="Times New Roman" w:hAnsi="Times New Roman"/>
                <w:sz w:val="28"/>
                <w:lang w:val="tt-RU"/>
              </w:rPr>
              <w:t>телләрен үстерү.</w:t>
            </w:r>
          </w:p>
        </w:tc>
      </w:tr>
      <w:tr w:rsidR="008931BF" w:rsidRPr="00ED010F" w:rsidTr="009A6E3D">
        <w:tc>
          <w:tcPr>
            <w:tcW w:w="5068"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Бурычлар:</w:t>
            </w:r>
          </w:p>
        </w:tc>
        <w:tc>
          <w:tcPr>
            <w:tcW w:w="5069" w:type="dxa"/>
          </w:tcPr>
          <w:p w:rsidR="008931BF" w:rsidRDefault="008931BF" w:rsidP="009A6E3D">
            <w:pPr>
              <w:jc w:val="both"/>
              <w:rPr>
                <w:rFonts w:ascii="Times New Roman" w:hAnsi="Times New Roman"/>
                <w:sz w:val="28"/>
                <w:szCs w:val="28"/>
                <w:lang w:val="tt-RU"/>
              </w:rPr>
            </w:pPr>
            <w:r w:rsidRPr="007D5D23">
              <w:rPr>
                <w:rFonts w:ascii="Times New Roman" w:hAnsi="Times New Roman"/>
                <w:b/>
                <w:sz w:val="28"/>
                <w:szCs w:val="28"/>
                <w:lang w:val="tt-RU"/>
              </w:rPr>
              <w:t>Тәрбияви:</w:t>
            </w:r>
            <w:r>
              <w:rPr>
                <w:rFonts w:ascii="Times New Roman" w:hAnsi="Times New Roman"/>
                <w:sz w:val="28"/>
                <w:szCs w:val="28"/>
                <w:lang w:val="tt-RU"/>
              </w:rPr>
              <w:t xml:space="preserve"> туган шәһәребез Түбән Кама</w:t>
            </w:r>
            <w:r w:rsidRPr="0042589F">
              <w:rPr>
                <w:rFonts w:ascii="Times New Roman" w:eastAsia="Times New Roman" w:hAnsi="Times New Roman"/>
                <w:sz w:val="28"/>
                <w:lang w:val="tt-RU"/>
              </w:rPr>
              <w:t xml:space="preserve"> ту</w:t>
            </w:r>
            <w:r>
              <w:rPr>
                <w:rFonts w:ascii="Times New Roman" w:eastAsia="Times New Roman" w:hAnsi="Times New Roman"/>
                <w:sz w:val="28"/>
                <w:lang w:val="tt-RU"/>
              </w:rPr>
              <w:t>рында белемнәрен системалаштыру; һөнәр сайлауга юнәлеш бирү һәм горурлык хисләре тәрбияләү.</w:t>
            </w:r>
          </w:p>
          <w:p w:rsidR="008931BF" w:rsidRDefault="008931BF" w:rsidP="009A6E3D">
            <w:pPr>
              <w:jc w:val="both"/>
              <w:rPr>
                <w:rFonts w:ascii="Times New Roman" w:hAnsi="Times New Roman"/>
                <w:sz w:val="28"/>
                <w:szCs w:val="28"/>
                <w:lang w:val="tt-RU"/>
              </w:rPr>
            </w:pPr>
            <w:r w:rsidRPr="007D5D23">
              <w:rPr>
                <w:rFonts w:ascii="Times New Roman" w:hAnsi="Times New Roman"/>
                <w:b/>
                <w:sz w:val="28"/>
                <w:szCs w:val="28"/>
                <w:lang w:val="tt-RU"/>
              </w:rPr>
              <w:t>Үстерү:</w:t>
            </w:r>
            <w:r>
              <w:rPr>
                <w:rFonts w:ascii="Times New Roman" w:eastAsia="Times New Roman" w:hAnsi="Times New Roman"/>
                <w:sz w:val="28"/>
                <w:lang w:val="tt-RU"/>
              </w:rPr>
              <w:t xml:space="preserve"> тулы </w:t>
            </w:r>
            <w:r w:rsidRPr="00E32228">
              <w:rPr>
                <w:rFonts w:ascii="Times New Roman" w:eastAsia="Times New Roman" w:hAnsi="Times New Roman"/>
                <w:sz w:val="28"/>
                <w:lang w:val="tt-RU"/>
              </w:rPr>
              <w:t xml:space="preserve"> җөмләләр ярдәмендә җавап бир</w:t>
            </w:r>
            <w:r>
              <w:rPr>
                <w:rFonts w:ascii="Times New Roman" w:eastAsia="Times New Roman" w:hAnsi="Times New Roman"/>
                <w:sz w:val="28"/>
                <w:lang w:val="tt-RU"/>
              </w:rPr>
              <w:t>ергә</w:t>
            </w:r>
            <w:r w:rsidRPr="00E32228">
              <w:rPr>
                <w:rFonts w:ascii="Times New Roman" w:eastAsia="Times New Roman" w:hAnsi="Times New Roman"/>
                <w:sz w:val="28"/>
                <w:lang w:val="tt-RU"/>
              </w:rPr>
              <w:t xml:space="preserve"> күнек</w:t>
            </w:r>
            <w:r>
              <w:rPr>
                <w:rFonts w:ascii="Times New Roman" w:eastAsia="Times New Roman" w:hAnsi="Times New Roman"/>
                <w:sz w:val="28"/>
                <w:lang w:val="tt-RU"/>
              </w:rPr>
              <w:t>терү</w:t>
            </w:r>
            <w:r w:rsidRPr="00E32228">
              <w:rPr>
                <w:rFonts w:ascii="Times New Roman" w:eastAsia="Times New Roman" w:hAnsi="Times New Roman"/>
                <w:sz w:val="28"/>
                <w:lang w:val="tt-RU"/>
              </w:rPr>
              <w:t xml:space="preserve">,  </w:t>
            </w:r>
            <w:r>
              <w:rPr>
                <w:rFonts w:ascii="Times New Roman" w:eastAsia="Times New Roman" w:hAnsi="Times New Roman"/>
                <w:sz w:val="28"/>
                <w:lang w:val="tt-RU"/>
              </w:rPr>
              <w:t xml:space="preserve">Түбән Кама белән бәйле сүзләр </w:t>
            </w:r>
            <w:r w:rsidRPr="00E32228">
              <w:rPr>
                <w:rFonts w:ascii="Times New Roman" w:eastAsia="Times New Roman" w:hAnsi="Times New Roman"/>
                <w:sz w:val="28"/>
                <w:lang w:val="tt-RU"/>
              </w:rPr>
              <w:t xml:space="preserve"> хисабына сүзлек запасын баету, тәрбияченең сорауларын</w:t>
            </w:r>
            <w:r>
              <w:rPr>
                <w:rFonts w:ascii="Times New Roman" w:eastAsia="Times New Roman" w:hAnsi="Times New Roman"/>
                <w:sz w:val="28"/>
                <w:lang w:val="tt-RU"/>
              </w:rPr>
              <w:t>а актив җавап бирергә күнектерү,</w:t>
            </w:r>
            <w:r>
              <w:rPr>
                <w:rFonts w:ascii="Times New Roman" w:hAnsi="Times New Roman"/>
                <w:sz w:val="28"/>
                <w:szCs w:val="28"/>
                <w:lang w:val="tt-RU"/>
              </w:rPr>
              <w:t>пазллар җыю</w:t>
            </w:r>
          </w:p>
          <w:p w:rsidR="008931BF" w:rsidRDefault="008931BF" w:rsidP="009A6E3D">
            <w:pPr>
              <w:jc w:val="both"/>
              <w:rPr>
                <w:rFonts w:ascii="Times New Roman" w:hAnsi="Times New Roman"/>
                <w:sz w:val="28"/>
                <w:szCs w:val="28"/>
                <w:lang w:val="tt-RU"/>
              </w:rPr>
            </w:pPr>
            <w:r w:rsidRPr="007D5D23">
              <w:rPr>
                <w:rFonts w:ascii="Times New Roman" w:hAnsi="Times New Roman"/>
                <w:b/>
                <w:sz w:val="28"/>
                <w:szCs w:val="28"/>
                <w:lang w:val="tt-RU"/>
              </w:rPr>
              <w:t>Өйрәтү:</w:t>
            </w:r>
            <w:r>
              <w:rPr>
                <w:rFonts w:ascii="Times New Roman" w:eastAsia="Times New Roman" w:hAnsi="Times New Roman"/>
                <w:sz w:val="28"/>
                <w:lang w:val="tt-RU"/>
              </w:rPr>
              <w:t xml:space="preserve"> кейс методы  ярдәмендә уй-фикерләрен башкаларга җиткерергә өйрәтү., сүзлек запасын баету, логик фикер йөртү, гади нәтиҗәләр ясау сәләтләрен үстерү.</w:t>
            </w:r>
          </w:p>
        </w:tc>
      </w:tr>
      <w:tr w:rsidR="008931BF" w:rsidRPr="00ED010F" w:rsidTr="009A6E3D">
        <w:tc>
          <w:tcPr>
            <w:tcW w:w="5068"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Методик алымнар:</w:t>
            </w:r>
          </w:p>
        </w:tc>
        <w:tc>
          <w:tcPr>
            <w:tcW w:w="5069"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Күрсәтү, сорауларга җавап бирү, уеннар уйнау, әңгәмә,</w:t>
            </w:r>
            <w:r w:rsidRPr="0042589F">
              <w:rPr>
                <w:rFonts w:ascii="Times New Roman" w:eastAsia="Times New Roman" w:hAnsi="Times New Roman"/>
                <w:sz w:val="28"/>
                <w:lang w:val="tt-RU"/>
              </w:rPr>
              <w:t xml:space="preserve"> мактау, </w:t>
            </w:r>
            <w:r>
              <w:rPr>
                <w:rFonts w:ascii="Times New Roman" w:eastAsia="Times New Roman" w:hAnsi="Times New Roman"/>
                <w:sz w:val="28"/>
                <w:lang w:val="tt-RU"/>
              </w:rPr>
              <w:t>күмәк, индивидуал</w:t>
            </w:r>
            <w:r w:rsidRPr="00324E99">
              <w:rPr>
                <w:rFonts w:ascii="Times New Roman" w:eastAsia="Times New Roman" w:hAnsi="Times New Roman"/>
                <w:sz w:val="28"/>
                <w:lang w:val="tt-RU"/>
              </w:rPr>
              <w:t>ь</w:t>
            </w:r>
            <w:r>
              <w:rPr>
                <w:rFonts w:ascii="Times New Roman" w:eastAsia="Times New Roman" w:hAnsi="Times New Roman"/>
                <w:sz w:val="28"/>
                <w:lang w:val="tt-RU"/>
              </w:rPr>
              <w:t xml:space="preserve"> җавап бирүләр, сюрприз моменты.</w:t>
            </w:r>
          </w:p>
        </w:tc>
      </w:tr>
      <w:tr w:rsidR="008931BF" w:rsidRPr="00ED010F" w:rsidTr="009A6E3D">
        <w:tc>
          <w:tcPr>
            <w:tcW w:w="5068"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Җиһазлау:</w:t>
            </w:r>
          </w:p>
        </w:tc>
        <w:tc>
          <w:tcPr>
            <w:tcW w:w="5069"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 xml:space="preserve">Ноутбук,  Татарстан, Түбән Кама гербы рәсемнәре,пазллар, шәһәрнең данлыклы урыннарының, </w:t>
            </w:r>
            <w:r w:rsidRPr="00973315">
              <w:rPr>
                <w:rFonts w:ascii="Times New Roman" w:hAnsi="Times New Roman"/>
                <w:sz w:val="28"/>
                <w:szCs w:val="28"/>
                <w:lang w:val="tt-RU"/>
              </w:rPr>
              <w:t xml:space="preserve">идел буе халыклары милли киемдә сүрәтләнгән рәсем </w:t>
            </w:r>
            <w:r>
              <w:rPr>
                <w:rFonts w:ascii="Times New Roman" w:hAnsi="Times New Roman"/>
                <w:sz w:val="28"/>
                <w:szCs w:val="28"/>
                <w:lang w:val="tt-RU"/>
              </w:rPr>
              <w:t>фотосүрәтләре.</w:t>
            </w:r>
          </w:p>
        </w:tc>
      </w:tr>
      <w:tr w:rsidR="008931BF" w:rsidRPr="00ED010F" w:rsidTr="009A6E3D">
        <w:tc>
          <w:tcPr>
            <w:tcW w:w="5068"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Алдан үткәрелгән эш:</w:t>
            </w:r>
          </w:p>
        </w:tc>
        <w:tc>
          <w:tcPr>
            <w:tcW w:w="5069" w:type="dxa"/>
          </w:tcPr>
          <w:p w:rsidR="008931BF" w:rsidRDefault="008931BF" w:rsidP="009A6E3D">
            <w:pPr>
              <w:jc w:val="both"/>
              <w:rPr>
                <w:rFonts w:ascii="Times New Roman" w:hAnsi="Times New Roman"/>
                <w:sz w:val="28"/>
                <w:szCs w:val="28"/>
                <w:lang w:val="tt-RU"/>
              </w:rPr>
            </w:pPr>
            <w:r>
              <w:rPr>
                <w:rFonts w:ascii="Times New Roman" w:eastAsia="Times New Roman" w:hAnsi="Times New Roman"/>
                <w:sz w:val="28"/>
                <w:lang w:val="tt-RU"/>
              </w:rPr>
              <w:t>С</w:t>
            </w:r>
            <w:r w:rsidRPr="00FF668C">
              <w:rPr>
                <w:rFonts w:ascii="Times New Roman" w:eastAsia="Times New Roman" w:hAnsi="Times New Roman"/>
                <w:sz w:val="28"/>
                <w:lang w:val="tt-RU"/>
              </w:rPr>
              <w:t>өйләм үстерү</w:t>
            </w:r>
            <w:r>
              <w:rPr>
                <w:rFonts w:ascii="Times New Roman" w:eastAsia="Times New Roman" w:hAnsi="Times New Roman"/>
                <w:sz w:val="28"/>
                <w:lang w:val="tt-RU"/>
              </w:rPr>
              <w:t>, тирә – юнь, рәсем  эшчәнлекләрендә алдан үткәрелгән берничә теманы</w:t>
            </w:r>
            <w:r w:rsidRPr="00FF668C">
              <w:rPr>
                <w:rFonts w:ascii="Times New Roman" w:eastAsia="Times New Roman" w:hAnsi="Times New Roman"/>
                <w:sz w:val="28"/>
                <w:lang w:val="tt-RU"/>
              </w:rPr>
              <w:t xml:space="preserve"> кабатлау, сюжетлы - рольле уеннар</w:t>
            </w:r>
            <w:r>
              <w:rPr>
                <w:rFonts w:ascii="Times New Roman" w:eastAsia="Times New Roman" w:hAnsi="Times New Roman"/>
                <w:sz w:val="28"/>
                <w:lang w:val="tt-RU"/>
              </w:rPr>
              <w:t>, күзәтү, экскурсия, индивидуаль, күмәк әнгәмә.</w:t>
            </w:r>
          </w:p>
        </w:tc>
      </w:tr>
      <w:tr w:rsidR="008931BF" w:rsidTr="009A6E3D">
        <w:tc>
          <w:tcPr>
            <w:tcW w:w="5068"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Эшчәнлек структурасы:</w:t>
            </w:r>
          </w:p>
        </w:tc>
        <w:tc>
          <w:tcPr>
            <w:tcW w:w="5069" w:type="dxa"/>
          </w:tcPr>
          <w:p w:rsidR="008931BF" w:rsidRPr="00D84B7F" w:rsidRDefault="008931BF" w:rsidP="009A6E3D">
            <w:pPr>
              <w:jc w:val="both"/>
              <w:rPr>
                <w:rFonts w:ascii="Times New Roman" w:eastAsia="Times New Roman" w:hAnsi="Times New Roman"/>
                <w:sz w:val="28"/>
                <w:lang w:val="tt-RU"/>
              </w:rPr>
            </w:pPr>
            <w:r w:rsidRPr="009619FA">
              <w:rPr>
                <w:rFonts w:ascii="Times New Roman" w:eastAsia="Times New Roman" w:hAnsi="Times New Roman"/>
                <w:b/>
                <w:sz w:val="28"/>
                <w:lang w:val="tt-RU"/>
              </w:rPr>
              <w:t>I. Кереш өлеш</w:t>
            </w:r>
            <w:r>
              <w:rPr>
                <w:rFonts w:ascii="Times New Roman" w:eastAsia="Times New Roman" w:hAnsi="Times New Roman"/>
                <w:sz w:val="28"/>
                <w:lang w:val="tt-RU"/>
              </w:rPr>
              <w:t>( 3</w:t>
            </w:r>
            <w:r w:rsidRPr="009619FA">
              <w:rPr>
                <w:rFonts w:ascii="Times New Roman" w:eastAsia="Times New Roman" w:hAnsi="Times New Roman"/>
                <w:sz w:val="28"/>
                <w:lang w:val="tt-RU"/>
              </w:rPr>
              <w:t xml:space="preserve"> мин.): </w:t>
            </w:r>
          </w:p>
          <w:p w:rsidR="008931BF" w:rsidRDefault="008931BF" w:rsidP="009A6E3D">
            <w:pPr>
              <w:jc w:val="both"/>
              <w:rPr>
                <w:rFonts w:ascii="Times New Roman" w:eastAsia="Times New Roman" w:hAnsi="Times New Roman"/>
                <w:sz w:val="28"/>
                <w:lang w:val="tt-RU"/>
              </w:rPr>
            </w:pPr>
            <w:r w:rsidRPr="0034014A">
              <w:rPr>
                <w:rFonts w:ascii="Times New Roman" w:eastAsia="Times New Roman" w:hAnsi="Times New Roman"/>
                <w:b/>
                <w:sz w:val="28"/>
                <w:lang w:val="tt-RU"/>
              </w:rPr>
              <w:t>II. Төп өлеш</w:t>
            </w:r>
            <w:r>
              <w:rPr>
                <w:rFonts w:ascii="Times New Roman" w:eastAsia="Times New Roman" w:hAnsi="Times New Roman"/>
                <w:sz w:val="28"/>
                <w:lang w:val="tt-RU"/>
              </w:rPr>
              <w:t>( 25</w:t>
            </w:r>
            <w:r w:rsidRPr="009619FA">
              <w:rPr>
                <w:rFonts w:ascii="Times New Roman" w:eastAsia="Times New Roman" w:hAnsi="Times New Roman"/>
                <w:sz w:val="28"/>
                <w:lang w:val="tt-RU"/>
              </w:rPr>
              <w:t xml:space="preserve"> мин.)</w:t>
            </w:r>
            <w:r>
              <w:rPr>
                <w:rFonts w:ascii="Times New Roman" w:eastAsia="Times New Roman" w:hAnsi="Times New Roman"/>
                <w:sz w:val="28"/>
                <w:lang w:val="tt-RU"/>
              </w:rPr>
              <w:t>:</w:t>
            </w:r>
          </w:p>
          <w:p w:rsidR="008931BF" w:rsidRPr="00D20008" w:rsidRDefault="008931BF" w:rsidP="008E2CB3">
            <w:pPr>
              <w:pStyle w:val="a5"/>
              <w:numPr>
                <w:ilvl w:val="0"/>
                <w:numId w:val="53"/>
              </w:numPr>
              <w:spacing w:after="0" w:line="240" w:lineRule="auto"/>
              <w:jc w:val="both"/>
              <w:rPr>
                <w:rFonts w:ascii="Times New Roman" w:eastAsia="Times New Roman" w:hAnsi="Times New Roman"/>
                <w:sz w:val="28"/>
                <w:lang w:val="tt-RU"/>
              </w:rPr>
            </w:pPr>
            <w:r>
              <w:rPr>
                <w:rFonts w:ascii="Times New Roman" w:eastAsia="Times New Roman" w:hAnsi="Times New Roman"/>
                <w:sz w:val="28"/>
                <w:lang w:val="tt-RU"/>
              </w:rPr>
              <w:t>Татар халык  уены  “Алтын капка”.   6-7</w:t>
            </w:r>
            <w:r w:rsidRPr="00D20008">
              <w:rPr>
                <w:rFonts w:ascii="Times New Roman" w:eastAsia="Times New Roman" w:hAnsi="Times New Roman"/>
                <w:sz w:val="28"/>
                <w:lang w:val="tt-RU"/>
              </w:rPr>
              <w:t xml:space="preserve"> минут</w:t>
            </w:r>
            <w:r>
              <w:rPr>
                <w:rFonts w:ascii="Times New Roman" w:eastAsia="Times New Roman" w:hAnsi="Times New Roman"/>
                <w:sz w:val="28"/>
                <w:lang w:val="tt-RU"/>
              </w:rPr>
              <w:t>.</w:t>
            </w:r>
          </w:p>
          <w:p w:rsidR="008931BF" w:rsidRDefault="008931BF" w:rsidP="008E2CB3">
            <w:pPr>
              <w:pStyle w:val="a5"/>
              <w:numPr>
                <w:ilvl w:val="0"/>
                <w:numId w:val="53"/>
              </w:numPr>
              <w:spacing w:after="0" w:line="240" w:lineRule="auto"/>
              <w:jc w:val="both"/>
              <w:rPr>
                <w:rFonts w:ascii="Times New Roman" w:eastAsia="Times New Roman" w:hAnsi="Times New Roman"/>
                <w:sz w:val="28"/>
                <w:lang w:val="tt-RU"/>
              </w:rPr>
            </w:pPr>
            <w:r>
              <w:rPr>
                <w:rFonts w:ascii="Times New Roman" w:eastAsia="Times New Roman" w:hAnsi="Times New Roman"/>
                <w:sz w:val="28"/>
                <w:lang w:val="tt-RU"/>
              </w:rPr>
              <w:t>Түбән Кама гербының рәсемен ясау.6-7 минут</w:t>
            </w:r>
          </w:p>
          <w:p w:rsidR="008931BF" w:rsidRDefault="008931BF" w:rsidP="008E2CB3">
            <w:pPr>
              <w:pStyle w:val="a5"/>
              <w:numPr>
                <w:ilvl w:val="0"/>
                <w:numId w:val="53"/>
              </w:numPr>
              <w:spacing w:after="0" w:line="240" w:lineRule="auto"/>
              <w:jc w:val="both"/>
              <w:rPr>
                <w:rFonts w:ascii="Times New Roman" w:eastAsia="Times New Roman" w:hAnsi="Times New Roman"/>
                <w:sz w:val="28"/>
                <w:lang w:val="tt-RU"/>
              </w:rPr>
            </w:pPr>
            <w:r>
              <w:rPr>
                <w:rFonts w:ascii="Times New Roman" w:eastAsia="Times New Roman" w:hAnsi="Times New Roman"/>
                <w:sz w:val="28"/>
                <w:lang w:val="tt-RU"/>
              </w:rPr>
              <w:t>Ял минуты. 1 минут</w:t>
            </w:r>
          </w:p>
          <w:p w:rsidR="008931BF" w:rsidRDefault="008931BF" w:rsidP="008E2CB3">
            <w:pPr>
              <w:pStyle w:val="a5"/>
              <w:numPr>
                <w:ilvl w:val="0"/>
                <w:numId w:val="53"/>
              </w:numPr>
              <w:spacing w:after="0" w:line="240" w:lineRule="auto"/>
              <w:jc w:val="both"/>
              <w:rPr>
                <w:rFonts w:ascii="Times New Roman" w:eastAsia="Times New Roman" w:hAnsi="Times New Roman"/>
                <w:sz w:val="28"/>
                <w:lang w:val="tt-RU"/>
              </w:rPr>
            </w:pPr>
            <w:r>
              <w:rPr>
                <w:rFonts w:ascii="Times New Roman" w:eastAsia="Times New Roman" w:hAnsi="Times New Roman"/>
                <w:sz w:val="28"/>
                <w:lang w:val="tt-RU"/>
              </w:rPr>
              <w:t xml:space="preserve">“Шәһәр турынды сөйлә” уенын уйнау, 4 минут </w:t>
            </w:r>
          </w:p>
          <w:p w:rsidR="008931BF" w:rsidRPr="00255B30" w:rsidRDefault="008931BF" w:rsidP="008E2CB3">
            <w:pPr>
              <w:pStyle w:val="a5"/>
              <w:numPr>
                <w:ilvl w:val="0"/>
                <w:numId w:val="53"/>
              </w:numPr>
              <w:spacing w:after="0" w:line="240" w:lineRule="auto"/>
              <w:jc w:val="both"/>
              <w:rPr>
                <w:rFonts w:ascii="Times New Roman" w:eastAsia="Times New Roman" w:hAnsi="Times New Roman"/>
                <w:color w:val="000000" w:themeColor="text1"/>
                <w:sz w:val="28"/>
                <w:lang w:val="tt-RU"/>
              </w:rPr>
            </w:pPr>
            <w:r w:rsidRPr="00255B30">
              <w:rPr>
                <w:rFonts w:ascii="Times New Roman" w:eastAsia="Times New Roman" w:hAnsi="Times New Roman"/>
                <w:color w:val="000000" w:themeColor="text1"/>
                <w:sz w:val="28"/>
                <w:lang w:val="tt-RU"/>
              </w:rPr>
              <w:t>Киләчәктә Түбән Кама шәһәренә нинди һөнәр ияләре кирәк булачак?  4 минут.</w:t>
            </w:r>
          </w:p>
          <w:p w:rsidR="008931BF" w:rsidRPr="009619FA" w:rsidRDefault="008931BF" w:rsidP="009A6E3D">
            <w:pPr>
              <w:jc w:val="both"/>
              <w:rPr>
                <w:rFonts w:ascii="Times New Roman" w:eastAsia="Times New Roman" w:hAnsi="Times New Roman"/>
                <w:sz w:val="28"/>
                <w:lang w:val="tt-RU"/>
              </w:rPr>
            </w:pPr>
            <w:r>
              <w:rPr>
                <w:rFonts w:ascii="Times New Roman" w:eastAsia="Times New Roman" w:hAnsi="Times New Roman"/>
                <w:sz w:val="28"/>
                <w:lang w:val="tt-RU"/>
              </w:rPr>
              <w:t>Мәкал</w:t>
            </w:r>
            <w:r>
              <w:rPr>
                <w:rFonts w:ascii="Times New Roman" w:eastAsia="Times New Roman" w:hAnsi="Times New Roman"/>
                <w:sz w:val="28"/>
              </w:rPr>
              <w:t>ь</w:t>
            </w:r>
            <w:r>
              <w:rPr>
                <w:rFonts w:ascii="Times New Roman" w:eastAsia="Times New Roman" w:hAnsi="Times New Roman"/>
                <w:sz w:val="28"/>
                <w:lang w:val="tt-RU"/>
              </w:rPr>
              <w:t>нең мәг</w:t>
            </w:r>
            <w:r w:rsidRPr="00743C94">
              <w:rPr>
                <w:rFonts w:ascii="Times New Roman" w:eastAsia="Times New Roman" w:hAnsi="Times New Roman"/>
                <w:sz w:val="28"/>
                <w:lang w:val="tt-RU"/>
              </w:rPr>
              <w:t>ъ</w:t>
            </w:r>
            <w:r>
              <w:rPr>
                <w:rFonts w:ascii="Times New Roman" w:eastAsia="Times New Roman" w:hAnsi="Times New Roman"/>
                <w:sz w:val="28"/>
                <w:lang w:val="tt-RU"/>
              </w:rPr>
              <w:t>нәсен аңлату, 2  минут</w:t>
            </w:r>
          </w:p>
          <w:p w:rsidR="008931BF" w:rsidRDefault="008931BF" w:rsidP="009A6E3D">
            <w:pPr>
              <w:ind w:left="360"/>
              <w:jc w:val="both"/>
              <w:rPr>
                <w:rFonts w:ascii="Times New Roman" w:eastAsia="Times New Roman" w:hAnsi="Times New Roman"/>
                <w:sz w:val="28"/>
                <w:lang w:val="tt-RU"/>
              </w:rPr>
            </w:pPr>
            <w:r w:rsidRPr="00711578">
              <w:rPr>
                <w:rFonts w:ascii="Times New Roman" w:eastAsia="Times New Roman" w:hAnsi="Times New Roman"/>
                <w:b/>
                <w:sz w:val="28"/>
                <w:lang w:val="tt-RU"/>
              </w:rPr>
              <w:t>III. Йомгаклау.</w:t>
            </w:r>
            <w:r>
              <w:rPr>
                <w:rFonts w:ascii="Times New Roman" w:eastAsia="Times New Roman" w:hAnsi="Times New Roman"/>
                <w:sz w:val="28"/>
                <w:lang w:val="tt-RU"/>
              </w:rPr>
              <w:t>( 3 мин.).</w:t>
            </w:r>
          </w:p>
          <w:p w:rsidR="008931BF" w:rsidRPr="002657E1" w:rsidRDefault="008931BF" w:rsidP="009A6E3D">
            <w:pPr>
              <w:ind w:left="360"/>
              <w:jc w:val="both"/>
              <w:rPr>
                <w:rFonts w:ascii="Times New Roman" w:eastAsia="Times New Roman" w:hAnsi="Times New Roman"/>
                <w:sz w:val="28"/>
                <w:lang w:val="tt-RU"/>
              </w:rPr>
            </w:pPr>
          </w:p>
        </w:tc>
      </w:tr>
      <w:tr w:rsidR="008931BF" w:rsidRPr="00156E74" w:rsidTr="009A6E3D">
        <w:tc>
          <w:tcPr>
            <w:tcW w:w="5068"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Алга таба эш:</w:t>
            </w:r>
          </w:p>
        </w:tc>
        <w:tc>
          <w:tcPr>
            <w:tcW w:w="5069" w:type="dxa"/>
          </w:tcPr>
          <w:p w:rsidR="008931BF" w:rsidRDefault="008931BF" w:rsidP="009A6E3D">
            <w:pPr>
              <w:jc w:val="both"/>
              <w:rPr>
                <w:rFonts w:ascii="Times New Roman" w:eastAsia="Times New Roman" w:hAnsi="Times New Roman"/>
                <w:sz w:val="28"/>
                <w:lang w:val="tt-RU"/>
              </w:rPr>
            </w:pPr>
            <w:r>
              <w:rPr>
                <w:rFonts w:ascii="Times New Roman" w:eastAsia="Times New Roman" w:hAnsi="Times New Roman"/>
                <w:sz w:val="28"/>
                <w:lang w:val="tt-RU"/>
              </w:rPr>
              <w:t xml:space="preserve">Кейс методын эшчәнлекләрдә, индивидуаль эш вакытында куллану, </w:t>
            </w:r>
            <w:r w:rsidRPr="000B4C07">
              <w:rPr>
                <w:rFonts w:ascii="Times New Roman" w:eastAsia="Times New Roman" w:hAnsi="Times New Roman"/>
                <w:sz w:val="28"/>
                <w:lang w:val="tt-RU"/>
              </w:rPr>
              <w:t xml:space="preserve"> көндәлек тормышта </w:t>
            </w:r>
            <w:r>
              <w:rPr>
                <w:rFonts w:ascii="Times New Roman" w:eastAsia="Times New Roman" w:hAnsi="Times New Roman"/>
                <w:b/>
                <w:i/>
                <w:sz w:val="28"/>
                <w:lang w:val="tt-RU"/>
              </w:rPr>
              <w:t xml:space="preserve">герб, милләт, кала, һөнәр, мәгълүмат </w:t>
            </w:r>
            <w:r w:rsidRPr="000B4C07">
              <w:rPr>
                <w:rFonts w:ascii="Times New Roman" w:eastAsia="Times New Roman" w:hAnsi="Times New Roman"/>
                <w:sz w:val="28"/>
                <w:lang w:val="tt-RU"/>
              </w:rPr>
              <w:t>сү</w:t>
            </w:r>
            <w:r>
              <w:rPr>
                <w:rFonts w:ascii="Times New Roman" w:eastAsia="Times New Roman" w:hAnsi="Times New Roman"/>
                <w:sz w:val="28"/>
                <w:lang w:val="tt-RU"/>
              </w:rPr>
              <w:t>з</w:t>
            </w:r>
            <w:r w:rsidRPr="000B4C07">
              <w:rPr>
                <w:rFonts w:ascii="Times New Roman" w:eastAsia="Times New Roman" w:hAnsi="Times New Roman"/>
                <w:sz w:val="28"/>
                <w:lang w:val="tt-RU"/>
              </w:rPr>
              <w:t xml:space="preserve">ләрен кулланырга өйрәтү; </w:t>
            </w:r>
            <w:r>
              <w:rPr>
                <w:rFonts w:ascii="Times New Roman" w:eastAsia="Times New Roman" w:hAnsi="Times New Roman"/>
                <w:sz w:val="28"/>
                <w:lang w:val="tt-RU"/>
              </w:rPr>
              <w:t>үз фикерләрен берничә тулы, катлаулы җөмләләр белән әйтергә күнектерү. Кейс методы ярдәмендә балаларда уйлай – фикерләү сәләтләрен үстерү.</w:t>
            </w:r>
          </w:p>
          <w:p w:rsidR="008931BF" w:rsidRDefault="008931BF" w:rsidP="009A6E3D">
            <w:pPr>
              <w:jc w:val="both"/>
              <w:rPr>
                <w:rFonts w:ascii="Times New Roman" w:hAnsi="Times New Roman"/>
                <w:sz w:val="28"/>
                <w:szCs w:val="28"/>
                <w:lang w:val="tt-RU"/>
              </w:rPr>
            </w:pPr>
          </w:p>
        </w:tc>
      </w:tr>
    </w:tbl>
    <w:p w:rsidR="008931BF" w:rsidRDefault="008931BF" w:rsidP="008931BF">
      <w:pPr>
        <w:spacing w:line="240" w:lineRule="auto"/>
        <w:jc w:val="both"/>
        <w:rPr>
          <w:rFonts w:ascii="Times New Roman" w:hAnsi="Times New Roman"/>
          <w:sz w:val="28"/>
          <w:szCs w:val="28"/>
          <w:lang w:val="tt-RU"/>
        </w:rPr>
      </w:pPr>
    </w:p>
    <w:p w:rsidR="008931BF" w:rsidRDefault="008931BF" w:rsidP="008931BF">
      <w:pPr>
        <w:spacing w:line="240" w:lineRule="auto"/>
        <w:jc w:val="both"/>
        <w:rPr>
          <w:rFonts w:ascii="Times New Roman" w:hAnsi="Times New Roman"/>
          <w:sz w:val="28"/>
          <w:szCs w:val="28"/>
          <w:lang w:val="tt-RU"/>
        </w:rPr>
      </w:pPr>
      <w:r>
        <w:rPr>
          <w:rFonts w:ascii="Times New Roman" w:hAnsi="Times New Roman"/>
          <w:sz w:val="28"/>
          <w:szCs w:val="28"/>
          <w:lang w:val="tt-RU"/>
        </w:rPr>
        <w:t>Эшчәнлекнең барышы:</w:t>
      </w:r>
    </w:p>
    <w:tbl>
      <w:tblPr>
        <w:tblStyle w:val="ae"/>
        <w:tblW w:w="10173" w:type="dxa"/>
        <w:tblLook w:val="04A0"/>
      </w:tblPr>
      <w:tblGrid>
        <w:gridCol w:w="2376"/>
        <w:gridCol w:w="4395"/>
        <w:gridCol w:w="3402"/>
      </w:tblGrid>
      <w:tr w:rsidR="008931BF" w:rsidTr="009A6E3D">
        <w:tc>
          <w:tcPr>
            <w:tcW w:w="2376"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Этаплары:</w:t>
            </w:r>
          </w:p>
        </w:tc>
        <w:tc>
          <w:tcPr>
            <w:tcW w:w="4395"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Эчтәлеге:</w:t>
            </w:r>
          </w:p>
        </w:tc>
        <w:tc>
          <w:tcPr>
            <w:tcW w:w="3402"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Арадаш нәтиҗә.</w:t>
            </w:r>
          </w:p>
        </w:tc>
      </w:tr>
      <w:tr w:rsidR="008931BF" w:rsidRPr="00ED010F" w:rsidTr="009A6E3D">
        <w:tc>
          <w:tcPr>
            <w:tcW w:w="2376"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Кереш өлеш:</w:t>
            </w:r>
          </w:p>
        </w:tc>
        <w:tc>
          <w:tcPr>
            <w:tcW w:w="4395"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Балалар исәнләшеп төркемгә керәләр. Түгәрәккә басып бер-берсенә хәерле иртә телиләр. Ноутбуктан хат килгән тавыш ишетелә.Тәрбияче  балаларга музейдан  хат килүне хәбәр итә.Килгән кунакларга, балаларга Түбән Кама шәһәре белән танышу.</w:t>
            </w:r>
            <w:r>
              <w:rPr>
                <w:rFonts w:ascii="Times New Roman" w:eastAsia="Times New Roman" w:hAnsi="Times New Roman"/>
                <w:sz w:val="28"/>
                <w:lang w:val="tt-RU"/>
              </w:rPr>
              <w:t>2 минут</w:t>
            </w:r>
          </w:p>
        </w:tc>
        <w:tc>
          <w:tcPr>
            <w:tcW w:w="3402" w:type="dxa"/>
          </w:tcPr>
          <w:p w:rsidR="008931BF" w:rsidRDefault="008931BF" w:rsidP="009A6E3D">
            <w:pPr>
              <w:jc w:val="both"/>
              <w:rPr>
                <w:rFonts w:ascii="Times New Roman" w:hAnsi="Times New Roman"/>
                <w:sz w:val="28"/>
                <w:szCs w:val="28"/>
                <w:lang w:val="tt-RU"/>
              </w:rPr>
            </w:pPr>
          </w:p>
        </w:tc>
      </w:tr>
      <w:tr w:rsidR="008931BF" w:rsidRPr="00ED010F" w:rsidTr="009A6E3D">
        <w:tc>
          <w:tcPr>
            <w:tcW w:w="2376"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Төп өлеш:</w:t>
            </w:r>
          </w:p>
        </w:tc>
        <w:tc>
          <w:tcPr>
            <w:tcW w:w="4395" w:type="dxa"/>
          </w:tcPr>
          <w:p w:rsidR="008931BF" w:rsidRPr="002657E1" w:rsidRDefault="008931BF" w:rsidP="008E2CB3">
            <w:pPr>
              <w:pStyle w:val="a5"/>
              <w:numPr>
                <w:ilvl w:val="0"/>
                <w:numId w:val="54"/>
              </w:numPr>
              <w:spacing w:after="0" w:line="240" w:lineRule="auto"/>
              <w:jc w:val="both"/>
              <w:rPr>
                <w:rFonts w:ascii="Times New Roman" w:eastAsia="Times New Roman" w:hAnsi="Times New Roman"/>
                <w:sz w:val="28"/>
                <w:lang w:val="tt-RU"/>
              </w:rPr>
            </w:pPr>
            <w:r w:rsidRPr="002657E1">
              <w:rPr>
                <w:rFonts w:ascii="Times New Roman" w:eastAsia="Times New Roman" w:hAnsi="Times New Roman"/>
                <w:sz w:val="28"/>
                <w:lang w:val="tt-RU"/>
              </w:rPr>
              <w:t>Татар халык  уены  “Алтын капка”.6-7 минут.</w:t>
            </w:r>
          </w:p>
          <w:p w:rsidR="008931BF" w:rsidRDefault="008931BF" w:rsidP="008E2CB3">
            <w:pPr>
              <w:pStyle w:val="a5"/>
              <w:numPr>
                <w:ilvl w:val="0"/>
                <w:numId w:val="54"/>
              </w:numPr>
              <w:spacing w:after="0" w:line="240" w:lineRule="auto"/>
              <w:jc w:val="both"/>
              <w:rPr>
                <w:rFonts w:ascii="Times New Roman" w:eastAsia="Times New Roman" w:hAnsi="Times New Roman"/>
                <w:sz w:val="28"/>
                <w:lang w:val="tt-RU"/>
              </w:rPr>
            </w:pPr>
            <w:r>
              <w:rPr>
                <w:rFonts w:ascii="Times New Roman" w:eastAsia="Times New Roman" w:hAnsi="Times New Roman"/>
                <w:sz w:val="28"/>
                <w:lang w:val="tt-RU"/>
              </w:rPr>
              <w:t>Түбән Кама, Татарстан  гербының  2 команда белән пазл җыю.  6-7 минут</w:t>
            </w:r>
          </w:p>
          <w:p w:rsidR="008931BF" w:rsidRDefault="008931BF" w:rsidP="008E2CB3">
            <w:pPr>
              <w:pStyle w:val="a5"/>
              <w:numPr>
                <w:ilvl w:val="0"/>
                <w:numId w:val="54"/>
              </w:numPr>
              <w:spacing w:after="0" w:line="240" w:lineRule="auto"/>
              <w:jc w:val="both"/>
              <w:rPr>
                <w:rFonts w:ascii="Times New Roman" w:eastAsia="Times New Roman" w:hAnsi="Times New Roman"/>
                <w:sz w:val="28"/>
                <w:lang w:val="tt-RU"/>
              </w:rPr>
            </w:pPr>
            <w:r>
              <w:rPr>
                <w:rFonts w:ascii="Times New Roman" w:eastAsia="Times New Roman" w:hAnsi="Times New Roman"/>
                <w:sz w:val="28"/>
                <w:lang w:val="tt-RU"/>
              </w:rPr>
              <w:t>Ял минуты.</w:t>
            </w:r>
          </w:p>
          <w:p w:rsidR="008931BF" w:rsidRDefault="008931BF" w:rsidP="008E2CB3">
            <w:pPr>
              <w:pStyle w:val="a5"/>
              <w:numPr>
                <w:ilvl w:val="0"/>
                <w:numId w:val="54"/>
              </w:numPr>
              <w:spacing w:after="0" w:line="240" w:lineRule="auto"/>
              <w:jc w:val="both"/>
              <w:rPr>
                <w:rFonts w:ascii="Times New Roman" w:eastAsia="Times New Roman" w:hAnsi="Times New Roman"/>
                <w:sz w:val="28"/>
                <w:lang w:val="tt-RU"/>
              </w:rPr>
            </w:pPr>
            <w:r>
              <w:rPr>
                <w:rFonts w:ascii="Times New Roman" w:eastAsia="Times New Roman" w:hAnsi="Times New Roman"/>
                <w:sz w:val="28"/>
                <w:lang w:val="tt-RU"/>
              </w:rPr>
              <w:t xml:space="preserve">“Шәһәр турынды сөйлә” уенын уйнау, 4 минут </w:t>
            </w:r>
          </w:p>
          <w:p w:rsidR="008931BF" w:rsidRPr="00255B30" w:rsidRDefault="008931BF" w:rsidP="008E2CB3">
            <w:pPr>
              <w:pStyle w:val="a5"/>
              <w:numPr>
                <w:ilvl w:val="0"/>
                <w:numId w:val="54"/>
              </w:numPr>
              <w:spacing w:after="0" w:line="240" w:lineRule="auto"/>
              <w:jc w:val="both"/>
              <w:rPr>
                <w:rFonts w:ascii="Times New Roman" w:eastAsia="Times New Roman" w:hAnsi="Times New Roman"/>
                <w:color w:val="000000" w:themeColor="text1"/>
                <w:sz w:val="28"/>
                <w:lang w:val="tt-RU"/>
              </w:rPr>
            </w:pPr>
            <w:r w:rsidRPr="00255B30">
              <w:rPr>
                <w:rFonts w:ascii="Times New Roman" w:eastAsia="Times New Roman" w:hAnsi="Times New Roman"/>
                <w:color w:val="000000" w:themeColor="text1"/>
                <w:sz w:val="28"/>
                <w:lang w:val="tt-RU"/>
              </w:rPr>
              <w:t>Киләчәктә Түбән Кама шәһәренә нинди һөнәр ияләре кирәк булачак?  4-5 минут.</w:t>
            </w:r>
          </w:p>
          <w:p w:rsidR="008931BF" w:rsidRPr="000F597C" w:rsidRDefault="008931BF" w:rsidP="008E2CB3">
            <w:pPr>
              <w:pStyle w:val="a5"/>
              <w:numPr>
                <w:ilvl w:val="0"/>
                <w:numId w:val="54"/>
              </w:numPr>
              <w:spacing w:after="0" w:line="240" w:lineRule="auto"/>
              <w:jc w:val="both"/>
              <w:rPr>
                <w:rFonts w:ascii="Times New Roman" w:eastAsia="Times New Roman" w:hAnsi="Times New Roman"/>
                <w:sz w:val="28"/>
                <w:lang w:val="tt-RU"/>
              </w:rPr>
            </w:pPr>
            <w:r>
              <w:rPr>
                <w:rFonts w:ascii="Times New Roman" w:eastAsia="Times New Roman" w:hAnsi="Times New Roman"/>
                <w:sz w:val="28"/>
                <w:lang w:val="tt-RU"/>
              </w:rPr>
              <w:t>Мәкал</w:t>
            </w:r>
            <w:r>
              <w:rPr>
                <w:rFonts w:ascii="Times New Roman" w:eastAsia="Times New Roman" w:hAnsi="Times New Roman"/>
                <w:sz w:val="28"/>
              </w:rPr>
              <w:t>ь</w:t>
            </w:r>
            <w:r>
              <w:rPr>
                <w:rFonts w:ascii="Times New Roman" w:eastAsia="Times New Roman" w:hAnsi="Times New Roman"/>
                <w:sz w:val="28"/>
                <w:lang w:val="tt-RU"/>
              </w:rPr>
              <w:t>нең мәг</w:t>
            </w:r>
            <w:r w:rsidRPr="00743C94">
              <w:rPr>
                <w:rFonts w:ascii="Times New Roman" w:eastAsia="Times New Roman" w:hAnsi="Times New Roman"/>
                <w:sz w:val="28"/>
                <w:lang w:val="tt-RU"/>
              </w:rPr>
              <w:t>ъ</w:t>
            </w:r>
            <w:r>
              <w:rPr>
                <w:rFonts w:ascii="Times New Roman" w:eastAsia="Times New Roman" w:hAnsi="Times New Roman"/>
                <w:sz w:val="28"/>
                <w:lang w:val="tt-RU"/>
              </w:rPr>
              <w:t>нәсен аңлату, 2  минут</w:t>
            </w:r>
          </w:p>
        </w:tc>
        <w:tc>
          <w:tcPr>
            <w:tcW w:w="3402" w:type="dxa"/>
          </w:tcPr>
          <w:p w:rsidR="008931BF" w:rsidRPr="00000FF1" w:rsidRDefault="008931BF" w:rsidP="009A6E3D">
            <w:pPr>
              <w:jc w:val="both"/>
              <w:rPr>
                <w:rFonts w:ascii="Times New Roman" w:hAnsi="Times New Roman"/>
                <w:sz w:val="28"/>
                <w:szCs w:val="28"/>
                <w:lang w:val="tt-RU"/>
              </w:rPr>
            </w:pPr>
            <w:r>
              <w:rPr>
                <w:rFonts w:ascii="Times New Roman" w:hAnsi="Times New Roman"/>
                <w:sz w:val="28"/>
                <w:szCs w:val="28"/>
                <w:lang w:val="tt-RU"/>
              </w:rPr>
              <w:t>Балалар үз фикерләрен мөстәкыйл</w:t>
            </w:r>
            <w:r w:rsidRPr="00000FF1">
              <w:rPr>
                <w:rFonts w:ascii="Times New Roman" w:hAnsi="Times New Roman"/>
                <w:sz w:val="28"/>
                <w:szCs w:val="28"/>
                <w:lang w:val="tt-RU"/>
              </w:rPr>
              <w:t>ь</w:t>
            </w:r>
            <w:r>
              <w:rPr>
                <w:rFonts w:ascii="Times New Roman" w:hAnsi="Times New Roman"/>
                <w:sz w:val="28"/>
                <w:szCs w:val="28"/>
                <w:lang w:val="tt-RU"/>
              </w:rPr>
              <w:t>(тәрбияче ярдәме белән)рәвештә әйтәләр, иптәшләренең җавабын тулыландыралар.</w:t>
            </w:r>
          </w:p>
        </w:tc>
      </w:tr>
      <w:tr w:rsidR="008931BF" w:rsidRPr="00505768" w:rsidTr="009A6E3D">
        <w:tc>
          <w:tcPr>
            <w:tcW w:w="2376" w:type="dxa"/>
          </w:tcPr>
          <w:p w:rsidR="008931BF" w:rsidRDefault="008931BF" w:rsidP="009A6E3D">
            <w:pPr>
              <w:jc w:val="both"/>
              <w:rPr>
                <w:rFonts w:ascii="Times New Roman" w:hAnsi="Times New Roman"/>
                <w:sz w:val="28"/>
                <w:szCs w:val="28"/>
                <w:lang w:val="tt-RU"/>
              </w:rPr>
            </w:pPr>
            <w:r>
              <w:rPr>
                <w:rFonts w:ascii="Times New Roman" w:hAnsi="Times New Roman"/>
                <w:sz w:val="28"/>
                <w:szCs w:val="28"/>
                <w:lang w:val="tt-RU"/>
              </w:rPr>
              <w:t>Йомгаклау өлеше:</w:t>
            </w:r>
          </w:p>
        </w:tc>
        <w:tc>
          <w:tcPr>
            <w:tcW w:w="4395" w:type="dxa"/>
          </w:tcPr>
          <w:p w:rsidR="008931BF" w:rsidRDefault="008931BF" w:rsidP="009A6E3D">
            <w:pPr>
              <w:ind w:left="360"/>
              <w:jc w:val="both"/>
              <w:rPr>
                <w:rFonts w:ascii="Times New Roman" w:eastAsia="Times New Roman" w:hAnsi="Times New Roman"/>
                <w:sz w:val="28"/>
                <w:lang w:val="tt-RU"/>
              </w:rPr>
            </w:pPr>
            <w:r w:rsidRPr="00711578">
              <w:rPr>
                <w:rFonts w:ascii="Times New Roman" w:eastAsia="Times New Roman" w:hAnsi="Times New Roman"/>
                <w:b/>
                <w:sz w:val="28"/>
                <w:lang w:val="tt-RU"/>
              </w:rPr>
              <w:t>III. Йомгаклау.</w:t>
            </w:r>
          </w:p>
          <w:p w:rsidR="008931BF" w:rsidRPr="002657E1" w:rsidRDefault="008931BF" w:rsidP="009A6E3D">
            <w:pPr>
              <w:ind w:left="360"/>
              <w:jc w:val="both"/>
              <w:rPr>
                <w:rFonts w:ascii="Times New Roman" w:eastAsia="Times New Roman" w:hAnsi="Times New Roman"/>
                <w:sz w:val="28"/>
                <w:lang w:val="tt-RU"/>
              </w:rPr>
            </w:pPr>
            <w:r>
              <w:rPr>
                <w:rFonts w:ascii="Times New Roman" w:hAnsi="Times New Roman"/>
                <w:sz w:val="28"/>
                <w:szCs w:val="28"/>
                <w:lang w:val="tt-RU"/>
              </w:rPr>
              <w:t>Балалар музейга хат җибәрергә әзерлиләр . Балаларга бүләкләр..</w:t>
            </w:r>
            <w:r>
              <w:rPr>
                <w:rFonts w:ascii="Times New Roman" w:eastAsia="Times New Roman" w:hAnsi="Times New Roman"/>
                <w:sz w:val="28"/>
                <w:lang w:val="tt-RU"/>
              </w:rPr>
              <w:t>3 минут</w:t>
            </w:r>
          </w:p>
        </w:tc>
        <w:tc>
          <w:tcPr>
            <w:tcW w:w="3402" w:type="dxa"/>
          </w:tcPr>
          <w:p w:rsidR="008931BF" w:rsidRDefault="008931BF" w:rsidP="009A6E3D">
            <w:pPr>
              <w:jc w:val="both"/>
              <w:rPr>
                <w:rFonts w:ascii="Times New Roman" w:hAnsi="Times New Roman"/>
                <w:sz w:val="28"/>
                <w:szCs w:val="28"/>
                <w:lang w:val="tt-RU"/>
              </w:rPr>
            </w:pPr>
          </w:p>
        </w:tc>
      </w:tr>
    </w:tbl>
    <w:p w:rsidR="008931BF" w:rsidRDefault="008931BF" w:rsidP="008931BF">
      <w:pPr>
        <w:spacing w:after="0" w:line="240" w:lineRule="auto"/>
        <w:ind w:firstLine="708"/>
        <w:jc w:val="both"/>
        <w:rPr>
          <w:rFonts w:ascii="Times New Roman" w:hAnsi="Times New Roman"/>
          <w:sz w:val="28"/>
          <w:szCs w:val="28"/>
          <w:lang w:val="tt-RU"/>
        </w:rPr>
      </w:pPr>
      <w:r>
        <w:rPr>
          <w:rFonts w:ascii="Times New Roman" w:hAnsi="Times New Roman"/>
          <w:sz w:val="28"/>
          <w:szCs w:val="28"/>
          <w:lang w:val="tt-RU"/>
        </w:rPr>
        <w:t>Балалар исәнләшеп төркемгә керәләр. Түгәрәккә басып бер-берсенә хәерле иртә телиләр.</w:t>
      </w:r>
    </w:p>
    <w:p w:rsidR="008931BF" w:rsidRPr="000749D5" w:rsidRDefault="008931BF" w:rsidP="008931BF">
      <w:pPr>
        <w:pStyle w:val="c6"/>
        <w:shd w:val="clear" w:color="auto" w:fill="FFFFFF"/>
        <w:spacing w:before="0" w:beforeAutospacing="0" w:after="0" w:afterAutospacing="0"/>
        <w:jc w:val="both"/>
        <w:rPr>
          <w:rFonts w:ascii="Arial" w:hAnsi="Arial" w:cs="Arial"/>
          <w:color w:val="000000"/>
          <w:sz w:val="22"/>
          <w:szCs w:val="22"/>
          <w:lang w:val="tt-RU"/>
        </w:rPr>
      </w:pPr>
      <w:r w:rsidRPr="000749D5">
        <w:rPr>
          <w:rStyle w:val="c4"/>
          <w:rFonts w:eastAsia="Andale Sans UI"/>
          <w:color w:val="000000"/>
          <w:lang w:val="tt-RU"/>
        </w:rPr>
        <w:t>Хәерле иртә сиңа!</w:t>
      </w:r>
    </w:p>
    <w:p w:rsidR="008931BF" w:rsidRPr="000749D5" w:rsidRDefault="008931BF" w:rsidP="008931BF">
      <w:pPr>
        <w:pStyle w:val="c6"/>
        <w:shd w:val="clear" w:color="auto" w:fill="FFFFFF"/>
        <w:spacing w:before="0" w:beforeAutospacing="0" w:after="0" w:afterAutospacing="0"/>
        <w:ind w:left="1416" w:hanging="1416"/>
        <w:jc w:val="both"/>
        <w:rPr>
          <w:rFonts w:ascii="Arial" w:hAnsi="Arial" w:cs="Arial"/>
          <w:color w:val="000000"/>
          <w:sz w:val="22"/>
          <w:szCs w:val="22"/>
          <w:lang w:val="tt-RU"/>
        </w:rPr>
      </w:pPr>
      <w:r w:rsidRPr="000749D5">
        <w:rPr>
          <w:rStyle w:val="c4"/>
          <w:rFonts w:eastAsia="Andale Sans UI"/>
          <w:color w:val="000000"/>
          <w:lang w:val="tt-RU"/>
        </w:rPr>
        <w:t>Хәерле иртә миңа!</w:t>
      </w:r>
    </w:p>
    <w:p w:rsidR="008931BF" w:rsidRPr="000749D5" w:rsidRDefault="008931BF" w:rsidP="008931BF">
      <w:pPr>
        <w:pStyle w:val="c6"/>
        <w:shd w:val="clear" w:color="auto" w:fill="FFFFFF"/>
        <w:spacing w:before="0" w:beforeAutospacing="0" w:after="0" w:afterAutospacing="0"/>
        <w:ind w:left="1416" w:hanging="1416"/>
        <w:jc w:val="both"/>
        <w:rPr>
          <w:rFonts w:ascii="Arial" w:hAnsi="Arial" w:cs="Arial"/>
          <w:color w:val="000000"/>
          <w:sz w:val="22"/>
          <w:szCs w:val="22"/>
          <w:lang w:val="tt-RU"/>
        </w:rPr>
      </w:pPr>
      <w:r w:rsidRPr="000749D5">
        <w:rPr>
          <w:rStyle w:val="c4"/>
          <w:rFonts w:eastAsia="Andale Sans UI"/>
          <w:color w:val="000000"/>
          <w:lang w:val="tt-RU"/>
        </w:rPr>
        <w:t>Хәерле иртә, туган калам!</w:t>
      </w:r>
    </w:p>
    <w:p w:rsidR="008931BF" w:rsidRDefault="008931BF" w:rsidP="008931BF">
      <w:pPr>
        <w:pStyle w:val="c6"/>
        <w:shd w:val="clear" w:color="auto" w:fill="FFFFFF"/>
        <w:spacing w:before="0" w:beforeAutospacing="0" w:after="0" w:afterAutospacing="0"/>
        <w:ind w:left="1416" w:hanging="1416"/>
        <w:jc w:val="both"/>
        <w:rPr>
          <w:rStyle w:val="c4"/>
          <w:rFonts w:eastAsia="Andale Sans UI"/>
          <w:color w:val="000000"/>
          <w:lang w:val="tt-RU"/>
        </w:rPr>
      </w:pPr>
      <w:r w:rsidRPr="000749D5">
        <w:rPr>
          <w:rStyle w:val="c4"/>
          <w:rFonts w:eastAsia="Andale Sans UI"/>
          <w:color w:val="000000"/>
          <w:lang w:val="tt-RU"/>
        </w:rPr>
        <w:t>Хәерле иртә, Түбән Камам!</w:t>
      </w:r>
    </w:p>
    <w:p w:rsidR="008931BF" w:rsidRPr="000749D5" w:rsidRDefault="008931BF" w:rsidP="008931BF">
      <w:pPr>
        <w:pStyle w:val="c6"/>
        <w:shd w:val="clear" w:color="auto" w:fill="FFFFFF"/>
        <w:spacing w:before="0" w:beforeAutospacing="0" w:after="0" w:afterAutospacing="0"/>
        <w:ind w:left="1416" w:hanging="1416"/>
        <w:jc w:val="both"/>
        <w:rPr>
          <w:rFonts w:ascii="Arial" w:hAnsi="Arial" w:cs="Arial"/>
          <w:color w:val="000000"/>
          <w:sz w:val="22"/>
          <w:szCs w:val="22"/>
          <w:lang w:val="tt-RU"/>
        </w:rPr>
      </w:pPr>
    </w:p>
    <w:p w:rsidR="008931BF" w:rsidRPr="002F7EC5"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Ноутбукка хат килгән тавыш ишетелә</w:t>
      </w:r>
    </w:p>
    <w:p w:rsidR="008931BF" w:rsidRPr="00842C1D" w:rsidRDefault="008931BF" w:rsidP="008931BF">
      <w:pPr>
        <w:spacing w:after="0" w:line="240" w:lineRule="auto"/>
        <w:jc w:val="both"/>
        <w:rPr>
          <w:rFonts w:ascii="Times New Roman" w:hAnsi="Times New Roman"/>
          <w:color w:val="000000" w:themeColor="text1"/>
          <w:sz w:val="28"/>
          <w:szCs w:val="28"/>
          <w:lang w:val="tt-RU"/>
        </w:rPr>
      </w:pPr>
      <w:r w:rsidRPr="00842C1D">
        <w:rPr>
          <w:rFonts w:ascii="Times New Roman" w:hAnsi="Times New Roman"/>
          <w:b/>
          <w:color w:val="000000" w:themeColor="text1"/>
          <w:sz w:val="28"/>
          <w:szCs w:val="28"/>
          <w:lang w:val="tt-RU"/>
        </w:rPr>
        <w:t>Тәрбияче</w:t>
      </w:r>
      <w:r w:rsidRPr="00842C1D">
        <w:rPr>
          <w:rFonts w:ascii="Times New Roman" w:hAnsi="Times New Roman"/>
          <w:color w:val="000000" w:themeColor="text1"/>
          <w:sz w:val="28"/>
          <w:szCs w:val="28"/>
          <w:lang w:val="tt-RU"/>
        </w:rPr>
        <w:t>: Балалар, минем электрон почтага</w:t>
      </w:r>
      <w:r>
        <w:rPr>
          <w:rFonts w:ascii="Times New Roman" w:hAnsi="Times New Roman"/>
          <w:color w:val="000000" w:themeColor="text1"/>
          <w:sz w:val="28"/>
          <w:szCs w:val="28"/>
          <w:lang w:val="tt-RU"/>
        </w:rPr>
        <w:t xml:space="preserve"> </w:t>
      </w:r>
      <w:r w:rsidRPr="00842C1D">
        <w:rPr>
          <w:rFonts w:ascii="Times New Roman" w:hAnsi="Times New Roman"/>
          <w:color w:val="000000" w:themeColor="text1"/>
          <w:sz w:val="28"/>
          <w:szCs w:val="28"/>
          <w:lang w:val="tt-RU"/>
        </w:rPr>
        <w:t>музейдан хат килгән. Безгә музейга</w:t>
      </w:r>
      <w:r>
        <w:rPr>
          <w:rFonts w:ascii="Times New Roman" w:hAnsi="Times New Roman"/>
          <w:color w:val="000000" w:themeColor="text1"/>
          <w:sz w:val="28"/>
          <w:szCs w:val="28"/>
          <w:lang w:val="tt-RU"/>
        </w:rPr>
        <w:t>,</w:t>
      </w:r>
      <w:r w:rsidRPr="00842C1D">
        <w:rPr>
          <w:rFonts w:ascii="Times New Roman" w:hAnsi="Times New Roman"/>
          <w:color w:val="000000" w:themeColor="text1"/>
          <w:sz w:val="28"/>
          <w:szCs w:val="28"/>
          <w:lang w:val="tt-RU"/>
        </w:rPr>
        <w:t xml:space="preserve"> матери</w:t>
      </w:r>
      <w:r>
        <w:rPr>
          <w:rFonts w:ascii="Times New Roman" w:hAnsi="Times New Roman"/>
          <w:color w:val="000000" w:themeColor="text1"/>
          <w:sz w:val="28"/>
          <w:szCs w:val="28"/>
          <w:lang w:val="tt-RU"/>
        </w:rPr>
        <w:t>ал тупларга ярдәм итәргә кирәк , музей х</w:t>
      </w:r>
      <w:r w:rsidRPr="00842C1D">
        <w:rPr>
          <w:rFonts w:ascii="Times New Roman" w:hAnsi="Times New Roman"/>
          <w:color w:val="000000" w:themeColor="text1"/>
          <w:sz w:val="28"/>
          <w:szCs w:val="28"/>
          <w:lang w:val="tt-RU"/>
        </w:rPr>
        <w:t>езмәткәрләр</w:t>
      </w:r>
      <w:r>
        <w:rPr>
          <w:rFonts w:ascii="Times New Roman" w:hAnsi="Times New Roman"/>
          <w:color w:val="000000" w:themeColor="text1"/>
          <w:sz w:val="28"/>
          <w:szCs w:val="28"/>
          <w:lang w:val="tt-RU"/>
        </w:rPr>
        <w:t>е</w:t>
      </w:r>
      <w:r w:rsidRPr="00842C1D">
        <w:rPr>
          <w:rFonts w:ascii="Times New Roman" w:hAnsi="Times New Roman"/>
          <w:color w:val="000000" w:themeColor="text1"/>
          <w:sz w:val="28"/>
          <w:szCs w:val="28"/>
          <w:lang w:val="tt-RU"/>
        </w:rPr>
        <w:t xml:space="preserve"> сездән ярдәм көтәләр. </w:t>
      </w:r>
    </w:p>
    <w:p w:rsidR="008931BF" w:rsidRPr="00842C1D" w:rsidRDefault="008931BF" w:rsidP="008931BF">
      <w:pPr>
        <w:spacing w:after="0" w:line="240" w:lineRule="auto"/>
        <w:jc w:val="both"/>
        <w:rPr>
          <w:rFonts w:ascii="Times New Roman" w:hAnsi="Times New Roman"/>
          <w:color w:val="000000" w:themeColor="text1"/>
          <w:sz w:val="28"/>
          <w:szCs w:val="28"/>
          <w:lang w:val="tt-RU"/>
        </w:rPr>
      </w:pPr>
      <w:r w:rsidRPr="00842C1D">
        <w:rPr>
          <w:rFonts w:ascii="Times New Roman" w:hAnsi="Times New Roman"/>
          <w:color w:val="000000" w:themeColor="text1"/>
          <w:sz w:val="28"/>
          <w:szCs w:val="28"/>
          <w:lang w:val="tt-RU"/>
        </w:rPr>
        <w:t>Балалар сез ничек уйлыйсыз, безнең Түбән Кама турында ничек мәг</w:t>
      </w:r>
      <w:r w:rsidRPr="00842C1D">
        <w:rPr>
          <w:rFonts w:ascii="Times New Roman" w:hAnsi="Times New Roman"/>
          <w:color w:val="000000" w:themeColor="text1"/>
          <w:sz w:val="28"/>
          <w:szCs w:val="28"/>
        </w:rPr>
        <w:t>ъ</w:t>
      </w:r>
      <w:r w:rsidRPr="00842C1D">
        <w:rPr>
          <w:rFonts w:ascii="Times New Roman" w:hAnsi="Times New Roman"/>
          <w:color w:val="000000" w:themeColor="text1"/>
          <w:sz w:val="28"/>
          <w:szCs w:val="28"/>
          <w:lang w:val="tt-RU"/>
        </w:rPr>
        <w:t>лүмат ала алалар?</w:t>
      </w:r>
    </w:p>
    <w:p w:rsidR="008931BF" w:rsidRPr="00842C1D" w:rsidRDefault="008931BF" w:rsidP="008931BF">
      <w:pPr>
        <w:spacing w:after="0" w:line="240" w:lineRule="auto"/>
        <w:jc w:val="both"/>
        <w:rPr>
          <w:rFonts w:ascii="Times New Roman" w:hAnsi="Times New Roman"/>
          <w:color w:val="000000" w:themeColor="text1"/>
          <w:sz w:val="28"/>
          <w:szCs w:val="28"/>
          <w:lang w:val="tt-RU"/>
        </w:rPr>
      </w:pPr>
      <w:r w:rsidRPr="00842C1D">
        <w:rPr>
          <w:rFonts w:ascii="Times New Roman" w:hAnsi="Times New Roman"/>
          <w:b/>
          <w:color w:val="000000" w:themeColor="text1"/>
          <w:sz w:val="28"/>
          <w:szCs w:val="28"/>
          <w:lang w:val="tt-RU"/>
        </w:rPr>
        <w:t>Балалар:</w:t>
      </w:r>
      <w:r>
        <w:rPr>
          <w:rFonts w:ascii="Times New Roman" w:hAnsi="Times New Roman"/>
          <w:color w:val="000000" w:themeColor="text1"/>
          <w:sz w:val="28"/>
          <w:szCs w:val="28"/>
          <w:lang w:val="tt-RU"/>
        </w:rPr>
        <w:t xml:space="preserve"> Б</w:t>
      </w:r>
      <w:r w:rsidRPr="00842C1D">
        <w:rPr>
          <w:rFonts w:ascii="Times New Roman" w:hAnsi="Times New Roman"/>
          <w:color w:val="000000" w:themeColor="text1"/>
          <w:sz w:val="28"/>
          <w:szCs w:val="28"/>
          <w:lang w:val="tt-RU"/>
        </w:rPr>
        <w:t>әлки без аларга Түбән Кама турында мәгълүматны сөйлибез дә видеога төшереп җибәрәбез, хат белән почта аша , телефоннан шалтыратып,</w:t>
      </w:r>
    </w:p>
    <w:p w:rsidR="008931BF" w:rsidRPr="00842C1D" w:rsidRDefault="008931BF" w:rsidP="008931BF">
      <w:pPr>
        <w:spacing w:after="0" w:line="240" w:lineRule="auto"/>
        <w:jc w:val="both"/>
        <w:rPr>
          <w:rFonts w:ascii="Times New Roman" w:hAnsi="Times New Roman"/>
          <w:i/>
          <w:color w:val="000000" w:themeColor="text1"/>
          <w:sz w:val="28"/>
          <w:szCs w:val="28"/>
          <w:lang w:val="tt-RU"/>
        </w:rPr>
      </w:pPr>
      <w:r w:rsidRPr="00842C1D">
        <w:rPr>
          <w:rFonts w:ascii="Times New Roman" w:hAnsi="Times New Roman"/>
          <w:b/>
          <w:color w:val="000000" w:themeColor="text1"/>
          <w:sz w:val="28"/>
          <w:szCs w:val="28"/>
          <w:lang w:val="tt-RU"/>
        </w:rPr>
        <w:t>Тәрбияче</w:t>
      </w:r>
      <w:r w:rsidRPr="00842C1D">
        <w:rPr>
          <w:rFonts w:ascii="Times New Roman" w:hAnsi="Times New Roman"/>
          <w:color w:val="000000" w:themeColor="text1"/>
          <w:sz w:val="28"/>
          <w:szCs w:val="28"/>
          <w:lang w:val="tt-RU"/>
        </w:rPr>
        <w:t>: Балалар, хат белән җибәрербез?</w:t>
      </w:r>
    </w:p>
    <w:p w:rsidR="008931BF" w:rsidRDefault="008931BF" w:rsidP="008931BF">
      <w:pPr>
        <w:spacing w:after="0" w:line="240" w:lineRule="auto"/>
        <w:jc w:val="both"/>
        <w:rPr>
          <w:rFonts w:ascii="Times New Roman" w:hAnsi="Times New Roman"/>
          <w:sz w:val="28"/>
          <w:szCs w:val="28"/>
          <w:lang w:val="tt-RU"/>
        </w:rPr>
      </w:pPr>
      <w:r w:rsidRPr="000957AB">
        <w:rPr>
          <w:rFonts w:ascii="Times New Roman" w:hAnsi="Times New Roman"/>
          <w:b/>
          <w:sz w:val="28"/>
          <w:szCs w:val="28"/>
          <w:lang w:val="tt-RU"/>
        </w:rPr>
        <w:t xml:space="preserve">Тәрбияче: </w:t>
      </w:r>
      <w:r>
        <w:rPr>
          <w:rFonts w:ascii="Times New Roman" w:hAnsi="Times New Roman"/>
          <w:sz w:val="28"/>
          <w:szCs w:val="28"/>
          <w:lang w:val="tt-RU"/>
        </w:rPr>
        <w:t>Афәрин, нәрсәдән башлыйбыз?</w:t>
      </w:r>
    </w:p>
    <w:p w:rsidR="008931BF" w:rsidRDefault="008931BF" w:rsidP="008931BF">
      <w:pPr>
        <w:spacing w:after="0" w:line="240" w:lineRule="auto"/>
        <w:jc w:val="both"/>
        <w:rPr>
          <w:rFonts w:ascii="Times New Roman" w:hAnsi="Times New Roman"/>
          <w:sz w:val="28"/>
          <w:szCs w:val="28"/>
          <w:lang w:val="tt-RU"/>
        </w:rPr>
      </w:pPr>
      <w:r w:rsidRPr="00BD0DC7">
        <w:rPr>
          <w:rFonts w:ascii="Times New Roman" w:hAnsi="Times New Roman"/>
          <w:b/>
          <w:sz w:val="28"/>
          <w:szCs w:val="28"/>
          <w:lang w:val="tt-RU"/>
        </w:rPr>
        <w:t>Бала:</w:t>
      </w:r>
      <w:r>
        <w:rPr>
          <w:rFonts w:ascii="Times New Roman" w:hAnsi="Times New Roman"/>
          <w:sz w:val="28"/>
          <w:szCs w:val="28"/>
          <w:lang w:val="tt-RU"/>
        </w:rPr>
        <w:t xml:space="preserve"> Уен белән.</w:t>
      </w:r>
    </w:p>
    <w:p w:rsidR="008931BF" w:rsidRDefault="008931BF" w:rsidP="008931BF">
      <w:pPr>
        <w:spacing w:after="0" w:line="240" w:lineRule="auto"/>
        <w:jc w:val="both"/>
        <w:rPr>
          <w:rFonts w:ascii="Times New Roman" w:hAnsi="Times New Roman"/>
          <w:sz w:val="28"/>
          <w:szCs w:val="28"/>
          <w:lang w:val="tt-RU"/>
        </w:rPr>
      </w:pPr>
      <w:r w:rsidRPr="00AE0692">
        <w:rPr>
          <w:rFonts w:ascii="Times New Roman" w:hAnsi="Times New Roman"/>
          <w:b/>
          <w:sz w:val="28"/>
          <w:szCs w:val="28"/>
          <w:lang w:val="tt-RU"/>
        </w:rPr>
        <w:t>Тәрбияче</w:t>
      </w:r>
      <w:r w:rsidRPr="00AE0692">
        <w:rPr>
          <w:rFonts w:ascii="Times New Roman" w:hAnsi="Times New Roman"/>
          <w:sz w:val="28"/>
          <w:szCs w:val="28"/>
          <w:lang w:val="tt-RU"/>
        </w:rPr>
        <w:t>:</w:t>
      </w:r>
      <w:r>
        <w:rPr>
          <w:rFonts w:ascii="Times New Roman" w:hAnsi="Times New Roman"/>
          <w:sz w:val="28"/>
          <w:szCs w:val="28"/>
          <w:lang w:val="tt-RU"/>
        </w:rPr>
        <w:t>Нинди уен уйнап башларга була?</w:t>
      </w:r>
    </w:p>
    <w:p w:rsidR="008931BF" w:rsidRDefault="008931BF" w:rsidP="008931BF">
      <w:pPr>
        <w:spacing w:after="0" w:line="240" w:lineRule="auto"/>
        <w:jc w:val="both"/>
        <w:rPr>
          <w:rFonts w:ascii="Times New Roman" w:hAnsi="Times New Roman"/>
          <w:sz w:val="28"/>
          <w:szCs w:val="28"/>
          <w:lang w:val="tt-RU"/>
        </w:rPr>
      </w:pPr>
      <w:r w:rsidRPr="00C54158">
        <w:rPr>
          <w:rFonts w:ascii="Times New Roman" w:hAnsi="Times New Roman"/>
          <w:b/>
          <w:sz w:val="28"/>
          <w:szCs w:val="28"/>
          <w:lang w:val="tt-RU"/>
        </w:rPr>
        <w:t>Бала:</w:t>
      </w:r>
      <w:r w:rsidRPr="00C54158">
        <w:rPr>
          <w:rFonts w:ascii="Times New Roman" w:hAnsi="Times New Roman"/>
          <w:sz w:val="28"/>
          <w:szCs w:val="28"/>
          <w:lang w:val="tt-RU"/>
        </w:rPr>
        <w:t>Әйдә</w:t>
      </w:r>
      <w:r>
        <w:rPr>
          <w:rFonts w:ascii="Times New Roman" w:hAnsi="Times New Roman"/>
          <w:sz w:val="28"/>
          <w:szCs w:val="28"/>
          <w:lang w:val="tt-RU"/>
        </w:rPr>
        <w:t>“Алтын капка” уенын уйныйбыз.</w:t>
      </w:r>
    </w:p>
    <w:p w:rsidR="008931BF" w:rsidRDefault="008931BF" w:rsidP="008931BF">
      <w:pPr>
        <w:spacing w:after="0" w:line="240" w:lineRule="auto"/>
        <w:jc w:val="both"/>
        <w:rPr>
          <w:rFonts w:ascii="Times New Roman" w:hAnsi="Times New Roman"/>
          <w:sz w:val="28"/>
          <w:szCs w:val="28"/>
          <w:lang w:val="tt-RU"/>
        </w:rPr>
      </w:pPr>
      <w:r w:rsidRPr="00AE0692">
        <w:rPr>
          <w:rFonts w:ascii="Times New Roman" w:hAnsi="Times New Roman"/>
          <w:b/>
          <w:sz w:val="28"/>
          <w:szCs w:val="28"/>
          <w:lang w:val="tt-RU"/>
        </w:rPr>
        <w:t>Тәрбияче</w:t>
      </w:r>
      <w:r>
        <w:rPr>
          <w:rFonts w:ascii="Times New Roman" w:hAnsi="Times New Roman"/>
          <w:sz w:val="28"/>
          <w:szCs w:val="28"/>
          <w:lang w:val="tt-RU"/>
        </w:rPr>
        <w:t>:Кем алтын капкага эләгә, шул бала Түбән Кама турында бер сорауга җавап бирә.Балалар түгәрәк ясап басалар. Санамыш ярдәмендә капкада торучы ике бала билгеләнә. Алар кулларын өскә күтәреп капка ясап басалар. Калган балалар җитәкләшеп капкадан үтәләр һәм  сүзләрне әйтәләр:</w:t>
      </w:r>
    </w:p>
    <w:p w:rsidR="008931BF"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Алтын капка ачыла,</w:t>
      </w:r>
    </w:p>
    <w:p w:rsidR="008931BF"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 xml:space="preserve"> Керегез, керегез.</w:t>
      </w:r>
    </w:p>
    <w:p w:rsidR="008931BF"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Алтын капка ябылганда,</w:t>
      </w:r>
    </w:p>
    <w:p w:rsidR="008931BF"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Эләгерсез берегез.</w:t>
      </w:r>
    </w:p>
    <w:p w:rsidR="008931BF"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 xml:space="preserve"> Сүзләрне әйтеп бетергәч, кулларын аска төшерәләр һәм капкага эләккән балага тәрбияче сораулар бирә.</w:t>
      </w:r>
    </w:p>
    <w:p w:rsidR="008931BF" w:rsidRDefault="008931BF" w:rsidP="008931BF">
      <w:pPr>
        <w:spacing w:after="0" w:line="240" w:lineRule="auto"/>
        <w:jc w:val="both"/>
        <w:rPr>
          <w:rFonts w:ascii="Times New Roman" w:hAnsi="Times New Roman"/>
          <w:sz w:val="28"/>
          <w:szCs w:val="28"/>
          <w:lang w:val="tt-RU"/>
        </w:rPr>
      </w:pPr>
      <w:r w:rsidRPr="00550326">
        <w:rPr>
          <w:rFonts w:ascii="Times New Roman" w:hAnsi="Times New Roman"/>
          <w:b/>
          <w:sz w:val="28"/>
          <w:szCs w:val="28"/>
          <w:lang w:val="tt-RU"/>
        </w:rPr>
        <w:t>Тәрбияче:</w:t>
      </w:r>
      <w:r>
        <w:rPr>
          <w:rFonts w:ascii="Times New Roman" w:hAnsi="Times New Roman"/>
          <w:sz w:val="28"/>
          <w:szCs w:val="28"/>
          <w:lang w:val="tt-RU"/>
        </w:rPr>
        <w:t xml:space="preserve"> Түбән Кама шәһәре нинди елга буенда урнашкан?</w:t>
      </w:r>
    </w:p>
    <w:p w:rsidR="008931BF" w:rsidRDefault="008931BF" w:rsidP="008931BF">
      <w:pPr>
        <w:spacing w:line="240" w:lineRule="auto"/>
        <w:jc w:val="both"/>
        <w:rPr>
          <w:rFonts w:ascii="Times New Roman" w:hAnsi="Times New Roman"/>
          <w:sz w:val="28"/>
          <w:szCs w:val="28"/>
          <w:lang w:val="tt-RU"/>
        </w:rPr>
      </w:pPr>
      <w:r w:rsidRPr="00550326">
        <w:rPr>
          <w:rFonts w:ascii="Times New Roman" w:hAnsi="Times New Roman"/>
          <w:b/>
          <w:sz w:val="28"/>
          <w:szCs w:val="28"/>
          <w:lang w:val="tt-RU"/>
        </w:rPr>
        <w:t>Бала</w:t>
      </w:r>
      <w:r>
        <w:rPr>
          <w:rFonts w:ascii="Times New Roman" w:hAnsi="Times New Roman"/>
          <w:sz w:val="28"/>
          <w:szCs w:val="28"/>
          <w:lang w:val="tt-RU"/>
        </w:rPr>
        <w:t>: Чулман елгасы (сорауга җавап биргәч уен дәвам итә)?(фотосүрәт “Чулман</w:t>
      </w:r>
      <w:r w:rsidRPr="00C54158">
        <w:rPr>
          <w:rFonts w:ascii="Times New Roman" w:hAnsi="Times New Roman"/>
          <w:sz w:val="28"/>
          <w:szCs w:val="28"/>
          <w:lang w:val="tt-RU"/>
        </w:rPr>
        <w:t xml:space="preserve"> елгасы”)</w:t>
      </w:r>
    </w:p>
    <w:p w:rsidR="008931BF" w:rsidRPr="009F1DAA" w:rsidRDefault="008931BF" w:rsidP="008931BF">
      <w:pPr>
        <w:pStyle w:val="c6"/>
        <w:shd w:val="clear" w:color="auto" w:fill="FFFFFF"/>
        <w:spacing w:before="0" w:beforeAutospacing="0" w:after="0" w:afterAutospacing="0"/>
        <w:jc w:val="both"/>
        <w:rPr>
          <w:rFonts w:ascii="Arial" w:hAnsi="Arial" w:cs="Arial"/>
          <w:color w:val="000000"/>
          <w:sz w:val="22"/>
          <w:szCs w:val="22"/>
        </w:rPr>
      </w:pPr>
      <w:r w:rsidRPr="009F1DAA">
        <w:rPr>
          <w:b/>
          <w:bCs/>
          <w:color w:val="000000"/>
          <w:sz w:val="28"/>
          <w:szCs w:val="28"/>
          <w:lang w:val="tt-RU"/>
        </w:rPr>
        <w:t>Тәрбияче: </w:t>
      </w:r>
      <w:r w:rsidRPr="009F1DAA">
        <w:rPr>
          <w:bCs/>
          <w:color w:val="000000"/>
          <w:sz w:val="28"/>
          <w:szCs w:val="28"/>
          <w:lang w:val="tt-RU"/>
        </w:rPr>
        <w:t>Түбән Камада нинди урамнар бар?</w:t>
      </w:r>
    </w:p>
    <w:p w:rsidR="008931BF" w:rsidRPr="00C54158" w:rsidRDefault="008931BF" w:rsidP="008931BF">
      <w:pPr>
        <w:pStyle w:val="c6"/>
        <w:shd w:val="clear" w:color="auto" w:fill="FFFFFF"/>
        <w:spacing w:before="0" w:beforeAutospacing="0" w:after="0" w:afterAutospacing="0"/>
        <w:jc w:val="both"/>
        <w:rPr>
          <w:rFonts w:ascii="Arial" w:hAnsi="Arial" w:cs="Arial"/>
          <w:color w:val="000000"/>
          <w:sz w:val="22"/>
          <w:szCs w:val="22"/>
          <w:lang w:val="tt-RU"/>
        </w:rPr>
      </w:pPr>
      <w:r>
        <w:rPr>
          <w:rStyle w:val="c4"/>
          <w:rFonts w:eastAsia="Andale Sans UI"/>
          <w:color w:val="000000"/>
        </w:rPr>
        <w:t> </w:t>
      </w:r>
      <w:r>
        <w:rPr>
          <w:b/>
          <w:bCs/>
          <w:color w:val="000000"/>
          <w:sz w:val="28"/>
          <w:szCs w:val="28"/>
        </w:rPr>
        <w:t>Бала: </w:t>
      </w:r>
      <w:r>
        <w:rPr>
          <w:rStyle w:val="c4"/>
          <w:rFonts w:eastAsia="Andale Sans UI"/>
          <w:color w:val="000000"/>
        </w:rPr>
        <w:t>Тын аллея, Төзүчеләр, Мурадьян, Химиклар</w:t>
      </w:r>
      <w:r>
        <w:rPr>
          <w:rStyle w:val="c4"/>
          <w:rFonts w:eastAsia="Andale Sans UI"/>
          <w:color w:val="000000"/>
          <w:lang w:val="tt-RU"/>
        </w:rPr>
        <w:t xml:space="preserve">, </w:t>
      </w:r>
      <w:r>
        <w:rPr>
          <w:rStyle w:val="c4"/>
          <w:rFonts w:eastAsia="Andale Sans UI"/>
          <w:color w:val="000000"/>
        </w:rPr>
        <w:t>Сөембикә, Чулман, БакыйУрманче, Чишмә, Тынычлыкурамнары.</w:t>
      </w:r>
      <w:r>
        <w:rPr>
          <w:rStyle w:val="c4"/>
          <w:rFonts w:eastAsia="Andale Sans UI"/>
          <w:color w:val="000000"/>
          <w:lang w:val="tt-RU"/>
        </w:rPr>
        <w:t xml:space="preserve"> (фотосүрәтләр)</w:t>
      </w:r>
    </w:p>
    <w:p w:rsidR="008931BF" w:rsidRDefault="008931BF" w:rsidP="008931BF">
      <w:pPr>
        <w:spacing w:line="240" w:lineRule="auto"/>
        <w:jc w:val="both"/>
        <w:rPr>
          <w:rFonts w:ascii="Times New Roman" w:hAnsi="Times New Roman"/>
          <w:sz w:val="28"/>
          <w:szCs w:val="28"/>
          <w:lang w:val="tt-RU"/>
        </w:rPr>
      </w:pPr>
      <w:r w:rsidRPr="00550326">
        <w:rPr>
          <w:rFonts w:ascii="Times New Roman" w:hAnsi="Times New Roman"/>
          <w:b/>
          <w:sz w:val="28"/>
          <w:szCs w:val="28"/>
          <w:lang w:val="tt-RU"/>
        </w:rPr>
        <w:t>Тәрбияче:</w:t>
      </w:r>
      <w:r>
        <w:rPr>
          <w:rFonts w:ascii="Times New Roman" w:hAnsi="Times New Roman"/>
          <w:sz w:val="28"/>
          <w:szCs w:val="28"/>
          <w:lang w:val="tt-RU"/>
        </w:rPr>
        <w:t>Түбән Камада  нинди милләт вәкилләре яши?</w:t>
      </w:r>
    </w:p>
    <w:p w:rsidR="008931BF" w:rsidRDefault="008931BF" w:rsidP="008931BF">
      <w:pPr>
        <w:spacing w:line="240" w:lineRule="auto"/>
        <w:jc w:val="both"/>
        <w:rPr>
          <w:rFonts w:ascii="Times New Roman" w:hAnsi="Times New Roman"/>
          <w:sz w:val="28"/>
          <w:szCs w:val="28"/>
          <w:lang w:val="tt-RU"/>
        </w:rPr>
      </w:pPr>
      <w:r w:rsidRPr="00550326">
        <w:rPr>
          <w:rFonts w:ascii="Times New Roman" w:hAnsi="Times New Roman"/>
          <w:b/>
          <w:sz w:val="28"/>
          <w:szCs w:val="28"/>
          <w:lang w:val="tt-RU"/>
        </w:rPr>
        <w:t>Бала:</w:t>
      </w:r>
      <w:r>
        <w:rPr>
          <w:rFonts w:ascii="Times New Roman" w:hAnsi="Times New Roman"/>
          <w:sz w:val="28"/>
          <w:szCs w:val="28"/>
          <w:lang w:val="tt-RU"/>
        </w:rPr>
        <w:t xml:space="preserve"> татар, рус, чуваш, мордва, марий, башкорт, удмурт(сорауларга җавап бирә алмаган  балаларга  башка  балалар  җавап бирергә ярдәм итә).(фотосүрәт “Идел буе халыклары милли киемдә”)</w:t>
      </w:r>
    </w:p>
    <w:p w:rsidR="008931BF" w:rsidRDefault="008931BF" w:rsidP="008931BF">
      <w:pPr>
        <w:spacing w:line="240" w:lineRule="auto"/>
        <w:jc w:val="both"/>
        <w:rPr>
          <w:rFonts w:ascii="Times New Roman" w:hAnsi="Times New Roman"/>
          <w:sz w:val="28"/>
          <w:szCs w:val="28"/>
          <w:lang w:val="tt-RU"/>
        </w:rPr>
      </w:pPr>
      <w:r w:rsidRPr="00291421">
        <w:rPr>
          <w:rFonts w:ascii="Times New Roman" w:hAnsi="Times New Roman"/>
          <w:b/>
          <w:sz w:val="28"/>
          <w:szCs w:val="28"/>
          <w:lang w:val="tt-RU"/>
        </w:rPr>
        <w:t>Тәрбияче:</w:t>
      </w:r>
      <w:r>
        <w:rPr>
          <w:rFonts w:ascii="Times New Roman" w:hAnsi="Times New Roman"/>
          <w:sz w:val="28"/>
          <w:szCs w:val="28"/>
          <w:lang w:val="tt-RU"/>
        </w:rPr>
        <w:t xml:space="preserve"> Түбән Камада нинди атаклы урыннар бар?</w:t>
      </w:r>
    </w:p>
    <w:p w:rsidR="008931BF" w:rsidRDefault="008931BF" w:rsidP="008931BF">
      <w:pPr>
        <w:spacing w:line="240" w:lineRule="auto"/>
        <w:jc w:val="both"/>
        <w:rPr>
          <w:rFonts w:ascii="Times New Roman" w:hAnsi="Times New Roman"/>
          <w:sz w:val="28"/>
          <w:szCs w:val="28"/>
          <w:lang w:val="tt-RU"/>
        </w:rPr>
      </w:pPr>
      <w:r w:rsidRPr="00291421">
        <w:rPr>
          <w:rFonts w:ascii="Times New Roman" w:hAnsi="Times New Roman"/>
          <w:b/>
          <w:sz w:val="28"/>
          <w:szCs w:val="28"/>
          <w:lang w:val="tt-RU"/>
        </w:rPr>
        <w:t>Бала:</w:t>
      </w:r>
      <w:r>
        <w:rPr>
          <w:rFonts w:ascii="Times New Roman" w:hAnsi="Times New Roman"/>
          <w:sz w:val="28"/>
          <w:szCs w:val="28"/>
          <w:lang w:val="tt-RU"/>
        </w:rPr>
        <w:t xml:space="preserve"> Лемаев скверы,  Нефтехимик боз сарае, Кызыл Чишмә, Габдулла Тукай скверы, Җиңү паркы.(фотосүрәтләр)</w:t>
      </w:r>
    </w:p>
    <w:p w:rsidR="008931BF" w:rsidRDefault="008931BF" w:rsidP="008931BF">
      <w:pPr>
        <w:spacing w:line="240" w:lineRule="auto"/>
        <w:jc w:val="both"/>
        <w:rPr>
          <w:rFonts w:ascii="Times New Roman" w:hAnsi="Times New Roman"/>
          <w:sz w:val="28"/>
          <w:szCs w:val="28"/>
          <w:lang w:val="tt-RU"/>
        </w:rPr>
      </w:pPr>
      <w:r w:rsidRPr="00C11A30">
        <w:rPr>
          <w:rFonts w:ascii="Times New Roman" w:hAnsi="Times New Roman"/>
          <w:b/>
          <w:sz w:val="28"/>
          <w:szCs w:val="28"/>
          <w:lang w:val="tt-RU"/>
        </w:rPr>
        <w:t>Тәрбияче:</w:t>
      </w:r>
      <w:r>
        <w:rPr>
          <w:rFonts w:ascii="Times New Roman" w:hAnsi="Times New Roman"/>
          <w:sz w:val="28"/>
          <w:szCs w:val="28"/>
          <w:lang w:val="tt-RU"/>
        </w:rPr>
        <w:t xml:space="preserve"> Түбән Кама шәһәрендә нәрсәләр ясыйлар?</w:t>
      </w:r>
    </w:p>
    <w:p w:rsidR="008931BF" w:rsidRDefault="008931BF" w:rsidP="008931BF">
      <w:pPr>
        <w:spacing w:line="240" w:lineRule="auto"/>
        <w:jc w:val="both"/>
        <w:rPr>
          <w:rFonts w:ascii="Times New Roman" w:hAnsi="Times New Roman"/>
          <w:sz w:val="28"/>
          <w:szCs w:val="28"/>
          <w:lang w:val="tt-RU"/>
        </w:rPr>
      </w:pPr>
      <w:r w:rsidRPr="00291421">
        <w:rPr>
          <w:rFonts w:ascii="Times New Roman" w:hAnsi="Times New Roman"/>
          <w:b/>
          <w:sz w:val="28"/>
          <w:szCs w:val="28"/>
          <w:lang w:val="tt-RU"/>
        </w:rPr>
        <w:t>Бала:</w:t>
      </w:r>
      <w:r>
        <w:rPr>
          <w:rFonts w:ascii="Times New Roman" w:hAnsi="Times New Roman"/>
          <w:sz w:val="28"/>
          <w:szCs w:val="28"/>
          <w:lang w:val="tt-RU"/>
        </w:rPr>
        <w:t>тәгәрмәчләр, каучук, бензин, коры боз һ.б.</w:t>
      </w:r>
    </w:p>
    <w:p w:rsidR="008931BF" w:rsidRPr="00842C1D" w:rsidRDefault="008931BF" w:rsidP="008931BF">
      <w:pPr>
        <w:spacing w:line="240" w:lineRule="auto"/>
        <w:jc w:val="both"/>
        <w:rPr>
          <w:rFonts w:ascii="Times New Roman" w:hAnsi="Times New Roman"/>
          <w:color w:val="000000" w:themeColor="text1"/>
          <w:sz w:val="28"/>
          <w:szCs w:val="28"/>
          <w:lang w:val="tt-RU"/>
        </w:rPr>
      </w:pPr>
      <w:r w:rsidRPr="00552918">
        <w:rPr>
          <w:rFonts w:ascii="Times New Roman" w:hAnsi="Times New Roman"/>
          <w:b/>
          <w:sz w:val="28"/>
          <w:szCs w:val="28"/>
          <w:lang w:val="tt-RU"/>
        </w:rPr>
        <w:t>Тәрбияче:</w:t>
      </w:r>
      <w:r w:rsidRPr="00842C1D">
        <w:rPr>
          <w:rFonts w:ascii="Times New Roman" w:hAnsi="Times New Roman"/>
          <w:color w:val="000000" w:themeColor="text1"/>
          <w:sz w:val="28"/>
          <w:szCs w:val="28"/>
          <w:lang w:val="tt-RU"/>
        </w:rPr>
        <w:t xml:space="preserve">сезнең каршыгызда 2 герб рәсеме тора. </w:t>
      </w:r>
    </w:p>
    <w:p w:rsidR="008931BF" w:rsidRPr="00842C1D" w:rsidRDefault="008931BF" w:rsidP="008931BF">
      <w:pPr>
        <w:spacing w:line="240" w:lineRule="auto"/>
        <w:jc w:val="both"/>
        <w:rPr>
          <w:rFonts w:ascii="Times New Roman" w:hAnsi="Times New Roman"/>
          <w:color w:val="000000" w:themeColor="text1"/>
          <w:sz w:val="28"/>
          <w:szCs w:val="28"/>
          <w:lang w:val="tt-RU"/>
        </w:rPr>
      </w:pPr>
      <w:r w:rsidRPr="00842C1D">
        <w:rPr>
          <w:rFonts w:ascii="Times New Roman" w:hAnsi="Times New Roman"/>
          <w:b/>
          <w:color w:val="000000" w:themeColor="text1"/>
          <w:sz w:val="28"/>
          <w:szCs w:val="28"/>
          <w:lang w:val="tt-RU"/>
        </w:rPr>
        <w:t>Тәрбияче:</w:t>
      </w:r>
      <w:r w:rsidRPr="00842C1D">
        <w:rPr>
          <w:rFonts w:ascii="Times New Roman" w:hAnsi="Times New Roman"/>
          <w:color w:val="000000" w:themeColor="text1"/>
          <w:sz w:val="28"/>
          <w:szCs w:val="28"/>
          <w:lang w:val="tt-RU"/>
        </w:rPr>
        <w:t xml:space="preserve"> Бу герб кайсы республиканыкы?</w:t>
      </w:r>
    </w:p>
    <w:p w:rsidR="008931BF" w:rsidRDefault="008931BF" w:rsidP="008931BF">
      <w:pPr>
        <w:spacing w:line="240" w:lineRule="auto"/>
        <w:jc w:val="both"/>
        <w:rPr>
          <w:rFonts w:ascii="Times New Roman" w:hAnsi="Times New Roman"/>
          <w:sz w:val="28"/>
          <w:szCs w:val="28"/>
          <w:lang w:val="tt-RU"/>
        </w:rPr>
      </w:pPr>
      <w:r w:rsidRPr="00552918">
        <w:rPr>
          <w:rFonts w:ascii="Times New Roman" w:hAnsi="Times New Roman"/>
          <w:b/>
          <w:sz w:val="28"/>
          <w:szCs w:val="28"/>
          <w:lang w:val="tt-RU"/>
        </w:rPr>
        <w:t>Балалар:</w:t>
      </w:r>
      <w:r>
        <w:rPr>
          <w:rFonts w:ascii="Times New Roman" w:hAnsi="Times New Roman"/>
          <w:sz w:val="28"/>
          <w:szCs w:val="28"/>
          <w:lang w:val="tt-RU"/>
        </w:rPr>
        <w:t xml:space="preserve"> Татарстан</w:t>
      </w:r>
    </w:p>
    <w:p w:rsidR="008931BF" w:rsidRDefault="008931BF" w:rsidP="008931BF">
      <w:pPr>
        <w:spacing w:line="240" w:lineRule="auto"/>
        <w:jc w:val="both"/>
        <w:rPr>
          <w:rFonts w:ascii="Times New Roman" w:hAnsi="Times New Roman"/>
          <w:sz w:val="28"/>
          <w:szCs w:val="28"/>
          <w:lang w:val="tt-RU"/>
        </w:rPr>
      </w:pPr>
      <w:r w:rsidRPr="00552918">
        <w:rPr>
          <w:rFonts w:ascii="Times New Roman" w:hAnsi="Times New Roman"/>
          <w:b/>
          <w:sz w:val="28"/>
          <w:szCs w:val="28"/>
          <w:lang w:val="tt-RU"/>
        </w:rPr>
        <w:t>Тәрбияче:</w:t>
      </w:r>
      <w:r>
        <w:rPr>
          <w:rFonts w:ascii="Times New Roman" w:hAnsi="Times New Roman"/>
          <w:sz w:val="28"/>
          <w:szCs w:val="28"/>
          <w:lang w:val="tt-RU"/>
        </w:rPr>
        <w:t xml:space="preserve"> балалар,бу герб кайсы шәһәрнеке?</w:t>
      </w:r>
    </w:p>
    <w:p w:rsidR="008931BF" w:rsidRDefault="008931BF" w:rsidP="008931BF">
      <w:pPr>
        <w:spacing w:line="240" w:lineRule="auto"/>
        <w:jc w:val="both"/>
        <w:rPr>
          <w:rFonts w:ascii="Times New Roman" w:hAnsi="Times New Roman"/>
          <w:sz w:val="28"/>
          <w:szCs w:val="28"/>
          <w:lang w:val="tt-RU"/>
        </w:rPr>
      </w:pPr>
      <w:r w:rsidRPr="00842C1D">
        <w:rPr>
          <w:rFonts w:ascii="Times New Roman" w:hAnsi="Times New Roman"/>
          <w:b/>
          <w:sz w:val="28"/>
          <w:szCs w:val="28"/>
          <w:lang w:val="tt-RU"/>
        </w:rPr>
        <w:t>Балалар:</w:t>
      </w:r>
      <w:r>
        <w:rPr>
          <w:rFonts w:ascii="Times New Roman" w:hAnsi="Times New Roman"/>
          <w:sz w:val="28"/>
          <w:szCs w:val="28"/>
          <w:lang w:val="tt-RU"/>
        </w:rPr>
        <w:t xml:space="preserve"> Түбән Кама.</w:t>
      </w:r>
    </w:p>
    <w:p w:rsidR="008931BF" w:rsidRDefault="008931BF" w:rsidP="008931BF">
      <w:pPr>
        <w:spacing w:line="240" w:lineRule="auto"/>
        <w:jc w:val="both"/>
        <w:rPr>
          <w:rFonts w:ascii="Times New Roman" w:hAnsi="Times New Roman"/>
          <w:sz w:val="28"/>
          <w:szCs w:val="28"/>
          <w:lang w:val="tt-RU"/>
        </w:rPr>
      </w:pPr>
      <w:r w:rsidRPr="00842C1D">
        <w:rPr>
          <w:rFonts w:ascii="Times New Roman" w:hAnsi="Times New Roman"/>
          <w:b/>
          <w:sz w:val="28"/>
          <w:szCs w:val="28"/>
          <w:lang w:val="tt-RU"/>
        </w:rPr>
        <w:t>Тәрбияче</w:t>
      </w:r>
      <w:r>
        <w:rPr>
          <w:rFonts w:ascii="Times New Roman" w:hAnsi="Times New Roman"/>
          <w:sz w:val="28"/>
          <w:szCs w:val="28"/>
          <w:lang w:val="tt-RU"/>
        </w:rPr>
        <w:t>: Ике командага бүленәбез һәм пазллардан герб җыябыз.</w:t>
      </w:r>
    </w:p>
    <w:p w:rsidR="008931BF" w:rsidRPr="00640017" w:rsidRDefault="008931BF" w:rsidP="008931BF">
      <w:pPr>
        <w:spacing w:after="0" w:line="240" w:lineRule="auto"/>
        <w:jc w:val="both"/>
        <w:rPr>
          <w:rFonts w:ascii="Times New Roman" w:hAnsi="Times New Roman"/>
          <w:sz w:val="28"/>
          <w:szCs w:val="28"/>
          <w:lang w:val="tt-RU"/>
        </w:rPr>
      </w:pPr>
      <w:r w:rsidRPr="00640017">
        <w:rPr>
          <w:rFonts w:ascii="Times New Roman" w:hAnsi="Times New Roman"/>
          <w:b/>
          <w:sz w:val="28"/>
          <w:szCs w:val="28"/>
          <w:lang w:val="tt-RU"/>
        </w:rPr>
        <w:t>Тәрбияче:</w:t>
      </w:r>
      <w:r w:rsidRPr="00640017">
        <w:rPr>
          <w:rFonts w:ascii="Times New Roman" w:hAnsi="Times New Roman"/>
          <w:sz w:val="28"/>
          <w:szCs w:val="28"/>
          <w:lang w:val="tt-RU"/>
        </w:rPr>
        <w:t xml:space="preserve"> безнең төркемдә  төрле җирдә рәсемнәр яшерелгән. Кайсыгыз иң игътибарлы? Кем аларны таба ала? (кем рәсемнәрне беренче таба , шул бала рәсемдә сурәтләнгән завод яки атаклы урын турында сөйли, аңлата)</w:t>
      </w:r>
    </w:p>
    <w:p w:rsidR="008931BF" w:rsidRPr="00950287" w:rsidRDefault="008931BF" w:rsidP="008931BF">
      <w:pPr>
        <w:pStyle w:val="c6"/>
        <w:shd w:val="clear" w:color="auto" w:fill="FFFFFF"/>
        <w:spacing w:before="0" w:beforeAutospacing="0" w:after="0" w:afterAutospacing="0"/>
        <w:jc w:val="both"/>
        <w:rPr>
          <w:sz w:val="28"/>
          <w:szCs w:val="28"/>
          <w:lang w:val="tt-RU"/>
        </w:rPr>
      </w:pPr>
      <w:r w:rsidRPr="00640017">
        <w:rPr>
          <w:b/>
          <w:sz w:val="28"/>
          <w:szCs w:val="28"/>
          <w:lang w:val="tt-RU"/>
        </w:rPr>
        <w:t>Бала:</w:t>
      </w:r>
      <w:r w:rsidRPr="00640017">
        <w:rPr>
          <w:rStyle w:val="c4"/>
          <w:rFonts w:eastAsia="Andale Sans UI"/>
          <w:lang w:val="tt-RU"/>
        </w:rPr>
        <w:t>Шәһәребездә иң беренче төзелгән урам – Төзүчеләр урамы. Ул Түбән Камага нигез с</w:t>
      </w:r>
      <w:r w:rsidRPr="00950287">
        <w:rPr>
          <w:rStyle w:val="c4"/>
          <w:rFonts w:eastAsia="Andale Sans UI"/>
          <w:lang w:val="tt-RU"/>
        </w:rPr>
        <w:t>алучылар хөрмәтенә шулай дип атала.</w:t>
      </w:r>
    </w:p>
    <w:p w:rsidR="008931BF" w:rsidRPr="00842C1D" w:rsidRDefault="008931BF" w:rsidP="008931BF">
      <w:pPr>
        <w:pStyle w:val="c6"/>
        <w:shd w:val="clear" w:color="auto" w:fill="FFFFFF"/>
        <w:spacing w:before="0" w:beforeAutospacing="0" w:after="0" w:afterAutospacing="0"/>
        <w:jc w:val="both"/>
        <w:rPr>
          <w:sz w:val="28"/>
          <w:szCs w:val="28"/>
          <w:lang w:val="tt-RU"/>
        </w:rPr>
      </w:pPr>
      <w:r w:rsidRPr="00842C1D">
        <w:rPr>
          <w:b/>
          <w:bCs/>
          <w:sz w:val="28"/>
          <w:szCs w:val="28"/>
          <w:lang w:val="tt-RU"/>
        </w:rPr>
        <w:t>Бала:</w:t>
      </w:r>
      <w:r w:rsidRPr="00842C1D">
        <w:rPr>
          <w:rStyle w:val="c4"/>
          <w:rFonts w:eastAsia="Andale Sans UI"/>
          <w:lang w:val="tt-RU"/>
        </w:rPr>
        <w:t xml:space="preserve"> Габдулла Тукай скверында  һәйкәл, т</w:t>
      </w:r>
      <w:r w:rsidRPr="00640017">
        <w:rPr>
          <w:rStyle w:val="c4"/>
          <w:rFonts w:eastAsia="Andale Sans UI"/>
          <w:lang w:val="tt-RU"/>
        </w:rPr>
        <w:t>ө</w:t>
      </w:r>
      <w:r w:rsidRPr="00842C1D">
        <w:rPr>
          <w:rStyle w:val="c4"/>
          <w:rFonts w:eastAsia="Andale Sans UI"/>
          <w:lang w:val="tt-RU"/>
        </w:rPr>
        <w:t xml:space="preserve">рле </w:t>
      </w:r>
      <w:r w:rsidRPr="00640017">
        <w:rPr>
          <w:rStyle w:val="c4"/>
          <w:rFonts w:eastAsia="Andale Sans UI"/>
          <w:lang w:val="tt-RU"/>
        </w:rPr>
        <w:t>ә</w:t>
      </w:r>
      <w:r w:rsidRPr="00842C1D">
        <w:rPr>
          <w:rStyle w:val="c4"/>
          <w:rFonts w:eastAsia="Andale Sans UI"/>
          <w:lang w:val="tt-RU"/>
        </w:rPr>
        <w:t>кият геройлары сыннары</w:t>
      </w:r>
      <w:r w:rsidRPr="00640017">
        <w:rPr>
          <w:rStyle w:val="c4"/>
          <w:rFonts w:eastAsia="Andale Sans UI"/>
          <w:lang w:val="tt-RU"/>
        </w:rPr>
        <w:t xml:space="preserve"> бар</w:t>
      </w:r>
      <w:r w:rsidRPr="00842C1D">
        <w:rPr>
          <w:rStyle w:val="c4"/>
          <w:rFonts w:eastAsia="Andale Sans UI"/>
          <w:lang w:val="tt-RU"/>
        </w:rPr>
        <w:t xml:space="preserve">  куелган. Габдулла Тукай исемендәге үзәк китапханә дә шушы урамда урнашкан.</w:t>
      </w:r>
    </w:p>
    <w:p w:rsidR="008931BF" w:rsidRDefault="008931BF" w:rsidP="008931BF">
      <w:pPr>
        <w:pStyle w:val="c6"/>
        <w:shd w:val="clear" w:color="auto" w:fill="FFFFFF"/>
        <w:spacing w:before="0" w:beforeAutospacing="0" w:after="0" w:afterAutospacing="0"/>
        <w:jc w:val="both"/>
        <w:rPr>
          <w:sz w:val="28"/>
          <w:szCs w:val="28"/>
          <w:lang w:val="tt-RU"/>
        </w:rPr>
      </w:pPr>
      <w:r w:rsidRPr="00842C1D">
        <w:rPr>
          <w:rStyle w:val="c4"/>
          <w:rFonts w:eastAsia="Andale Sans UI"/>
          <w:lang w:val="tt-RU"/>
        </w:rPr>
        <w:t> </w:t>
      </w:r>
      <w:r w:rsidRPr="00842C1D">
        <w:rPr>
          <w:b/>
          <w:bCs/>
          <w:sz w:val="28"/>
          <w:szCs w:val="28"/>
          <w:lang w:val="tt-RU"/>
        </w:rPr>
        <w:t>Бала:</w:t>
      </w:r>
      <w:r w:rsidRPr="00842C1D">
        <w:rPr>
          <w:rStyle w:val="c4"/>
          <w:rFonts w:eastAsia="Andale Sans UI"/>
          <w:lang w:val="tt-RU"/>
        </w:rPr>
        <w:t> Түбән Кама - химиклар шәһәре.</w:t>
      </w:r>
      <w:r w:rsidRPr="00640017">
        <w:rPr>
          <w:rStyle w:val="c4"/>
          <w:rFonts w:eastAsia="Andale Sans UI"/>
          <w:lang w:val="tt-RU"/>
        </w:rPr>
        <w:t xml:space="preserve"> Бездә углерод, этилен, нефть эшкәртү заводлары бар. Шәһәребезнең үзәк урамы да Химиклар проспекты дип атала. </w:t>
      </w:r>
    </w:p>
    <w:p w:rsidR="008931BF" w:rsidRPr="00AE0692" w:rsidRDefault="008931BF" w:rsidP="008931BF">
      <w:pPr>
        <w:pStyle w:val="c6"/>
        <w:shd w:val="clear" w:color="auto" w:fill="FFFFFF"/>
        <w:spacing w:before="0" w:beforeAutospacing="0" w:after="0" w:afterAutospacing="0"/>
        <w:jc w:val="both"/>
        <w:rPr>
          <w:rFonts w:ascii="Arial" w:hAnsi="Arial" w:cs="Arial"/>
          <w:color w:val="000000"/>
          <w:sz w:val="22"/>
          <w:szCs w:val="22"/>
          <w:lang w:val="tt-RU"/>
        </w:rPr>
      </w:pPr>
      <w:r w:rsidRPr="00C11A30">
        <w:rPr>
          <w:b/>
          <w:sz w:val="28"/>
          <w:szCs w:val="28"/>
          <w:lang w:val="tt-RU"/>
        </w:rPr>
        <w:t>Ял минуты</w:t>
      </w:r>
      <w:r>
        <w:rPr>
          <w:sz w:val="28"/>
          <w:szCs w:val="28"/>
          <w:lang w:val="tt-RU"/>
        </w:rPr>
        <w:t>.</w:t>
      </w:r>
      <w:r w:rsidRPr="00AE0692">
        <w:rPr>
          <w:rStyle w:val="c4"/>
          <w:rFonts w:eastAsia="Andale Sans UI"/>
          <w:color w:val="000000"/>
          <w:lang w:val="tt-RU"/>
        </w:rPr>
        <w:t xml:space="preserve"> “Заводлар”.</w:t>
      </w:r>
    </w:p>
    <w:p w:rsidR="008931BF" w:rsidRPr="00AE0692" w:rsidRDefault="008931BF" w:rsidP="008931BF">
      <w:pPr>
        <w:pStyle w:val="c6"/>
        <w:shd w:val="clear" w:color="auto" w:fill="FFFFFF"/>
        <w:spacing w:before="0" w:beforeAutospacing="0" w:after="0" w:afterAutospacing="0"/>
        <w:jc w:val="both"/>
        <w:rPr>
          <w:rFonts w:ascii="Arial" w:hAnsi="Arial" w:cs="Arial"/>
          <w:color w:val="000000"/>
          <w:sz w:val="22"/>
          <w:szCs w:val="22"/>
          <w:lang w:val="tt-RU"/>
        </w:rPr>
      </w:pPr>
      <w:r w:rsidRPr="00AE0692">
        <w:rPr>
          <w:rStyle w:val="c4"/>
          <w:rFonts w:eastAsia="Andale Sans UI"/>
          <w:color w:val="000000"/>
          <w:lang w:val="tt-RU"/>
        </w:rPr>
        <w:t>Эре-эре заводлар,            </w:t>
      </w:r>
      <w:r w:rsidRPr="00AE0692">
        <w:rPr>
          <w:rStyle w:val="c4"/>
          <w:rFonts w:eastAsia="Andale Sans UI"/>
          <w:i/>
          <w:iCs/>
          <w:color w:val="000000"/>
          <w:lang w:val="tt-RU"/>
        </w:rPr>
        <w:t>(аяк очларына басып, куллар янга сузыла.)</w:t>
      </w:r>
    </w:p>
    <w:p w:rsidR="008931BF" w:rsidRPr="001C13DF" w:rsidRDefault="008931BF" w:rsidP="008931BF">
      <w:pPr>
        <w:pStyle w:val="c6"/>
        <w:shd w:val="clear" w:color="auto" w:fill="FFFFFF"/>
        <w:spacing w:before="0" w:beforeAutospacing="0" w:after="0" w:afterAutospacing="0"/>
        <w:jc w:val="both"/>
        <w:rPr>
          <w:rFonts w:ascii="Arial" w:hAnsi="Arial" w:cs="Arial"/>
          <w:color w:val="000000"/>
          <w:sz w:val="22"/>
          <w:szCs w:val="22"/>
          <w:lang w:val="tt-RU"/>
        </w:rPr>
      </w:pPr>
      <w:r w:rsidRPr="00AE0692">
        <w:rPr>
          <w:rStyle w:val="c4"/>
          <w:rFonts w:eastAsia="Andale Sans UI"/>
          <w:color w:val="000000"/>
          <w:lang w:val="tt-RU"/>
        </w:rPr>
        <w:t>Заводта станоклар.          </w:t>
      </w:r>
      <w:r w:rsidRPr="001C13DF">
        <w:rPr>
          <w:rStyle w:val="c4"/>
          <w:rFonts w:eastAsia="Andale Sans UI"/>
          <w:i/>
          <w:iCs/>
          <w:color w:val="000000"/>
          <w:lang w:val="tt-RU"/>
        </w:rPr>
        <w:t>(кулларбеләнстанокларныңәйләнүхәрәкәтеясала.)</w:t>
      </w:r>
    </w:p>
    <w:p w:rsidR="008931BF" w:rsidRPr="001C13DF" w:rsidRDefault="008931BF" w:rsidP="008931BF">
      <w:pPr>
        <w:pStyle w:val="c6"/>
        <w:shd w:val="clear" w:color="auto" w:fill="FFFFFF"/>
        <w:spacing w:before="0" w:beforeAutospacing="0" w:after="0" w:afterAutospacing="0"/>
        <w:jc w:val="both"/>
        <w:rPr>
          <w:rFonts w:ascii="Arial" w:hAnsi="Arial" w:cs="Arial"/>
          <w:color w:val="000000"/>
          <w:sz w:val="22"/>
          <w:szCs w:val="22"/>
          <w:lang w:val="tt-RU"/>
        </w:rPr>
      </w:pPr>
      <w:r w:rsidRPr="001C13DF">
        <w:rPr>
          <w:rStyle w:val="c4"/>
          <w:rFonts w:eastAsia="Andale Sans UI"/>
          <w:color w:val="000000"/>
          <w:lang w:val="tt-RU"/>
        </w:rPr>
        <w:t>Тиздән үсеп җитәрбез,   </w:t>
      </w:r>
      <w:r w:rsidRPr="001C13DF">
        <w:rPr>
          <w:rStyle w:val="c4"/>
          <w:rFonts w:eastAsia="Andale Sans UI"/>
          <w:i/>
          <w:iCs/>
          <w:color w:val="000000"/>
          <w:lang w:val="tt-RU"/>
        </w:rPr>
        <w:t>(кулларюгарыкүтәрелә, аякочларынабасыла.)</w:t>
      </w:r>
    </w:p>
    <w:p w:rsidR="008931BF" w:rsidRPr="001C13DF" w:rsidRDefault="008931BF" w:rsidP="008931BF">
      <w:pPr>
        <w:pStyle w:val="c6"/>
        <w:shd w:val="clear" w:color="auto" w:fill="FFFFFF"/>
        <w:spacing w:before="0" w:beforeAutospacing="0" w:after="0" w:afterAutospacing="0"/>
        <w:jc w:val="both"/>
        <w:rPr>
          <w:rFonts w:ascii="Arial" w:hAnsi="Arial" w:cs="Arial"/>
          <w:color w:val="000000"/>
          <w:sz w:val="22"/>
          <w:szCs w:val="22"/>
          <w:lang w:val="tt-RU"/>
        </w:rPr>
      </w:pPr>
      <w:r w:rsidRPr="001C13DF">
        <w:rPr>
          <w:rStyle w:val="c4"/>
          <w:rFonts w:eastAsia="Andale Sans UI"/>
          <w:color w:val="000000"/>
          <w:lang w:val="tt-RU"/>
        </w:rPr>
        <w:t>Шундаэшкәкитәрбез.   </w:t>
      </w:r>
      <w:r w:rsidRPr="001C13DF">
        <w:rPr>
          <w:rStyle w:val="c4"/>
          <w:rFonts w:eastAsia="Andale Sans UI"/>
          <w:i/>
          <w:iCs/>
          <w:color w:val="000000"/>
          <w:lang w:val="tt-RU"/>
        </w:rPr>
        <w:t>(урындагоруррәвештәатлаухәрәкәтләреясала.)</w:t>
      </w:r>
    </w:p>
    <w:p w:rsidR="008931BF" w:rsidRDefault="008931BF" w:rsidP="008931BF">
      <w:pPr>
        <w:spacing w:line="240" w:lineRule="auto"/>
        <w:jc w:val="both"/>
        <w:rPr>
          <w:rFonts w:ascii="Times New Roman" w:hAnsi="Times New Roman"/>
          <w:sz w:val="28"/>
          <w:szCs w:val="28"/>
          <w:lang w:val="tt-RU"/>
        </w:rPr>
      </w:pPr>
      <w:r w:rsidRPr="009F1DAA">
        <w:rPr>
          <w:rFonts w:ascii="Times New Roman" w:hAnsi="Times New Roman"/>
          <w:b/>
          <w:sz w:val="28"/>
          <w:szCs w:val="28"/>
          <w:lang w:val="tt-RU"/>
        </w:rPr>
        <w:t>Тәрбияче:</w:t>
      </w:r>
      <w:r>
        <w:rPr>
          <w:rFonts w:ascii="Times New Roman" w:hAnsi="Times New Roman"/>
          <w:sz w:val="28"/>
          <w:szCs w:val="28"/>
          <w:lang w:val="tt-RU"/>
        </w:rPr>
        <w:t xml:space="preserve"> Балалар, килгән кунакларга, безнең шәһәребезнең данлыклы заводларын,  матур урыннарын күрсәтәсегез киләме? Без аларга ничек күрсәтә алабыз? (балаларның җаваплары)</w:t>
      </w:r>
    </w:p>
    <w:p w:rsidR="008931BF" w:rsidRPr="00640017" w:rsidRDefault="008931BF" w:rsidP="008931BF">
      <w:pPr>
        <w:spacing w:after="0" w:line="240" w:lineRule="auto"/>
        <w:jc w:val="both"/>
        <w:rPr>
          <w:rFonts w:ascii="Times New Roman" w:hAnsi="Times New Roman"/>
          <w:sz w:val="28"/>
          <w:szCs w:val="28"/>
          <w:lang w:val="tt-RU"/>
        </w:rPr>
      </w:pPr>
      <w:r w:rsidRPr="00640017">
        <w:rPr>
          <w:rFonts w:ascii="Times New Roman" w:hAnsi="Times New Roman"/>
          <w:b/>
          <w:sz w:val="28"/>
          <w:szCs w:val="28"/>
          <w:lang w:val="tt-RU"/>
        </w:rPr>
        <w:t>Балалар</w:t>
      </w:r>
      <w:r w:rsidRPr="00640017">
        <w:rPr>
          <w:rFonts w:ascii="Times New Roman" w:hAnsi="Times New Roman"/>
          <w:sz w:val="28"/>
          <w:szCs w:val="28"/>
          <w:lang w:val="tt-RU"/>
        </w:rPr>
        <w:t>:  Заводта эшләүче әти-әниләребез турында сөйлибез, интернеттан укый алалар  һ.б.</w:t>
      </w:r>
    </w:p>
    <w:p w:rsidR="008931BF" w:rsidRDefault="008931BF" w:rsidP="008931BF">
      <w:pPr>
        <w:pStyle w:val="c6"/>
        <w:shd w:val="clear" w:color="auto" w:fill="FFFFFF"/>
        <w:spacing w:before="0" w:beforeAutospacing="0" w:after="0" w:afterAutospacing="0"/>
        <w:jc w:val="both"/>
        <w:rPr>
          <w:rStyle w:val="c4"/>
          <w:rFonts w:eastAsia="Andale Sans UI"/>
          <w:lang w:val="tt-RU"/>
        </w:rPr>
      </w:pPr>
      <w:r w:rsidRPr="00640017">
        <w:rPr>
          <w:rStyle w:val="c4"/>
          <w:rFonts w:eastAsia="Andale Sans UI"/>
          <w:lang w:val="tt-RU"/>
        </w:rPr>
        <w:t>Тәрбияче:</w:t>
      </w:r>
      <w:r>
        <w:rPr>
          <w:rStyle w:val="c4"/>
          <w:rFonts w:eastAsia="Andale Sans UI"/>
          <w:lang w:val="tt-RU"/>
        </w:rPr>
        <w:t xml:space="preserve"> Яхшы.Кемнең әти-әнисе кем булып эшли?</w:t>
      </w:r>
    </w:p>
    <w:p w:rsidR="008931BF" w:rsidRDefault="008931BF" w:rsidP="008931BF">
      <w:pPr>
        <w:pStyle w:val="c6"/>
        <w:shd w:val="clear" w:color="auto" w:fill="FFFFFF"/>
        <w:spacing w:before="0" w:beforeAutospacing="0" w:after="0" w:afterAutospacing="0"/>
        <w:jc w:val="both"/>
        <w:rPr>
          <w:rStyle w:val="c4"/>
          <w:rFonts w:eastAsia="Andale Sans UI"/>
          <w:lang w:val="tt-RU"/>
        </w:rPr>
      </w:pPr>
      <w:r w:rsidRPr="00F85A03">
        <w:rPr>
          <w:rStyle w:val="c4"/>
          <w:rFonts w:eastAsia="Andale Sans UI"/>
          <w:lang w:val="tt-RU"/>
        </w:rPr>
        <w:t>Бала:</w:t>
      </w:r>
      <w:r>
        <w:rPr>
          <w:rStyle w:val="c4"/>
          <w:rFonts w:eastAsia="Andale Sans UI"/>
          <w:lang w:val="tt-RU"/>
        </w:rPr>
        <w:t>Минем әти химия заводында аппаратчы</w:t>
      </w:r>
      <w:r>
        <w:rPr>
          <w:rStyle w:val="c4"/>
          <w:rFonts w:eastAsia="Andale Sans UI"/>
          <w:lang w:val="tt-RU"/>
        </w:rPr>
        <w:tab/>
        <w:t xml:space="preserve"> булып эшли.</w:t>
      </w:r>
    </w:p>
    <w:p w:rsidR="008931BF" w:rsidRDefault="008931BF" w:rsidP="008931BF">
      <w:pPr>
        <w:pStyle w:val="c6"/>
        <w:shd w:val="clear" w:color="auto" w:fill="FFFFFF"/>
        <w:spacing w:before="0" w:beforeAutospacing="0" w:after="0" w:afterAutospacing="0"/>
        <w:jc w:val="both"/>
        <w:rPr>
          <w:rStyle w:val="c4"/>
          <w:rFonts w:eastAsia="Andale Sans UI"/>
          <w:lang w:val="tt-RU"/>
        </w:rPr>
      </w:pPr>
      <w:r w:rsidRPr="00F85A03">
        <w:rPr>
          <w:rStyle w:val="c4"/>
          <w:rFonts w:eastAsia="Andale Sans UI"/>
          <w:lang w:val="tt-RU"/>
        </w:rPr>
        <w:t>Бала:</w:t>
      </w:r>
      <w:r>
        <w:rPr>
          <w:rStyle w:val="c4"/>
          <w:rFonts w:eastAsia="Andale Sans UI"/>
          <w:lang w:val="tt-RU"/>
        </w:rPr>
        <w:t>Минем әни пешекче булып эшли, ул бөтен шәһәребезгә ипи пешерә.</w:t>
      </w:r>
    </w:p>
    <w:p w:rsidR="008931BF" w:rsidRDefault="008931BF" w:rsidP="008931BF">
      <w:pPr>
        <w:pStyle w:val="c6"/>
        <w:shd w:val="clear" w:color="auto" w:fill="FFFFFF"/>
        <w:spacing w:before="0" w:beforeAutospacing="0" w:after="0" w:afterAutospacing="0"/>
        <w:jc w:val="both"/>
        <w:rPr>
          <w:rStyle w:val="c4"/>
          <w:rFonts w:eastAsia="Andale Sans UI"/>
          <w:lang w:val="tt-RU"/>
        </w:rPr>
      </w:pPr>
      <w:r w:rsidRPr="00212FB3">
        <w:rPr>
          <w:rStyle w:val="c4"/>
          <w:rFonts w:eastAsia="Andale Sans UI"/>
          <w:lang w:val="tt-RU"/>
        </w:rPr>
        <w:t>Тәрбияче:</w:t>
      </w:r>
      <w:r>
        <w:rPr>
          <w:rStyle w:val="c4"/>
          <w:rFonts w:eastAsia="Andale Sans UI"/>
          <w:lang w:val="tt-RU"/>
        </w:rPr>
        <w:t xml:space="preserve"> Сез ничек уйлыйсыз, безнең шәһәрдә нинди һөнәр ияләре кирәк булыр? Сез үскәч кем булырга телисез?</w:t>
      </w:r>
    </w:p>
    <w:p w:rsidR="008931BF" w:rsidRDefault="008931BF" w:rsidP="008931BF">
      <w:pPr>
        <w:pStyle w:val="c6"/>
        <w:shd w:val="clear" w:color="auto" w:fill="FFFFFF"/>
        <w:spacing w:before="0" w:beforeAutospacing="0" w:after="0" w:afterAutospacing="0"/>
        <w:jc w:val="both"/>
        <w:rPr>
          <w:rStyle w:val="c4"/>
          <w:rFonts w:eastAsia="Andale Sans UI"/>
          <w:b/>
          <w:lang w:val="tt-RU"/>
        </w:rPr>
      </w:pPr>
      <w:r w:rsidRPr="00212FB3">
        <w:rPr>
          <w:rStyle w:val="c4"/>
          <w:rFonts w:eastAsia="Andale Sans UI"/>
          <w:lang w:val="tt-RU"/>
        </w:rPr>
        <w:t>Бала:</w:t>
      </w:r>
    </w:p>
    <w:p w:rsidR="008931BF" w:rsidRPr="00212FB3" w:rsidRDefault="008931BF" w:rsidP="008931BF">
      <w:pPr>
        <w:pStyle w:val="c6"/>
        <w:shd w:val="clear" w:color="auto" w:fill="FFFFFF"/>
        <w:spacing w:before="0" w:beforeAutospacing="0" w:after="0" w:afterAutospacing="0"/>
        <w:jc w:val="both"/>
        <w:rPr>
          <w:rStyle w:val="c4"/>
          <w:rFonts w:eastAsia="Andale Sans UI"/>
          <w:lang w:val="tt-RU"/>
        </w:rPr>
      </w:pPr>
      <w:r>
        <w:rPr>
          <w:rStyle w:val="c4"/>
          <w:rFonts w:eastAsia="Andale Sans UI"/>
          <w:lang w:val="tt-RU"/>
        </w:rPr>
        <w:t xml:space="preserve"> - “</w:t>
      </w:r>
      <w:r w:rsidRPr="00212FB3">
        <w:rPr>
          <w:rStyle w:val="c4"/>
          <w:rFonts w:eastAsia="Andale Sans UI"/>
          <w:lang w:val="tt-RU"/>
        </w:rPr>
        <w:t>Мин трамвай йөртүче булам”.</w:t>
      </w:r>
    </w:p>
    <w:p w:rsidR="008931BF" w:rsidRPr="00212FB3" w:rsidRDefault="008931BF" w:rsidP="008931BF">
      <w:pPr>
        <w:pStyle w:val="c6"/>
        <w:shd w:val="clear" w:color="auto" w:fill="FFFFFF"/>
        <w:spacing w:before="0" w:beforeAutospacing="0" w:after="0" w:afterAutospacing="0"/>
        <w:jc w:val="both"/>
        <w:rPr>
          <w:rStyle w:val="c4"/>
          <w:rFonts w:eastAsia="Andale Sans UI"/>
          <w:lang w:val="tt-RU"/>
        </w:rPr>
      </w:pPr>
      <w:r w:rsidRPr="00212FB3">
        <w:rPr>
          <w:rStyle w:val="c4"/>
          <w:rFonts w:eastAsia="Andale Sans UI"/>
          <w:lang w:val="tt-RU"/>
        </w:rPr>
        <w:t>-“ Мин төзүче булам”</w:t>
      </w:r>
    </w:p>
    <w:p w:rsidR="008931BF" w:rsidRDefault="008931BF" w:rsidP="008931BF">
      <w:pPr>
        <w:pStyle w:val="c6"/>
        <w:shd w:val="clear" w:color="auto" w:fill="FFFFFF"/>
        <w:spacing w:before="0" w:beforeAutospacing="0" w:after="0" w:afterAutospacing="0"/>
        <w:jc w:val="both"/>
        <w:rPr>
          <w:rStyle w:val="c4"/>
          <w:rFonts w:eastAsia="Andale Sans UI"/>
          <w:lang w:val="tt-RU"/>
        </w:rPr>
      </w:pPr>
      <w:r w:rsidRPr="00212FB3">
        <w:rPr>
          <w:rStyle w:val="c4"/>
          <w:rFonts w:eastAsia="Andale Sans UI"/>
          <w:lang w:val="tt-RU"/>
        </w:rPr>
        <w:t>-“Мин неф</w:t>
      </w:r>
      <w:r w:rsidRPr="00212FB3">
        <w:rPr>
          <w:rStyle w:val="c4"/>
          <w:rFonts w:eastAsia="Andale Sans UI"/>
        </w:rPr>
        <w:t>ть</w:t>
      </w:r>
      <w:r w:rsidRPr="00212FB3">
        <w:rPr>
          <w:rStyle w:val="c4"/>
          <w:rFonts w:eastAsia="Andale Sans UI"/>
          <w:lang w:val="tt-RU"/>
        </w:rPr>
        <w:t>че булам” һ.б.</w:t>
      </w:r>
    </w:p>
    <w:p w:rsidR="008931BF" w:rsidRPr="00640017" w:rsidRDefault="008931BF" w:rsidP="008931BF">
      <w:pPr>
        <w:pStyle w:val="c6"/>
        <w:shd w:val="clear" w:color="auto" w:fill="FFFFFF"/>
        <w:spacing w:before="0" w:beforeAutospacing="0" w:after="0" w:afterAutospacing="0"/>
        <w:jc w:val="both"/>
        <w:rPr>
          <w:sz w:val="28"/>
          <w:szCs w:val="28"/>
          <w:lang w:val="tt-RU"/>
        </w:rPr>
      </w:pPr>
      <w:r w:rsidRPr="00BA2971">
        <w:rPr>
          <w:rStyle w:val="c4"/>
          <w:rFonts w:eastAsia="Andale Sans UI"/>
          <w:lang w:val="tt-RU"/>
        </w:rPr>
        <w:t>Тәрбияче:</w:t>
      </w:r>
      <w:r>
        <w:rPr>
          <w:rStyle w:val="c4"/>
          <w:rFonts w:eastAsia="Andale Sans UI"/>
          <w:lang w:val="tt-RU"/>
        </w:rPr>
        <w:t>Безнең шәһәр өчен бик кирәкле һөнәрләр сайлагансыз.</w:t>
      </w:r>
      <w:r>
        <w:rPr>
          <w:sz w:val="28"/>
          <w:szCs w:val="28"/>
          <w:lang w:val="tt-RU"/>
        </w:rPr>
        <w:t>С</w:t>
      </w:r>
      <w:r w:rsidRPr="00640017">
        <w:rPr>
          <w:sz w:val="28"/>
          <w:szCs w:val="28"/>
          <w:lang w:val="tt-RU"/>
        </w:rPr>
        <w:t>езнең әти –әниләрегез</w:t>
      </w:r>
      <w:r>
        <w:rPr>
          <w:sz w:val="28"/>
          <w:szCs w:val="28"/>
          <w:lang w:val="tt-RU"/>
        </w:rPr>
        <w:t xml:space="preserve"> дә хөрмәткә ла</w:t>
      </w:r>
      <w:r w:rsidRPr="00640017">
        <w:rPr>
          <w:sz w:val="28"/>
          <w:szCs w:val="28"/>
          <w:lang w:val="tt-RU"/>
        </w:rPr>
        <w:t>ек кешеләр икән. Бу турыда татар халкының мәкале бар: “ Хезмәтенә күрә хөрмәте.” Сез ничек  уйлыйсыз, бу мәкаль нәрсәне аңлата?</w:t>
      </w:r>
      <w:r>
        <w:rPr>
          <w:sz w:val="28"/>
          <w:szCs w:val="28"/>
          <w:lang w:val="tt-RU"/>
        </w:rPr>
        <w:t xml:space="preserve"> (балалар җаваплары)</w:t>
      </w:r>
    </w:p>
    <w:p w:rsidR="008931BF" w:rsidRDefault="008931BF" w:rsidP="008931BF">
      <w:pPr>
        <w:pStyle w:val="a5"/>
        <w:spacing w:after="0" w:line="240" w:lineRule="auto"/>
        <w:ind w:left="0"/>
        <w:jc w:val="both"/>
        <w:rPr>
          <w:rFonts w:ascii="Times New Roman" w:hAnsi="Times New Roman"/>
          <w:sz w:val="28"/>
          <w:szCs w:val="28"/>
          <w:lang w:val="tt-RU"/>
        </w:rPr>
      </w:pPr>
      <w:r w:rsidRPr="00640017">
        <w:rPr>
          <w:rFonts w:ascii="Times New Roman" w:hAnsi="Times New Roman"/>
          <w:b/>
          <w:sz w:val="28"/>
          <w:szCs w:val="28"/>
          <w:lang w:val="tt-RU"/>
        </w:rPr>
        <w:t>Тәрбияче:</w:t>
      </w:r>
      <w:r>
        <w:rPr>
          <w:rFonts w:ascii="Times New Roman" w:hAnsi="Times New Roman"/>
          <w:sz w:val="28"/>
          <w:szCs w:val="28"/>
          <w:lang w:val="tt-RU"/>
        </w:rPr>
        <w:t xml:space="preserve"> Афәрин! Балалар, без бүген күп мәг</w:t>
      </w:r>
      <w:r w:rsidRPr="00535457">
        <w:rPr>
          <w:rFonts w:ascii="Times New Roman" w:hAnsi="Times New Roman"/>
          <w:sz w:val="28"/>
          <w:szCs w:val="28"/>
          <w:lang w:val="tt-RU"/>
        </w:rPr>
        <w:t>ь</w:t>
      </w:r>
      <w:r>
        <w:rPr>
          <w:rFonts w:ascii="Times New Roman" w:hAnsi="Times New Roman"/>
          <w:sz w:val="28"/>
          <w:szCs w:val="28"/>
          <w:lang w:val="tt-RU"/>
        </w:rPr>
        <w:t>лумат тупладык, кызыксындырган сорауларга Түбән Кама шәһәре турында җавап бирә алдык.</w:t>
      </w:r>
    </w:p>
    <w:p w:rsidR="008931BF" w:rsidRPr="00980818" w:rsidRDefault="008931BF" w:rsidP="008931BF">
      <w:pPr>
        <w:pStyle w:val="a5"/>
        <w:spacing w:after="0" w:line="240" w:lineRule="auto"/>
        <w:ind w:left="0"/>
        <w:jc w:val="both"/>
        <w:rPr>
          <w:rFonts w:ascii="Times New Roman" w:hAnsi="Times New Roman"/>
          <w:sz w:val="28"/>
          <w:szCs w:val="28"/>
          <w:lang w:val="tt-RU"/>
        </w:rPr>
      </w:pPr>
      <w:r w:rsidRPr="00980818">
        <w:rPr>
          <w:rFonts w:ascii="Times New Roman" w:hAnsi="Times New Roman"/>
          <w:b/>
          <w:sz w:val="28"/>
          <w:szCs w:val="28"/>
          <w:lang w:val="tt-RU"/>
        </w:rPr>
        <w:t>Тәрбияче</w:t>
      </w:r>
      <w:r>
        <w:rPr>
          <w:rFonts w:ascii="Times New Roman" w:hAnsi="Times New Roman"/>
          <w:b/>
          <w:sz w:val="28"/>
          <w:szCs w:val="28"/>
          <w:lang w:val="tt-RU"/>
        </w:rPr>
        <w:t>:</w:t>
      </w:r>
      <w:r>
        <w:rPr>
          <w:rFonts w:ascii="Times New Roman" w:hAnsi="Times New Roman"/>
          <w:sz w:val="28"/>
          <w:szCs w:val="28"/>
          <w:lang w:val="tt-RU"/>
        </w:rPr>
        <w:t>Ә хәзер,конвертка бар фотосүрәтләрне салыйк һәм шушы хатны без музейга җибәрик. Бүген Вил</w:t>
      </w:r>
      <w:r w:rsidRPr="0016629B">
        <w:rPr>
          <w:rFonts w:ascii="Times New Roman" w:hAnsi="Times New Roman"/>
          <w:sz w:val="28"/>
          <w:szCs w:val="28"/>
          <w:lang w:val="tt-RU"/>
        </w:rPr>
        <w:t>ь</w:t>
      </w:r>
      <w:r>
        <w:rPr>
          <w:rFonts w:ascii="Times New Roman" w:hAnsi="Times New Roman"/>
          <w:sz w:val="28"/>
          <w:szCs w:val="28"/>
          <w:lang w:val="tt-RU"/>
        </w:rPr>
        <w:t>дана әнисе белән почта аша аны җибәрерләр, чөнки аның әнисе почта хезмәткәре булып эшли. Балалар,сезгә кайсы бирем авыр булды? Кайсы бирем җиңел булды? (балаларның җаваплары)</w:t>
      </w:r>
    </w:p>
    <w:p w:rsidR="008931BF" w:rsidRDefault="008931BF" w:rsidP="008931BF">
      <w:pPr>
        <w:pStyle w:val="a5"/>
        <w:spacing w:after="0" w:line="240" w:lineRule="auto"/>
        <w:ind w:left="0" w:firstLine="708"/>
        <w:jc w:val="both"/>
        <w:rPr>
          <w:rFonts w:ascii="Times New Roman" w:hAnsi="Times New Roman"/>
          <w:sz w:val="28"/>
          <w:szCs w:val="28"/>
          <w:lang w:val="tt-RU"/>
        </w:rPr>
      </w:pPr>
      <w:r>
        <w:rPr>
          <w:rFonts w:ascii="Times New Roman" w:hAnsi="Times New Roman"/>
          <w:sz w:val="28"/>
          <w:szCs w:val="28"/>
          <w:lang w:val="tt-RU"/>
        </w:rPr>
        <w:t>Афәрин! Балалар, мин  сезгә  бүләкләр әзерләдем,ул блокнотлар.</w:t>
      </w:r>
    </w:p>
    <w:p w:rsidR="008931BF" w:rsidRDefault="008931BF" w:rsidP="008931BF">
      <w:pPr>
        <w:pStyle w:val="a5"/>
        <w:spacing w:after="0" w:line="240" w:lineRule="auto"/>
        <w:ind w:left="0"/>
        <w:jc w:val="both"/>
        <w:rPr>
          <w:rFonts w:ascii="Times New Roman" w:hAnsi="Times New Roman"/>
          <w:sz w:val="28"/>
          <w:szCs w:val="28"/>
          <w:lang w:val="tt-RU"/>
        </w:rPr>
      </w:pPr>
    </w:p>
    <w:p w:rsidR="008931BF" w:rsidRDefault="008931BF" w:rsidP="008931BF">
      <w:pPr>
        <w:pStyle w:val="a5"/>
        <w:spacing w:after="0" w:line="240" w:lineRule="auto"/>
        <w:ind w:left="0"/>
        <w:jc w:val="both"/>
        <w:rPr>
          <w:rFonts w:ascii="Times New Roman" w:hAnsi="Times New Roman"/>
          <w:b/>
          <w:sz w:val="28"/>
          <w:szCs w:val="28"/>
          <w:lang w:val="tt-RU"/>
        </w:rPr>
      </w:pPr>
      <w:r w:rsidRPr="003E67C9">
        <w:rPr>
          <w:rFonts w:ascii="Times New Roman" w:hAnsi="Times New Roman"/>
          <w:b/>
          <w:sz w:val="28"/>
          <w:szCs w:val="28"/>
          <w:lang w:val="tt-RU"/>
        </w:rPr>
        <w:t>Кулланылган әдәбият</w:t>
      </w:r>
      <w:r>
        <w:rPr>
          <w:rFonts w:ascii="Times New Roman" w:hAnsi="Times New Roman"/>
          <w:b/>
          <w:sz w:val="28"/>
          <w:szCs w:val="28"/>
          <w:lang w:val="tt-RU"/>
        </w:rPr>
        <w:t>:</w:t>
      </w:r>
    </w:p>
    <w:p w:rsidR="008931BF" w:rsidRDefault="008931BF" w:rsidP="008931BF">
      <w:pPr>
        <w:pStyle w:val="a5"/>
        <w:spacing w:after="0" w:line="240" w:lineRule="auto"/>
        <w:ind w:left="0"/>
        <w:jc w:val="both"/>
        <w:rPr>
          <w:rFonts w:ascii="Times New Roman" w:hAnsi="Times New Roman"/>
          <w:b/>
          <w:sz w:val="28"/>
          <w:szCs w:val="28"/>
          <w:lang w:val="tt-RU"/>
        </w:rPr>
      </w:pPr>
    </w:p>
    <w:p w:rsidR="008931BF" w:rsidRPr="00AD6FF9"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1.</w:t>
      </w:r>
      <w:r w:rsidRPr="00AD6FF9">
        <w:rPr>
          <w:rFonts w:ascii="Times New Roman" w:hAnsi="Times New Roman"/>
          <w:sz w:val="28"/>
          <w:szCs w:val="28"/>
          <w:lang w:val="tt-RU"/>
        </w:rPr>
        <w:t>Балачак аланы: балалар бакчасы тәрбиячеләре һәм әти-әниләр өчен хрестоматия/Төз.:К.В. Закирова.- Казан:РИЦ,2011-560 б.</w:t>
      </w:r>
    </w:p>
    <w:p w:rsidR="008931BF"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2. Закирова К.В. “Уйный-уйный үсәбез” (балалар бакчасында уеннар):балалар бакчасы тәрбиячеләре һәм физкул</w:t>
      </w:r>
      <w:r w:rsidRPr="00AD6FF9">
        <w:rPr>
          <w:rFonts w:ascii="Times New Roman" w:hAnsi="Times New Roman"/>
          <w:sz w:val="28"/>
          <w:szCs w:val="28"/>
          <w:lang w:val="tt-RU"/>
        </w:rPr>
        <w:t>ь</w:t>
      </w:r>
      <w:r>
        <w:rPr>
          <w:rFonts w:ascii="Times New Roman" w:hAnsi="Times New Roman"/>
          <w:sz w:val="28"/>
          <w:szCs w:val="28"/>
          <w:lang w:val="tt-RU"/>
        </w:rPr>
        <w:t>тура инструкторлары өчен методик кулланма.- Казан: Мәгариф, 2005.-175 б.</w:t>
      </w:r>
    </w:p>
    <w:p w:rsidR="008931BF"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3. Планирование деятельности по обучению татарскому языку Методическое пособие.- Казан</w:t>
      </w:r>
      <w:r w:rsidRPr="00AD6FF9">
        <w:rPr>
          <w:rFonts w:ascii="Times New Roman" w:hAnsi="Times New Roman"/>
          <w:sz w:val="28"/>
          <w:szCs w:val="28"/>
          <w:lang w:val="tt-RU"/>
        </w:rPr>
        <w:t xml:space="preserve">ь:Тат.республ.издательство </w:t>
      </w:r>
      <w:r>
        <w:rPr>
          <w:rFonts w:ascii="Times New Roman" w:hAnsi="Times New Roman"/>
          <w:sz w:val="28"/>
          <w:szCs w:val="28"/>
          <w:lang w:val="tt-RU"/>
        </w:rPr>
        <w:t>“</w:t>
      </w:r>
      <w:r w:rsidRPr="00AD6FF9">
        <w:rPr>
          <w:rFonts w:ascii="Times New Roman" w:hAnsi="Times New Roman"/>
          <w:sz w:val="28"/>
          <w:szCs w:val="28"/>
          <w:lang w:val="tt-RU"/>
        </w:rPr>
        <w:t>Х</w:t>
      </w:r>
      <w:r>
        <w:rPr>
          <w:rFonts w:ascii="Times New Roman" w:hAnsi="Times New Roman"/>
          <w:sz w:val="28"/>
          <w:szCs w:val="28"/>
          <w:lang w:val="tt-RU"/>
        </w:rPr>
        <w:t>ЭТЕР”, 2018.-171 б.</w:t>
      </w:r>
    </w:p>
    <w:p w:rsidR="008931BF" w:rsidRPr="00AD6FF9" w:rsidRDefault="008931BF" w:rsidP="008931BF">
      <w:pPr>
        <w:spacing w:after="0" w:line="240" w:lineRule="auto"/>
        <w:jc w:val="both"/>
        <w:rPr>
          <w:rFonts w:ascii="Times New Roman" w:hAnsi="Times New Roman"/>
          <w:sz w:val="28"/>
          <w:szCs w:val="28"/>
          <w:lang w:val="tt-RU"/>
        </w:rPr>
      </w:pPr>
      <w:r>
        <w:rPr>
          <w:rFonts w:ascii="Times New Roman" w:hAnsi="Times New Roman"/>
          <w:sz w:val="28"/>
          <w:szCs w:val="28"/>
          <w:lang w:val="tt-RU"/>
        </w:rPr>
        <w:t>4. Түбән Кама-мин яшәгән шәһәр(балалар һәм ата-ана өчен китап)-Санк-Петербург: “Типография “НП-Принт” ҖЧҖ, 2019.-96 б.</w:t>
      </w:r>
    </w:p>
    <w:p w:rsidR="008931BF" w:rsidRDefault="008931BF" w:rsidP="008931BF">
      <w:pPr>
        <w:spacing w:after="0" w:line="240" w:lineRule="auto"/>
        <w:jc w:val="both"/>
        <w:rPr>
          <w:rFonts w:ascii="Times New Roman" w:hAnsi="Times New Roman"/>
          <w:sz w:val="28"/>
          <w:szCs w:val="28"/>
          <w:lang w:val="tt-RU"/>
        </w:rPr>
      </w:pPr>
    </w:p>
    <w:p w:rsidR="008931BF" w:rsidRDefault="008931BF" w:rsidP="008931BF">
      <w:pPr>
        <w:spacing w:line="360" w:lineRule="auto"/>
        <w:rPr>
          <w:rFonts w:ascii="Times New Roman" w:hAnsi="Times New Roman"/>
          <w:sz w:val="28"/>
          <w:szCs w:val="28"/>
          <w:lang w:val="tt-RU"/>
        </w:rPr>
      </w:pPr>
    </w:p>
    <w:p w:rsidR="008931BF" w:rsidRDefault="008931BF" w:rsidP="008931BF">
      <w:pPr>
        <w:spacing w:after="0" w:line="240" w:lineRule="auto"/>
        <w:jc w:val="center"/>
        <w:rPr>
          <w:rFonts w:ascii="Times New Roman" w:hAnsi="Times New Roman"/>
          <w:b/>
          <w:sz w:val="28"/>
          <w:szCs w:val="28"/>
        </w:rPr>
      </w:pPr>
      <w:r>
        <w:rPr>
          <w:rFonts w:ascii="Times New Roman" w:hAnsi="Times New Roman"/>
          <w:b/>
          <w:sz w:val="28"/>
          <w:szCs w:val="28"/>
        </w:rPr>
        <w:t>А</w:t>
      </w:r>
      <w:r w:rsidRPr="005E1602">
        <w:rPr>
          <w:rFonts w:ascii="Times New Roman" w:hAnsi="Times New Roman"/>
          <w:b/>
          <w:sz w:val="28"/>
          <w:szCs w:val="28"/>
        </w:rPr>
        <w:t>вторское дидактическое пособие</w:t>
      </w:r>
    </w:p>
    <w:p w:rsidR="008931BF" w:rsidRPr="00BF39AA" w:rsidRDefault="008931BF" w:rsidP="008931BF">
      <w:pPr>
        <w:spacing w:after="0" w:line="240" w:lineRule="auto"/>
        <w:jc w:val="center"/>
        <w:rPr>
          <w:rFonts w:ascii="Times New Roman" w:hAnsi="Times New Roman"/>
          <w:b/>
          <w:sz w:val="32"/>
          <w:szCs w:val="28"/>
        </w:rPr>
      </w:pPr>
      <w:r w:rsidRPr="00BF39AA">
        <w:rPr>
          <w:rFonts w:ascii="Times New Roman" w:hAnsi="Times New Roman"/>
          <w:b/>
          <w:sz w:val="32"/>
          <w:szCs w:val="28"/>
        </w:rPr>
        <w:t>«Многофункциональный развивающий коврик»</w:t>
      </w:r>
    </w:p>
    <w:p w:rsidR="008931BF" w:rsidRDefault="008931BF" w:rsidP="008931BF">
      <w:pPr>
        <w:spacing w:after="0" w:line="240" w:lineRule="auto"/>
        <w:jc w:val="center"/>
        <w:rPr>
          <w:rFonts w:ascii="Times New Roman" w:hAnsi="Times New Roman"/>
          <w:b/>
          <w:sz w:val="28"/>
          <w:szCs w:val="28"/>
        </w:rPr>
      </w:pPr>
      <w:r>
        <w:rPr>
          <w:rFonts w:ascii="Times New Roman" w:hAnsi="Times New Roman"/>
          <w:b/>
          <w:sz w:val="28"/>
          <w:szCs w:val="28"/>
        </w:rPr>
        <w:t>р</w:t>
      </w:r>
      <w:r w:rsidRPr="005E1602">
        <w:rPr>
          <w:rFonts w:ascii="Times New Roman" w:hAnsi="Times New Roman"/>
          <w:b/>
          <w:sz w:val="28"/>
          <w:szCs w:val="28"/>
        </w:rPr>
        <w:t>азработанное</w:t>
      </w:r>
      <w:r>
        <w:rPr>
          <w:rFonts w:ascii="Times New Roman" w:hAnsi="Times New Roman"/>
          <w:b/>
          <w:sz w:val="28"/>
          <w:szCs w:val="28"/>
        </w:rPr>
        <w:t>,</w:t>
      </w:r>
      <w:r w:rsidRPr="005E1602">
        <w:rPr>
          <w:rFonts w:ascii="Times New Roman" w:hAnsi="Times New Roman"/>
          <w:b/>
          <w:sz w:val="28"/>
          <w:szCs w:val="28"/>
        </w:rPr>
        <w:t xml:space="preserve"> воспитателем</w:t>
      </w:r>
    </w:p>
    <w:p w:rsidR="008931BF" w:rsidRDefault="008931BF" w:rsidP="008931BF">
      <w:pPr>
        <w:spacing w:after="0" w:line="240" w:lineRule="auto"/>
        <w:jc w:val="center"/>
        <w:rPr>
          <w:rFonts w:ascii="Times New Roman" w:hAnsi="Times New Roman"/>
          <w:b/>
          <w:sz w:val="28"/>
          <w:szCs w:val="28"/>
        </w:rPr>
      </w:pPr>
      <w:r w:rsidRPr="005E1602">
        <w:rPr>
          <w:rFonts w:ascii="Times New Roman" w:hAnsi="Times New Roman"/>
          <w:b/>
          <w:sz w:val="28"/>
          <w:szCs w:val="28"/>
        </w:rPr>
        <w:t>МБДОУ «Центр развития ребенка</w:t>
      </w:r>
      <w:r>
        <w:rPr>
          <w:rFonts w:ascii="Times New Roman" w:hAnsi="Times New Roman"/>
          <w:b/>
          <w:sz w:val="28"/>
          <w:szCs w:val="28"/>
        </w:rPr>
        <w:t xml:space="preserve"> </w:t>
      </w:r>
      <w:r w:rsidRPr="005E1602">
        <w:rPr>
          <w:rFonts w:ascii="Times New Roman" w:hAnsi="Times New Roman"/>
          <w:b/>
          <w:sz w:val="28"/>
          <w:szCs w:val="28"/>
        </w:rPr>
        <w:t>- детский сад №90 «Подсолнушек» Нижнекамского муниципального района</w:t>
      </w:r>
    </w:p>
    <w:p w:rsidR="008931BF" w:rsidRPr="005E1602" w:rsidRDefault="008931BF" w:rsidP="008931BF">
      <w:pPr>
        <w:spacing w:after="0" w:line="240" w:lineRule="auto"/>
        <w:jc w:val="center"/>
        <w:rPr>
          <w:rFonts w:ascii="Times New Roman" w:hAnsi="Times New Roman"/>
          <w:b/>
          <w:sz w:val="28"/>
          <w:szCs w:val="28"/>
        </w:rPr>
      </w:pPr>
      <w:r w:rsidRPr="005E1602">
        <w:rPr>
          <w:rFonts w:ascii="Times New Roman" w:hAnsi="Times New Roman"/>
          <w:b/>
          <w:sz w:val="28"/>
          <w:szCs w:val="28"/>
        </w:rPr>
        <w:t>Республики Татарстан</w:t>
      </w:r>
    </w:p>
    <w:p w:rsidR="008931BF" w:rsidRPr="005E1602" w:rsidRDefault="008931BF" w:rsidP="008931BF">
      <w:pPr>
        <w:spacing w:after="0" w:line="240" w:lineRule="auto"/>
        <w:jc w:val="center"/>
        <w:rPr>
          <w:rFonts w:ascii="Times New Roman" w:hAnsi="Times New Roman"/>
          <w:b/>
          <w:sz w:val="28"/>
          <w:szCs w:val="28"/>
        </w:rPr>
      </w:pPr>
      <w:r w:rsidRPr="005E1602">
        <w:rPr>
          <w:rFonts w:ascii="Times New Roman" w:hAnsi="Times New Roman"/>
          <w:b/>
          <w:sz w:val="28"/>
          <w:szCs w:val="28"/>
        </w:rPr>
        <w:t>Габдуллиной Гульназ Ильдусовной.</w:t>
      </w:r>
    </w:p>
    <w:p w:rsidR="008931BF" w:rsidRPr="007F7D74" w:rsidRDefault="008931BF" w:rsidP="008931BF">
      <w:pPr>
        <w:spacing w:line="360" w:lineRule="auto"/>
        <w:jc w:val="center"/>
        <w:rPr>
          <w:rFonts w:ascii="Times New Roman" w:hAnsi="Times New Roman"/>
          <w:sz w:val="28"/>
          <w:szCs w:val="28"/>
        </w:rPr>
      </w:pPr>
    </w:p>
    <w:p w:rsidR="008931BF" w:rsidRPr="007F7D74" w:rsidRDefault="008931BF" w:rsidP="008931BF">
      <w:pPr>
        <w:spacing w:after="0" w:line="240" w:lineRule="auto"/>
        <w:ind w:firstLine="708"/>
        <w:jc w:val="both"/>
        <w:textAlignment w:val="baseline"/>
        <w:rPr>
          <w:rFonts w:ascii="Times New Roman" w:hAnsi="Times New Roman"/>
          <w:bCs/>
          <w:color w:val="000000"/>
          <w:sz w:val="28"/>
          <w:szCs w:val="28"/>
        </w:rPr>
      </w:pPr>
      <w:r w:rsidRPr="00FB25E3">
        <w:rPr>
          <w:rFonts w:ascii="Times New Roman" w:hAnsi="Times New Roman"/>
          <w:b/>
          <w:bCs/>
          <w:color w:val="000000"/>
          <w:sz w:val="28"/>
          <w:szCs w:val="28"/>
        </w:rPr>
        <w:t>Цель:</w:t>
      </w:r>
      <w:r w:rsidRPr="007F7D74">
        <w:rPr>
          <w:rFonts w:ascii="Times New Roman" w:hAnsi="Times New Roman"/>
          <w:b/>
          <w:bCs/>
          <w:color w:val="000000"/>
          <w:sz w:val="28"/>
          <w:szCs w:val="28"/>
        </w:rPr>
        <w:t xml:space="preserve"> </w:t>
      </w:r>
      <w:r w:rsidRPr="007F7D74">
        <w:rPr>
          <w:rFonts w:ascii="Times New Roman" w:hAnsi="Times New Roman"/>
          <w:bCs/>
          <w:color w:val="000000"/>
          <w:sz w:val="28"/>
          <w:szCs w:val="28"/>
        </w:rPr>
        <w:t>развитие всех сторон речи, психических процессов: внимания, памяти, мышления, воображения, эмоций.</w:t>
      </w:r>
    </w:p>
    <w:p w:rsidR="008931BF" w:rsidRPr="007F7D74" w:rsidRDefault="008931BF" w:rsidP="008931BF">
      <w:pPr>
        <w:spacing w:after="0" w:line="240" w:lineRule="auto"/>
        <w:ind w:firstLine="708"/>
        <w:jc w:val="both"/>
        <w:textAlignment w:val="baseline"/>
        <w:rPr>
          <w:rFonts w:ascii="Times New Roman" w:eastAsia="Times New Roman" w:hAnsi="Times New Roman"/>
          <w:color w:val="222222"/>
          <w:sz w:val="28"/>
          <w:szCs w:val="28"/>
        </w:rPr>
      </w:pPr>
      <w:r w:rsidRPr="00FB25E3">
        <w:rPr>
          <w:rFonts w:ascii="Times New Roman" w:eastAsia="Times New Roman" w:hAnsi="Times New Roman"/>
          <w:b/>
          <w:color w:val="222222"/>
          <w:sz w:val="28"/>
          <w:szCs w:val="28"/>
        </w:rPr>
        <w:t>Дидактическое пособие:</w:t>
      </w:r>
      <w:r w:rsidRPr="00FB25E3">
        <w:t xml:space="preserve"> </w:t>
      </w:r>
      <w:r w:rsidRPr="00FB25E3">
        <w:rPr>
          <w:rFonts w:ascii="Times New Roman" w:eastAsia="Times New Roman" w:hAnsi="Times New Roman"/>
          <w:color w:val="222222"/>
          <w:sz w:val="28"/>
          <w:szCs w:val="28"/>
        </w:rPr>
        <w:t>«Многофункциональный развивающий коврик»</w:t>
      </w:r>
      <w:r w:rsidRPr="007F7D74">
        <w:rPr>
          <w:rFonts w:ascii="Times New Roman" w:eastAsia="Times New Roman" w:hAnsi="Times New Roman"/>
          <w:color w:val="222222"/>
          <w:sz w:val="28"/>
          <w:szCs w:val="28"/>
        </w:rPr>
        <w:t xml:space="preserve"> это своеобразный тренажер для развития речи, сенсорного восприятия, развития мелкой моторики, памяти.</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Используя пособия «</w:t>
      </w:r>
      <w:r w:rsidRPr="00EB2ECA">
        <w:rPr>
          <w:rFonts w:ascii="Times New Roman" w:eastAsia="Times New Roman" w:hAnsi="Times New Roman"/>
          <w:color w:val="222222"/>
          <w:sz w:val="28"/>
          <w:szCs w:val="28"/>
        </w:rPr>
        <w:t>Многофункциональный развивающий коврик</w:t>
      </w:r>
      <w:r w:rsidRPr="007F7D74">
        <w:rPr>
          <w:rFonts w:ascii="Times New Roman" w:eastAsia="Times New Roman" w:hAnsi="Times New Roman"/>
          <w:color w:val="222222"/>
          <w:sz w:val="28"/>
          <w:szCs w:val="28"/>
        </w:rPr>
        <w:t>», педагог решает следующие задачи:</w:t>
      </w:r>
      <w:r w:rsidRPr="007F7D74">
        <w:rPr>
          <w:rFonts w:ascii="Times New Roman" w:eastAsia="Times New Roman" w:hAnsi="Times New Roman"/>
          <w:b/>
          <w:bCs/>
          <w:color w:val="222222"/>
          <w:sz w:val="28"/>
          <w:szCs w:val="28"/>
        </w:rPr>
        <w:t xml:space="preserve"> </w:t>
      </w:r>
    </w:p>
    <w:p w:rsidR="008931BF" w:rsidRPr="00EB2ECA" w:rsidRDefault="008931BF" w:rsidP="008931BF">
      <w:pPr>
        <w:spacing w:after="0" w:line="240" w:lineRule="auto"/>
        <w:ind w:firstLine="708"/>
        <w:jc w:val="both"/>
        <w:textAlignment w:val="baseline"/>
        <w:rPr>
          <w:rFonts w:ascii="Times New Roman" w:eastAsia="Times New Roman" w:hAnsi="Times New Roman"/>
          <w:b/>
          <w:color w:val="222222"/>
          <w:sz w:val="28"/>
          <w:szCs w:val="28"/>
        </w:rPr>
      </w:pPr>
      <w:r w:rsidRPr="00EB2ECA">
        <w:rPr>
          <w:rFonts w:ascii="Times New Roman" w:eastAsia="Times New Roman" w:hAnsi="Times New Roman"/>
          <w:b/>
          <w:color w:val="222222"/>
          <w:sz w:val="28"/>
          <w:szCs w:val="28"/>
        </w:rPr>
        <w:t>Образовательная область «Социально-коммуникативное развитие»</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1. Развивать игровой опыт каждого ребёнка, помогая детям отражать в игре представления об окружающей действительности.</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2. Поддерживать доброжелательные взаимоотношения детей, развивать эмоциональную отзывчивость.</w:t>
      </w:r>
    </w:p>
    <w:p w:rsidR="008931BF" w:rsidRPr="00BF39AA" w:rsidRDefault="008931BF" w:rsidP="008931BF">
      <w:pPr>
        <w:spacing w:after="0" w:line="240" w:lineRule="auto"/>
        <w:ind w:firstLine="708"/>
        <w:jc w:val="both"/>
        <w:textAlignment w:val="baseline"/>
        <w:rPr>
          <w:rFonts w:ascii="Times New Roman" w:eastAsia="Times New Roman" w:hAnsi="Times New Roman"/>
          <w:b/>
          <w:color w:val="222222"/>
          <w:sz w:val="28"/>
          <w:szCs w:val="28"/>
        </w:rPr>
      </w:pPr>
      <w:r w:rsidRPr="00BF39AA">
        <w:rPr>
          <w:rFonts w:ascii="Times New Roman" w:eastAsia="Times New Roman" w:hAnsi="Times New Roman"/>
          <w:b/>
          <w:color w:val="222222"/>
          <w:sz w:val="28"/>
          <w:szCs w:val="28"/>
        </w:rPr>
        <w:t>Образовательная область «Речевое развитие»</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1. Воспитывать у детей интерес к общению со взрослыми и сверстниками.</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2. Развивать желание детей активно включаться в речевое взаимодействие, направленное на развитие умения понимать обращённую речь с опорой на наглядность.</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3. Обогащать и активизировать словарь детей за счёт слов-названий предметов, объектов, их действий или действий с ними, некоторых ярко выраженных частей, свойств, предметов (цвет, форма, размер, характер поверхности).</w:t>
      </w:r>
    </w:p>
    <w:p w:rsidR="008931BF" w:rsidRPr="00BF39AA" w:rsidRDefault="008931BF" w:rsidP="008931BF">
      <w:pPr>
        <w:spacing w:after="0" w:line="240" w:lineRule="auto"/>
        <w:ind w:firstLine="708"/>
        <w:jc w:val="both"/>
        <w:textAlignment w:val="baseline"/>
        <w:rPr>
          <w:rFonts w:ascii="Times New Roman" w:eastAsia="Times New Roman" w:hAnsi="Times New Roman"/>
          <w:b/>
          <w:color w:val="222222"/>
          <w:sz w:val="28"/>
          <w:szCs w:val="28"/>
        </w:rPr>
      </w:pPr>
      <w:r w:rsidRPr="00BF39AA">
        <w:rPr>
          <w:rFonts w:ascii="Times New Roman" w:eastAsia="Times New Roman" w:hAnsi="Times New Roman"/>
          <w:b/>
          <w:color w:val="222222"/>
          <w:sz w:val="28"/>
          <w:szCs w:val="28"/>
        </w:rPr>
        <w:t>Образовательная область «Познавательное развитие»</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1. Формировать представления о сенсорных свойствах и качествах предметов окружающего мира, развития разных видов детского восприятия: зрительного, слухового, осязательного.</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2. Формировать обследовательские действия; учить детей выделять цвет, форму, величину, количество.</w:t>
      </w:r>
    </w:p>
    <w:p w:rsidR="008931BF" w:rsidRPr="00EB2ECA" w:rsidRDefault="008931BF" w:rsidP="008931BF">
      <w:pPr>
        <w:spacing w:after="0" w:line="240" w:lineRule="auto"/>
        <w:ind w:firstLine="708"/>
        <w:jc w:val="both"/>
        <w:textAlignment w:val="baseline"/>
        <w:rPr>
          <w:rFonts w:ascii="Times New Roman" w:eastAsia="Times New Roman" w:hAnsi="Times New Roman"/>
          <w:b/>
          <w:color w:val="222222"/>
          <w:sz w:val="28"/>
          <w:szCs w:val="28"/>
        </w:rPr>
      </w:pPr>
      <w:r w:rsidRPr="00EB2ECA">
        <w:rPr>
          <w:rFonts w:ascii="Times New Roman" w:eastAsia="Times New Roman" w:hAnsi="Times New Roman"/>
          <w:b/>
          <w:color w:val="222222"/>
          <w:sz w:val="28"/>
          <w:szCs w:val="28"/>
        </w:rPr>
        <w:t>Образовательная область «Физическое развитие»</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1. Обеспечить смену деятельности детей с учётом степени её эмоциональной насыщенности, особенностей двигательной и интеллектуальной активности детей.</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2. Создать все условия для успешной адаптации каждого ребёнка к условиям детского сада.</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3. Укреплять здоровье детей (развитие общей и мелкой моторики).</w:t>
      </w:r>
    </w:p>
    <w:p w:rsidR="008931BF" w:rsidRPr="00BF39AA" w:rsidRDefault="008931BF" w:rsidP="008931BF">
      <w:pPr>
        <w:spacing w:after="0" w:line="240" w:lineRule="auto"/>
        <w:ind w:firstLine="708"/>
        <w:jc w:val="both"/>
        <w:textAlignment w:val="baseline"/>
        <w:rPr>
          <w:rFonts w:ascii="Times New Roman" w:eastAsia="Times New Roman" w:hAnsi="Times New Roman"/>
          <w:b/>
          <w:color w:val="222222"/>
          <w:sz w:val="28"/>
          <w:szCs w:val="28"/>
        </w:rPr>
      </w:pPr>
      <w:r w:rsidRPr="00BF39AA">
        <w:rPr>
          <w:rFonts w:ascii="Times New Roman" w:eastAsia="Times New Roman" w:hAnsi="Times New Roman"/>
          <w:b/>
          <w:color w:val="222222"/>
          <w:sz w:val="28"/>
          <w:szCs w:val="28"/>
        </w:rPr>
        <w:t>Образовательная область «Художественно-эстетическое развитие»</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1. Развивать эмоциональный отклик детей на отдельные эстетические свойства и качества предметов.</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2. Ассоциировать изображение с предметами окружающего мира.</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3. Развивающие коврики способствуют формированию у детей множества качеств, таких как память, внимание, умение находить зависимости и закономерности и многие другие. Благодаря таким коврикам ребёнок получит возможность самостоятельной и свободной творческой игры.</w:t>
      </w:r>
    </w:p>
    <w:p w:rsidR="008931BF" w:rsidRPr="007F7D74" w:rsidRDefault="008931BF" w:rsidP="008931BF">
      <w:pPr>
        <w:shd w:val="clear" w:color="auto" w:fill="FFFFFF"/>
        <w:spacing w:after="0" w:line="240" w:lineRule="auto"/>
        <w:ind w:firstLine="360"/>
        <w:jc w:val="both"/>
        <w:rPr>
          <w:rFonts w:ascii="Times New Roman" w:eastAsia="Times New Roman" w:hAnsi="Times New Roman"/>
          <w:color w:val="111111"/>
          <w:sz w:val="28"/>
          <w:szCs w:val="28"/>
        </w:rPr>
      </w:pPr>
      <w:r w:rsidRPr="007F7D74">
        <w:rPr>
          <w:rFonts w:ascii="Times New Roman" w:eastAsia="Times New Roman" w:hAnsi="Times New Roman"/>
          <w:bCs/>
          <w:color w:val="111111"/>
          <w:sz w:val="28"/>
          <w:szCs w:val="28"/>
          <w:bdr w:val="none" w:sz="0" w:space="0" w:color="auto" w:frame="1"/>
        </w:rPr>
        <w:t>Актуальность данного пособия</w:t>
      </w:r>
      <w:r w:rsidRPr="007F7D74">
        <w:rPr>
          <w:rFonts w:ascii="Times New Roman" w:eastAsia="Times New Roman" w:hAnsi="Times New Roman"/>
          <w:color w:val="111111"/>
          <w:sz w:val="28"/>
          <w:szCs w:val="28"/>
        </w:rPr>
        <w:t> состоит в его мобильности, многофункциональности, направленности на коррекцию различных языковых подсистем, а также психических функций и мелкой моторики. Данное пособие позволяет поддерживать индивидуальность и инициативу детей в не директивной форме общения со взрослым и детьми в разных видах деятельности (игровой, исследовательской, познавательной). Ориентировано на уровень развития, проявляющийся у ребенка в совместной деятельности со взрослым, способствует развитию речи, мышления, воображения, детского творчества, личностного развития.</w:t>
      </w:r>
    </w:p>
    <w:p w:rsidR="008931BF" w:rsidRPr="00EB2ECA" w:rsidRDefault="008931BF" w:rsidP="008931BF">
      <w:pPr>
        <w:shd w:val="clear" w:color="auto" w:fill="FFFFFF"/>
        <w:spacing w:after="0" w:line="240" w:lineRule="auto"/>
        <w:ind w:firstLine="360"/>
        <w:jc w:val="both"/>
        <w:rPr>
          <w:rFonts w:ascii="Times New Roman" w:eastAsia="Times New Roman" w:hAnsi="Times New Roman"/>
          <w:color w:val="111111"/>
          <w:sz w:val="28"/>
          <w:szCs w:val="28"/>
        </w:rPr>
      </w:pPr>
      <w:r w:rsidRPr="007F7D74">
        <w:rPr>
          <w:rFonts w:ascii="Times New Roman" w:eastAsia="Times New Roman" w:hAnsi="Times New Roman"/>
          <w:bCs/>
          <w:color w:val="111111"/>
          <w:sz w:val="28"/>
          <w:szCs w:val="28"/>
          <w:bdr w:val="none" w:sz="0" w:space="0" w:color="auto" w:frame="1"/>
        </w:rPr>
        <w:t>Практическая значимость</w:t>
      </w:r>
      <w:r w:rsidRPr="007F7D74">
        <w:rPr>
          <w:rFonts w:ascii="Times New Roman" w:eastAsia="Times New Roman" w:hAnsi="Times New Roman"/>
          <w:color w:val="111111"/>
          <w:sz w:val="28"/>
          <w:szCs w:val="28"/>
        </w:rPr>
        <w:t> данного пособия выражается в том, что оно стимулирует активность ребенка (возможность предметной деятельности и выбора игры, его познавательную деятельность). «Развивающий коврик» направлен на решение одновременно нескольких задач, предназначен для работы с детьми разных возрастов, начиная с первой младшей группы до подготовительной к школе группы.</w:t>
      </w:r>
    </w:p>
    <w:p w:rsidR="008931BF" w:rsidRPr="00EB2ECA" w:rsidRDefault="008931BF" w:rsidP="008931BF">
      <w:pPr>
        <w:pStyle w:val="a3"/>
        <w:shd w:val="clear" w:color="auto" w:fill="FFFFFF"/>
        <w:spacing w:before="0" w:beforeAutospacing="0" w:after="0" w:afterAutospacing="0"/>
        <w:ind w:firstLine="360"/>
        <w:jc w:val="both"/>
        <w:rPr>
          <w:bCs/>
          <w:color w:val="000000"/>
          <w:sz w:val="28"/>
          <w:szCs w:val="28"/>
        </w:rPr>
      </w:pPr>
      <w:r>
        <w:rPr>
          <w:bCs/>
          <w:color w:val="000000"/>
          <w:sz w:val="28"/>
          <w:szCs w:val="28"/>
        </w:rPr>
        <w:t>Разработано несколько вариантов использования данного дидактического пособия:</w:t>
      </w:r>
    </w:p>
    <w:p w:rsidR="008931BF" w:rsidRPr="00BF39AA" w:rsidRDefault="008931BF" w:rsidP="008931BF">
      <w:pPr>
        <w:spacing w:after="0" w:line="240" w:lineRule="auto"/>
        <w:jc w:val="both"/>
        <w:textAlignment w:val="baseline"/>
        <w:rPr>
          <w:rFonts w:ascii="Times New Roman" w:eastAsia="Times New Roman" w:hAnsi="Times New Roman"/>
          <w:b/>
          <w:color w:val="222222"/>
          <w:sz w:val="28"/>
          <w:szCs w:val="28"/>
        </w:rPr>
      </w:pPr>
      <w:r w:rsidRPr="00BF39AA">
        <w:rPr>
          <w:rFonts w:ascii="Times New Roman" w:eastAsia="Times New Roman" w:hAnsi="Times New Roman"/>
          <w:b/>
          <w:color w:val="222222"/>
          <w:sz w:val="28"/>
          <w:szCs w:val="28"/>
        </w:rPr>
        <w:t>Игра «</w:t>
      </w:r>
      <w:r w:rsidRPr="00BF39AA">
        <w:rPr>
          <w:rFonts w:ascii="Times New Roman" w:eastAsia="Times New Roman" w:hAnsi="Times New Roman"/>
          <w:b/>
          <w:bCs/>
          <w:color w:val="222222"/>
          <w:sz w:val="28"/>
          <w:szCs w:val="28"/>
        </w:rPr>
        <w:t>Что изменилось</w:t>
      </w:r>
      <w:r w:rsidRPr="00BF39AA">
        <w:rPr>
          <w:rFonts w:ascii="Times New Roman" w:eastAsia="Times New Roman" w:hAnsi="Times New Roman"/>
          <w:b/>
          <w:color w:val="222222"/>
          <w:sz w:val="28"/>
          <w:szCs w:val="28"/>
        </w:rPr>
        <w:t>?»</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Цель: развитие внимания, наблюдательности, речи.</w:t>
      </w:r>
    </w:p>
    <w:p w:rsidR="008931BF" w:rsidRPr="007F7D74" w:rsidRDefault="008931BF" w:rsidP="008931BF">
      <w:pPr>
        <w:pStyle w:val="a3"/>
        <w:shd w:val="clear" w:color="auto" w:fill="FFFFFF"/>
        <w:spacing w:before="0" w:beforeAutospacing="0" w:after="0" w:afterAutospacing="0"/>
        <w:jc w:val="both"/>
        <w:rPr>
          <w:b/>
          <w:bCs/>
          <w:color w:val="000000"/>
          <w:sz w:val="28"/>
          <w:szCs w:val="28"/>
        </w:rPr>
      </w:pPr>
      <w:r w:rsidRPr="007F7D74">
        <w:rPr>
          <w:color w:val="222222"/>
          <w:sz w:val="28"/>
          <w:szCs w:val="28"/>
        </w:rPr>
        <w:t>Ход игры: детям предлагаем посмотреть внимательно на коврик,</w:t>
      </w:r>
      <w:r>
        <w:rPr>
          <w:color w:val="222222"/>
          <w:sz w:val="28"/>
          <w:szCs w:val="28"/>
        </w:rPr>
        <w:t xml:space="preserve"> </w:t>
      </w:r>
      <w:r w:rsidRPr="007F7D74">
        <w:rPr>
          <w:color w:val="222222"/>
          <w:sz w:val="28"/>
          <w:szCs w:val="28"/>
        </w:rPr>
        <w:t>затем, закрыть глаза, меняем предметы на коврике местами, дети находят и говорят, что изменилось</w:t>
      </w:r>
    </w:p>
    <w:p w:rsidR="008931BF" w:rsidRPr="00BF39AA" w:rsidRDefault="008931BF" w:rsidP="008931BF">
      <w:pPr>
        <w:spacing w:after="0" w:line="240" w:lineRule="auto"/>
        <w:jc w:val="both"/>
        <w:textAlignment w:val="baseline"/>
        <w:rPr>
          <w:rFonts w:ascii="Times New Roman" w:eastAsia="Times New Roman" w:hAnsi="Times New Roman"/>
          <w:b/>
          <w:color w:val="222222"/>
          <w:sz w:val="28"/>
          <w:szCs w:val="28"/>
        </w:rPr>
      </w:pPr>
      <w:r w:rsidRPr="00BF39AA">
        <w:rPr>
          <w:rFonts w:ascii="Times New Roman" w:eastAsia="Times New Roman" w:hAnsi="Times New Roman"/>
          <w:b/>
          <w:color w:val="222222"/>
          <w:sz w:val="28"/>
          <w:szCs w:val="28"/>
        </w:rPr>
        <w:t>Игра «</w:t>
      </w:r>
      <w:r w:rsidRPr="00BF39AA">
        <w:rPr>
          <w:rFonts w:ascii="Times New Roman" w:eastAsia="Times New Roman" w:hAnsi="Times New Roman"/>
          <w:b/>
          <w:bCs/>
          <w:color w:val="222222"/>
          <w:sz w:val="28"/>
          <w:szCs w:val="28"/>
        </w:rPr>
        <w:t>Какого цвета?</w:t>
      </w:r>
      <w:r w:rsidRPr="00BF39AA">
        <w:rPr>
          <w:rFonts w:ascii="Times New Roman" w:eastAsia="Times New Roman" w:hAnsi="Times New Roman"/>
          <w:b/>
          <w:color w:val="222222"/>
          <w:sz w:val="28"/>
          <w:szCs w:val="28"/>
        </w:rPr>
        <w:t>»</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Цель: закрепление знания цвета, развитие внимательности.</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Ход игры: детям предлагается ответить, какого цвета тот или иной предмет.</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 «Какого цвета солнце? И т. д.»</w:t>
      </w:r>
    </w:p>
    <w:p w:rsidR="008931BF" w:rsidRPr="00BF39AA" w:rsidRDefault="008931BF" w:rsidP="008931BF">
      <w:pPr>
        <w:spacing w:after="0" w:line="240" w:lineRule="auto"/>
        <w:jc w:val="both"/>
        <w:textAlignment w:val="baseline"/>
        <w:rPr>
          <w:rFonts w:ascii="Times New Roman" w:eastAsia="Times New Roman" w:hAnsi="Times New Roman"/>
          <w:b/>
          <w:color w:val="222222"/>
          <w:sz w:val="28"/>
          <w:szCs w:val="28"/>
        </w:rPr>
      </w:pPr>
      <w:r w:rsidRPr="00BF39AA">
        <w:rPr>
          <w:rFonts w:ascii="Times New Roman" w:eastAsia="Times New Roman" w:hAnsi="Times New Roman"/>
          <w:b/>
          <w:color w:val="222222"/>
          <w:sz w:val="28"/>
          <w:szCs w:val="28"/>
        </w:rPr>
        <w:t>Игра «</w:t>
      </w:r>
      <w:r w:rsidRPr="00BF39AA">
        <w:rPr>
          <w:rFonts w:ascii="Times New Roman" w:eastAsia="Times New Roman" w:hAnsi="Times New Roman"/>
          <w:b/>
          <w:bCs/>
          <w:color w:val="222222"/>
          <w:sz w:val="28"/>
          <w:szCs w:val="28"/>
        </w:rPr>
        <w:t>Что пропало?</w:t>
      </w:r>
      <w:r w:rsidRPr="00BF39AA">
        <w:rPr>
          <w:rFonts w:ascii="Times New Roman" w:eastAsia="Times New Roman" w:hAnsi="Times New Roman"/>
          <w:b/>
          <w:color w:val="222222"/>
          <w:sz w:val="28"/>
          <w:szCs w:val="28"/>
        </w:rPr>
        <w:t>»</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Цель: формирование способности детей фиксировать внимание на предметах; развитие внимательности, наблюдательности.</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Ход игры: показать детям коврик (они запоминают все детали, дети закрывают глаза, педагог убирает некоторые предметы, и дети уже называют предметы, которые исчезли).</w:t>
      </w:r>
    </w:p>
    <w:p w:rsidR="008931BF" w:rsidRPr="00BF39AA" w:rsidRDefault="008931BF" w:rsidP="008931BF">
      <w:pPr>
        <w:spacing w:after="0" w:line="240" w:lineRule="auto"/>
        <w:jc w:val="both"/>
        <w:textAlignment w:val="baseline"/>
        <w:rPr>
          <w:rFonts w:ascii="Times New Roman" w:eastAsia="Times New Roman" w:hAnsi="Times New Roman"/>
          <w:b/>
          <w:color w:val="222222"/>
          <w:sz w:val="28"/>
          <w:szCs w:val="28"/>
        </w:rPr>
      </w:pPr>
      <w:r w:rsidRPr="00BF39AA">
        <w:rPr>
          <w:rFonts w:ascii="Times New Roman" w:eastAsia="Times New Roman" w:hAnsi="Times New Roman"/>
          <w:b/>
          <w:color w:val="222222"/>
          <w:sz w:val="28"/>
          <w:szCs w:val="28"/>
        </w:rPr>
        <w:t>Игра «</w:t>
      </w:r>
      <w:r w:rsidRPr="00BF39AA">
        <w:rPr>
          <w:rFonts w:ascii="Times New Roman" w:eastAsia="Times New Roman" w:hAnsi="Times New Roman"/>
          <w:b/>
          <w:bCs/>
          <w:color w:val="222222"/>
          <w:sz w:val="28"/>
          <w:szCs w:val="28"/>
        </w:rPr>
        <w:t>Один — много</w:t>
      </w:r>
      <w:r w:rsidRPr="00BF39AA">
        <w:rPr>
          <w:rFonts w:ascii="Times New Roman" w:eastAsia="Times New Roman" w:hAnsi="Times New Roman"/>
          <w:b/>
          <w:color w:val="222222"/>
          <w:sz w:val="28"/>
          <w:szCs w:val="28"/>
        </w:rPr>
        <w:t>»</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Цель: формирование способности детей образовывать существительные множественного числа.</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Ход игры: ребята я вам предлагаю быть волшебниками. «Мы волшебники немного, был один, а станет много». (яблоко-яблоки, гриб — грибочки)</w:t>
      </w:r>
    </w:p>
    <w:p w:rsidR="008931BF" w:rsidRPr="00BF39AA" w:rsidRDefault="008931BF" w:rsidP="008931BF">
      <w:pPr>
        <w:spacing w:after="0" w:line="240" w:lineRule="auto"/>
        <w:jc w:val="both"/>
        <w:textAlignment w:val="baseline"/>
        <w:rPr>
          <w:rFonts w:ascii="Times New Roman" w:eastAsia="Times New Roman" w:hAnsi="Times New Roman"/>
          <w:b/>
          <w:color w:val="222222"/>
          <w:sz w:val="28"/>
          <w:szCs w:val="28"/>
        </w:rPr>
      </w:pPr>
      <w:r w:rsidRPr="00BF39AA">
        <w:rPr>
          <w:rFonts w:ascii="Times New Roman" w:eastAsia="Times New Roman" w:hAnsi="Times New Roman"/>
          <w:b/>
          <w:color w:val="222222"/>
          <w:sz w:val="28"/>
          <w:szCs w:val="28"/>
        </w:rPr>
        <w:t>Игра «</w:t>
      </w:r>
      <w:r w:rsidRPr="00BF39AA">
        <w:rPr>
          <w:rFonts w:ascii="Times New Roman" w:eastAsia="Times New Roman" w:hAnsi="Times New Roman"/>
          <w:b/>
          <w:bCs/>
          <w:color w:val="222222"/>
          <w:sz w:val="28"/>
          <w:szCs w:val="28"/>
        </w:rPr>
        <w:t>Геометрические фигуры</w:t>
      </w:r>
      <w:r w:rsidRPr="00BF39AA">
        <w:rPr>
          <w:rFonts w:ascii="Times New Roman" w:eastAsia="Times New Roman" w:hAnsi="Times New Roman"/>
          <w:b/>
          <w:color w:val="222222"/>
          <w:sz w:val="28"/>
          <w:szCs w:val="28"/>
        </w:rPr>
        <w:t>»</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Цели: знакомство с цветами предметов, количеством. Развитие наблюдательности, внимания. Развитие мелкой моторики рук.</w:t>
      </w:r>
    </w:p>
    <w:p w:rsidR="008931BF" w:rsidRPr="007F7D74"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Ход игры:</w:t>
      </w:r>
    </w:p>
    <w:p w:rsidR="008931BF" w:rsidRPr="00B84808" w:rsidRDefault="008931BF" w:rsidP="008931BF">
      <w:pPr>
        <w:spacing w:after="0" w:line="240" w:lineRule="auto"/>
        <w:jc w:val="both"/>
        <w:textAlignment w:val="baseline"/>
        <w:rPr>
          <w:rFonts w:ascii="Times New Roman" w:eastAsia="Times New Roman" w:hAnsi="Times New Roman"/>
          <w:color w:val="222222"/>
          <w:sz w:val="28"/>
          <w:szCs w:val="28"/>
        </w:rPr>
      </w:pPr>
      <w:r w:rsidRPr="007F7D74">
        <w:rPr>
          <w:rFonts w:ascii="Times New Roman" w:eastAsia="Times New Roman" w:hAnsi="Times New Roman"/>
          <w:color w:val="222222"/>
          <w:sz w:val="28"/>
          <w:szCs w:val="28"/>
        </w:rPr>
        <w:t>-«</w:t>
      </w:r>
      <w:r>
        <w:rPr>
          <w:rFonts w:ascii="Times New Roman" w:eastAsia="Times New Roman" w:hAnsi="Times New Roman"/>
          <w:color w:val="222222"/>
          <w:sz w:val="28"/>
          <w:szCs w:val="28"/>
        </w:rPr>
        <w:t>Какой фигуры не стало?» (цвета).</w:t>
      </w:r>
    </w:p>
    <w:p w:rsidR="008931BF" w:rsidRDefault="008931BF" w:rsidP="008931BF">
      <w:pPr>
        <w:spacing w:after="0" w:line="240" w:lineRule="auto"/>
        <w:jc w:val="both"/>
        <w:rPr>
          <w:rFonts w:ascii="Times New Roman" w:hAnsi="Times New Roman"/>
          <w:sz w:val="28"/>
          <w:szCs w:val="28"/>
        </w:rPr>
      </w:pPr>
      <w:r>
        <w:rPr>
          <w:rFonts w:ascii="Times New Roman" w:eastAsia="Times New Roman" w:hAnsi="Times New Roman"/>
          <w:color w:val="222222"/>
          <w:sz w:val="28"/>
          <w:szCs w:val="28"/>
        </w:rPr>
        <w:t xml:space="preserve">  Таким образом, играя с развивающим ковриком, ребёнок не только будет учиться застегивать и расстегивать, складывать и доставать, узнавать различные предметы и т. д., но ещё слаженная и умелая работа пальчиков малыша поможет развиться речи и интеллекту, окажет положительное воздействие на весь организм в целом, подготовит непослушную ручку к письму. Кроме этого, упражнения с участием рук и пальцев гармонизируют тело и разум, положительно влияют на деятельность мозга.</w:t>
      </w:r>
    </w:p>
    <w:p w:rsidR="008931BF" w:rsidRDefault="008931BF" w:rsidP="008931BF">
      <w:pPr>
        <w:spacing w:after="0" w:line="240" w:lineRule="auto"/>
        <w:jc w:val="both"/>
        <w:rPr>
          <w:rFonts w:ascii="Times New Roman" w:hAnsi="Times New Roman"/>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807"/>
      </w:tblGrid>
      <w:tr w:rsidR="008931BF" w:rsidTr="009A6E3D">
        <w:trPr>
          <w:trHeight w:val="365"/>
        </w:trPr>
        <w:tc>
          <w:tcPr>
            <w:tcW w:w="4820" w:type="dxa"/>
          </w:tcPr>
          <w:p w:rsidR="008931BF" w:rsidRDefault="008931BF" w:rsidP="009A6E3D">
            <w:pPr>
              <w:jc w:val="both"/>
              <w:rPr>
                <w:rFonts w:ascii="Times New Roman" w:hAnsi="Times New Roman"/>
                <w:sz w:val="28"/>
                <w:szCs w:val="28"/>
              </w:rPr>
            </w:pPr>
            <w:r>
              <w:rPr>
                <w:rFonts w:ascii="Times New Roman" w:hAnsi="Times New Roman"/>
                <w:sz w:val="28"/>
                <w:szCs w:val="28"/>
              </w:rPr>
              <w:t xml:space="preserve">     </w:t>
            </w:r>
            <w:r w:rsidRPr="004C472F">
              <w:rPr>
                <w:rFonts w:ascii="Times New Roman" w:hAnsi="Times New Roman"/>
                <w:noProof/>
                <w:sz w:val="28"/>
                <w:szCs w:val="28"/>
                <w:bdr w:val="single" w:sz="18" w:space="0" w:color="244061" w:themeColor="accent1" w:themeShade="80"/>
              </w:rPr>
              <w:drawing>
                <wp:inline distT="0" distB="0" distL="0" distR="0">
                  <wp:extent cx="2333625" cy="2998580"/>
                  <wp:effectExtent l="0" t="0" r="0" b="0"/>
                  <wp:docPr id="92" name="Рисунок 1" descr="C:\Users\Ильназ\Desktop\гульназ конкурс\дедса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льназ\Desktop\гульназ конкурс\дедсад3.jpg"/>
                          <pic:cNvPicPr>
                            <a:picLocks noChangeAspect="1" noChangeArrowheads="1"/>
                          </pic:cNvPicPr>
                        </pic:nvPicPr>
                        <pic:blipFill>
                          <a:blip r:embed="rId12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1614" cy="3008846"/>
                          </a:xfrm>
                          <a:prstGeom prst="rect">
                            <a:avLst/>
                          </a:prstGeom>
                          <a:noFill/>
                          <a:ln>
                            <a:noFill/>
                          </a:ln>
                        </pic:spPr>
                      </pic:pic>
                    </a:graphicData>
                  </a:graphic>
                </wp:inline>
              </w:drawing>
            </w:r>
            <w:r>
              <w:rPr>
                <w:rFonts w:ascii="Times New Roman" w:hAnsi="Times New Roman"/>
                <w:sz w:val="28"/>
                <w:szCs w:val="28"/>
              </w:rPr>
              <w:t xml:space="preserve">   </w:t>
            </w:r>
          </w:p>
        </w:tc>
        <w:tc>
          <w:tcPr>
            <w:tcW w:w="4751" w:type="dxa"/>
          </w:tcPr>
          <w:p w:rsidR="008931BF" w:rsidRDefault="008931BF" w:rsidP="009A6E3D">
            <w:pPr>
              <w:jc w:val="both"/>
              <w:rPr>
                <w:rFonts w:ascii="Times New Roman" w:hAnsi="Times New Roman"/>
                <w:sz w:val="28"/>
                <w:szCs w:val="28"/>
              </w:rPr>
            </w:pPr>
            <w:r>
              <w:rPr>
                <w:rFonts w:ascii="Times New Roman" w:hAnsi="Times New Roman"/>
                <w:sz w:val="28"/>
                <w:szCs w:val="28"/>
              </w:rPr>
              <w:t xml:space="preserve">       </w:t>
            </w:r>
            <w:r w:rsidRPr="004C472F">
              <w:rPr>
                <w:rFonts w:ascii="Times New Roman" w:hAnsi="Times New Roman"/>
                <w:noProof/>
                <w:sz w:val="28"/>
                <w:szCs w:val="28"/>
                <w:bdr w:val="single" w:sz="18" w:space="0" w:color="244061" w:themeColor="accent1" w:themeShade="80"/>
              </w:rPr>
              <w:drawing>
                <wp:inline distT="0" distB="0" distL="0" distR="0">
                  <wp:extent cx="2271712" cy="3028950"/>
                  <wp:effectExtent l="0" t="0" r="0" b="0"/>
                  <wp:docPr id="93" name="Рисунок 2" descr="C:\Users\Ильназ\Desktop\гульназ конкурс\дедса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льназ\Desktop\гульназ конкурс\дедсад1.jpg"/>
                          <pic:cNvPicPr>
                            <a:picLocks noChangeAspect="1" noChangeArrowheads="1"/>
                          </pic:cNvPicPr>
                        </pic:nvPicPr>
                        <pic:blipFill>
                          <a:blip r:embed="rId12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3296" cy="3031062"/>
                          </a:xfrm>
                          <a:prstGeom prst="rect">
                            <a:avLst/>
                          </a:prstGeom>
                          <a:noFill/>
                          <a:ln>
                            <a:noFill/>
                          </a:ln>
                        </pic:spPr>
                      </pic:pic>
                    </a:graphicData>
                  </a:graphic>
                </wp:inline>
              </w:drawing>
            </w:r>
          </w:p>
        </w:tc>
      </w:tr>
      <w:tr w:rsidR="008931BF" w:rsidTr="009A6E3D">
        <w:trPr>
          <w:trHeight w:val="382"/>
        </w:trPr>
        <w:tc>
          <w:tcPr>
            <w:tcW w:w="9571" w:type="dxa"/>
            <w:gridSpan w:val="2"/>
          </w:tcPr>
          <w:p w:rsidR="008931BF" w:rsidRDefault="008931BF" w:rsidP="009A6E3D">
            <w:pPr>
              <w:jc w:val="both"/>
              <w:rPr>
                <w:rFonts w:ascii="Times New Roman" w:hAnsi="Times New Roman"/>
                <w:sz w:val="28"/>
                <w:szCs w:val="28"/>
              </w:rPr>
            </w:pPr>
          </w:p>
          <w:p w:rsidR="008931BF" w:rsidRDefault="008931BF" w:rsidP="009A6E3D">
            <w:pPr>
              <w:jc w:val="both"/>
              <w:rPr>
                <w:rFonts w:ascii="Times New Roman" w:hAnsi="Times New Roman"/>
                <w:sz w:val="28"/>
                <w:szCs w:val="28"/>
              </w:rPr>
            </w:pPr>
            <w:r>
              <w:rPr>
                <w:rFonts w:ascii="Times New Roman" w:hAnsi="Times New Roman"/>
                <w:sz w:val="28"/>
                <w:szCs w:val="28"/>
              </w:rPr>
              <w:t xml:space="preserve">                                            </w:t>
            </w:r>
            <w:r w:rsidRPr="004C472F">
              <w:rPr>
                <w:rFonts w:ascii="Times New Roman" w:hAnsi="Times New Roman"/>
                <w:noProof/>
                <w:sz w:val="28"/>
                <w:szCs w:val="28"/>
                <w:bdr w:val="single" w:sz="18" w:space="0" w:color="244061" w:themeColor="accent1" w:themeShade="80"/>
              </w:rPr>
              <w:drawing>
                <wp:inline distT="0" distB="0" distL="0" distR="0">
                  <wp:extent cx="2400299" cy="3200400"/>
                  <wp:effectExtent l="0" t="0" r="635" b="0"/>
                  <wp:docPr id="94" name="Рисунок 3" descr="C:\Users\Ильназ\Desktop\гульназ конкурс\IMG-20211224-WA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льназ\Desktop\гульназ конкурс\IMG-20211224-WA0124.jpg"/>
                          <pic:cNvPicPr>
                            <a:picLocks noChangeAspect="1" noChangeArrowheads="1"/>
                          </pic:cNvPicPr>
                        </pic:nvPicPr>
                        <pic:blipFill>
                          <a:blip r:embed="rId12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8858" cy="3198479"/>
                          </a:xfrm>
                          <a:prstGeom prst="rect">
                            <a:avLst/>
                          </a:prstGeom>
                          <a:noFill/>
                          <a:ln>
                            <a:noFill/>
                          </a:ln>
                        </pic:spPr>
                      </pic:pic>
                    </a:graphicData>
                  </a:graphic>
                </wp:inline>
              </w:drawing>
            </w:r>
          </w:p>
          <w:p w:rsidR="008931BF" w:rsidRDefault="008931BF" w:rsidP="009A6E3D">
            <w:pPr>
              <w:jc w:val="both"/>
              <w:rPr>
                <w:rFonts w:ascii="Times New Roman" w:hAnsi="Times New Roman"/>
                <w:sz w:val="28"/>
                <w:szCs w:val="28"/>
              </w:rPr>
            </w:pPr>
          </w:p>
        </w:tc>
      </w:tr>
      <w:tr w:rsidR="008931BF" w:rsidTr="009A6E3D">
        <w:trPr>
          <w:trHeight w:val="382"/>
        </w:trPr>
        <w:tc>
          <w:tcPr>
            <w:tcW w:w="4820" w:type="dxa"/>
          </w:tcPr>
          <w:p w:rsidR="008931BF" w:rsidRDefault="008931BF" w:rsidP="009A6E3D">
            <w:pPr>
              <w:jc w:val="both"/>
              <w:rPr>
                <w:rFonts w:ascii="Times New Roman" w:hAnsi="Times New Roman"/>
                <w:sz w:val="28"/>
                <w:szCs w:val="28"/>
              </w:rPr>
            </w:pPr>
            <w:r w:rsidRPr="004C472F">
              <w:rPr>
                <w:rFonts w:ascii="Times New Roman" w:hAnsi="Times New Roman"/>
                <w:noProof/>
                <w:sz w:val="28"/>
                <w:szCs w:val="28"/>
                <w:bdr w:val="single" w:sz="18" w:space="0" w:color="0070C0"/>
              </w:rPr>
              <w:drawing>
                <wp:inline distT="0" distB="0" distL="0" distR="0">
                  <wp:extent cx="2933700" cy="2200275"/>
                  <wp:effectExtent l="0" t="0" r="0" b="9525"/>
                  <wp:docPr id="95" name="Рисунок 5" descr="C:\Users\Ильназ\Desktop\гульназ конкурс\IMG-20211224-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льназ\Desktop\гульназ конкурс\IMG-20211224-WA0094.jpg"/>
                          <pic:cNvPicPr>
                            <a:picLocks noChangeAspect="1" noChangeArrowheads="1"/>
                          </pic:cNvPicPr>
                        </pic:nvPicPr>
                        <pic:blipFill>
                          <a:blip r:embed="rId1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497" cy="2203123"/>
                          </a:xfrm>
                          <a:prstGeom prst="rect">
                            <a:avLst/>
                          </a:prstGeom>
                          <a:noFill/>
                          <a:ln>
                            <a:noFill/>
                          </a:ln>
                        </pic:spPr>
                      </pic:pic>
                    </a:graphicData>
                  </a:graphic>
                </wp:inline>
              </w:drawing>
            </w:r>
          </w:p>
        </w:tc>
        <w:tc>
          <w:tcPr>
            <w:tcW w:w="4751" w:type="dxa"/>
          </w:tcPr>
          <w:p w:rsidR="008931BF" w:rsidRDefault="008931BF" w:rsidP="009A6E3D">
            <w:pPr>
              <w:jc w:val="both"/>
              <w:rPr>
                <w:rFonts w:ascii="Times New Roman" w:hAnsi="Times New Roman"/>
                <w:noProof/>
                <w:sz w:val="28"/>
                <w:szCs w:val="28"/>
              </w:rPr>
            </w:pPr>
          </w:p>
          <w:p w:rsidR="008931BF" w:rsidRDefault="008931BF" w:rsidP="009A6E3D">
            <w:pPr>
              <w:jc w:val="both"/>
              <w:rPr>
                <w:rFonts w:ascii="Times New Roman" w:hAnsi="Times New Roman"/>
                <w:noProof/>
                <w:sz w:val="28"/>
                <w:szCs w:val="28"/>
              </w:rPr>
            </w:pPr>
          </w:p>
          <w:p w:rsidR="008931BF" w:rsidRDefault="008931BF" w:rsidP="009A6E3D">
            <w:pPr>
              <w:jc w:val="both"/>
              <w:rPr>
                <w:rFonts w:ascii="Times New Roman" w:hAnsi="Times New Roman"/>
                <w:noProof/>
                <w:sz w:val="28"/>
                <w:szCs w:val="28"/>
              </w:rPr>
            </w:pPr>
          </w:p>
          <w:p w:rsidR="008931BF" w:rsidRDefault="008931BF" w:rsidP="009A6E3D">
            <w:pPr>
              <w:jc w:val="both"/>
              <w:rPr>
                <w:rFonts w:ascii="Times New Roman" w:hAnsi="Times New Roman"/>
                <w:noProof/>
                <w:sz w:val="28"/>
                <w:szCs w:val="28"/>
              </w:rPr>
            </w:pPr>
          </w:p>
          <w:p w:rsidR="008931BF" w:rsidRDefault="008931BF" w:rsidP="009A6E3D">
            <w:pPr>
              <w:jc w:val="both"/>
              <w:rPr>
                <w:rFonts w:ascii="Times New Roman" w:hAnsi="Times New Roman"/>
                <w:noProof/>
                <w:sz w:val="28"/>
                <w:szCs w:val="28"/>
              </w:rPr>
            </w:pPr>
          </w:p>
          <w:p w:rsidR="008931BF" w:rsidRDefault="008931BF" w:rsidP="009A6E3D">
            <w:pPr>
              <w:jc w:val="both"/>
              <w:rPr>
                <w:rFonts w:ascii="Times New Roman" w:hAnsi="Times New Roman"/>
                <w:noProof/>
                <w:sz w:val="28"/>
                <w:szCs w:val="28"/>
              </w:rPr>
            </w:pPr>
          </w:p>
          <w:p w:rsidR="008931BF" w:rsidRDefault="008931BF" w:rsidP="009A6E3D">
            <w:pPr>
              <w:jc w:val="both"/>
              <w:rPr>
                <w:rFonts w:ascii="Times New Roman" w:hAnsi="Times New Roman"/>
                <w:noProof/>
                <w:sz w:val="28"/>
                <w:szCs w:val="28"/>
              </w:rPr>
            </w:pPr>
          </w:p>
          <w:p w:rsidR="008931BF" w:rsidRDefault="008931BF" w:rsidP="009A6E3D">
            <w:pPr>
              <w:jc w:val="both"/>
              <w:rPr>
                <w:rFonts w:ascii="Times New Roman" w:hAnsi="Times New Roman"/>
                <w:noProof/>
                <w:sz w:val="28"/>
                <w:szCs w:val="28"/>
              </w:rPr>
            </w:pPr>
          </w:p>
          <w:p w:rsidR="008931BF" w:rsidRDefault="008931BF" w:rsidP="009A6E3D">
            <w:pPr>
              <w:jc w:val="both"/>
              <w:rPr>
                <w:rFonts w:ascii="Times New Roman" w:hAnsi="Times New Roman"/>
                <w:sz w:val="28"/>
                <w:szCs w:val="28"/>
              </w:rPr>
            </w:pPr>
            <w:r w:rsidRPr="004C472F">
              <w:rPr>
                <w:rFonts w:ascii="Times New Roman" w:hAnsi="Times New Roman"/>
                <w:noProof/>
                <w:sz w:val="28"/>
                <w:szCs w:val="28"/>
                <w:bdr w:val="single" w:sz="18" w:space="0" w:color="0070C0"/>
              </w:rPr>
              <w:drawing>
                <wp:inline distT="0" distB="0" distL="0" distR="0">
                  <wp:extent cx="2857499" cy="2143125"/>
                  <wp:effectExtent l="0" t="0" r="635" b="0"/>
                  <wp:docPr id="96" name="Рисунок 4" descr="C:\Users\Ильназ\Desktop\гульназ конкурс\IMG-20211224-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льназ\Desktop\гульназ конкурс\IMG-20211224-WA0100.jpg"/>
                          <pic:cNvPicPr>
                            <a:picLocks noChangeAspect="1" noChangeArrowheads="1"/>
                          </pic:cNvPicPr>
                        </pic:nvPicPr>
                        <pic:blipFill>
                          <a:blip r:embed="rId12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6768" cy="2142577"/>
                          </a:xfrm>
                          <a:prstGeom prst="rect">
                            <a:avLst/>
                          </a:prstGeom>
                          <a:noFill/>
                          <a:ln>
                            <a:noFill/>
                          </a:ln>
                        </pic:spPr>
                      </pic:pic>
                    </a:graphicData>
                  </a:graphic>
                </wp:inline>
              </w:drawing>
            </w:r>
          </w:p>
        </w:tc>
      </w:tr>
      <w:tr w:rsidR="008931BF" w:rsidTr="009A6E3D">
        <w:trPr>
          <w:trHeight w:val="382"/>
        </w:trPr>
        <w:tc>
          <w:tcPr>
            <w:tcW w:w="9571" w:type="dxa"/>
            <w:gridSpan w:val="2"/>
          </w:tcPr>
          <w:p w:rsidR="008931BF" w:rsidRDefault="008931BF" w:rsidP="009A6E3D">
            <w:pPr>
              <w:jc w:val="both"/>
              <w:rPr>
                <w:rFonts w:ascii="Times New Roman" w:hAnsi="Times New Roman"/>
                <w:noProof/>
                <w:sz w:val="28"/>
                <w:szCs w:val="28"/>
              </w:rPr>
            </w:pPr>
          </w:p>
          <w:p w:rsidR="008931BF" w:rsidRDefault="008931BF" w:rsidP="009A6E3D">
            <w:pPr>
              <w:jc w:val="both"/>
              <w:rPr>
                <w:rFonts w:ascii="Times New Roman" w:hAnsi="Times New Roman"/>
                <w:noProof/>
                <w:sz w:val="28"/>
                <w:szCs w:val="28"/>
              </w:rPr>
            </w:pPr>
          </w:p>
          <w:p w:rsidR="008931BF" w:rsidRDefault="008931BF" w:rsidP="009A6E3D">
            <w:pPr>
              <w:jc w:val="both"/>
              <w:rPr>
                <w:rFonts w:ascii="Times New Roman" w:hAnsi="Times New Roman"/>
                <w:noProof/>
                <w:sz w:val="28"/>
                <w:szCs w:val="28"/>
              </w:rPr>
            </w:pPr>
            <w:r>
              <w:rPr>
                <w:rFonts w:ascii="Times New Roman" w:hAnsi="Times New Roman"/>
                <w:noProof/>
                <w:sz w:val="28"/>
                <w:szCs w:val="28"/>
              </w:rPr>
              <w:t xml:space="preserve">                                  </w:t>
            </w:r>
            <w:r w:rsidRPr="004C472F">
              <w:rPr>
                <w:rFonts w:ascii="Times New Roman" w:hAnsi="Times New Roman"/>
                <w:noProof/>
                <w:sz w:val="28"/>
                <w:szCs w:val="28"/>
                <w:bdr w:val="single" w:sz="18" w:space="0" w:color="0070C0"/>
              </w:rPr>
              <w:drawing>
                <wp:inline distT="0" distB="0" distL="0" distR="0">
                  <wp:extent cx="3390900" cy="2543175"/>
                  <wp:effectExtent l="0" t="0" r="0" b="9525"/>
                  <wp:docPr id="97" name="Рисунок 6" descr="C:\Users\Ильназ\Desktop\гульназ конкурс\IMG-20211224-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льназ\Desktop\гульназ конкурс\IMG-20211224-WA0088.jpg"/>
                          <pic:cNvPicPr>
                            <a:picLocks noChangeAspect="1" noChangeArrowheads="1"/>
                          </pic:cNvPicPr>
                        </pic:nvPicPr>
                        <pic:blipFill>
                          <a:blip r:embed="rId12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1613" cy="2551210"/>
                          </a:xfrm>
                          <a:prstGeom prst="rect">
                            <a:avLst/>
                          </a:prstGeom>
                          <a:noFill/>
                          <a:ln>
                            <a:noFill/>
                          </a:ln>
                        </pic:spPr>
                      </pic:pic>
                    </a:graphicData>
                  </a:graphic>
                </wp:inline>
              </w:drawing>
            </w:r>
            <w:r>
              <w:rPr>
                <w:rFonts w:ascii="Times New Roman" w:hAnsi="Times New Roman"/>
                <w:noProof/>
                <w:sz w:val="28"/>
                <w:szCs w:val="28"/>
              </w:rPr>
              <w:t xml:space="preserve">   </w:t>
            </w:r>
          </w:p>
        </w:tc>
      </w:tr>
    </w:tbl>
    <w:p w:rsidR="008931BF" w:rsidRDefault="008931BF" w:rsidP="008931BF">
      <w:pPr>
        <w:spacing w:after="0" w:line="240" w:lineRule="auto"/>
        <w:jc w:val="both"/>
        <w:rPr>
          <w:rFonts w:ascii="Times New Roman" w:hAnsi="Times New Roman"/>
          <w:sz w:val="28"/>
          <w:szCs w:val="28"/>
        </w:rPr>
      </w:pPr>
    </w:p>
    <w:p w:rsidR="008931BF" w:rsidRDefault="008931BF" w:rsidP="008931BF">
      <w:pPr>
        <w:spacing w:after="0" w:line="240" w:lineRule="auto"/>
        <w:jc w:val="both"/>
        <w:rPr>
          <w:rFonts w:ascii="Times New Roman" w:hAnsi="Times New Roman"/>
          <w:sz w:val="28"/>
          <w:szCs w:val="28"/>
        </w:rPr>
      </w:pPr>
    </w:p>
    <w:p w:rsidR="008931BF" w:rsidRDefault="008931BF" w:rsidP="008931BF">
      <w:pPr>
        <w:spacing w:after="0" w:line="240" w:lineRule="auto"/>
        <w:jc w:val="both"/>
        <w:rPr>
          <w:rFonts w:ascii="Times New Roman" w:hAnsi="Times New Roman"/>
          <w:sz w:val="28"/>
          <w:szCs w:val="28"/>
        </w:rPr>
      </w:pPr>
    </w:p>
    <w:p w:rsidR="008931BF" w:rsidRDefault="008931BF" w:rsidP="008931BF">
      <w:pPr>
        <w:spacing w:after="0" w:line="240" w:lineRule="auto"/>
        <w:jc w:val="both"/>
        <w:rPr>
          <w:rFonts w:ascii="Times New Roman" w:hAnsi="Times New Roman"/>
          <w:sz w:val="28"/>
          <w:szCs w:val="28"/>
        </w:rPr>
      </w:pPr>
    </w:p>
    <w:p w:rsidR="008931BF" w:rsidRDefault="008931BF" w:rsidP="008931BF">
      <w:pPr>
        <w:spacing w:after="0" w:line="240" w:lineRule="auto"/>
        <w:jc w:val="both"/>
        <w:rPr>
          <w:rFonts w:ascii="Times New Roman" w:hAnsi="Times New Roman"/>
          <w:sz w:val="28"/>
          <w:szCs w:val="28"/>
        </w:rPr>
      </w:pPr>
    </w:p>
    <w:p w:rsidR="008931BF" w:rsidRDefault="008931BF" w:rsidP="008931BF">
      <w:pPr>
        <w:spacing w:after="0" w:line="240" w:lineRule="auto"/>
        <w:jc w:val="both"/>
        <w:rPr>
          <w:rFonts w:ascii="Times New Roman" w:hAnsi="Times New Roman"/>
          <w:sz w:val="28"/>
          <w:szCs w:val="28"/>
        </w:rPr>
      </w:pPr>
    </w:p>
    <w:p w:rsidR="008931BF" w:rsidRDefault="008931BF" w:rsidP="008931BF">
      <w:pPr>
        <w:pStyle w:val="a3"/>
        <w:shd w:val="clear" w:color="auto" w:fill="FFFFFF"/>
        <w:spacing w:before="0" w:beforeAutospacing="0" w:after="0" w:afterAutospacing="0"/>
        <w:jc w:val="center"/>
        <w:rPr>
          <w:b/>
          <w:bCs/>
          <w:color w:val="000000"/>
          <w:sz w:val="28"/>
          <w:szCs w:val="28"/>
        </w:rPr>
      </w:pPr>
      <w:r w:rsidRPr="007B5AC3">
        <w:rPr>
          <w:rStyle w:val="c10"/>
          <w:b/>
          <w:bCs/>
          <w:color w:val="111111"/>
          <w:sz w:val="28"/>
          <w:szCs w:val="28"/>
        </w:rPr>
        <w:t>Использование нейропсихологических </w:t>
      </w:r>
      <w:r w:rsidRPr="007B5AC3">
        <w:rPr>
          <w:b/>
          <w:bCs/>
          <w:color w:val="000000"/>
          <w:sz w:val="28"/>
          <w:szCs w:val="28"/>
        </w:rPr>
        <w:t xml:space="preserve">игр и упражнений в работе учителя </w:t>
      </w:r>
      <w:r>
        <w:rPr>
          <w:b/>
          <w:bCs/>
          <w:color w:val="000000"/>
          <w:sz w:val="28"/>
          <w:szCs w:val="28"/>
        </w:rPr>
        <w:t>-</w:t>
      </w:r>
      <w:r w:rsidRPr="007B5AC3">
        <w:rPr>
          <w:b/>
          <w:bCs/>
          <w:color w:val="000000"/>
          <w:sz w:val="28"/>
          <w:szCs w:val="28"/>
        </w:rPr>
        <w:t xml:space="preserve"> логопеда</w:t>
      </w:r>
    </w:p>
    <w:p w:rsidR="008931BF" w:rsidRPr="007B5AC3" w:rsidRDefault="008931BF" w:rsidP="008931BF">
      <w:pPr>
        <w:pStyle w:val="a3"/>
        <w:shd w:val="clear" w:color="auto" w:fill="FFFFFF"/>
        <w:spacing w:before="0" w:beforeAutospacing="0" w:after="0" w:afterAutospacing="0"/>
        <w:jc w:val="center"/>
        <w:rPr>
          <w:b/>
          <w:color w:val="111111"/>
          <w:sz w:val="28"/>
          <w:szCs w:val="28"/>
        </w:rPr>
      </w:pPr>
      <w:r w:rsidRPr="002E2E10">
        <w:rPr>
          <w:b/>
          <w:sz w:val="28"/>
          <w:szCs w:val="28"/>
        </w:rPr>
        <w:t>Сахбутдинова Фидания Альфатовна</w:t>
      </w:r>
    </w:p>
    <w:p w:rsidR="008931BF" w:rsidRPr="007B5AC3" w:rsidRDefault="008931BF" w:rsidP="008931BF">
      <w:pPr>
        <w:pStyle w:val="a3"/>
        <w:shd w:val="clear" w:color="auto" w:fill="FFFFFF"/>
        <w:spacing w:before="0" w:beforeAutospacing="0" w:after="0" w:afterAutospacing="0"/>
        <w:ind w:firstLine="360"/>
        <w:jc w:val="center"/>
        <w:rPr>
          <w:color w:val="111111"/>
          <w:sz w:val="28"/>
          <w:szCs w:val="28"/>
        </w:rPr>
      </w:pPr>
    </w:p>
    <w:p w:rsidR="008931BF" w:rsidRPr="007B5AC3" w:rsidRDefault="008931BF" w:rsidP="008931BF">
      <w:pPr>
        <w:pStyle w:val="a3"/>
        <w:shd w:val="clear" w:color="auto" w:fill="FFFFFF"/>
        <w:spacing w:before="0" w:beforeAutospacing="0" w:after="0" w:afterAutospacing="0"/>
        <w:ind w:firstLine="360"/>
        <w:rPr>
          <w:color w:val="111111"/>
          <w:sz w:val="28"/>
          <w:szCs w:val="28"/>
        </w:rPr>
      </w:pPr>
      <w:r w:rsidRPr="007B5AC3">
        <w:rPr>
          <w:color w:val="111111"/>
          <w:sz w:val="28"/>
          <w:szCs w:val="28"/>
        </w:rPr>
        <w:t>Актуальной проблемой в нашей стране является обеспечение психического и психологического здоровья молодого поколения. Для </w:t>
      </w:r>
      <w:r w:rsidRPr="007B5AC3">
        <w:rPr>
          <w:rStyle w:val="aa"/>
          <w:b w:val="0"/>
          <w:color w:val="111111"/>
          <w:bdr w:val="none" w:sz="0" w:space="0" w:color="auto" w:frame="1"/>
        </w:rPr>
        <w:t>дошкольников</w:t>
      </w:r>
      <w:r w:rsidRPr="007B5AC3">
        <w:rPr>
          <w:b/>
          <w:color w:val="111111"/>
          <w:sz w:val="28"/>
          <w:szCs w:val="28"/>
        </w:rPr>
        <w:t> </w:t>
      </w:r>
      <w:r w:rsidRPr="007B5AC3">
        <w:rPr>
          <w:color w:val="111111"/>
          <w:sz w:val="28"/>
          <w:szCs w:val="28"/>
        </w:rPr>
        <w:t>в качестве критерия психологического здоровья выступает гармония ребенка и социума. Многие современные специалисты считают, что без наличия психологического здоровья невозможно говорить о самодостаточности личности.</w:t>
      </w:r>
    </w:p>
    <w:p w:rsidR="008931BF" w:rsidRPr="007B5AC3" w:rsidRDefault="008931BF" w:rsidP="008931BF">
      <w:pPr>
        <w:pStyle w:val="a3"/>
        <w:shd w:val="clear" w:color="auto" w:fill="FFFFFF"/>
        <w:spacing w:before="0" w:beforeAutospacing="0" w:after="0" w:afterAutospacing="0"/>
        <w:ind w:firstLine="360"/>
        <w:rPr>
          <w:rStyle w:val="aa"/>
          <w:color w:val="111111"/>
          <w:bdr w:val="none" w:sz="0" w:space="0" w:color="auto" w:frame="1"/>
        </w:rPr>
      </w:pPr>
      <w:r w:rsidRPr="007B5AC3">
        <w:rPr>
          <w:color w:val="111111"/>
          <w:sz w:val="28"/>
          <w:szCs w:val="28"/>
        </w:rPr>
        <w:t>В последние годы на свет появляется все меньше детей с первой группой здоровья. Наблюдается рост заболеваемости различными нервно-психическими расстройствами, увеличивается распространенность патологии беременности и родов, соматических заболеваний и других патологических состояний в детском </w:t>
      </w:r>
      <w:r w:rsidRPr="007B5AC3">
        <w:rPr>
          <w:rStyle w:val="aa"/>
          <w:b w:val="0"/>
          <w:color w:val="111111"/>
          <w:bdr w:val="none" w:sz="0" w:space="0" w:color="auto" w:frame="1"/>
        </w:rPr>
        <w:t>возрасте</w:t>
      </w:r>
      <w:r w:rsidRPr="007B5AC3">
        <w:rPr>
          <w:color w:val="111111"/>
          <w:sz w:val="28"/>
          <w:szCs w:val="28"/>
        </w:rPr>
        <w:t xml:space="preserve">, приводящих к нарушениям психического развития.  </w:t>
      </w:r>
    </w:p>
    <w:p w:rsidR="008931BF" w:rsidRPr="007B5AC3" w:rsidRDefault="008931BF" w:rsidP="008931BF">
      <w:pPr>
        <w:pStyle w:val="a3"/>
        <w:shd w:val="clear" w:color="auto" w:fill="FFFFFF"/>
        <w:spacing w:before="0" w:beforeAutospacing="0" w:after="0" w:afterAutospacing="0"/>
        <w:ind w:firstLine="360"/>
        <w:rPr>
          <w:color w:val="111111"/>
          <w:sz w:val="28"/>
          <w:szCs w:val="28"/>
        </w:rPr>
      </w:pPr>
      <w:r w:rsidRPr="007B5AC3">
        <w:rPr>
          <w:color w:val="111111"/>
          <w:sz w:val="28"/>
          <w:szCs w:val="28"/>
        </w:rPr>
        <w:t>Психологическое здоровье </w:t>
      </w:r>
      <w:r w:rsidRPr="007B5AC3">
        <w:rPr>
          <w:rStyle w:val="aa"/>
          <w:b w:val="0"/>
          <w:color w:val="111111"/>
          <w:bdr w:val="none" w:sz="0" w:space="0" w:color="auto" w:frame="1"/>
        </w:rPr>
        <w:t>ребенка-дошкольника</w:t>
      </w:r>
      <w:r w:rsidRPr="007B5AC3">
        <w:rPr>
          <w:color w:val="111111"/>
          <w:sz w:val="28"/>
          <w:szCs w:val="28"/>
        </w:rPr>
        <w:t> характеризуется развитием психических процессов, умственной </w:t>
      </w:r>
      <w:r w:rsidRPr="007B5AC3">
        <w:rPr>
          <w:rStyle w:val="aa"/>
          <w:b w:val="0"/>
          <w:color w:val="111111"/>
          <w:bdr w:val="none" w:sz="0" w:space="0" w:color="auto" w:frame="1"/>
        </w:rPr>
        <w:t>работоспособностью</w:t>
      </w:r>
      <w:r w:rsidRPr="007B5AC3">
        <w:rPr>
          <w:b/>
          <w:color w:val="111111"/>
          <w:sz w:val="28"/>
          <w:szCs w:val="28"/>
        </w:rPr>
        <w:t>,</w:t>
      </w:r>
      <w:r w:rsidRPr="007B5AC3">
        <w:rPr>
          <w:color w:val="111111"/>
          <w:sz w:val="28"/>
          <w:szCs w:val="28"/>
        </w:rPr>
        <w:t xml:space="preserve"> преобладанием положительных эмоций над отрицательными, адекватной самооценкой, уровнем зрелости процессов возбуждения и торможения, уверенностью в себе и своих силах.</w:t>
      </w:r>
    </w:p>
    <w:p w:rsidR="008931BF" w:rsidRPr="007B5AC3" w:rsidRDefault="008931BF" w:rsidP="008931BF">
      <w:pPr>
        <w:pStyle w:val="a3"/>
        <w:shd w:val="clear" w:color="auto" w:fill="FFFFFF"/>
        <w:spacing w:before="0" w:beforeAutospacing="0" w:after="0" w:afterAutospacing="0"/>
        <w:ind w:firstLine="360"/>
        <w:rPr>
          <w:color w:val="111111"/>
          <w:sz w:val="28"/>
          <w:szCs w:val="28"/>
        </w:rPr>
      </w:pPr>
      <w:r w:rsidRPr="007B5AC3">
        <w:rPr>
          <w:color w:val="111111"/>
          <w:sz w:val="28"/>
          <w:szCs w:val="28"/>
        </w:rPr>
        <w:t>В детском саду каждый специалист использует в своей </w:t>
      </w:r>
      <w:r w:rsidRPr="007B5AC3">
        <w:rPr>
          <w:rStyle w:val="aa"/>
          <w:b w:val="0"/>
          <w:color w:val="111111"/>
          <w:bdr w:val="none" w:sz="0" w:space="0" w:color="auto" w:frame="1"/>
        </w:rPr>
        <w:t>работе</w:t>
      </w:r>
      <w:r w:rsidRPr="007B5AC3">
        <w:rPr>
          <w:color w:val="111111"/>
          <w:sz w:val="28"/>
          <w:szCs w:val="28"/>
        </w:rPr>
        <w:t> здоровьесберегающие технологии. На занятиях педагога-психолога используются физминутки, дыхательная гимнастика, пальчиковая гимнастика, гимнастика для глаз, психогимнастика, игротерапия, песочная терапия. При </w:t>
      </w:r>
      <w:r w:rsidRPr="007B5AC3">
        <w:rPr>
          <w:rStyle w:val="aa"/>
          <w:b w:val="0"/>
          <w:color w:val="111111"/>
          <w:bdr w:val="none" w:sz="0" w:space="0" w:color="auto" w:frame="1"/>
        </w:rPr>
        <w:t>работе с различными возрастными</w:t>
      </w:r>
      <w:r w:rsidRPr="007B5AC3">
        <w:rPr>
          <w:color w:val="111111"/>
          <w:sz w:val="28"/>
          <w:szCs w:val="28"/>
        </w:rPr>
        <w:t> категориями детей стоит отметить, что у ряда воспитанников встречаются трудности сосредоточения и переключения внимания, некоторое снижение слухоречевой памяти, двигательная недостаточность, трудности при рисовании, вырезании, конструировании, негрубые речевые отклонения и особенности эмоциональной сферы.</w:t>
      </w:r>
    </w:p>
    <w:p w:rsidR="008931BF" w:rsidRPr="007B5AC3" w:rsidRDefault="008931BF" w:rsidP="008931BF">
      <w:pPr>
        <w:pStyle w:val="a3"/>
        <w:shd w:val="clear" w:color="auto" w:fill="FFFFFF"/>
        <w:spacing w:before="0" w:beforeAutospacing="0" w:after="0" w:afterAutospacing="0"/>
        <w:ind w:firstLine="360"/>
        <w:rPr>
          <w:color w:val="111111"/>
          <w:sz w:val="28"/>
          <w:szCs w:val="28"/>
        </w:rPr>
      </w:pPr>
      <w:r w:rsidRPr="007B5AC3">
        <w:rPr>
          <w:color w:val="111111"/>
          <w:sz w:val="28"/>
          <w:szCs w:val="28"/>
        </w:rPr>
        <w:t>Для успешного обучения и развития ребенка в школе одним из основных условий является полноценное развитие в </w:t>
      </w:r>
      <w:r w:rsidRPr="007B5AC3">
        <w:rPr>
          <w:rStyle w:val="aa"/>
          <w:b w:val="0"/>
          <w:color w:val="111111"/>
          <w:bdr w:val="none" w:sz="0" w:space="0" w:color="auto" w:frame="1"/>
        </w:rPr>
        <w:t>дошкольном</w:t>
      </w:r>
      <w:r w:rsidRPr="007B5AC3">
        <w:rPr>
          <w:color w:val="111111"/>
          <w:sz w:val="28"/>
          <w:szCs w:val="28"/>
        </w:rPr>
        <w:t> детстве межполушарного взаимодействия.</w:t>
      </w:r>
    </w:p>
    <w:p w:rsidR="008931BF" w:rsidRPr="007B5AC3" w:rsidRDefault="008931BF" w:rsidP="008931BF">
      <w:pPr>
        <w:pStyle w:val="a3"/>
        <w:shd w:val="clear" w:color="auto" w:fill="FFFFFF"/>
        <w:spacing w:before="0" w:beforeAutospacing="0" w:after="0" w:afterAutospacing="0"/>
        <w:ind w:firstLine="360"/>
        <w:rPr>
          <w:color w:val="111111"/>
          <w:sz w:val="28"/>
          <w:szCs w:val="28"/>
        </w:rPr>
      </w:pPr>
      <w:r w:rsidRPr="007B5AC3">
        <w:rPr>
          <w:color w:val="111111"/>
          <w:sz w:val="28"/>
          <w:szCs w:val="28"/>
        </w:rPr>
        <w:t> </w:t>
      </w:r>
      <w:r w:rsidRPr="007B5AC3">
        <w:rPr>
          <w:rStyle w:val="aa"/>
          <w:color w:val="111111"/>
          <w:bdr w:val="none" w:sz="0" w:space="0" w:color="auto" w:frame="1"/>
        </w:rPr>
        <w:t>Нейропсихологические упражнения</w:t>
      </w:r>
      <w:r w:rsidRPr="007B5AC3">
        <w:rPr>
          <w:color w:val="111111"/>
          <w:sz w:val="28"/>
          <w:szCs w:val="28"/>
        </w:rPr>
        <w:t> развивают мозолистое тело, повышают стрессоустойчивость, синхронизируют </w:t>
      </w:r>
      <w:r w:rsidRPr="007B5AC3">
        <w:rPr>
          <w:rStyle w:val="aa"/>
          <w:b w:val="0"/>
          <w:color w:val="111111"/>
          <w:bdr w:val="none" w:sz="0" w:space="0" w:color="auto" w:frame="1"/>
        </w:rPr>
        <w:t>работу полушарий</w:t>
      </w:r>
      <w:r w:rsidRPr="007B5AC3">
        <w:rPr>
          <w:color w:val="111111"/>
          <w:sz w:val="28"/>
          <w:szCs w:val="28"/>
        </w:rPr>
        <w:t xml:space="preserve">, улучшают мыслительную деятельность, способствуют улучшению памяти и внимания, облегчают процесс чтения и письма. При подготовке детей к школе необходимо уделять большое внимание развитию </w:t>
      </w:r>
      <w:r w:rsidRPr="007B5AC3">
        <w:rPr>
          <w:iCs/>
          <w:color w:val="111111"/>
          <w:sz w:val="28"/>
          <w:szCs w:val="28"/>
          <w:bdr w:val="none" w:sz="0" w:space="0" w:color="auto" w:frame="1"/>
        </w:rPr>
        <w:t>межполушарных связей</w:t>
      </w:r>
      <w:r w:rsidRPr="007B5AC3">
        <w:rPr>
          <w:color w:val="111111"/>
          <w:sz w:val="28"/>
          <w:szCs w:val="28"/>
        </w:rPr>
        <w:t>. Ведь это нарушение искажает познавательную деятельность. Основное развитие межполушарных связей формируется у девочек до семи лет, у мальчиков до восьми – восьми с половиной лет.</w:t>
      </w:r>
    </w:p>
    <w:p w:rsidR="008931BF" w:rsidRPr="007B5AC3" w:rsidRDefault="008931BF" w:rsidP="008931BF">
      <w:pPr>
        <w:pStyle w:val="a3"/>
        <w:shd w:val="clear" w:color="auto" w:fill="FFFFFF"/>
        <w:spacing w:before="0" w:beforeAutospacing="0" w:after="0" w:afterAutospacing="0"/>
        <w:ind w:firstLine="360"/>
        <w:rPr>
          <w:color w:val="111111"/>
          <w:sz w:val="28"/>
          <w:szCs w:val="28"/>
        </w:rPr>
      </w:pPr>
      <w:r w:rsidRPr="007B5AC3">
        <w:rPr>
          <w:color w:val="111111"/>
          <w:sz w:val="28"/>
          <w:szCs w:val="28"/>
        </w:rPr>
        <w:t>Ниже  представлены </w:t>
      </w:r>
      <w:r w:rsidRPr="007B5AC3">
        <w:rPr>
          <w:rStyle w:val="aa"/>
          <w:b w:val="0"/>
          <w:color w:val="111111"/>
          <w:bdr w:val="none" w:sz="0" w:space="0" w:color="auto" w:frame="1"/>
        </w:rPr>
        <w:t>упражнения</w:t>
      </w:r>
      <w:r w:rsidRPr="007B5AC3">
        <w:rPr>
          <w:b/>
          <w:color w:val="111111"/>
          <w:sz w:val="28"/>
          <w:szCs w:val="28"/>
        </w:rPr>
        <w:t>,</w:t>
      </w:r>
      <w:r w:rsidRPr="007B5AC3">
        <w:rPr>
          <w:color w:val="111111"/>
          <w:sz w:val="28"/>
          <w:szCs w:val="28"/>
        </w:rPr>
        <w:t xml:space="preserve"> которые можно включать в различные виды занятий в качестве физминуток.</w:t>
      </w:r>
    </w:p>
    <w:p w:rsidR="008931BF" w:rsidRPr="007B5AC3" w:rsidRDefault="008931BF" w:rsidP="008931BF">
      <w:pPr>
        <w:pStyle w:val="a3"/>
        <w:shd w:val="clear" w:color="auto" w:fill="FFFFFF"/>
        <w:spacing w:before="0" w:beforeAutospacing="0" w:after="0" w:afterAutospacing="0"/>
        <w:ind w:firstLine="360"/>
        <w:rPr>
          <w:color w:val="111111"/>
          <w:sz w:val="28"/>
          <w:szCs w:val="28"/>
        </w:rPr>
      </w:pPr>
      <w:r w:rsidRPr="007B5AC3">
        <w:rPr>
          <w:color w:val="111111"/>
          <w:sz w:val="28"/>
          <w:szCs w:val="28"/>
        </w:rPr>
        <w:t>Хотелось бы поделиться некоторыми нейропсихологическими методами и приёмами, наиболее интересными, на мой взгляд, которые использую на индивидуальных и подгрупповых занятиях с детьми учитель – логопед. Дыхательные </w:t>
      </w:r>
      <w:r w:rsidRPr="007B5AC3">
        <w:rPr>
          <w:rStyle w:val="aa"/>
          <w:b w:val="0"/>
          <w:color w:val="111111"/>
          <w:bdr w:val="none" w:sz="0" w:space="0" w:color="auto" w:frame="1"/>
        </w:rPr>
        <w:t>упражнения</w:t>
      </w:r>
      <w:r w:rsidRPr="007B5AC3">
        <w:rPr>
          <w:color w:val="111111"/>
          <w:sz w:val="28"/>
          <w:szCs w:val="28"/>
        </w:rPr>
        <w:t>. Такие </w:t>
      </w:r>
      <w:r w:rsidRPr="007B5AC3">
        <w:rPr>
          <w:rStyle w:val="aa"/>
          <w:color w:val="111111"/>
          <w:bdr w:val="none" w:sz="0" w:space="0" w:color="auto" w:frame="1"/>
        </w:rPr>
        <w:t>у</w:t>
      </w:r>
      <w:r w:rsidRPr="007B5AC3">
        <w:rPr>
          <w:rStyle w:val="aa"/>
          <w:b w:val="0"/>
          <w:color w:val="111111"/>
          <w:bdr w:val="none" w:sz="0" w:space="0" w:color="auto" w:frame="1"/>
        </w:rPr>
        <w:t>пражнения</w:t>
      </w:r>
      <w:r w:rsidRPr="007B5AC3">
        <w:rPr>
          <w:color w:val="111111"/>
          <w:sz w:val="28"/>
          <w:szCs w:val="28"/>
        </w:rPr>
        <w:t> направлены на восстановление нормального дыхания в покое, а также в комплексе с различными движениями, что способствует усиленному снабжению кислородом всех органов и тканей организма, оптимизации тонуса мышц, снижению возбудимости, улучшению общего состояния ребенка.</w:t>
      </w:r>
    </w:p>
    <w:p w:rsidR="008931BF" w:rsidRPr="007B5AC3" w:rsidRDefault="008931BF" w:rsidP="008931BF">
      <w:pPr>
        <w:pStyle w:val="a3"/>
        <w:shd w:val="clear" w:color="auto" w:fill="FFFFFF"/>
        <w:spacing w:before="0" w:beforeAutospacing="0" w:after="0" w:afterAutospacing="0"/>
        <w:ind w:firstLine="360"/>
        <w:rPr>
          <w:color w:val="111111"/>
          <w:sz w:val="28"/>
          <w:szCs w:val="28"/>
        </w:rPr>
      </w:pPr>
      <w:r w:rsidRPr="007B5AC3">
        <w:rPr>
          <w:b/>
          <w:color w:val="111111"/>
          <w:sz w:val="28"/>
          <w:szCs w:val="28"/>
        </w:rPr>
        <w:t>« Самолетики».</w:t>
      </w:r>
      <w:r w:rsidRPr="007B5AC3">
        <w:rPr>
          <w:color w:val="111111"/>
          <w:sz w:val="28"/>
          <w:szCs w:val="28"/>
        </w:rPr>
        <w:t xml:space="preserve"> Ребенок лежит на животе, во рту трубочка из под сока, на конце трубочке салфетка, ребенок должен сдуть салфетку или вату.</w:t>
      </w:r>
    </w:p>
    <w:p w:rsidR="008931BF" w:rsidRPr="007B5AC3" w:rsidRDefault="008931BF" w:rsidP="008931BF">
      <w:pPr>
        <w:pStyle w:val="a3"/>
        <w:shd w:val="clear" w:color="auto" w:fill="FFFFFF"/>
        <w:spacing w:before="0" w:beforeAutospacing="0" w:after="0" w:afterAutospacing="0"/>
        <w:ind w:firstLine="360"/>
        <w:rPr>
          <w:color w:val="111111"/>
          <w:sz w:val="28"/>
          <w:szCs w:val="28"/>
        </w:rPr>
      </w:pPr>
      <w:r w:rsidRPr="007B5AC3">
        <w:rPr>
          <w:b/>
          <w:iCs/>
          <w:color w:val="111111"/>
          <w:sz w:val="28"/>
          <w:szCs w:val="28"/>
          <w:bdr w:val="none" w:sz="0" w:space="0" w:color="auto" w:frame="1"/>
        </w:rPr>
        <w:t xml:space="preserve"> «Воздушный шарик»</w:t>
      </w:r>
      <w:r w:rsidRPr="007B5AC3">
        <w:rPr>
          <w:b/>
          <w:color w:val="111111"/>
          <w:sz w:val="28"/>
          <w:szCs w:val="28"/>
        </w:rPr>
        <w:t>.</w:t>
      </w:r>
      <w:r w:rsidRPr="007B5AC3">
        <w:rPr>
          <w:color w:val="111111"/>
          <w:sz w:val="28"/>
          <w:szCs w:val="28"/>
        </w:rPr>
        <w:t xml:space="preserve">  Ребенок стоит </w:t>
      </w:r>
      <w:r w:rsidRPr="007B5AC3">
        <w:rPr>
          <w:i/>
          <w:iCs/>
          <w:color w:val="111111"/>
          <w:sz w:val="28"/>
          <w:szCs w:val="28"/>
          <w:bdr w:val="none" w:sz="0" w:space="0" w:color="auto" w:frame="1"/>
        </w:rPr>
        <w:t>(или сидит)</w:t>
      </w:r>
      <w:r w:rsidRPr="007B5AC3">
        <w:rPr>
          <w:color w:val="111111"/>
          <w:sz w:val="28"/>
          <w:szCs w:val="28"/>
        </w:rPr>
        <w:t>. Руки лежат на животе. По команде взрослого </w:t>
      </w:r>
      <w:r w:rsidRPr="007B5AC3">
        <w:rPr>
          <w:i/>
          <w:iCs/>
          <w:color w:val="111111"/>
          <w:sz w:val="28"/>
          <w:szCs w:val="28"/>
          <w:bdr w:val="none" w:sz="0" w:space="0" w:color="auto" w:frame="1"/>
        </w:rPr>
        <w:t>«вдох»</w:t>
      </w:r>
      <w:r w:rsidRPr="007B5AC3">
        <w:rPr>
          <w:color w:val="111111"/>
          <w:sz w:val="28"/>
          <w:szCs w:val="28"/>
        </w:rPr>
        <w:t> ребенок делает глубокий вдох носиком </w:t>
      </w:r>
      <w:r w:rsidRPr="007B5AC3">
        <w:rPr>
          <w:i/>
          <w:iCs/>
          <w:color w:val="111111"/>
          <w:sz w:val="28"/>
          <w:szCs w:val="28"/>
          <w:bdr w:val="none" w:sz="0" w:space="0" w:color="auto" w:frame="1"/>
        </w:rPr>
        <w:t>(рот закрыт)</w:t>
      </w:r>
      <w:r w:rsidRPr="007B5AC3">
        <w:rPr>
          <w:color w:val="111111"/>
          <w:sz w:val="28"/>
          <w:szCs w:val="28"/>
        </w:rPr>
        <w:t> и надувает живот, как воздушный шарик, затем вовремя команды </w:t>
      </w:r>
      <w:r w:rsidRPr="007B5AC3">
        <w:rPr>
          <w:i/>
          <w:iCs/>
          <w:color w:val="111111"/>
          <w:sz w:val="28"/>
          <w:szCs w:val="28"/>
          <w:bdr w:val="none" w:sz="0" w:space="0" w:color="auto" w:frame="1"/>
        </w:rPr>
        <w:t>«выдох»</w:t>
      </w:r>
      <w:r w:rsidRPr="007B5AC3">
        <w:rPr>
          <w:color w:val="111111"/>
          <w:sz w:val="28"/>
          <w:szCs w:val="28"/>
        </w:rPr>
        <w:t> ребенок делает шумный выдох через рот, одновременно с выдохом втягивает живот.</w:t>
      </w:r>
    </w:p>
    <w:p w:rsidR="008931BF" w:rsidRPr="007B5AC3" w:rsidRDefault="008931BF" w:rsidP="008931BF">
      <w:pPr>
        <w:pStyle w:val="a3"/>
        <w:shd w:val="clear" w:color="auto" w:fill="FFFFFF"/>
        <w:spacing w:before="0" w:beforeAutospacing="0" w:after="0" w:afterAutospacing="0"/>
        <w:ind w:firstLine="360"/>
        <w:rPr>
          <w:color w:val="111111"/>
          <w:sz w:val="28"/>
          <w:szCs w:val="28"/>
        </w:rPr>
      </w:pPr>
      <w:r w:rsidRPr="007B5AC3">
        <w:rPr>
          <w:b/>
          <w:color w:val="111111"/>
          <w:sz w:val="28"/>
          <w:szCs w:val="28"/>
        </w:rPr>
        <w:t>« У меня на перчатке».</w:t>
      </w:r>
      <w:r w:rsidRPr="007B5AC3">
        <w:rPr>
          <w:color w:val="111111"/>
          <w:sz w:val="28"/>
          <w:szCs w:val="28"/>
        </w:rPr>
        <w:t xml:space="preserve"> Стакан с отверстием внизу, на него надет одноразовая перчатка, в которой приклеены наклейки с предметами. Ребенок надувает перчатку, перечисляет предметы.</w:t>
      </w:r>
    </w:p>
    <w:p w:rsidR="008931BF" w:rsidRPr="007B5AC3" w:rsidRDefault="008931BF" w:rsidP="008931BF">
      <w:pPr>
        <w:pStyle w:val="a3"/>
        <w:shd w:val="clear" w:color="auto" w:fill="FFFFFF"/>
        <w:rPr>
          <w:color w:val="111111"/>
          <w:sz w:val="28"/>
          <w:szCs w:val="28"/>
        </w:rPr>
      </w:pPr>
      <w:r w:rsidRPr="007B5AC3">
        <w:rPr>
          <w:b/>
          <w:bCs/>
          <w:color w:val="111111"/>
          <w:sz w:val="28"/>
          <w:szCs w:val="28"/>
        </w:rPr>
        <w:t>« Удали микробы на руках»</w:t>
      </w:r>
    </w:p>
    <w:p w:rsidR="008931BF" w:rsidRPr="007B5AC3" w:rsidRDefault="008931BF" w:rsidP="008931BF">
      <w:pPr>
        <w:pStyle w:val="a3"/>
        <w:shd w:val="clear" w:color="auto" w:fill="FFFFFF"/>
        <w:rPr>
          <w:bCs/>
          <w:iCs/>
          <w:color w:val="111111"/>
          <w:sz w:val="28"/>
          <w:szCs w:val="28"/>
        </w:rPr>
      </w:pPr>
      <w:r w:rsidRPr="007B5AC3">
        <w:rPr>
          <w:bCs/>
          <w:iCs/>
          <w:color w:val="111111"/>
          <w:sz w:val="28"/>
          <w:szCs w:val="28"/>
        </w:rPr>
        <w:t>Ход игры: ребенок ищет звук на левой ладошке, затем на правой (зачеркивает, закрывает марблсами, пуговицами и т.д. ) Можно зачеркнуть  буквы одновременно двумя руками.</w:t>
      </w:r>
    </w:p>
    <w:p w:rsidR="008931BF" w:rsidRPr="007B5AC3" w:rsidRDefault="008931BF" w:rsidP="008931BF">
      <w:pPr>
        <w:pStyle w:val="a3"/>
        <w:shd w:val="clear" w:color="auto" w:fill="FFFFFF"/>
        <w:rPr>
          <w:color w:val="111111"/>
          <w:sz w:val="28"/>
          <w:szCs w:val="28"/>
        </w:rPr>
      </w:pPr>
      <w:r w:rsidRPr="007B5AC3">
        <w:rPr>
          <w:noProof/>
          <w:color w:val="111111"/>
          <w:sz w:val="28"/>
          <w:szCs w:val="28"/>
        </w:rPr>
        <w:drawing>
          <wp:inline distT="0" distB="0" distL="0" distR="0">
            <wp:extent cx="1965393" cy="1108953"/>
            <wp:effectExtent l="19050" t="0" r="0" b="0"/>
            <wp:docPr id="98" name="Рисунок 1"/>
            <wp:cNvGraphicFramePr/>
            <a:graphic xmlns:a="http://schemas.openxmlformats.org/drawingml/2006/main">
              <a:graphicData uri="http://schemas.openxmlformats.org/drawingml/2006/picture">
                <pic:pic xmlns:pic="http://schemas.openxmlformats.org/drawingml/2006/picture">
                  <pic:nvPicPr>
                    <pic:cNvPr id="4100" name="Picture 6"/>
                    <pic:cNvPicPr>
                      <a:picLocks noChangeAspect="1" noChangeArrowheads="1"/>
                    </pic:cNvPicPr>
                  </pic:nvPicPr>
                  <pic:blipFill>
                    <a:blip r:embed="rId130" cstate="print"/>
                    <a:srcRect l="8617" t="4034" r="11687" b="-874"/>
                    <a:stretch>
                      <a:fillRect/>
                    </a:stretch>
                  </pic:blipFill>
                  <pic:spPr bwMode="auto">
                    <a:xfrm>
                      <a:off x="0" y="0"/>
                      <a:ext cx="1967734" cy="1110274"/>
                    </a:xfrm>
                    <a:prstGeom prst="rect">
                      <a:avLst/>
                    </a:prstGeom>
                    <a:noFill/>
                    <a:ln w="9525">
                      <a:noFill/>
                      <a:miter lim="800000"/>
                      <a:headEnd/>
                      <a:tailEnd/>
                    </a:ln>
                  </pic:spPr>
                </pic:pic>
              </a:graphicData>
            </a:graphic>
          </wp:inline>
        </w:drawing>
      </w:r>
      <w:r w:rsidRPr="007B5AC3">
        <w:rPr>
          <w:color w:val="111111"/>
          <w:sz w:val="28"/>
          <w:szCs w:val="28"/>
        </w:rPr>
        <w:t xml:space="preserve">        </w:t>
      </w:r>
      <w:r w:rsidRPr="007B5AC3">
        <w:rPr>
          <w:noProof/>
          <w:color w:val="111111"/>
          <w:sz w:val="28"/>
          <w:szCs w:val="28"/>
        </w:rPr>
        <w:drawing>
          <wp:inline distT="0" distB="0" distL="0" distR="0">
            <wp:extent cx="1751384" cy="1322962"/>
            <wp:effectExtent l="19050" t="0" r="1216" b="0"/>
            <wp:docPr id="99" name="Рисунок 2" descr="20211108_105520.jpg"/>
            <wp:cNvGraphicFramePr/>
            <a:graphic xmlns:a="http://schemas.openxmlformats.org/drawingml/2006/main">
              <a:graphicData uri="http://schemas.openxmlformats.org/drawingml/2006/picture">
                <pic:pic xmlns:pic="http://schemas.openxmlformats.org/drawingml/2006/picture">
                  <pic:nvPicPr>
                    <pic:cNvPr id="4098" name="Рисунок 4" descr="20211108_105520.jpg"/>
                    <pic:cNvPicPr>
                      <a:picLocks noChangeAspect="1"/>
                    </pic:cNvPicPr>
                  </pic:nvPicPr>
                  <pic:blipFill>
                    <a:blip r:embed="rId131" cstate="print"/>
                    <a:srcRect l="7475" t="3801" r="10625"/>
                    <a:stretch>
                      <a:fillRect/>
                    </a:stretch>
                  </pic:blipFill>
                  <pic:spPr bwMode="auto">
                    <a:xfrm>
                      <a:off x="0" y="0"/>
                      <a:ext cx="1753500" cy="1324560"/>
                    </a:xfrm>
                    <a:prstGeom prst="rect">
                      <a:avLst/>
                    </a:prstGeom>
                    <a:noFill/>
                    <a:ln w="9525">
                      <a:noFill/>
                      <a:miter lim="800000"/>
                      <a:headEnd/>
                      <a:tailEnd/>
                    </a:ln>
                  </pic:spPr>
                </pic:pic>
              </a:graphicData>
            </a:graphic>
          </wp:inline>
        </w:drawing>
      </w:r>
    </w:p>
    <w:p w:rsidR="008931BF" w:rsidRPr="007B5AC3" w:rsidRDefault="008931BF" w:rsidP="008931BF">
      <w:pPr>
        <w:pStyle w:val="a3"/>
        <w:shd w:val="clear" w:color="auto" w:fill="FFFFFF"/>
        <w:rPr>
          <w:color w:val="111111"/>
          <w:sz w:val="28"/>
          <w:szCs w:val="28"/>
        </w:rPr>
      </w:pPr>
    </w:p>
    <w:p w:rsidR="008931BF" w:rsidRPr="007B5AC3" w:rsidRDefault="008931BF" w:rsidP="008931BF">
      <w:pPr>
        <w:pStyle w:val="a3"/>
        <w:shd w:val="clear" w:color="auto" w:fill="FFFFFF"/>
        <w:rPr>
          <w:b/>
          <w:bCs/>
          <w:color w:val="111111"/>
          <w:sz w:val="28"/>
          <w:szCs w:val="28"/>
        </w:rPr>
      </w:pPr>
      <w:r w:rsidRPr="007B5AC3">
        <w:rPr>
          <w:b/>
          <w:bCs/>
          <w:color w:val="111111"/>
          <w:sz w:val="28"/>
          <w:szCs w:val="28"/>
        </w:rPr>
        <w:t>« Назови ( прочитай) кольца у мамы на пальцах»</w:t>
      </w:r>
    </w:p>
    <w:p w:rsidR="008931BF" w:rsidRPr="007B5AC3" w:rsidRDefault="008931BF" w:rsidP="008931BF">
      <w:pPr>
        <w:pStyle w:val="a3"/>
        <w:shd w:val="clear" w:color="auto" w:fill="FFFFFF"/>
        <w:rPr>
          <w:color w:val="111111"/>
          <w:sz w:val="28"/>
          <w:szCs w:val="28"/>
        </w:rPr>
      </w:pPr>
      <w:r w:rsidRPr="007B5AC3">
        <w:rPr>
          <w:bCs/>
          <w:iCs/>
          <w:color w:val="111111"/>
          <w:sz w:val="28"/>
          <w:szCs w:val="28"/>
        </w:rPr>
        <w:t>Ход игры: ребенок зачеркивает одинаковые слоги и произносит их, так же можно закрывать фишками или камушками.</w:t>
      </w:r>
    </w:p>
    <w:p w:rsidR="008931BF" w:rsidRPr="007B5AC3" w:rsidRDefault="008931BF" w:rsidP="008931BF">
      <w:pPr>
        <w:pStyle w:val="a3"/>
        <w:shd w:val="clear" w:color="auto" w:fill="FFFFFF"/>
        <w:rPr>
          <w:color w:val="111111"/>
          <w:sz w:val="28"/>
          <w:szCs w:val="28"/>
        </w:rPr>
      </w:pPr>
      <w:r w:rsidRPr="007B5AC3">
        <w:rPr>
          <w:noProof/>
          <w:color w:val="111111"/>
          <w:sz w:val="28"/>
          <w:szCs w:val="28"/>
        </w:rPr>
        <w:drawing>
          <wp:inline distT="0" distB="0" distL="0" distR="0">
            <wp:extent cx="2106457" cy="1167319"/>
            <wp:effectExtent l="19050" t="0" r="8093" b="0"/>
            <wp:docPr id="100" name="Рисунок 3"/>
            <wp:cNvGraphicFramePr/>
            <a:graphic xmlns:a="http://schemas.openxmlformats.org/drawingml/2006/main">
              <a:graphicData uri="http://schemas.openxmlformats.org/drawingml/2006/picture">
                <pic:pic xmlns:pic="http://schemas.openxmlformats.org/drawingml/2006/picture">
                  <pic:nvPicPr>
                    <pic:cNvPr id="5123" name="Picture 9"/>
                    <pic:cNvPicPr>
                      <a:picLocks noChangeAspect="1" noChangeArrowheads="1"/>
                    </pic:cNvPicPr>
                  </pic:nvPicPr>
                  <pic:blipFill>
                    <a:blip r:embed="rId132" cstate="print"/>
                    <a:srcRect l="7191" t="5850" r="6508"/>
                    <a:stretch>
                      <a:fillRect/>
                    </a:stretch>
                  </pic:blipFill>
                  <pic:spPr bwMode="auto">
                    <a:xfrm>
                      <a:off x="0" y="0"/>
                      <a:ext cx="2107141" cy="1167698"/>
                    </a:xfrm>
                    <a:prstGeom prst="rect">
                      <a:avLst/>
                    </a:prstGeom>
                    <a:noFill/>
                    <a:ln w="9525">
                      <a:noFill/>
                      <a:miter lim="800000"/>
                      <a:headEnd/>
                      <a:tailEnd/>
                    </a:ln>
                  </pic:spPr>
                </pic:pic>
              </a:graphicData>
            </a:graphic>
          </wp:inline>
        </w:drawing>
      </w:r>
      <w:r w:rsidRPr="007B5AC3">
        <w:rPr>
          <w:color w:val="111111"/>
          <w:sz w:val="28"/>
          <w:szCs w:val="28"/>
        </w:rPr>
        <w:t xml:space="preserve">   </w:t>
      </w:r>
      <w:r w:rsidRPr="007B5AC3">
        <w:rPr>
          <w:noProof/>
          <w:color w:val="111111"/>
          <w:sz w:val="28"/>
          <w:szCs w:val="28"/>
        </w:rPr>
        <w:drawing>
          <wp:inline distT="0" distB="0" distL="0" distR="0">
            <wp:extent cx="2051018" cy="1215958"/>
            <wp:effectExtent l="19050" t="0" r="6382" b="0"/>
            <wp:docPr id="101" name="Рисунок 4"/>
            <wp:cNvGraphicFramePr/>
            <a:graphic xmlns:a="http://schemas.openxmlformats.org/drawingml/2006/main">
              <a:graphicData uri="http://schemas.openxmlformats.org/drawingml/2006/picture">
                <pic:pic xmlns:pic="http://schemas.openxmlformats.org/drawingml/2006/picture">
                  <pic:nvPicPr>
                    <pic:cNvPr id="5122" name="Picture 8"/>
                    <pic:cNvPicPr>
                      <a:picLocks noChangeAspect="1" noChangeArrowheads="1"/>
                    </pic:cNvPicPr>
                  </pic:nvPicPr>
                  <pic:blipFill>
                    <a:blip r:embed="rId133" cstate="print"/>
                    <a:srcRect l="6265" t="4872" r="6010"/>
                    <a:stretch>
                      <a:fillRect/>
                    </a:stretch>
                  </pic:blipFill>
                  <pic:spPr bwMode="auto">
                    <a:xfrm>
                      <a:off x="0" y="0"/>
                      <a:ext cx="2049822" cy="1215249"/>
                    </a:xfrm>
                    <a:prstGeom prst="rect">
                      <a:avLst/>
                    </a:prstGeom>
                    <a:noFill/>
                    <a:ln w="9525">
                      <a:noFill/>
                      <a:miter lim="800000"/>
                      <a:headEnd/>
                      <a:tailEnd/>
                    </a:ln>
                  </pic:spPr>
                </pic:pic>
              </a:graphicData>
            </a:graphic>
          </wp:inline>
        </w:drawing>
      </w:r>
    </w:p>
    <w:p w:rsidR="008931BF" w:rsidRPr="007B5AC3" w:rsidRDefault="008931BF" w:rsidP="008931BF">
      <w:pPr>
        <w:pStyle w:val="a3"/>
        <w:shd w:val="clear" w:color="auto" w:fill="FFFFFF"/>
        <w:spacing w:before="0" w:beforeAutospacing="0" w:after="0" w:afterAutospacing="0"/>
        <w:rPr>
          <w:color w:val="111111"/>
          <w:sz w:val="28"/>
          <w:szCs w:val="28"/>
        </w:rPr>
      </w:pPr>
      <w:r w:rsidRPr="007B5AC3">
        <w:rPr>
          <w:color w:val="111111"/>
          <w:sz w:val="28"/>
          <w:szCs w:val="28"/>
          <w:lang w:val="tt-RU"/>
        </w:rPr>
        <w:t>Педагог</w:t>
      </w:r>
      <w:r w:rsidRPr="007B5AC3">
        <w:rPr>
          <w:bCs/>
          <w:color w:val="111111"/>
          <w:sz w:val="28"/>
          <w:szCs w:val="28"/>
        </w:rPr>
        <w:t xml:space="preserve"> в любое время может уделить  минутку на нейропсихологические упражнения.</w:t>
      </w:r>
    </w:p>
    <w:p w:rsidR="008931BF" w:rsidRPr="007B5AC3" w:rsidRDefault="008931BF" w:rsidP="008931BF">
      <w:pPr>
        <w:pStyle w:val="a3"/>
        <w:shd w:val="clear" w:color="auto" w:fill="FFFFFF"/>
        <w:spacing w:before="0" w:beforeAutospacing="0" w:after="0" w:afterAutospacing="0"/>
        <w:rPr>
          <w:bCs/>
          <w:color w:val="111111"/>
          <w:sz w:val="28"/>
          <w:szCs w:val="28"/>
        </w:rPr>
      </w:pPr>
      <w:r w:rsidRPr="007B5AC3">
        <w:rPr>
          <w:bCs/>
          <w:color w:val="111111"/>
          <w:sz w:val="28"/>
          <w:szCs w:val="28"/>
        </w:rPr>
        <w:t>Дети с удовольствием занимаются. Можно играть как индивидуально, так и всей группой.</w:t>
      </w:r>
    </w:p>
    <w:p w:rsidR="008931BF" w:rsidRPr="007B5AC3" w:rsidRDefault="008931BF" w:rsidP="008931BF">
      <w:pPr>
        <w:pStyle w:val="a3"/>
        <w:shd w:val="clear" w:color="auto" w:fill="FFFFFF"/>
        <w:rPr>
          <w:color w:val="111111"/>
          <w:sz w:val="28"/>
          <w:szCs w:val="28"/>
        </w:rPr>
      </w:pPr>
      <w:r w:rsidRPr="007B5AC3">
        <w:rPr>
          <w:noProof/>
          <w:color w:val="111111"/>
          <w:sz w:val="28"/>
          <w:szCs w:val="28"/>
        </w:rPr>
        <w:drawing>
          <wp:inline distT="0" distB="0" distL="0" distR="0">
            <wp:extent cx="2237767" cy="1478604"/>
            <wp:effectExtent l="19050" t="0" r="0" b="0"/>
            <wp:docPr id="102" name="Рисунок 5" descr="20211108_111332.jpg"/>
            <wp:cNvGraphicFramePr/>
            <a:graphic xmlns:a="http://schemas.openxmlformats.org/drawingml/2006/main">
              <a:graphicData uri="http://schemas.openxmlformats.org/drawingml/2006/picture">
                <pic:pic xmlns:pic="http://schemas.openxmlformats.org/drawingml/2006/picture">
                  <pic:nvPicPr>
                    <pic:cNvPr id="7170" name="Рисунок 8" descr="20211108_111332.jpg"/>
                    <pic:cNvPicPr>
                      <a:picLocks noChangeAspect="1"/>
                    </pic:cNvPicPr>
                  </pic:nvPicPr>
                  <pic:blipFill>
                    <a:blip r:embed="rId134" cstate="print"/>
                    <a:srcRect t="13194"/>
                    <a:stretch>
                      <a:fillRect/>
                    </a:stretch>
                  </pic:blipFill>
                  <pic:spPr bwMode="auto">
                    <a:xfrm>
                      <a:off x="0" y="0"/>
                      <a:ext cx="2240496" cy="1480407"/>
                    </a:xfrm>
                    <a:prstGeom prst="rect">
                      <a:avLst/>
                    </a:prstGeom>
                    <a:noFill/>
                    <a:ln w="9525">
                      <a:noFill/>
                      <a:miter lim="800000"/>
                      <a:headEnd/>
                      <a:tailEnd/>
                    </a:ln>
                  </pic:spPr>
                </pic:pic>
              </a:graphicData>
            </a:graphic>
          </wp:inline>
        </w:drawing>
      </w:r>
      <w:r w:rsidRPr="007B5AC3">
        <w:rPr>
          <w:color w:val="111111"/>
          <w:sz w:val="28"/>
          <w:szCs w:val="28"/>
        </w:rPr>
        <w:t xml:space="preserve">      </w:t>
      </w:r>
      <w:r w:rsidRPr="007B5AC3">
        <w:rPr>
          <w:noProof/>
          <w:color w:val="111111"/>
          <w:sz w:val="28"/>
          <w:szCs w:val="28"/>
        </w:rPr>
        <w:drawing>
          <wp:inline distT="0" distB="0" distL="0" distR="0">
            <wp:extent cx="2071992" cy="1420238"/>
            <wp:effectExtent l="19050" t="0" r="4458" b="0"/>
            <wp:docPr id="103" name="Рисунок 6" descr="20211108_111354.jpg"/>
            <wp:cNvGraphicFramePr/>
            <a:graphic xmlns:a="http://schemas.openxmlformats.org/drawingml/2006/main">
              <a:graphicData uri="http://schemas.openxmlformats.org/drawingml/2006/picture">
                <pic:pic xmlns:pic="http://schemas.openxmlformats.org/drawingml/2006/picture">
                  <pic:nvPicPr>
                    <pic:cNvPr id="7171" name="Рисунок 7" descr="20211108_111354.jpg"/>
                    <pic:cNvPicPr>
                      <a:picLocks noChangeAspect="1"/>
                    </pic:cNvPicPr>
                  </pic:nvPicPr>
                  <pic:blipFill>
                    <a:blip r:embed="rId135" cstate="print"/>
                    <a:srcRect l="18500" r="28738" b="24800"/>
                    <a:stretch>
                      <a:fillRect/>
                    </a:stretch>
                  </pic:blipFill>
                  <pic:spPr bwMode="auto">
                    <a:xfrm>
                      <a:off x="0" y="0"/>
                      <a:ext cx="2073177" cy="1421050"/>
                    </a:xfrm>
                    <a:prstGeom prst="rect">
                      <a:avLst/>
                    </a:prstGeom>
                    <a:noFill/>
                    <a:ln w="9525">
                      <a:noFill/>
                      <a:miter lim="800000"/>
                      <a:headEnd/>
                      <a:tailEnd/>
                    </a:ln>
                  </pic:spPr>
                </pic:pic>
              </a:graphicData>
            </a:graphic>
          </wp:inline>
        </w:drawing>
      </w:r>
    </w:p>
    <w:p w:rsidR="008931BF" w:rsidRPr="007B5AC3" w:rsidRDefault="008931BF" w:rsidP="008931BF">
      <w:pPr>
        <w:pStyle w:val="a3"/>
        <w:shd w:val="clear" w:color="auto" w:fill="FFFFFF"/>
        <w:rPr>
          <w:color w:val="111111"/>
          <w:sz w:val="28"/>
          <w:szCs w:val="28"/>
        </w:rPr>
      </w:pPr>
    </w:p>
    <w:p w:rsidR="008931BF" w:rsidRPr="007B5AC3" w:rsidRDefault="008931BF" w:rsidP="008931BF">
      <w:pPr>
        <w:pStyle w:val="a3"/>
        <w:shd w:val="clear" w:color="auto" w:fill="FFFFFF"/>
        <w:rPr>
          <w:b/>
          <w:bCs/>
          <w:color w:val="111111"/>
          <w:sz w:val="28"/>
          <w:szCs w:val="28"/>
        </w:rPr>
      </w:pPr>
      <w:r w:rsidRPr="007B5AC3">
        <w:rPr>
          <w:b/>
          <w:bCs/>
          <w:color w:val="111111"/>
          <w:sz w:val="28"/>
          <w:szCs w:val="28"/>
        </w:rPr>
        <w:t>Игра «Различаем звуки»</w:t>
      </w:r>
    </w:p>
    <w:p w:rsidR="008931BF" w:rsidRPr="007B5AC3" w:rsidRDefault="008931BF" w:rsidP="008931BF">
      <w:pPr>
        <w:pStyle w:val="a3"/>
        <w:shd w:val="clear" w:color="auto" w:fill="FFFFFF"/>
        <w:rPr>
          <w:bCs/>
          <w:color w:val="111111"/>
          <w:sz w:val="28"/>
          <w:szCs w:val="28"/>
        </w:rPr>
      </w:pPr>
      <w:r w:rsidRPr="007B5AC3">
        <w:rPr>
          <w:bCs/>
          <w:color w:val="111111"/>
          <w:sz w:val="28"/>
          <w:szCs w:val="28"/>
        </w:rPr>
        <w:t>Образец игры с карточкой :</w:t>
      </w:r>
    </w:p>
    <w:p w:rsidR="008931BF" w:rsidRPr="007B5AC3" w:rsidRDefault="008931BF" w:rsidP="008E2CB3">
      <w:pPr>
        <w:pStyle w:val="a3"/>
        <w:numPr>
          <w:ilvl w:val="0"/>
          <w:numId w:val="55"/>
        </w:numPr>
        <w:shd w:val="clear" w:color="auto" w:fill="FFFFFF"/>
        <w:rPr>
          <w:bCs/>
          <w:color w:val="111111"/>
          <w:sz w:val="28"/>
          <w:szCs w:val="28"/>
        </w:rPr>
      </w:pPr>
      <w:r w:rsidRPr="007B5AC3">
        <w:rPr>
          <w:bCs/>
          <w:color w:val="111111"/>
          <w:sz w:val="28"/>
          <w:szCs w:val="28"/>
        </w:rPr>
        <w:t xml:space="preserve">Назови картинки:  КОТ - КИТ </w:t>
      </w:r>
    </w:p>
    <w:p w:rsidR="008931BF" w:rsidRPr="007B5AC3" w:rsidRDefault="008931BF" w:rsidP="008E2CB3">
      <w:pPr>
        <w:pStyle w:val="a3"/>
        <w:numPr>
          <w:ilvl w:val="0"/>
          <w:numId w:val="55"/>
        </w:numPr>
        <w:shd w:val="clear" w:color="auto" w:fill="FFFFFF"/>
        <w:rPr>
          <w:bCs/>
          <w:color w:val="111111"/>
          <w:sz w:val="28"/>
          <w:szCs w:val="28"/>
        </w:rPr>
      </w:pPr>
      <w:r w:rsidRPr="007B5AC3">
        <w:rPr>
          <w:bCs/>
          <w:color w:val="111111"/>
          <w:sz w:val="28"/>
          <w:szCs w:val="28"/>
        </w:rPr>
        <w:t>Посчитай от 1 до 5: один кот, два кота и т.д.</w:t>
      </w:r>
    </w:p>
    <w:p w:rsidR="008931BF" w:rsidRPr="007B5AC3" w:rsidRDefault="008931BF" w:rsidP="008E2CB3">
      <w:pPr>
        <w:pStyle w:val="a3"/>
        <w:numPr>
          <w:ilvl w:val="0"/>
          <w:numId w:val="55"/>
        </w:numPr>
        <w:shd w:val="clear" w:color="auto" w:fill="FFFFFF"/>
        <w:rPr>
          <w:bCs/>
          <w:color w:val="111111"/>
          <w:sz w:val="28"/>
          <w:szCs w:val="28"/>
        </w:rPr>
      </w:pPr>
      <w:r w:rsidRPr="007B5AC3">
        <w:rPr>
          <w:bCs/>
          <w:color w:val="111111"/>
          <w:sz w:val="28"/>
          <w:szCs w:val="28"/>
        </w:rPr>
        <w:t>Повтори со словом « нет» : кот – нет кота и т.д.</w:t>
      </w:r>
    </w:p>
    <w:p w:rsidR="008931BF" w:rsidRPr="007B5AC3" w:rsidRDefault="008931BF" w:rsidP="008931BF">
      <w:pPr>
        <w:pStyle w:val="a3"/>
        <w:shd w:val="clear" w:color="auto" w:fill="FFFFFF"/>
        <w:rPr>
          <w:color w:val="111111"/>
          <w:sz w:val="28"/>
          <w:szCs w:val="28"/>
        </w:rPr>
      </w:pPr>
      <w:r w:rsidRPr="007B5AC3">
        <w:rPr>
          <w:noProof/>
          <w:color w:val="111111"/>
          <w:sz w:val="28"/>
          <w:szCs w:val="28"/>
        </w:rPr>
        <w:drawing>
          <wp:inline distT="0" distB="0" distL="0" distR="0">
            <wp:extent cx="2335044" cy="1595336"/>
            <wp:effectExtent l="19050" t="0" r="8106" b="0"/>
            <wp:docPr id="104" name="Рисунок 7"/>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136" cstate="print"/>
                    <a:srcRect l="5878" t="47153" r="5963" b="23302"/>
                    <a:stretch>
                      <a:fillRect/>
                    </a:stretch>
                  </pic:blipFill>
                  <pic:spPr bwMode="auto">
                    <a:xfrm>
                      <a:off x="0" y="0"/>
                      <a:ext cx="2333091" cy="1594002"/>
                    </a:xfrm>
                    <a:prstGeom prst="rect">
                      <a:avLst/>
                    </a:prstGeom>
                    <a:noFill/>
                    <a:ln w="9525">
                      <a:noFill/>
                      <a:miter lim="800000"/>
                      <a:headEnd/>
                      <a:tailEnd/>
                    </a:ln>
                  </pic:spPr>
                </pic:pic>
              </a:graphicData>
            </a:graphic>
          </wp:inline>
        </w:drawing>
      </w:r>
      <w:r w:rsidRPr="007B5AC3">
        <w:rPr>
          <w:color w:val="111111"/>
          <w:sz w:val="28"/>
          <w:szCs w:val="28"/>
        </w:rPr>
        <w:t xml:space="preserve">     </w:t>
      </w:r>
      <w:r w:rsidRPr="007B5AC3">
        <w:rPr>
          <w:noProof/>
          <w:color w:val="111111"/>
          <w:sz w:val="28"/>
          <w:szCs w:val="28"/>
        </w:rPr>
        <w:drawing>
          <wp:inline distT="0" distB="0" distL="0" distR="0">
            <wp:extent cx="2082124" cy="1546698"/>
            <wp:effectExtent l="19050" t="0" r="0" b="0"/>
            <wp:docPr id="105" name="Рисунок 8"/>
            <wp:cNvGraphicFramePr/>
            <a:graphic xmlns:a="http://schemas.openxmlformats.org/drawingml/2006/main">
              <a:graphicData uri="http://schemas.openxmlformats.org/drawingml/2006/picture">
                <pic:pic xmlns:pic="http://schemas.openxmlformats.org/drawingml/2006/picture">
                  <pic:nvPicPr>
                    <pic:cNvPr id="8195" name="Picture 2"/>
                    <pic:cNvPicPr>
                      <a:picLocks noChangeAspect="1" noChangeArrowheads="1"/>
                    </pic:cNvPicPr>
                  </pic:nvPicPr>
                  <pic:blipFill>
                    <a:blip r:embed="rId137" cstate="print"/>
                    <a:srcRect l="5878" t="17191" r="5963" b="53716"/>
                    <a:stretch>
                      <a:fillRect/>
                    </a:stretch>
                  </pic:blipFill>
                  <pic:spPr bwMode="auto">
                    <a:xfrm>
                      <a:off x="0" y="0"/>
                      <a:ext cx="2085885" cy="1549492"/>
                    </a:xfrm>
                    <a:prstGeom prst="rect">
                      <a:avLst/>
                    </a:prstGeom>
                    <a:noFill/>
                    <a:ln w="9525">
                      <a:noFill/>
                      <a:miter lim="800000"/>
                      <a:headEnd/>
                      <a:tailEnd/>
                    </a:ln>
                  </pic:spPr>
                </pic:pic>
              </a:graphicData>
            </a:graphic>
          </wp:inline>
        </w:drawing>
      </w:r>
    </w:p>
    <w:p w:rsidR="008931BF" w:rsidRPr="007B5AC3" w:rsidRDefault="008931BF" w:rsidP="008931BF">
      <w:pPr>
        <w:pStyle w:val="a3"/>
        <w:shd w:val="clear" w:color="auto" w:fill="FFFFFF"/>
        <w:spacing w:before="0" w:beforeAutospacing="0" w:after="0" w:afterAutospacing="0"/>
        <w:rPr>
          <w:color w:val="111111"/>
          <w:sz w:val="28"/>
          <w:szCs w:val="28"/>
        </w:rPr>
      </w:pPr>
      <w:r w:rsidRPr="007B5AC3">
        <w:rPr>
          <w:color w:val="111111"/>
          <w:sz w:val="28"/>
          <w:szCs w:val="28"/>
        </w:rPr>
        <w:t>Данные методы и приемы не выступают как обучение. Они предполагают формирование основных функций и процессов, которые необходимы для дальнейшего развития.</w:t>
      </w:r>
    </w:p>
    <w:p w:rsidR="008931BF" w:rsidRPr="007B5AC3" w:rsidRDefault="008931BF" w:rsidP="008931BF">
      <w:pPr>
        <w:pStyle w:val="a3"/>
        <w:shd w:val="clear" w:color="auto" w:fill="FFFFFF"/>
        <w:spacing w:before="0" w:beforeAutospacing="0" w:after="0" w:afterAutospacing="0"/>
        <w:rPr>
          <w:color w:val="111111"/>
          <w:sz w:val="28"/>
          <w:szCs w:val="28"/>
        </w:rPr>
      </w:pPr>
      <w:r w:rsidRPr="007B5AC3">
        <w:rPr>
          <w:color w:val="111111"/>
          <w:sz w:val="28"/>
          <w:szCs w:val="28"/>
        </w:rPr>
        <w:t>Все игры и упражнения должны проводиться в игровой форме. Это необходимо для устранения напряженности, повышения мотивации, усиления эффективности деятельности мозга без ущерба здоровью.</w:t>
      </w:r>
    </w:p>
    <w:p w:rsidR="008931BF" w:rsidRPr="007B5AC3" w:rsidRDefault="008931BF" w:rsidP="008931BF">
      <w:pPr>
        <w:pStyle w:val="a3"/>
        <w:shd w:val="clear" w:color="auto" w:fill="FFFFFF"/>
        <w:spacing w:before="0" w:beforeAutospacing="0" w:after="0" w:afterAutospacing="0"/>
        <w:rPr>
          <w:color w:val="111111"/>
          <w:sz w:val="28"/>
          <w:szCs w:val="28"/>
        </w:rPr>
      </w:pPr>
      <w:r w:rsidRPr="007B5AC3">
        <w:rPr>
          <w:color w:val="111111"/>
          <w:sz w:val="28"/>
          <w:szCs w:val="28"/>
        </w:rPr>
        <w:t>Таким образом, только тесный контакт в работе логопеда и воспитателя, может способствовать устранению различных речевых проблем в дошкольном возрасте, а значит и дальнейшему полноценному обучению в школе.</w:t>
      </w:r>
    </w:p>
    <w:p w:rsidR="008931BF" w:rsidRPr="008A62DA" w:rsidRDefault="008931BF" w:rsidP="008931BF">
      <w:pPr>
        <w:pStyle w:val="a3"/>
        <w:shd w:val="clear" w:color="auto" w:fill="FFFFFF"/>
        <w:spacing w:before="0" w:beforeAutospacing="0" w:after="0" w:afterAutospacing="0"/>
        <w:rPr>
          <w:color w:val="111111"/>
          <w:sz w:val="28"/>
          <w:szCs w:val="28"/>
        </w:rPr>
      </w:pPr>
      <w:r w:rsidRPr="007B5AC3">
        <w:rPr>
          <w:color w:val="111111"/>
          <w:sz w:val="28"/>
          <w:szCs w:val="28"/>
        </w:rPr>
        <w:t xml:space="preserve">      </w:t>
      </w:r>
      <w:r w:rsidRPr="007B5AC3">
        <w:rPr>
          <w:color w:val="111111"/>
          <w:sz w:val="28"/>
          <w:szCs w:val="28"/>
          <w:bdr w:val="none" w:sz="0" w:space="0" w:color="auto" w:frame="1"/>
        </w:rPr>
        <w:t>Подводя итог вышесказанному можно сделать следующий вывод</w:t>
      </w:r>
      <w:r w:rsidRPr="007B5AC3">
        <w:rPr>
          <w:color w:val="111111"/>
          <w:sz w:val="28"/>
          <w:szCs w:val="28"/>
        </w:rPr>
        <w:t>: при применении </w:t>
      </w:r>
      <w:r w:rsidRPr="007B5AC3">
        <w:rPr>
          <w:rStyle w:val="aa"/>
          <w:color w:val="111111"/>
          <w:bdr w:val="none" w:sz="0" w:space="0" w:color="auto" w:frame="1"/>
        </w:rPr>
        <w:t>нейропсихологических игр и упражнений</w:t>
      </w:r>
      <w:r w:rsidRPr="007B5AC3">
        <w:rPr>
          <w:color w:val="111111"/>
          <w:sz w:val="28"/>
          <w:szCs w:val="28"/>
        </w:rPr>
        <w:t> на занятиях у детей улучшается память, самоконтроль поведения, повышается концентрация внимания, происходит формирование пространственных ориентаций, повышается уверенность в своих силах. А это, в свою очередь, является одним из главных критериев психологического здоровья </w:t>
      </w:r>
      <w:r w:rsidRPr="007B5AC3">
        <w:rPr>
          <w:rStyle w:val="aa"/>
          <w:color w:val="111111"/>
          <w:bdr w:val="none" w:sz="0" w:space="0" w:color="auto" w:frame="1"/>
        </w:rPr>
        <w:t>дошкольников</w:t>
      </w:r>
      <w:r w:rsidRPr="007B5AC3">
        <w:rPr>
          <w:color w:val="111111"/>
          <w:sz w:val="28"/>
          <w:szCs w:val="28"/>
        </w:rPr>
        <w:t>.</w:t>
      </w:r>
    </w:p>
    <w:p w:rsidR="008931BF" w:rsidRPr="008A62DA" w:rsidRDefault="008931BF" w:rsidP="008931BF">
      <w:pPr>
        <w:pStyle w:val="a3"/>
        <w:shd w:val="clear" w:color="auto" w:fill="FFFFFF"/>
        <w:spacing w:before="0" w:beforeAutospacing="0" w:after="0" w:afterAutospacing="0"/>
        <w:ind w:firstLine="360"/>
        <w:rPr>
          <w:color w:val="111111"/>
          <w:sz w:val="28"/>
          <w:szCs w:val="28"/>
        </w:rPr>
      </w:pPr>
      <w:r w:rsidRPr="008A62DA">
        <w:rPr>
          <w:color w:val="111111"/>
          <w:sz w:val="28"/>
          <w:szCs w:val="28"/>
          <w:u w:val="single"/>
          <w:bdr w:val="none" w:sz="0" w:space="0" w:color="auto" w:frame="1"/>
        </w:rPr>
        <w:t>Список литературы</w:t>
      </w:r>
      <w:r w:rsidRPr="008A62DA">
        <w:rPr>
          <w:color w:val="111111"/>
          <w:sz w:val="28"/>
          <w:szCs w:val="28"/>
        </w:rPr>
        <w:t>:</w:t>
      </w:r>
    </w:p>
    <w:p w:rsidR="008931BF" w:rsidRPr="008A62DA" w:rsidRDefault="008931BF" w:rsidP="008931BF">
      <w:pPr>
        <w:pStyle w:val="a3"/>
        <w:shd w:val="clear" w:color="auto" w:fill="FFFFFF"/>
        <w:spacing w:before="0" w:beforeAutospacing="0" w:after="0" w:afterAutospacing="0"/>
        <w:ind w:firstLine="360"/>
        <w:rPr>
          <w:color w:val="111111"/>
          <w:sz w:val="28"/>
          <w:szCs w:val="28"/>
        </w:rPr>
      </w:pPr>
      <w:r w:rsidRPr="008A62DA">
        <w:rPr>
          <w:color w:val="111111"/>
          <w:sz w:val="28"/>
          <w:szCs w:val="28"/>
        </w:rPr>
        <w:t>1. Визель, Т. Г. Основы </w:t>
      </w:r>
      <w:r w:rsidRPr="008A62DA">
        <w:rPr>
          <w:rStyle w:val="aa"/>
          <w:color w:val="111111"/>
          <w:sz w:val="28"/>
          <w:szCs w:val="28"/>
          <w:bdr w:val="none" w:sz="0" w:space="0" w:color="auto" w:frame="1"/>
        </w:rPr>
        <w:t>нейропсихологии</w:t>
      </w:r>
      <w:r w:rsidRPr="008A62DA">
        <w:rPr>
          <w:color w:val="111111"/>
          <w:sz w:val="28"/>
          <w:szCs w:val="28"/>
        </w:rPr>
        <w:t>: учебник для студентов вузов /Т. Г. Визель. – М.: В. Секачев, 2019. – 264 с., цветная вклейка 12 с.</w:t>
      </w:r>
    </w:p>
    <w:p w:rsidR="008931BF" w:rsidRPr="008A62DA" w:rsidRDefault="008931BF" w:rsidP="008931BF">
      <w:pPr>
        <w:pStyle w:val="a3"/>
        <w:shd w:val="clear" w:color="auto" w:fill="FFFFFF"/>
        <w:spacing w:before="0" w:beforeAutospacing="0" w:after="0" w:afterAutospacing="0"/>
        <w:ind w:firstLine="360"/>
        <w:rPr>
          <w:color w:val="111111"/>
          <w:sz w:val="28"/>
          <w:szCs w:val="28"/>
        </w:rPr>
      </w:pPr>
      <w:r w:rsidRPr="008A62DA">
        <w:rPr>
          <w:color w:val="111111"/>
          <w:sz w:val="28"/>
          <w:szCs w:val="28"/>
        </w:rPr>
        <w:t>2. Дубровина, И. В. и др.</w:t>
      </w:r>
      <w:r w:rsidRPr="008A62DA">
        <w:rPr>
          <w:color w:val="111111"/>
          <w:sz w:val="28"/>
          <w:szCs w:val="28"/>
          <w:u w:val="single"/>
          <w:bdr w:val="none" w:sz="0" w:space="0" w:color="auto" w:frame="1"/>
        </w:rPr>
        <w:t>Психология</w:t>
      </w:r>
      <w:r w:rsidRPr="008A62DA">
        <w:rPr>
          <w:color w:val="111111"/>
          <w:sz w:val="28"/>
          <w:szCs w:val="28"/>
        </w:rPr>
        <w:t>: Учебник для студ. сред. пед. заведений/И. В. Дубровина, Е. Е. Данилова, А. М. Прихожан; под ред. И. В. Дубровиной. – М.: Издательский центр </w:t>
      </w:r>
      <w:r w:rsidRPr="008A62DA">
        <w:rPr>
          <w:i/>
          <w:iCs/>
          <w:color w:val="111111"/>
          <w:sz w:val="28"/>
          <w:szCs w:val="28"/>
          <w:bdr w:val="none" w:sz="0" w:space="0" w:color="auto" w:frame="1"/>
        </w:rPr>
        <w:t>«Академия»</w:t>
      </w:r>
      <w:r w:rsidRPr="008A62DA">
        <w:rPr>
          <w:color w:val="111111"/>
          <w:sz w:val="28"/>
          <w:szCs w:val="28"/>
        </w:rPr>
        <w:t>, 1999. – 464 с.</w:t>
      </w:r>
    </w:p>
    <w:p w:rsidR="008931BF" w:rsidRPr="008A62DA" w:rsidRDefault="008931BF" w:rsidP="008931BF">
      <w:pPr>
        <w:pStyle w:val="a3"/>
        <w:shd w:val="clear" w:color="auto" w:fill="FFFFFF"/>
        <w:spacing w:before="0" w:beforeAutospacing="0" w:after="0" w:afterAutospacing="0"/>
        <w:ind w:firstLine="360"/>
        <w:rPr>
          <w:color w:val="111111"/>
          <w:sz w:val="28"/>
          <w:szCs w:val="28"/>
        </w:rPr>
      </w:pPr>
      <w:r w:rsidRPr="008A62DA">
        <w:rPr>
          <w:color w:val="111111"/>
          <w:sz w:val="28"/>
          <w:szCs w:val="28"/>
        </w:rPr>
        <w:t>3. Колганова, В. С. </w:t>
      </w:r>
      <w:r w:rsidRPr="008A62DA">
        <w:rPr>
          <w:rStyle w:val="aa"/>
          <w:color w:val="111111"/>
          <w:sz w:val="28"/>
          <w:szCs w:val="28"/>
          <w:bdr w:val="none" w:sz="0" w:space="0" w:color="auto" w:frame="1"/>
        </w:rPr>
        <w:t>Нейропсихологические занятия с детьми</w:t>
      </w:r>
      <w:r w:rsidRPr="008A62DA">
        <w:rPr>
          <w:color w:val="111111"/>
          <w:sz w:val="28"/>
          <w:szCs w:val="28"/>
        </w:rPr>
        <w:t>: В 2 ч. Ч 1./Валентина Колганова, Елена Пивоварова, Сергей Колганов, Ирина Фридрих – М.: АЙРИС-пресс, 2019.- 416 с.: ил.</w:t>
      </w:r>
    </w:p>
    <w:p w:rsidR="008931BF" w:rsidRPr="008A62DA" w:rsidRDefault="008931BF" w:rsidP="008931BF">
      <w:pPr>
        <w:pStyle w:val="a3"/>
        <w:shd w:val="clear" w:color="auto" w:fill="FFFFFF"/>
        <w:spacing w:before="0" w:beforeAutospacing="0" w:after="0" w:afterAutospacing="0"/>
        <w:ind w:firstLine="360"/>
        <w:rPr>
          <w:color w:val="000000"/>
          <w:sz w:val="28"/>
          <w:szCs w:val="28"/>
          <w:shd w:val="clear" w:color="auto" w:fill="FFFFFF"/>
        </w:rPr>
      </w:pPr>
      <w:r w:rsidRPr="008A62DA">
        <w:rPr>
          <w:color w:val="111111"/>
          <w:sz w:val="28"/>
          <w:szCs w:val="28"/>
        </w:rPr>
        <w:t xml:space="preserve">4. </w:t>
      </w:r>
      <w:r w:rsidRPr="008A62DA">
        <w:rPr>
          <w:color w:val="000000"/>
          <w:sz w:val="28"/>
          <w:szCs w:val="28"/>
          <w:shd w:val="clear" w:color="auto" w:fill="FFFFFF"/>
        </w:rPr>
        <w:t xml:space="preserve"> Цветкова Л.С., А.В. Семенович, С.Н. Котягина, Е.Г. Гришина, Т.Ю. Гогберашвили. Актуальные проблемы нейропсихологии детского возраста: Учебное пособие/ – М. : 2001. – 272с. </w:t>
      </w:r>
    </w:p>
    <w:p w:rsidR="008931BF" w:rsidRPr="008A62DA" w:rsidRDefault="008931BF" w:rsidP="008931BF">
      <w:pPr>
        <w:pStyle w:val="a3"/>
        <w:shd w:val="clear" w:color="auto" w:fill="FFFFFF"/>
        <w:spacing w:before="0" w:beforeAutospacing="0" w:after="0" w:afterAutospacing="0"/>
        <w:ind w:firstLine="360"/>
        <w:rPr>
          <w:color w:val="111111"/>
          <w:sz w:val="28"/>
          <w:szCs w:val="28"/>
        </w:rPr>
      </w:pPr>
      <w:r w:rsidRPr="008A62DA">
        <w:rPr>
          <w:color w:val="000000"/>
          <w:sz w:val="28"/>
          <w:szCs w:val="28"/>
          <w:shd w:val="clear" w:color="auto" w:fill="FFFFFF"/>
        </w:rPr>
        <w:t>5. Лурия А.Р., Цветкова Л.С. Нейропсихология и проблемы обучения в общеобразовательной школе. – М. : 1996.</w:t>
      </w:r>
    </w:p>
    <w:p w:rsidR="008931BF" w:rsidRPr="008A62DA" w:rsidRDefault="008931BF" w:rsidP="008931BF">
      <w:pPr>
        <w:spacing w:line="240" w:lineRule="auto"/>
        <w:rPr>
          <w:rFonts w:ascii="Times New Roman" w:hAnsi="Times New Roman"/>
          <w:sz w:val="28"/>
          <w:szCs w:val="28"/>
        </w:rPr>
      </w:pPr>
    </w:p>
    <w:p w:rsidR="008931BF" w:rsidRDefault="008931BF" w:rsidP="008931BF">
      <w:pPr>
        <w:spacing w:line="360" w:lineRule="auto"/>
        <w:rPr>
          <w:rFonts w:ascii="Times New Roman" w:hAnsi="Times New Roman"/>
          <w:sz w:val="28"/>
          <w:szCs w:val="28"/>
        </w:rPr>
      </w:pPr>
    </w:p>
    <w:p w:rsidR="008931BF" w:rsidRPr="00C12AE6" w:rsidRDefault="008931BF" w:rsidP="008931BF">
      <w:pPr>
        <w:spacing w:after="0" w:line="240" w:lineRule="auto"/>
        <w:contextualSpacing/>
        <w:jc w:val="center"/>
        <w:rPr>
          <w:rFonts w:ascii="Times New Roman" w:hAnsi="Times New Roman"/>
          <w:b/>
          <w:sz w:val="28"/>
          <w:szCs w:val="28"/>
        </w:rPr>
      </w:pPr>
      <w:r w:rsidRPr="00C12AE6">
        <w:rPr>
          <w:rFonts w:ascii="Times New Roman" w:hAnsi="Times New Roman"/>
          <w:b/>
          <w:sz w:val="28"/>
          <w:szCs w:val="28"/>
          <w:lang w:val="tt-RU"/>
        </w:rPr>
        <w:t>Татарстан Республикасы Түбән Кама муниципал</w:t>
      </w:r>
      <w:r w:rsidRPr="00C12AE6">
        <w:rPr>
          <w:rFonts w:ascii="Times New Roman" w:hAnsi="Times New Roman"/>
          <w:b/>
          <w:sz w:val="28"/>
          <w:szCs w:val="28"/>
        </w:rPr>
        <w:t>ь районы</w:t>
      </w:r>
    </w:p>
    <w:p w:rsidR="008931BF" w:rsidRPr="00C12AE6" w:rsidRDefault="008931BF" w:rsidP="008931BF">
      <w:pPr>
        <w:spacing w:after="0" w:line="240" w:lineRule="auto"/>
        <w:contextualSpacing/>
        <w:jc w:val="center"/>
        <w:rPr>
          <w:rFonts w:ascii="Times New Roman" w:hAnsi="Times New Roman"/>
          <w:b/>
          <w:sz w:val="28"/>
          <w:szCs w:val="28"/>
          <w:lang w:val="tt-RU"/>
        </w:rPr>
      </w:pPr>
      <w:r w:rsidRPr="00C12AE6">
        <w:rPr>
          <w:rFonts w:ascii="Times New Roman" w:hAnsi="Times New Roman"/>
          <w:b/>
          <w:sz w:val="28"/>
          <w:szCs w:val="28"/>
          <w:lang w:val="tt-RU"/>
        </w:rPr>
        <w:t>б</w:t>
      </w:r>
      <w:r w:rsidRPr="00C12AE6">
        <w:rPr>
          <w:rFonts w:ascii="Times New Roman" w:hAnsi="Times New Roman"/>
          <w:b/>
          <w:sz w:val="28"/>
          <w:szCs w:val="28"/>
        </w:rPr>
        <w:t>ашкарма комитетыны</w:t>
      </w:r>
      <w:r w:rsidRPr="00C12AE6">
        <w:rPr>
          <w:rFonts w:ascii="Times New Roman" w:hAnsi="Times New Roman"/>
          <w:b/>
          <w:sz w:val="28"/>
          <w:szCs w:val="28"/>
          <w:lang w:val="tt-RU"/>
        </w:rPr>
        <w:t>ң “ Мәктәпкәче мәгариф идарәсе”</w:t>
      </w:r>
    </w:p>
    <w:p w:rsidR="008931BF" w:rsidRPr="00C12AE6" w:rsidRDefault="008931BF" w:rsidP="008931BF">
      <w:pPr>
        <w:spacing w:after="0" w:line="240" w:lineRule="auto"/>
        <w:contextualSpacing/>
        <w:jc w:val="center"/>
        <w:rPr>
          <w:rFonts w:ascii="Times New Roman" w:hAnsi="Times New Roman"/>
          <w:b/>
          <w:sz w:val="28"/>
          <w:szCs w:val="28"/>
          <w:lang w:val="tt-RU"/>
        </w:rPr>
      </w:pPr>
      <w:r w:rsidRPr="00C12AE6">
        <w:rPr>
          <w:rFonts w:ascii="Times New Roman" w:hAnsi="Times New Roman"/>
          <w:b/>
          <w:sz w:val="28"/>
          <w:szCs w:val="28"/>
          <w:lang w:val="tt-RU"/>
        </w:rPr>
        <w:t>муниципаль учреждениесе</w:t>
      </w:r>
    </w:p>
    <w:p w:rsidR="008931BF" w:rsidRPr="00C12AE6" w:rsidRDefault="008931BF" w:rsidP="008931BF">
      <w:pPr>
        <w:spacing w:after="0" w:line="240" w:lineRule="auto"/>
        <w:contextualSpacing/>
        <w:jc w:val="center"/>
        <w:rPr>
          <w:rFonts w:ascii="Times New Roman" w:hAnsi="Times New Roman"/>
          <w:b/>
          <w:sz w:val="28"/>
          <w:szCs w:val="28"/>
          <w:lang w:val="tt-RU"/>
        </w:rPr>
      </w:pPr>
      <w:r w:rsidRPr="00C12AE6">
        <w:rPr>
          <w:rFonts w:ascii="Times New Roman" w:hAnsi="Times New Roman"/>
          <w:b/>
          <w:sz w:val="28"/>
          <w:szCs w:val="28"/>
          <w:lang w:val="tt-RU"/>
        </w:rPr>
        <w:t>“ Хуш киләсез, кошкайлар”</w:t>
      </w:r>
    </w:p>
    <w:p w:rsidR="008931BF" w:rsidRPr="00C12AE6" w:rsidRDefault="008931BF" w:rsidP="008931BF">
      <w:pPr>
        <w:spacing w:after="0" w:line="240" w:lineRule="auto"/>
        <w:contextualSpacing/>
        <w:jc w:val="center"/>
        <w:rPr>
          <w:rFonts w:ascii="Times New Roman" w:hAnsi="Times New Roman"/>
          <w:b/>
          <w:sz w:val="28"/>
          <w:szCs w:val="28"/>
          <w:lang w:val="tt-RU"/>
        </w:rPr>
      </w:pPr>
      <w:r w:rsidRPr="00C12AE6">
        <w:rPr>
          <w:rFonts w:ascii="Times New Roman" w:hAnsi="Times New Roman"/>
          <w:b/>
          <w:sz w:val="28"/>
          <w:szCs w:val="28"/>
          <w:lang w:val="tt-RU"/>
        </w:rPr>
        <w:t>Төзеде: 64 нче балалар</w:t>
      </w:r>
    </w:p>
    <w:p w:rsidR="008931BF" w:rsidRPr="00C12AE6" w:rsidRDefault="008931BF" w:rsidP="008931BF">
      <w:pPr>
        <w:spacing w:after="0" w:line="240" w:lineRule="auto"/>
        <w:contextualSpacing/>
        <w:jc w:val="center"/>
        <w:rPr>
          <w:rFonts w:ascii="Times New Roman" w:hAnsi="Times New Roman"/>
          <w:b/>
          <w:sz w:val="28"/>
          <w:szCs w:val="28"/>
          <w:lang w:val="tt-RU"/>
        </w:rPr>
      </w:pPr>
      <w:r w:rsidRPr="00C12AE6">
        <w:rPr>
          <w:rFonts w:ascii="Times New Roman" w:hAnsi="Times New Roman"/>
          <w:b/>
          <w:sz w:val="28"/>
          <w:szCs w:val="28"/>
          <w:lang w:val="tt-RU"/>
        </w:rPr>
        <w:t>бакчасы татар теле тәрбиячесе Сабирзянова Халида Ахметзаваловна</w:t>
      </w:r>
    </w:p>
    <w:p w:rsidR="008931BF" w:rsidRDefault="008931BF" w:rsidP="008931BF">
      <w:pPr>
        <w:spacing w:after="0"/>
        <w:rPr>
          <w:rFonts w:ascii="Times New Roman" w:hAnsi="Times New Roman"/>
          <w:sz w:val="28"/>
          <w:szCs w:val="28"/>
          <w:lang w:val="tt-RU"/>
        </w:rPr>
      </w:pPr>
    </w:p>
    <w:p w:rsidR="008931BF" w:rsidRPr="005228D6" w:rsidRDefault="008931BF" w:rsidP="008931BF">
      <w:pPr>
        <w:spacing w:after="0"/>
        <w:rPr>
          <w:rFonts w:ascii="Times New Roman" w:hAnsi="Times New Roman"/>
          <w:sz w:val="28"/>
          <w:szCs w:val="28"/>
          <w:lang w:val="tt-RU"/>
        </w:rPr>
      </w:pPr>
    </w:p>
    <w:tbl>
      <w:tblPr>
        <w:tblStyle w:val="ae"/>
        <w:tblW w:w="0" w:type="auto"/>
        <w:tblLook w:val="04A0"/>
      </w:tblPr>
      <w:tblGrid>
        <w:gridCol w:w="3142"/>
        <w:gridCol w:w="6911"/>
      </w:tblGrid>
      <w:tr w:rsidR="008931BF" w:rsidRPr="00696FCC" w:rsidTr="009A6E3D">
        <w:tc>
          <w:tcPr>
            <w:tcW w:w="2660" w:type="dxa"/>
          </w:tcPr>
          <w:p w:rsidR="008931BF" w:rsidRPr="00696FCC" w:rsidRDefault="008931BF" w:rsidP="009A6E3D">
            <w:pPr>
              <w:rPr>
                <w:rFonts w:ascii="Times New Roman" w:hAnsi="Times New Roman"/>
                <w:sz w:val="28"/>
                <w:szCs w:val="28"/>
              </w:rPr>
            </w:pPr>
            <w:r w:rsidRPr="00696FCC">
              <w:rPr>
                <w:rFonts w:ascii="Times New Roman" w:hAnsi="Times New Roman"/>
                <w:sz w:val="28"/>
                <w:szCs w:val="28"/>
              </w:rPr>
              <w:t>Тема</w:t>
            </w:r>
          </w:p>
        </w:tc>
        <w:tc>
          <w:tcPr>
            <w:tcW w:w="6911"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w:t>
            </w:r>
            <w:r w:rsidRPr="00696FCC">
              <w:rPr>
                <w:rFonts w:ascii="Times New Roman" w:hAnsi="Times New Roman"/>
                <w:sz w:val="28"/>
                <w:szCs w:val="28"/>
              </w:rPr>
              <w:t>Хуш кил</w:t>
            </w:r>
            <w:r w:rsidRPr="00696FCC">
              <w:rPr>
                <w:rFonts w:ascii="Times New Roman" w:hAnsi="Times New Roman"/>
                <w:sz w:val="28"/>
                <w:szCs w:val="28"/>
                <w:lang w:val="tt-RU"/>
              </w:rPr>
              <w:t>әсез, кошкайлар!”</w:t>
            </w:r>
          </w:p>
        </w:tc>
      </w:tr>
      <w:tr w:rsidR="008931BF" w:rsidRPr="00696FCC" w:rsidTr="009A6E3D">
        <w:tc>
          <w:tcPr>
            <w:tcW w:w="2660"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Интегра</w:t>
            </w:r>
            <w:r w:rsidRPr="00696FCC">
              <w:rPr>
                <w:rFonts w:ascii="Times New Roman" w:hAnsi="Times New Roman"/>
                <w:sz w:val="28"/>
                <w:szCs w:val="28"/>
              </w:rPr>
              <w:t>ц</w:t>
            </w:r>
            <w:r w:rsidRPr="00696FCC">
              <w:rPr>
                <w:rFonts w:ascii="Times New Roman" w:hAnsi="Times New Roman"/>
                <w:sz w:val="28"/>
                <w:szCs w:val="28"/>
                <w:lang w:val="tt-RU"/>
              </w:rPr>
              <w:t>ияләштерелгән белем һәм тәрбия бирү өлкәсе</w:t>
            </w:r>
          </w:p>
        </w:tc>
        <w:tc>
          <w:tcPr>
            <w:tcW w:w="6911"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Танып белү, сөйләм үстерү, әдәби-эстетик тәрбия, со</w:t>
            </w:r>
            <w:r w:rsidRPr="00696FCC">
              <w:rPr>
                <w:rFonts w:ascii="Times New Roman" w:hAnsi="Times New Roman"/>
                <w:sz w:val="28"/>
                <w:szCs w:val="28"/>
              </w:rPr>
              <w:t>ц</w:t>
            </w:r>
            <w:r w:rsidRPr="00696FCC">
              <w:rPr>
                <w:rFonts w:ascii="Times New Roman" w:hAnsi="Times New Roman"/>
                <w:sz w:val="28"/>
                <w:szCs w:val="28"/>
                <w:lang w:val="tt-RU"/>
              </w:rPr>
              <w:t>иал</w:t>
            </w:r>
            <w:r w:rsidRPr="00696FCC">
              <w:rPr>
                <w:rFonts w:ascii="Times New Roman" w:hAnsi="Times New Roman"/>
                <w:sz w:val="28"/>
                <w:szCs w:val="28"/>
              </w:rPr>
              <w:t>ь</w:t>
            </w:r>
            <w:r w:rsidRPr="00696FCC">
              <w:rPr>
                <w:rFonts w:ascii="Times New Roman" w:hAnsi="Times New Roman"/>
                <w:sz w:val="28"/>
                <w:szCs w:val="28"/>
                <w:lang w:val="tt-RU"/>
              </w:rPr>
              <w:t>-коммуникатив</w:t>
            </w:r>
          </w:p>
        </w:tc>
      </w:tr>
      <w:tr w:rsidR="008931BF" w:rsidRPr="00696FCC" w:rsidTr="009A6E3D">
        <w:tc>
          <w:tcPr>
            <w:tcW w:w="2660"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 xml:space="preserve">Төре </w:t>
            </w:r>
          </w:p>
        </w:tc>
        <w:tc>
          <w:tcPr>
            <w:tcW w:w="6911"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Интеграцияле берләштерелгән  белем бирү эшчәнлеге</w:t>
            </w:r>
          </w:p>
        </w:tc>
      </w:tr>
      <w:tr w:rsidR="008931BF" w:rsidRPr="00ED010F" w:rsidTr="009A6E3D">
        <w:tc>
          <w:tcPr>
            <w:tcW w:w="2660"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Балалар катнашындагы үзенчәлекле эш төрләре</w:t>
            </w:r>
          </w:p>
        </w:tc>
        <w:tc>
          <w:tcPr>
            <w:tcW w:w="6911"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Аралашу; сәхнәләштерү; дидактик һәм сүзле уеннар; музыкаль эшчәнлек</w:t>
            </w:r>
          </w:p>
        </w:tc>
      </w:tr>
      <w:tr w:rsidR="008931BF" w:rsidRPr="00696FCC" w:rsidTr="009A6E3D">
        <w:tc>
          <w:tcPr>
            <w:tcW w:w="2660"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Максат</w:t>
            </w:r>
          </w:p>
        </w:tc>
        <w:tc>
          <w:tcPr>
            <w:tcW w:w="6911"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Балаларда кошларга карата кызыксыну, мәрхәмәтлелек хисе тәрбияләү;</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Шигырьләр, сүзле уеннар, вак моториканы кулланып балаларның сөйләм телләрен үстерү;</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 xml:space="preserve">Кошларны танып, аларның исемнәрен дөрес атау </w:t>
            </w:r>
          </w:p>
          <w:p w:rsidR="008931BF" w:rsidRPr="00696FCC" w:rsidRDefault="008931BF" w:rsidP="009A6E3D">
            <w:pPr>
              <w:rPr>
                <w:rFonts w:ascii="Times New Roman" w:hAnsi="Times New Roman"/>
                <w:sz w:val="28"/>
                <w:szCs w:val="28"/>
                <w:lang w:val="tt-RU"/>
              </w:rPr>
            </w:pPr>
          </w:p>
        </w:tc>
      </w:tr>
      <w:tr w:rsidR="008931BF" w:rsidRPr="00ED010F" w:rsidTr="009A6E3D">
        <w:tc>
          <w:tcPr>
            <w:tcW w:w="2660"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Бурычлар</w:t>
            </w:r>
          </w:p>
        </w:tc>
        <w:tc>
          <w:tcPr>
            <w:tcW w:w="6911"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Балаларда туган якка мәхәббәт, җылы яктан кайткан кошларга карата кызыксыну;</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Сюжетның эзлеклелеген истә калдырырга ярдәм итү</w:t>
            </w:r>
          </w:p>
        </w:tc>
      </w:tr>
      <w:tr w:rsidR="008931BF" w:rsidRPr="00ED010F" w:rsidTr="009A6E3D">
        <w:tc>
          <w:tcPr>
            <w:tcW w:w="2660"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Эшчәнлекнең методик яраклылыгы һәм формасы</w:t>
            </w:r>
          </w:p>
        </w:tc>
        <w:tc>
          <w:tcPr>
            <w:tcW w:w="6911"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 xml:space="preserve">Балаларның кошларга булган кызыксынуын арттыру өчен оригами ясау </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Канатлы дусларыбызга теләкләр әйттерү</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 xml:space="preserve">Сәхнәләштерү; </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Күмәк бию “ Кыр казлары”</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Күмәк җыр “ Сыерчык”</w:t>
            </w:r>
          </w:p>
        </w:tc>
      </w:tr>
      <w:tr w:rsidR="008931BF" w:rsidRPr="00ED010F" w:rsidTr="009A6E3D">
        <w:trPr>
          <w:trHeight w:val="2296"/>
        </w:trPr>
        <w:tc>
          <w:tcPr>
            <w:tcW w:w="2660"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Җиһазлау</w:t>
            </w:r>
          </w:p>
        </w:tc>
        <w:tc>
          <w:tcPr>
            <w:tcW w:w="6911"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Интерактив такта</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Өстәл</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Оригами өчен кәгазьләр</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Кош ояларыннан күргәзмә</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“Кошларны таныйсызмы?” уенына презентация</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Кошларга күчтәнәч ( ярмалар)</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Кош канатын дәвалау өчен җәбирә</w:t>
            </w:r>
          </w:p>
        </w:tc>
      </w:tr>
      <w:tr w:rsidR="008931BF" w:rsidRPr="00ED010F" w:rsidTr="009A6E3D">
        <w:trPr>
          <w:trHeight w:val="1549"/>
        </w:trPr>
        <w:tc>
          <w:tcPr>
            <w:tcW w:w="2660"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rPr>
              <w:t>Алдан эш</w:t>
            </w:r>
            <w:r w:rsidRPr="00696FCC">
              <w:rPr>
                <w:rFonts w:ascii="Times New Roman" w:hAnsi="Times New Roman"/>
                <w:sz w:val="28"/>
                <w:szCs w:val="28"/>
                <w:lang w:val="tt-RU"/>
              </w:rPr>
              <w:t>ләнгән эш</w:t>
            </w:r>
          </w:p>
        </w:tc>
        <w:tc>
          <w:tcPr>
            <w:tcW w:w="6911"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Бәйрәмгә әзерлек максатыннан шигырьләр, җырлар, биюләр өйрәнү</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Кошлар турында әңгәмә үткәрү, китаплар уку</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Оригамидан кошлар ясау</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Әти-әниләр белән берлектә кош ояларын ясау</w:t>
            </w:r>
          </w:p>
        </w:tc>
      </w:tr>
      <w:tr w:rsidR="008931BF" w:rsidRPr="00ED010F" w:rsidTr="009A6E3D">
        <w:trPr>
          <w:trHeight w:val="2296"/>
        </w:trPr>
        <w:tc>
          <w:tcPr>
            <w:tcW w:w="2660"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Соңыннан эшләнәсе эш</w:t>
            </w:r>
          </w:p>
        </w:tc>
        <w:tc>
          <w:tcPr>
            <w:tcW w:w="6911" w:type="dxa"/>
          </w:tcPr>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Кошлар белән танышыну, хикәяләр, шигырьләр укуны дәвам итү</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Кош ояларын агачларга урнаштыру</w:t>
            </w:r>
          </w:p>
          <w:p w:rsidR="008931BF" w:rsidRPr="00696FCC" w:rsidRDefault="008931BF" w:rsidP="009A6E3D">
            <w:pPr>
              <w:rPr>
                <w:rFonts w:ascii="Times New Roman" w:hAnsi="Times New Roman"/>
                <w:sz w:val="28"/>
                <w:szCs w:val="28"/>
                <w:lang w:val="tt-RU"/>
              </w:rPr>
            </w:pPr>
            <w:r w:rsidRPr="00696FCC">
              <w:rPr>
                <w:rFonts w:ascii="Times New Roman" w:hAnsi="Times New Roman"/>
                <w:sz w:val="28"/>
                <w:szCs w:val="28"/>
                <w:lang w:val="tt-RU"/>
              </w:rPr>
              <w:t>Кул хезмәте шөгыльләрендә “Канатлы дусларыбыз” темасын дәвам итү</w:t>
            </w:r>
          </w:p>
        </w:tc>
      </w:tr>
    </w:tbl>
    <w:p w:rsidR="008931BF" w:rsidRPr="00696FCC" w:rsidRDefault="008931BF" w:rsidP="008931BF">
      <w:pPr>
        <w:spacing w:after="0" w:line="240" w:lineRule="auto"/>
        <w:rPr>
          <w:rFonts w:ascii="Times New Roman" w:hAnsi="Times New Roman"/>
          <w:sz w:val="28"/>
          <w:szCs w:val="28"/>
          <w:lang w:val="tt-RU"/>
        </w:rPr>
      </w:pPr>
    </w:p>
    <w:p w:rsidR="008931BF" w:rsidRPr="00696FCC" w:rsidRDefault="008931BF" w:rsidP="008931BF">
      <w:pPr>
        <w:spacing w:after="0" w:line="240" w:lineRule="auto"/>
        <w:rPr>
          <w:rFonts w:ascii="Times New Roman" w:hAnsi="Times New Roman"/>
          <w:sz w:val="28"/>
          <w:szCs w:val="28"/>
          <w:lang w:val="tt-RU"/>
        </w:rPr>
      </w:pPr>
    </w:p>
    <w:p w:rsidR="008931BF" w:rsidRPr="00696FCC" w:rsidRDefault="008931BF" w:rsidP="008931BF">
      <w:pPr>
        <w:spacing w:after="0" w:line="240" w:lineRule="auto"/>
        <w:rPr>
          <w:rFonts w:ascii="Times New Roman" w:hAnsi="Times New Roman"/>
          <w:sz w:val="28"/>
          <w:szCs w:val="28"/>
          <w:lang w:val="tt-RU"/>
        </w:rPr>
      </w:pPr>
    </w:p>
    <w:p w:rsidR="008931BF" w:rsidRPr="00696FCC" w:rsidRDefault="008931BF" w:rsidP="008931BF">
      <w:pPr>
        <w:spacing w:after="0" w:line="240" w:lineRule="auto"/>
        <w:rPr>
          <w:rFonts w:ascii="Times New Roman" w:hAnsi="Times New Roman"/>
          <w:sz w:val="28"/>
          <w:szCs w:val="28"/>
          <w:lang w:val="tt-RU"/>
        </w:rPr>
      </w:pP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Эшчәнлек  барышы.</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Катнашалар: алып баручы, сыерчык, карлыгач, алмагач, әби, кыр казлары, балалар, урман тавыгы, малай – Динар.</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Экранда ике кош сөйләшә (кошлар тавышы)</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-Яз җитә, туган ягым ямьләнәдер инде. Озакламый бездә юлга кузгалырбыз. Туган ягыма кайтып җитәргә насыйп булсын, канатларым талмасын, сагындым бик сагындым сине туган илем!  </w:t>
      </w:r>
    </w:p>
    <w:p w:rsidR="008931BF" w:rsidRPr="00696FCC" w:rsidRDefault="008931BF" w:rsidP="008931BF">
      <w:pPr>
        <w:spacing w:after="0" w:line="240" w:lineRule="auto"/>
        <w:rPr>
          <w:rFonts w:ascii="Times New Roman" w:hAnsi="Times New Roman"/>
          <w:b/>
          <w:sz w:val="28"/>
          <w:szCs w:val="28"/>
          <w:lang w:val="tt-RU"/>
        </w:rPr>
      </w:pPr>
      <w:r w:rsidRPr="00696FCC">
        <w:rPr>
          <w:rFonts w:ascii="Times New Roman" w:hAnsi="Times New Roman"/>
          <w:sz w:val="28"/>
          <w:szCs w:val="28"/>
          <w:lang w:val="tt-RU"/>
        </w:rPr>
        <w:t xml:space="preserve"> (</w:t>
      </w:r>
      <w:r w:rsidRPr="00696FCC">
        <w:rPr>
          <w:rFonts w:ascii="Times New Roman" w:hAnsi="Times New Roman"/>
          <w:b/>
          <w:sz w:val="28"/>
          <w:szCs w:val="28"/>
          <w:lang w:val="tt-RU"/>
        </w:rPr>
        <w:t>Экранда кошлар очып китәләр күренеше)</w:t>
      </w:r>
    </w:p>
    <w:p w:rsidR="008931BF" w:rsidRPr="00696FCC" w:rsidRDefault="008931BF" w:rsidP="008931BF">
      <w:pPr>
        <w:spacing w:line="240" w:lineRule="auto"/>
        <w:rPr>
          <w:rFonts w:ascii="Times New Roman" w:hAnsi="Times New Roman"/>
          <w:sz w:val="28"/>
          <w:szCs w:val="28"/>
          <w:lang w:val="tt-RU"/>
        </w:rPr>
      </w:pPr>
      <w:r w:rsidRPr="00696FCC">
        <w:rPr>
          <w:rFonts w:ascii="Times New Roman" w:hAnsi="Times New Roman"/>
          <w:sz w:val="28"/>
          <w:szCs w:val="28"/>
          <w:lang w:val="tt-RU"/>
        </w:rPr>
        <w:t>Тәрбияче:(Сөйләп чыга)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Ачылды ак калын юрган,</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Исте мартның  җилләре.</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lang w:val="tt-RU"/>
        </w:rPr>
        <w:t xml:space="preserve">Кошлар кайта – </w:t>
      </w:r>
      <w:r w:rsidRPr="00696FCC">
        <w:rPr>
          <w:rFonts w:ascii="Times New Roman" w:hAnsi="Times New Roman"/>
          <w:sz w:val="28"/>
          <w:szCs w:val="28"/>
        </w:rPr>
        <w:t>сагындырган</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rPr>
        <w:t>Туып үскән җирләре.</w:t>
      </w:r>
    </w:p>
    <w:p w:rsidR="008931BF" w:rsidRPr="00696FCC" w:rsidRDefault="008931BF" w:rsidP="008931BF">
      <w:pPr>
        <w:spacing w:after="0" w:line="240" w:lineRule="auto"/>
        <w:rPr>
          <w:rFonts w:ascii="Times New Roman" w:hAnsi="Times New Roman"/>
          <w:sz w:val="28"/>
          <w:szCs w:val="28"/>
          <w:lang w:val="tt-RU"/>
        </w:rPr>
      </w:pP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Тәрбияче: Кая соң әле минем балакайларым? Күрмим, балалар килегез бирегә, килегез, минем яныма. (балалар чыга) Менә бит кая икән алар. </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Тәрбияче: –Балалар   карагыз әле нинди күп кунаклар килгәннәр, исәнләшик әле, исәнмесез кунаклар.</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Балалар: Исәнмесез.</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Тәрбияче: Балалар, без сезнең белән бүген кошларны каршы алабыз.</w:t>
      </w:r>
    </w:p>
    <w:p w:rsidR="008931BF" w:rsidRPr="00696FCC" w:rsidRDefault="008931BF" w:rsidP="008931BF">
      <w:pPr>
        <w:spacing w:after="0" w:line="240" w:lineRule="auto"/>
        <w:rPr>
          <w:rFonts w:ascii="Times New Roman" w:hAnsi="Times New Roman"/>
          <w:color w:val="FF0000"/>
          <w:sz w:val="28"/>
          <w:szCs w:val="28"/>
          <w:lang w:val="tt-RU"/>
        </w:rPr>
      </w:pPr>
      <w:r w:rsidRPr="00696FCC">
        <w:rPr>
          <w:rFonts w:ascii="Times New Roman" w:hAnsi="Times New Roman"/>
          <w:sz w:val="28"/>
          <w:szCs w:val="28"/>
          <w:lang w:val="tt-RU"/>
        </w:rPr>
        <w:t xml:space="preserve"> Тәрбияче: Балалар ә сез кошларны таныйсызмы соң? (экранда кошларның аерым аерым гәүдә төзелеше бирелгән, балалар әйтергә  тиеш булалар нинди кошның мәс. башы?) </w:t>
      </w:r>
      <w:r w:rsidRPr="00696FCC">
        <w:rPr>
          <w:rFonts w:ascii="Times New Roman" w:hAnsi="Times New Roman"/>
          <w:b/>
          <w:sz w:val="28"/>
          <w:szCs w:val="28"/>
          <w:lang w:val="tt-RU"/>
        </w:rPr>
        <w:t>Уен “Кошларны таныйсыңмы”</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Тәрбияче: Әйе балалар бик дөрес әйттегез, без сезнең белән сыерчык турында җырда беләбез әле</w:t>
      </w:r>
    </w:p>
    <w:p w:rsidR="008931BF" w:rsidRPr="00696FCC" w:rsidRDefault="008931BF" w:rsidP="008931BF">
      <w:pPr>
        <w:spacing w:after="0" w:line="240" w:lineRule="auto"/>
        <w:rPr>
          <w:rFonts w:ascii="Times New Roman" w:hAnsi="Times New Roman"/>
          <w:b/>
          <w:sz w:val="28"/>
          <w:szCs w:val="28"/>
          <w:lang w:val="tt-RU"/>
        </w:rPr>
      </w:pPr>
      <w:r w:rsidRPr="00696FCC">
        <w:rPr>
          <w:rFonts w:ascii="Times New Roman" w:hAnsi="Times New Roman"/>
          <w:b/>
          <w:sz w:val="28"/>
          <w:szCs w:val="28"/>
          <w:lang w:val="tt-RU"/>
        </w:rPr>
        <w:t>Җыр “Сыерчык”</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Тәрбияче: Булдырдыгыз, рәхим итеп урыннарыгзга утырыгыз.</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(Ишек шакыган тавыш ишетелә) </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Тәрбияче: Балалар ишетәсезме, кемдер ишек шакый бугай, сез тыныч кына утырыгыз мин карыйм. ( музыка әби керә)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Әби: И балалар исәнмесез мин сезне күрүемә бик шатмын.</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Тәрбияче:Әби ник син шулай күңелсез?</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Әби И-и , балакайларым минем бакчамдагы алмагачым, бик моңсуланды, җылы яктан кайтучы кошларымда күренми. Кайларда икән минем сыерчыгым белән карлыгачым. Сыерчыкка ояларда ясап куйдык (экранга күрсәтеп)</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Тәрбичсе : әйе әйе әбекәй ояларда ясадык безнең әтиләребездә бик нык булыштылар</w:t>
      </w:r>
      <w:r w:rsidRPr="00696FCC">
        <w:rPr>
          <w:rFonts w:ascii="Times New Roman" w:hAnsi="Times New Roman"/>
          <w:b/>
          <w:sz w:val="28"/>
          <w:szCs w:val="28"/>
          <w:lang w:val="tt-RU"/>
        </w:rPr>
        <w:t>“Сыерчыклар”</w:t>
      </w:r>
      <w:r w:rsidRPr="00696FCC">
        <w:rPr>
          <w:rFonts w:ascii="Times New Roman" w:hAnsi="Times New Roman"/>
          <w:sz w:val="28"/>
          <w:szCs w:val="28"/>
          <w:lang w:val="tt-RU"/>
        </w:rPr>
        <w:t xml:space="preserve"> </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Малай: Җылы яктан очып килде</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Сыерчыклар – кошкайлар.</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Исәнмесез, малайлар! – дип</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Дәшә безгә дускайлар.</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Куанышып сайрашалар</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Кояшлы, аяз күктә.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Без аларга кул болгыйбыз:</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Оябыз әзер күптән!</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Карлыгачым да өй коегына оя ясый иде. Кайда инде алар?</w:t>
      </w:r>
    </w:p>
    <w:p w:rsidR="008931BF" w:rsidRPr="00696FCC" w:rsidRDefault="008931BF" w:rsidP="008931BF">
      <w:pPr>
        <w:spacing w:after="0" w:line="240" w:lineRule="auto"/>
        <w:rPr>
          <w:rFonts w:ascii="Times New Roman" w:hAnsi="Times New Roman"/>
          <w:b/>
          <w:sz w:val="28"/>
          <w:szCs w:val="28"/>
          <w:lang w:val="tt-RU"/>
        </w:rPr>
      </w:pPr>
      <w:r w:rsidRPr="00696FCC">
        <w:rPr>
          <w:rFonts w:ascii="Times New Roman" w:hAnsi="Times New Roman"/>
          <w:sz w:val="28"/>
          <w:szCs w:val="28"/>
          <w:lang w:val="tt-RU"/>
        </w:rPr>
        <w:t>Тәрбияче: И әби безнең балалар бик матур кошлар ясый беләләр. Әйдәле сиңа ясап күрсәтик әле, күңелеңдә күтәрелер. (Балалар өстә артларына утыралар, ясыйлар</w:t>
      </w:r>
      <w:r w:rsidRPr="00696FCC">
        <w:rPr>
          <w:rFonts w:ascii="Times New Roman" w:hAnsi="Times New Roman"/>
          <w:b/>
          <w:sz w:val="28"/>
          <w:szCs w:val="28"/>
          <w:lang w:val="tt-RU"/>
        </w:rPr>
        <w:t>) “Оригамидан кош ясау”</w:t>
      </w:r>
    </w:p>
    <w:p w:rsidR="008931BF" w:rsidRPr="00696FCC" w:rsidRDefault="008931BF" w:rsidP="008931BF">
      <w:pPr>
        <w:spacing w:after="0" w:line="240" w:lineRule="auto"/>
        <w:rPr>
          <w:rFonts w:ascii="Times New Roman" w:hAnsi="Times New Roman"/>
          <w:b/>
          <w:sz w:val="28"/>
          <w:szCs w:val="28"/>
          <w:lang w:val="tt-RU"/>
        </w:rPr>
      </w:pPr>
      <w:r w:rsidRPr="00696FCC">
        <w:rPr>
          <w:rFonts w:ascii="Times New Roman" w:hAnsi="Times New Roman"/>
          <w:sz w:val="28"/>
          <w:szCs w:val="28"/>
          <w:lang w:val="tt-RU"/>
        </w:rPr>
        <w:t xml:space="preserve">Тәрбияче: сез бик матур итеп  ясадыгыз, матур кошларыбызны җепкә элгәндә бер уен уйнап алыйк әле  </w:t>
      </w:r>
      <w:r w:rsidRPr="00696FCC">
        <w:rPr>
          <w:rFonts w:ascii="Times New Roman" w:hAnsi="Times New Roman"/>
          <w:b/>
          <w:sz w:val="28"/>
          <w:szCs w:val="28"/>
          <w:lang w:val="tt-RU"/>
        </w:rPr>
        <w:t>“Кошка теләк”</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-Кошларны сакларга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-Кошларны рәнҗетмәскә,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-Кошларны коерсытмаска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-Җимлек ясарга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-Канатлы дусларыбызга җим сибәргә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Кош ояларын туздырмаска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-Сыерчыкларга оя корырга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-Аларга ярдәм итәргә (Балалар утыралар)</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Әби: И минем кошларыма иптәшләрдә  , дусларда булды, </w:t>
      </w:r>
      <w:r w:rsidRPr="00696FCC">
        <w:rPr>
          <w:rFonts w:ascii="Times New Roman" w:hAnsi="Times New Roman"/>
          <w:b/>
          <w:sz w:val="28"/>
          <w:szCs w:val="28"/>
          <w:lang w:val="tt-RU"/>
        </w:rPr>
        <w:t>Әби җырлый 60 бит “Балалар дөнясы”</w:t>
      </w:r>
      <w:r w:rsidRPr="00696FCC">
        <w:rPr>
          <w:rFonts w:ascii="Times New Roman" w:hAnsi="Times New Roman"/>
          <w:sz w:val="28"/>
          <w:szCs w:val="28"/>
          <w:lang w:val="tt-RU"/>
        </w:rPr>
        <w:t xml:space="preserve"> үзләре генә күренми, кая әле  кошларым килгән вакытка  җимнәр әзерләп куйыйм.(Әби чыгып китә)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Тәрбиче: Балалар әби кошларга җим әзерләгән вакытта без әбинең бакчасы буенча сәяхәт ясап алыйк әле</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Тәрбияче: Монда әбинең бакчасында  бигрәк матур агачлар үсә, үләннәрдә күренә башлаган, карда эреп беткән  ә нигәдер безнең алмагачыбыз гына моңсу утыра  </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Тәрбияче: Алмагач ни булды сиңа ?</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Алмагач: Балалар,мин тагын быел чәчәк ата алмаячакмын.</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rPr>
        <w:t>Алмаларым да үсеп җитмичә коелачаклар.</w:t>
      </w:r>
      <w:r w:rsidRPr="00696FCC">
        <w:rPr>
          <w:rFonts w:ascii="Times New Roman" w:hAnsi="Times New Roman"/>
          <w:sz w:val="28"/>
          <w:szCs w:val="28"/>
          <w:lang w:val="tt-RU"/>
        </w:rPr>
        <w:t>(кошлар тавышы ишетелә)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Сыерчык: Исәнме, алмагач. Без туган җиребезгә кайттык. Ничек яшәп</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ятасың?</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Алмагач : Хәлләрем бик яхшыдан түгел шул. Менә минем кайрымның эчке</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lang w:val="tt-RU"/>
        </w:rPr>
        <w:t xml:space="preserve">ягында корткыч кортлар бик күбәйделәр. </w:t>
      </w:r>
      <w:r w:rsidRPr="00696FCC">
        <w:rPr>
          <w:rFonts w:ascii="Times New Roman" w:hAnsi="Times New Roman"/>
          <w:sz w:val="28"/>
          <w:szCs w:val="28"/>
        </w:rPr>
        <w:t>Бөреләремне дә ашыйлар. Яфрак та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rPr>
        <w:t>яра алмам инде</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.Сыерчык: Кайгырма, алмагачкай. Без сиңа ярдәм итәрбез.</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Тәрбияче: Сыерчык әйдә синдә безнең белән  кал, күңел ачарсың.(Моңсу җыр тавышы </w:t>
      </w:r>
      <w:r w:rsidRPr="00696FCC">
        <w:rPr>
          <w:rFonts w:ascii="Times New Roman" w:hAnsi="Times New Roman"/>
          <w:b/>
          <w:sz w:val="28"/>
          <w:szCs w:val="28"/>
          <w:lang w:val="tt-RU"/>
        </w:rPr>
        <w:t>карлыгач</w:t>
      </w:r>
      <w:r w:rsidRPr="00696FCC">
        <w:rPr>
          <w:rFonts w:ascii="Times New Roman" w:hAnsi="Times New Roman"/>
          <w:sz w:val="28"/>
          <w:szCs w:val="28"/>
          <w:lang w:val="tt-RU"/>
        </w:rPr>
        <w:t xml:space="preserve"> керә)</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lang w:val="tt-RU"/>
        </w:rPr>
        <w:t xml:space="preserve"> </w:t>
      </w:r>
      <w:r w:rsidRPr="00696FCC">
        <w:rPr>
          <w:rFonts w:ascii="Times New Roman" w:hAnsi="Times New Roman"/>
          <w:b/>
          <w:sz w:val="28"/>
          <w:szCs w:val="28"/>
          <w:lang w:val="tt-RU"/>
        </w:rPr>
        <w:t>Карлыгач:</w:t>
      </w:r>
      <w:r w:rsidRPr="00696FCC">
        <w:rPr>
          <w:rFonts w:ascii="Times New Roman" w:hAnsi="Times New Roman"/>
          <w:sz w:val="28"/>
          <w:szCs w:val="28"/>
        </w:rPr>
        <w:t>Коткарыгызчы мине, минем канатыма Динар таш белән атты.</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Минем агачларга кунма, безнең җиләк-җимешләрне ашап бетерәсең, диде.</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 xml:space="preserve">Мин оча алмыйм бит инде хәзер. </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lang w:val="tt-RU"/>
        </w:rPr>
        <w:t>Бала</w:t>
      </w:r>
      <w:r w:rsidRPr="00696FCC">
        <w:rPr>
          <w:rFonts w:ascii="Times New Roman" w:hAnsi="Times New Roman"/>
          <w:sz w:val="28"/>
          <w:szCs w:val="28"/>
        </w:rPr>
        <w:t xml:space="preserve">: Болай булмый бит инде. Ничек аңа аңлатырга? </w:t>
      </w:r>
      <w:r w:rsidRPr="00696FCC">
        <w:rPr>
          <w:rFonts w:ascii="Times New Roman" w:hAnsi="Times New Roman"/>
          <w:sz w:val="28"/>
          <w:szCs w:val="28"/>
          <w:lang w:val="tt-RU"/>
        </w:rPr>
        <w:t>Карлыгачны</w:t>
      </w:r>
      <w:r w:rsidRPr="00696FCC">
        <w:rPr>
          <w:rFonts w:ascii="Times New Roman" w:hAnsi="Times New Roman"/>
          <w:sz w:val="28"/>
          <w:szCs w:val="28"/>
        </w:rPr>
        <w:t xml:space="preserve"> дәваларга</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кирәк.</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lang w:val="tt-RU"/>
        </w:rPr>
        <w:t>Бала</w:t>
      </w:r>
      <w:r w:rsidRPr="00696FCC">
        <w:rPr>
          <w:rFonts w:ascii="Times New Roman" w:hAnsi="Times New Roman"/>
          <w:sz w:val="28"/>
          <w:szCs w:val="28"/>
        </w:rPr>
        <w:t>: Дусларым, минем бик якын дустым бар. Ул бик карт инде. Күп</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күргән, күп белә дә. Ул – урман тавыгы. Чакырыйм әле үзен, ярдәм итми</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калмас.</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rPr>
        <w:t>(</w:t>
      </w:r>
      <w:r w:rsidRPr="00696FCC">
        <w:rPr>
          <w:rFonts w:ascii="Times New Roman" w:hAnsi="Times New Roman"/>
          <w:sz w:val="28"/>
          <w:szCs w:val="28"/>
          <w:lang w:val="tt-RU"/>
        </w:rPr>
        <w:t xml:space="preserve">Бала </w:t>
      </w:r>
      <w:r w:rsidRPr="00696FCC">
        <w:rPr>
          <w:rFonts w:ascii="Times New Roman" w:hAnsi="Times New Roman"/>
          <w:sz w:val="28"/>
          <w:szCs w:val="28"/>
        </w:rPr>
        <w:t xml:space="preserve"> чыгып китә).</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w:t>
      </w:r>
      <w:r w:rsidRPr="00696FCC">
        <w:rPr>
          <w:rFonts w:ascii="Times New Roman" w:hAnsi="Times New Roman"/>
          <w:sz w:val="28"/>
          <w:szCs w:val="28"/>
          <w:lang w:val="tt-RU"/>
        </w:rPr>
        <w:t xml:space="preserve">Карлыгачның </w:t>
      </w:r>
      <w:r w:rsidRPr="00696FCC">
        <w:rPr>
          <w:rFonts w:ascii="Times New Roman" w:hAnsi="Times New Roman"/>
          <w:sz w:val="28"/>
          <w:szCs w:val="28"/>
        </w:rPr>
        <w:t xml:space="preserve"> канатын бәйлиләр)</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Карлыгач</w:t>
      </w:r>
      <w:r w:rsidRPr="00696FCC">
        <w:rPr>
          <w:rFonts w:ascii="Times New Roman" w:hAnsi="Times New Roman"/>
          <w:sz w:val="28"/>
          <w:szCs w:val="28"/>
        </w:rPr>
        <w:t>: Рәхмәт сезгә, балалар</w:t>
      </w:r>
      <w:r w:rsidRPr="00696FCC">
        <w:rPr>
          <w:rFonts w:ascii="Times New Roman" w:hAnsi="Times New Roman"/>
          <w:sz w:val="28"/>
          <w:szCs w:val="28"/>
          <w:lang w:val="tt-RU"/>
        </w:rPr>
        <w:t xml:space="preserve"> (Бала урман тавыгын алып керә)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Урман тавыгы: Исәнмесез, минем нәни дускайларым. Мине ник чакырдыгыз?</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(Балалар сөйләп бирәләр).</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Бала: Әбинең күршесендә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Тәртипсез малай яши</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Ул кошларны рәнҗетә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Һәм начарлыклар эшли</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Урман тавыгы: Чакырыгыз әле ул батырны. (Бала чакыра).</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(Динар ачулы керә, кулында таш).</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Динар: Мин сезгә ник кирәк? Вакытсыз мине чакырасыз.</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Урман тавыгы: Динар, кил әле янымарак. Минем колагым бик начар ишетә,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rPr>
        <w:t>күзләрем дә начар күрә.</w:t>
      </w:r>
      <w:r w:rsidRPr="00696FCC">
        <w:rPr>
          <w:rFonts w:ascii="Times New Roman" w:hAnsi="Times New Roman"/>
          <w:sz w:val="28"/>
          <w:szCs w:val="28"/>
          <w:lang w:val="tt-RU"/>
        </w:rPr>
        <w:t>(Килеп янына утыра)</w:t>
      </w:r>
      <w:r w:rsidRPr="00696FCC">
        <w:rPr>
          <w:rFonts w:ascii="Times New Roman" w:hAnsi="Times New Roman"/>
          <w:sz w:val="28"/>
          <w:szCs w:val="28"/>
        </w:rPr>
        <w:t xml:space="preserve"> Безнең батырыбыз шушымы инде ул? Динар, кара әле, мин сиңа бер </w:t>
      </w:r>
      <w:r w:rsidRPr="00696FCC">
        <w:rPr>
          <w:rFonts w:ascii="Times New Roman" w:hAnsi="Times New Roman"/>
          <w:sz w:val="28"/>
          <w:szCs w:val="28"/>
          <w:lang w:val="tt-RU"/>
        </w:rPr>
        <w:t>вакыйга</w:t>
      </w:r>
      <w:r w:rsidRPr="00696FCC">
        <w:rPr>
          <w:rFonts w:ascii="Times New Roman" w:hAnsi="Times New Roman"/>
          <w:sz w:val="28"/>
          <w:szCs w:val="28"/>
        </w:rPr>
        <w:t xml:space="preserve"> сөйләмәкче булам. Тыңлагыз әле, сез дә, балалар</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УРМАН ТАВЫГЫ </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Язҗитә .Кошлар кайта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Ләкин аларга </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Оялар юк бакчада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Җиргә төшкән кошларга </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Бер малай ташлар ата </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Рәнҗетә, борчый, куа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Кошларны ул юк итә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Агачларны корыта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Урман тавыгы: Ни өчен агачлар корыган</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lang w:val="tt-RU"/>
        </w:rPr>
        <w:t>1 Бала:</w:t>
      </w:r>
      <w:r w:rsidRPr="00696FCC">
        <w:rPr>
          <w:rFonts w:ascii="Times New Roman" w:hAnsi="Times New Roman"/>
          <w:sz w:val="28"/>
          <w:szCs w:val="28"/>
        </w:rPr>
        <w:t xml:space="preserve"> Бакчага кошлар килмәгәч, корт баскан.</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 xml:space="preserve"> </w:t>
      </w:r>
      <w:r w:rsidRPr="00696FCC">
        <w:rPr>
          <w:rFonts w:ascii="Times New Roman" w:hAnsi="Times New Roman"/>
          <w:sz w:val="28"/>
          <w:szCs w:val="28"/>
          <w:lang w:val="tt-RU"/>
        </w:rPr>
        <w:t>2 Бала:</w:t>
      </w:r>
      <w:r w:rsidRPr="00696FCC">
        <w:rPr>
          <w:rFonts w:ascii="Times New Roman" w:hAnsi="Times New Roman"/>
          <w:sz w:val="28"/>
          <w:szCs w:val="28"/>
        </w:rPr>
        <w:t>Кошлар бит корткычларны юк итәләр.</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Динар: Сүз минем турыда барды да инде. Үткән елны мин менә шулай</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начарлык эшләдем. Кошкайлар, гафу итегез мине, кичерегез. Башка мин</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сезне кумам. Иртәгә үк әти белән сыерчык оясы ясап эләчәкбез. Берне генә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rPr>
        <w:t>түгел, икене!</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Тәрбияче: Рәхмәт сиңа, урман тавыгы. Син безгә шундый яхшы хәл</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сөйләдең. </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Бала: Карагыз , карагыз тагын кошлар кайта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Кыр казлары җылы яктан</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Кайтып килә тезелеп,</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Моң салалар : “Су буйларын</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Сагындык, – дип, – өзелеп”.</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Йөгерешеп, сәлам биреп,</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Каршылыйбыз һәр казны.</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Канатларын ла җилпетеп</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Китерә алар язны.</w:t>
      </w:r>
    </w:p>
    <w:p w:rsidR="008931BF" w:rsidRPr="00696FCC" w:rsidRDefault="008931BF" w:rsidP="008931BF">
      <w:pPr>
        <w:spacing w:after="0" w:line="240" w:lineRule="auto"/>
        <w:rPr>
          <w:rFonts w:ascii="Times New Roman" w:hAnsi="Times New Roman"/>
          <w:b/>
          <w:sz w:val="28"/>
          <w:szCs w:val="28"/>
          <w:lang w:val="tt-RU"/>
        </w:rPr>
      </w:pPr>
      <w:r w:rsidRPr="00696FCC">
        <w:rPr>
          <w:rFonts w:ascii="Times New Roman" w:hAnsi="Times New Roman"/>
          <w:b/>
          <w:sz w:val="28"/>
          <w:szCs w:val="28"/>
          <w:lang w:val="tt-RU"/>
        </w:rPr>
        <w:t>Канатлар белән бию</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Урман тавыгы: И, балалар, бик матур шигырьләр сөйләдегез, биедегез.</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Рәхмәт сезгә</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Әби керә  И нинди күңелле тавышлар ишетелә, әллә минем кошларымда кайтып җиткәнме?Алмагачымның да күңеле күтәрелгән, быел алмаларым мулдан булыр инде.Балалар кошлар бит якын дусларыбыз, безгә алар күпме хезмәт иттеләр, агачларыбызны кортлардан арындыралар, күрәсезме бакчабызда матурланып китте .Балалар сездә кошлар кебек хезмәт сөючән, тәмле телле булып үсегез. Менә сезгә миннә күчтәнәч “Кош телләре”</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Тәрбияче: Безнең Алинәнең дә килгән кунакларга әйтер сүзе бар</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Алинә: Юлдагы кошчыкларга,</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Бу – күчтәнәч  - бирегез</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Һәм шуны да белегез:</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Бүген алар тук булыр,</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 xml:space="preserve">              Һәм сезгә рәхмәт укыр!</w:t>
      </w:r>
    </w:p>
    <w:p w:rsidR="008931BF" w:rsidRPr="00696FCC" w:rsidRDefault="008931BF" w:rsidP="008931BF">
      <w:pPr>
        <w:spacing w:after="0" w:line="240" w:lineRule="auto"/>
        <w:rPr>
          <w:rFonts w:ascii="Times New Roman" w:hAnsi="Times New Roman"/>
          <w:sz w:val="28"/>
          <w:szCs w:val="28"/>
          <w:lang w:val="tt-RU"/>
        </w:rPr>
      </w:pPr>
      <w:r w:rsidRPr="00696FCC">
        <w:rPr>
          <w:rFonts w:ascii="Times New Roman" w:hAnsi="Times New Roman"/>
          <w:sz w:val="28"/>
          <w:szCs w:val="28"/>
          <w:lang w:val="tt-RU"/>
        </w:rPr>
        <w:t>Тәрбияче: Рәхмәт урман тавыгы. Тагын безгә кунакка килегез.</w:t>
      </w:r>
    </w:p>
    <w:p w:rsidR="008931BF" w:rsidRPr="00696FCC" w:rsidRDefault="008931BF" w:rsidP="008931BF">
      <w:pPr>
        <w:spacing w:after="0" w:line="240" w:lineRule="auto"/>
        <w:rPr>
          <w:rFonts w:ascii="Times New Roman" w:hAnsi="Times New Roman"/>
          <w:sz w:val="28"/>
          <w:szCs w:val="28"/>
        </w:rPr>
      </w:pPr>
      <w:r w:rsidRPr="00696FCC">
        <w:rPr>
          <w:rFonts w:ascii="Times New Roman" w:hAnsi="Times New Roman"/>
          <w:sz w:val="28"/>
          <w:szCs w:val="28"/>
        </w:rPr>
        <w:t>Балалар: Сау бул, урман тавыгы.</w:t>
      </w:r>
    </w:p>
    <w:p w:rsidR="008931BF" w:rsidRPr="00696FCC" w:rsidRDefault="008931BF" w:rsidP="008931BF">
      <w:pPr>
        <w:spacing w:after="0" w:line="240" w:lineRule="auto"/>
        <w:rPr>
          <w:rFonts w:ascii="Times New Roman" w:hAnsi="Times New Roman"/>
          <w:sz w:val="28"/>
          <w:szCs w:val="28"/>
        </w:rPr>
      </w:pPr>
    </w:p>
    <w:p w:rsidR="008931BF" w:rsidRPr="00696FCC" w:rsidRDefault="008931BF" w:rsidP="008931BF">
      <w:pPr>
        <w:spacing w:after="0"/>
        <w:jc w:val="center"/>
        <w:rPr>
          <w:rFonts w:ascii="Times New Roman" w:hAnsi="Times New Roman"/>
          <w:b/>
          <w:sz w:val="28"/>
          <w:szCs w:val="28"/>
          <w:lang w:val="tt-RU"/>
        </w:rPr>
      </w:pPr>
      <w:r w:rsidRPr="00696FCC">
        <w:rPr>
          <w:rFonts w:ascii="Times New Roman" w:hAnsi="Times New Roman"/>
          <w:b/>
          <w:sz w:val="28"/>
          <w:szCs w:val="28"/>
          <w:lang w:val="tt-RU"/>
        </w:rPr>
        <w:t>Кулланылган әдәбият</w:t>
      </w:r>
    </w:p>
    <w:p w:rsidR="008931BF" w:rsidRPr="00696FCC" w:rsidRDefault="008931BF" w:rsidP="008E2CB3">
      <w:pPr>
        <w:numPr>
          <w:ilvl w:val="0"/>
          <w:numId w:val="56"/>
        </w:numPr>
        <w:spacing w:after="0" w:line="276" w:lineRule="auto"/>
        <w:jc w:val="both"/>
        <w:rPr>
          <w:rFonts w:ascii="Times New Roman" w:hAnsi="Times New Roman"/>
          <w:sz w:val="28"/>
          <w:szCs w:val="28"/>
          <w:lang w:val="tt-RU"/>
        </w:rPr>
      </w:pPr>
      <w:r w:rsidRPr="00696FCC">
        <w:rPr>
          <w:rFonts w:ascii="Times New Roman" w:hAnsi="Times New Roman"/>
          <w:sz w:val="28"/>
          <w:szCs w:val="28"/>
          <w:lang w:val="tt-RU"/>
        </w:rPr>
        <w:t>Иң матур сүз: Ата-аналар һәм балалар бакчасы тәрбиячеләре өчен хрестоматия. – Казан: Мәгариф, 2000.</w:t>
      </w:r>
    </w:p>
    <w:p w:rsidR="008931BF" w:rsidRPr="00696FCC" w:rsidRDefault="008931BF" w:rsidP="008E2CB3">
      <w:pPr>
        <w:numPr>
          <w:ilvl w:val="0"/>
          <w:numId w:val="56"/>
        </w:numPr>
        <w:spacing w:after="0" w:line="276" w:lineRule="auto"/>
        <w:jc w:val="both"/>
        <w:rPr>
          <w:rFonts w:ascii="Times New Roman" w:hAnsi="Times New Roman"/>
          <w:sz w:val="28"/>
          <w:szCs w:val="28"/>
          <w:lang w:val="tt-RU"/>
        </w:rPr>
      </w:pPr>
      <w:r w:rsidRPr="00696FCC">
        <w:rPr>
          <w:rFonts w:ascii="Times New Roman" w:hAnsi="Times New Roman"/>
          <w:sz w:val="28"/>
          <w:szCs w:val="28"/>
          <w:lang w:val="tt-RU"/>
        </w:rPr>
        <w:t>Балалар фольклоры / Төз. Н. Исәнбәт. – Казан: Татар.кит. нәшр., 1984.</w:t>
      </w:r>
    </w:p>
    <w:p w:rsidR="008931BF" w:rsidRPr="00696FCC" w:rsidRDefault="008931BF" w:rsidP="008E2CB3">
      <w:pPr>
        <w:numPr>
          <w:ilvl w:val="0"/>
          <w:numId w:val="56"/>
        </w:numPr>
        <w:spacing w:after="0" w:line="276" w:lineRule="auto"/>
        <w:jc w:val="both"/>
        <w:rPr>
          <w:rFonts w:ascii="Times New Roman" w:hAnsi="Times New Roman"/>
          <w:sz w:val="28"/>
          <w:szCs w:val="28"/>
        </w:rPr>
      </w:pPr>
      <w:r w:rsidRPr="00696FCC">
        <w:rPr>
          <w:rFonts w:ascii="Times New Roman" w:hAnsi="Times New Roman"/>
          <w:sz w:val="28"/>
          <w:szCs w:val="28"/>
          <w:lang w:val="tt-RU"/>
        </w:rPr>
        <w:t xml:space="preserve">Мәктәпкәчә тәрбия: Балаларны милли-мәдәни рухта тәрбияләү / Төзүчесе К. В. Закирова. </w:t>
      </w:r>
      <w:r w:rsidRPr="00696FCC">
        <w:rPr>
          <w:rFonts w:ascii="Times New Roman" w:hAnsi="Times New Roman"/>
          <w:sz w:val="28"/>
          <w:szCs w:val="28"/>
        </w:rPr>
        <w:t>Фәнни редактор Ф. Ф. Харисов. – Казан: РИЦ “Школа”, 2000.</w:t>
      </w:r>
    </w:p>
    <w:p w:rsidR="008931BF" w:rsidRDefault="008931BF" w:rsidP="008931BF">
      <w:pPr>
        <w:spacing w:line="360" w:lineRule="auto"/>
        <w:rPr>
          <w:rFonts w:ascii="Times New Roman" w:hAnsi="Times New Roman"/>
          <w:sz w:val="28"/>
          <w:szCs w:val="28"/>
        </w:rPr>
      </w:pPr>
    </w:p>
    <w:p w:rsidR="008931BF" w:rsidRPr="001419C6" w:rsidRDefault="008931BF" w:rsidP="008931BF">
      <w:pPr>
        <w:autoSpaceDE w:val="0"/>
        <w:autoSpaceDN w:val="0"/>
        <w:adjustRightInd w:val="0"/>
        <w:spacing w:after="0" w:line="240" w:lineRule="auto"/>
        <w:ind w:left="1276" w:right="1533"/>
        <w:contextualSpacing/>
        <w:jc w:val="center"/>
        <w:rPr>
          <w:rFonts w:ascii="Times New Roman" w:hAnsi="Times New Roman"/>
          <w:b/>
          <w:sz w:val="28"/>
          <w:szCs w:val="28"/>
          <w:lang w:val="tt-RU"/>
        </w:rPr>
      </w:pPr>
      <w:r w:rsidRPr="001419C6">
        <w:rPr>
          <w:rFonts w:ascii="Times New Roman" w:hAnsi="Times New Roman"/>
          <w:b/>
          <w:sz w:val="28"/>
          <w:szCs w:val="28"/>
          <w:lang w:val="tt-RU"/>
        </w:rPr>
        <w:t>Татарстан Республикасы Түбән Кама муниципаль районы</w:t>
      </w:r>
    </w:p>
    <w:p w:rsidR="008931BF" w:rsidRPr="001419C6" w:rsidRDefault="008931BF" w:rsidP="008931BF">
      <w:pPr>
        <w:autoSpaceDE w:val="0"/>
        <w:autoSpaceDN w:val="0"/>
        <w:adjustRightInd w:val="0"/>
        <w:spacing w:after="0" w:line="240" w:lineRule="auto"/>
        <w:ind w:left="1276" w:right="1533"/>
        <w:contextualSpacing/>
        <w:jc w:val="center"/>
        <w:rPr>
          <w:rFonts w:ascii="Times New Roman" w:hAnsi="Times New Roman"/>
          <w:b/>
          <w:sz w:val="28"/>
          <w:szCs w:val="28"/>
          <w:lang w:val="tt-RU"/>
        </w:rPr>
      </w:pPr>
      <w:r w:rsidRPr="001419C6">
        <w:rPr>
          <w:rFonts w:ascii="Times New Roman" w:hAnsi="Times New Roman"/>
          <w:b/>
          <w:sz w:val="28"/>
          <w:szCs w:val="28"/>
          <w:lang w:val="tt-RU"/>
        </w:rPr>
        <w:t>64 нче катнаш төрдәге балалар бакчасы муниципаль автоном мәктәпкәчә белем бирү учреждениесе</w:t>
      </w:r>
    </w:p>
    <w:p w:rsidR="008931BF" w:rsidRPr="001419C6" w:rsidRDefault="008931BF" w:rsidP="008931BF">
      <w:pPr>
        <w:spacing w:line="240" w:lineRule="auto"/>
        <w:contextualSpacing/>
        <w:jc w:val="center"/>
        <w:rPr>
          <w:rFonts w:ascii="Times New Roman" w:hAnsi="Times New Roman"/>
          <w:b/>
          <w:sz w:val="28"/>
          <w:szCs w:val="28"/>
          <w:lang w:val="tt-RU"/>
        </w:rPr>
      </w:pPr>
      <w:r w:rsidRPr="001419C6">
        <w:rPr>
          <w:rFonts w:ascii="Times New Roman" w:hAnsi="Times New Roman"/>
          <w:b/>
          <w:sz w:val="28"/>
          <w:szCs w:val="28"/>
          <w:lang w:val="tt-RU"/>
        </w:rPr>
        <w:t>Табын күрке-икмәк</w:t>
      </w:r>
    </w:p>
    <w:p w:rsidR="008931BF" w:rsidRPr="001419C6" w:rsidRDefault="008931BF" w:rsidP="008931BF">
      <w:pPr>
        <w:spacing w:line="240" w:lineRule="auto"/>
        <w:contextualSpacing/>
        <w:jc w:val="center"/>
        <w:rPr>
          <w:rFonts w:ascii="Times New Roman" w:hAnsi="Times New Roman"/>
          <w:b/>
          <w:sz w:val="28"/>
          <w:szCs w:val="28"/>
          <w:lang w:val="tt-RU"/>
        </w:rPr>
      </w:pPr>
      <w:r w:rsidRPr="001419C6">
        <w:rPr>
          <w:rFonts w:ascii="Times New Roman" w:hAnsi="Times New Roman"/>
          <w:b/>
          <w:sz w:val="28"/>
          <w:szCs w:val="28"/>
          <w:lang w:val="tt-RU"/>
        </w:rPr>
        <w:t>Төзеде:</w:t>
      </w:r>
    </w:p>
    <w:p w:rsidR="008931BF" w:rsidRPr="001419C6" w:rsidRDefault="008931BF" w:rsidP="008931BF">
      <w:pPr>
        <w:tabs>
          <w:tab w:val="left" w:pos="5205"/>
          <w:tab w:val="right" w:pos="9355"/>
        </w:tabs>
        <w:spacing w:line="240" w:lineRule="auto"/>
        <w:contextualSpacing/>
        <w:jc w:val="center"/>
        <w:rPr>
          <w:rFonts w:ascii="Times New Roman" w:hAnsi="Times New Roman"/>
          <w:b/>
          <w:sz w:val="28"/>
          <w:szCs w:val="28"/>
          <w:lang w:val="tt-RU"/>
        </w:rPr>
      </w:pPr>
      <w:r w:rsidRPr="001419C6">
        <w:rPr>
          <w:rFonts w:ascii="Times New Roman" w:hAnsi="Times New Roman"/>
          <w:b/>
          <w:sz w:val="28"/>
          <w:szCs w:val="28"/>
          <w:lang w:val="tt-RU"/>
        </w:rPr>
        <w:t>югары  категорияле тәрбияче</w:t>
      </w:r>
    </w:p>
    <w:p w:rsidR="008931BF" w:rsidRPr="001419C6" w:rsidRDefault="008931BF" w:rsidP="008931BF">
      <w:pPr>
        <w:spacing w:line="240" w:lineRule="auto"/>
        <w:contextualSpacing/>
        <w:jc w:val="center"/>
        <w:rPr>
          <w:rFonts w:ascii="Times New Roman" w:hAnsi="Times New Roman"/>
          <w:b/>
          <w:sz w:val="28"/>
          <w:szCs w:val="28"/>
          <w:lang w:val="tt-RU"/>
        </w:rPr>
      </w:pPr>
      <w:r w:rsidRPr="001419C6">
        <w:rPr>
          <w:rFonts w:ascii="Times New Roman" w:hAnsi="Times New Roman"/>
          <w:b/>
          <w:sz w:val="28"/>
          <w:szCs w:val="28"/>
          <w:lang w:val="tt-RU"/>
        </w:rPr>
        <w:t>Минабутдинова Сания Асхатовна</w:t>
      </w:r>
    </w:p>
    <w:p w:rsidR="008931BF" w:rsidRPr="001419C6" w:rsidRDefault="008931BF" w:rsidP="008931BF">
      <w:pPr>
        <w:spacing w:line="240" w:lineRule="auto"/>
        <w:contextualSpacing/>
        <w:jc w:val="center"/>
        <w:rPr>
          <w:rFonts w:ascii="Times New Roman" w:hAnsi="Times New Roman"/>
          <w:b/>
          <w:sz w:val="28"/>
          <w:szCs w:val="28"/>
          <w:lang w:val="tt-RU"/>
        </w:rPr>
      </w:pPr>
      <w:r w:rsidRPr="001419C6">
        <w:rPr>
          <w:rFonts w:ascii="Times New Roman" w:hAnsi="Times New Roman"/>
          <w:b/>
          <w:sz w:val="28"/>
          <w:szCs w:val="28"/>
          <w:lang w:val="tt-RU"/>
        </w:rPr>
        <w:t>Түбән Кама шәһәре</w:t>
      </w:r>
    </w:p>
    <w:p w:rsidR="008931BF" w:rsidRPr="001419C6" w:rsidRDefault="008931BF" w:rsidP="008931BF">
      <w:pPr>
        <w:spacing w:line="240" w:lineRule="auto"/>
        <w:contextualSpacing/>
        <w:jc w:val="center"/>
        <w:rPr>
          <w:rFonts w:ascii="Times New Roman" w:hAnsi="Times New Roman"/>
          <w:b/>
          <w:sz w:val="28"/>
          <w:szCs w:val="28"/>
          <w:lang w:val="tt-RU"/>
        </w:rPr>
      </w:pPr>
      <w:r w:rsidRPr="001419C6">
        <w:rPr>
          <w:rFonts w:ascii="Times New Roman" w:hAnsi="Times New Roman"/>
          <w:b/>
          <w:sz w:val="28"/>
          <w:szCs w:val="28"/>
          <w:lang w:val="tt-RU"/>
        </w:rPr>
        <w:t>2021 ел</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b/>
          <w:sz w:val="28"/>
          <w:szCs w:val="28"/>
          <w:lang w:val="tt-RU"/>
        </w:rPr>
        <w:t>Тема:</w:t>
      </w:r>
      <w:r>
        <w:rPr>
          <w:rFonts w:ascii="Times New Roman" w:hAnsi="Times New Roman"/>
          <w:b/>
          <w:sz w:val="28"/>
          <w:szCs w:val="28"/>
          <w:lang w:val="tt-RU"/>
        </w:rPr>
        <w:t xml:space="preserve"> </w:t>
      </w:r>
      <w:r w:rsidRPr="002A5586">
        <w:rPr>
          <w:rFonts w:ascii="Times New Roman" w:hAnsi="Times New Roman"/>
          <w:sz w:val="28"/>
          <w:szCs w:val="28"/>
          <w:lang w:val="tt-RU"/>
        </w:rPr>
        <w:t>Табын күрке-икмәк</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b/>
          <w:sz w:val="28"/>
          <w:szCs w:val="28"/>
          <w:lang w:val="tt-RU"/>
        </w:rPr>
        <w:t>Төп белем бирү өлкәсе</w:t>
      </w:r>
      <w:r>
        <w:rPr>
          <w:rFonts w:ascii="Times New Roman" w:hAnsi="Times New Roman"/>
          <w:b/>
          <w:sz w:val="28"/>
          <w:szCs w:val="28"/>
          <w:lang w:val="tt-RU"/>
        </w:rPr>
        <w:t>:</w:t>
      </w:r>
      <w:r w:rsidRPr="002A5586">
        <w:rPr>
          <w:rFonts w:ascii="Times New Roman" w:hAnsi="Times New Roman"/>
          <w:sz w:val="28"/>
          <w:szCs w:val="28"/>
          <w:lang w:val="tt-RU"/>
        </w:rPr>
        <w:tab/>
        <w:t>Туган телдә бәйләнешле сөйләм телен үстерү</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b/>
          <w:sz w:val="28"/>
          <w:szCs w:val="28"/>
          <w:lang w:val="tt-RU"/>
        </w:rPr>
        <w:t>Интеграцияләнгән белем бирү өлкәсе</w:t>
      </w:r>
      <w:r>
        <w:rPr>
          <w:rFonts w:ascii="Times New Roman" w:hAnsi="Times New Roman"/>
          <w:b/>
          <w:sz w:val="28"/>
          <w:szCs w:val="28"/>
          <w:lang w:val="tt-RU"/>
        </w:rPr>
        <w:t>:</w:t>
      </w:r>
      <w:r w:rsidRPr="002A5586">
        <w:rPr>
          <w:rFonts w:ascii="Times New Roman" w:hAnsi="Times New Roman"/>
          <w:sz w:val="28"/>
          <w:szCs w:val="28"/>
          <w:lang w:val="tt-RU"/>
        </w:rPr>
        <w:t>Аралашу, социальләштерү, танып белү, сәламәтлек.</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b/>
          <w:sz w:val="28"/>
          <w:szCs w:val="28"/>
          <w:lang w:val="tt-RU"/>
        </w:rPr>
        <w:t>Максат</w:t>
      </w:r>
      <w:r>
        <w:rPr>
          <w:rFonts w:ascii="Times New Roman" w:hAnsi="Times New Roman"/>
          <w:b/>
          <w:sz w:val="28"/>
          <w:szCs w:val="28"/>
          <w:lang w:val="tt-RU"/>
        </w:rPr>
        <w:t>:</w:t>
      </w:r>
      <w:r w:rsidRPr="002A5586">
        <w:rPr>
          <w:rFonts w:ascii="Times New Roman" w:hAnsi="Times New Roman"/>
          <w:sz w:val="28"/>
          <w:szCs w:val="28"/>
          <w:lang w:val="tt-RU"/>
        </w:rPr>
        <w:t>Балаларны  ана телендә дөрес һәм яхшы итеп сөйләшергә өйрәтү</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b/>
          <w:sz w:val="28"/>
          <w:szCs w:val="28"/>
          <w:lang w:val="tt-RU"/>
        </w:rPr>
        <w:t>Тәрбия бурычы</w:t>
      </w:r>
      <w:r>
        <w:rPr>
          <w:rFonts w:ascii="Times New Roman" w:hAnsi="Times New Roman"/>
          <w:b/>
          <w:sz w:val="28"/>
          <w:szCs w:val="28"/>
          <w:lang w:val="tt-RU"/>
        </w:rPr>
        <w:t>:</w:t>
      </w:r>
      <w:r w:rsidRPr="002A5586">
        <w:rPr>
          <w:rFonts w:ascii="Times New Roman" w:hAnsi="Times New Roman"/>
          <w:sz w:val="28"/>
          <w:szCs w:val="28"/>
          <w:lang w:val="tt-RU"/>
        </w:rPr>
        <w:t>-Балаларда икмәккә сак караш, игенче хезмәтенә хөрмәт, соклану хисләре тәрбияләү</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b/>
          <w:sz w:val="28"/>
          <w:szCs w:val="28"/>
          <w:lang w:val="tt-RU"/>
        </w:rPr>
        <w:t>Үстерешле бурыч</w:t>
      </w:r>
      <w:r>
        <w:rPr>
          <w:rFonts w:ascii="Times New Roman" w:hAnsi="Times New Roman"/>
          <w:b/>
          <w:sz w:val="28"/>
          <w:szCs w:val="28"/>
          <w:lang w:val="tt-RU"/>
        </w:rPr>
        <w:t>:</w:t>
      </w:r>
      <w:r w:rsidRPr="002A5586">
        <w:rPr>
          <w:rFonts w:ascii="Times New Roman" w:hAnsi="Times New Roman"/>
          <w:sz w:val="28"/>
          <w:szCs w:val="28"/>
          <w:lang w:val="tt-RU"/>
        </w:rPr>
        <w:t>-Балаларның игътибарын, кабул итүләрен</w:t>
      </w:r>
      <w:r>
        <w:rPr>
          <w:rFonts w:ascii="Times New Roman" w:hAnsi="Times New Roman"/>
          <w:sz w:val="28"/>
          <w:szCs w:val="28"/>
          <w:lang w:val="tt-RU"/>
        </w:rPr>
        <w:t>, хәтерен, сөйләмен үстерү, т</w:t>
      </w:r>
      <w:r w:rsidRPr="002A5586">
        <w:rPr>
          <w:rFonts w:ascii="Times New Roman" w:hAnsi="Times New Roman"/>
          <w:sz w:val="28"/>
          <w:szCs w:val="28"/>
          <w:lang w:val="tt-RU"/>
        </w:rPr>
        <w:t>абышмаклар, мәкальләр ярдәмендә күзаллау, фикерләү, акыл сәләтен үстерү,</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b/>
          <w:sz w:val="28"/>
          <w:szCs w:val="28"/>
          <w:lang w:val="tt-RU"/>
        </w:rPr>
        <w:t>Белем бирү бурычы</w:t>
      </w:r>
      <w:r>
        <w:rPr>
          <w:rFonts w:ascii="Times New Roman" w:hAnsi="Times New Roman"/>
          <w:b/>
          <w:sz w:val="28"/>
          <w:szCs w:val="28"/>
          <w:lang w:val="tt-RU"/>
        </w:rPr>
        <w:t>:</w:t>
      </w:r>
      <w:r>
        <w:rPr>
          <w:rFonts w:ascii="Times New Roman" w:hAnsi="Times New Roman"/>
          <w:sz w:val="28"/>
          <w:szCs w:val="28"/>
          <w:lang w:val="tt-RU"/>
        </w:rPr>
        <w:t>-</w:t>
      </w:r>
      <w:r w:rsidRPr="002A5586">
        <w:rPr>
          <w:rFonts w:ascii="Times New Roman" w:hAnsi="Times New Roman"/>
          <w:sz w:val="28"/>
          <w:szCs w:val="28"/>
          <w:lang w:val="tt-RU"/>
        </w:rPr>
        <w:t xml:space="preserve">Игенче хезмәте турындагы белемнәрен ныгыту, хезмәт сөю һәркемгә хас сыйфат булырга тиешлеген аңлату. </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b/>
          <w:sz w:val="28"/>
          <w:szCs w:val="28"/>
          <w:lang w:val="tt-RU"/>
        </w:rPr>
        <w:t>Көтелгән нәтиҗә</w:t>
      </w:r>
      <w:r>
        <w:rPr>
          <w:rFonts w:ascii="Times New Roman" w:hAnsi="Times New Roman"/>
          <w:b/>
          <w:sz w:val="28"/>
          <w:szCs w:val="28"/>
          <w:lang w:val="tt-RU"/>
        </w:rPr>
        <w:t>:</w:t>
      </w:r>
      <w:r w:rsidRPr="002A5586">
        <w:rPr>
          <w:rFonts w:ascii="Times New Roman" w:hAnsi="Times New Roman"/>
          <w:sz w:val="28"/>
          <w:szCs w:val="28"/>
          <w:lang w:val="tt-RU"/>
        </w:rPr>
        <w:tab/>
        <w:t>Сүзлек запасын баету</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b/>
          <w:sz w:val="28"/>
          <w:szCs w:val="28"/>
          <w:lang w:val="tt-RU"/>
        </w:rPr>
        <w:t>Методлар</w:t>
      </w:r>
      <w:r>
        <w:rPr>
          <w:rFonts w:ascii="Times New Roman" w:hAnsi="Times New Roman"/>
          <w:b/>
          <w:sz w:val="28"/>
          <w:szCs w:val="28"/>
          <w:lang w:val="tt-RU"/>
        </w:rPr>
        <w:t>:</w:t>
      </w:r>
      <w:r w:rsidRPr="002A5586">
        <w:rPr>
          <w:rFonts w:ascii="Times New Roman" w:hAnsi="Times New Roman"/>
          <w:sz w:val="28"/>
          <w:szCs w:val="28"/>
          <w:lang w:val="tt-RU"/>
        </w:rPr>
        <w:t>Табышмак әйтү, сорауларга җавап, күрсәтү, әңгәмә, җырлау, уйнау,</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b/>
          <w:sz w:val="28"/>
          <w:szCs w:val="28"/>
          <w:lang w:val="tt-RU"/>
        </w:rPr>
        <w:t>Күрсәтмә әсбаплар</w:t>
      </w:r>
      <w:r>
        <w:rPr>
          <w:rFonts w:ascii="Times New Roman" w:hAnsi="Times New Roman"/>
          <w:b/>
          <w:sz w:val="28"/>
          <w:szCs w:val="28"/>
          <w:lang w:val="tt-RU"/>
        </w:rPr>
        <w:t>:</w:t>
      </w:r>
      <w:r w:rsidRPr="002A5586">
        <w:rPr>
          <w:rFonts w:ascii="Times New Roman" w:hAnsi="Times New Roman"/>
          <w:sz w:val="28"/>
          <w:szCs w:val="28"/>
          <w:lang w:val="tt-RU"/>
        </w:rPr>
        <w:t>Ипи турында рәсемнәр, чын пешерелгән икмэк төрләре, поднос, чигелгән сөлге, салфетка, туп, бодай башаклары, смайликлар.</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b/>
          <w:sz w:val="28"/>
          <w:szCs w:val="28"/>
          <w:lang w:val="tt-RU"/>
        </w:rPr>
        <w:t>Алдан эшләнгән эш</w:t>
      </w:r>
      <w:r>
        <w:rPr>
          <w:rFonts w:ascii="Times New Roman" w:hAnsi="Times New Roman"/>
          <w:sz w:val="28"/>
          <w:szCs w:val="28"/>
          <w:lang w:val="tt-RU"/>
        </w:rPr>
        <w:t>:</w:t>
      </w:r>
      <w:r w:rsidRPr="002A5586">
        <w:rPr>
          <w:rFonts w:ascii="Times New Roman" w:hAnsi="Times New Roman"/>
          <w:sz w:val="28"/>
          <w:szCs w:val="28"/>
          <w:lang w:val="tt-RU"/>
        </w:rPr>
        <w:t>Оннан пешерелгән  ризыкларны (ипи, батон, прәнник, вак бәлеш, печенье, һ.б.  карау), икмәк турында шигырь, мәкальләр, табышмаклар өйрәнү, игенче хезмәте белән танышу.</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b/>
          <w:sz w:val="28"/>
          <w:szCs w:val="28"/>
          <w:lang w:val="tt-RU"/>
        </w:rPr>
        <w:t>Сүзлек өстендә эш</w:t>
      </w:r>
      <w:r>
        <w:rPr>
          <w:rFonts w:ascii="Times New Roman" w:hAnsi="Times New Roman"/>
          <w:b/>
          <w:sz w:val="28"/>
          <w:szCs w:val="28"/>
          <w:lang w:val="tt-RU"/>
        </w:rPr>
        <w:t>:</w:t>
      </w:r>
      <w:r w:rsidRPr="002A5586">
        <w:rPr>
          <w:rFonts w:ascii="Times New Roman" w:hAnsi="Times New Roman"/>
          <w:sz w:val="28"/>
          <w:szCs w:val="28"/>
          <w:lang w:val="tt-RU"/>
        </w:rPr>
        <w:t>Туклану, игенче, башак, күпереп пешкән.</w:t>
      </w:r>
    </w:p>
    <w:p w:rsidR="008931BF" w:rsidRDefault="008931BF" w:rsidP="008931BF">
      <w:pPr>
        <w:spacing w:after="0" w:line="240" w:lineRule="auto"/>
        <w:ind w:left="-851"/>
        <w:rPr>
          <w:rFonts w:ascii="Times New Roman" w:hAnsi="Times New Roman"/>
          <w:b/>
          <w:sz w:val="28"/>
          <w:szCs w:val="28"/>
          <w:lang w:val="tt-RU"/>
        </w:rPr>
      </w:pPr>
      <w:r w:rsidRPr="002A5586">
        <w:rPr>
          <w:rFonts w:ascii="Times New Roman" w:hAnsi="Times New Roman"/>
          <w:b/>
          <w:sz w:val="28"/>
          <w:szCs w:val="28"/>
          <w:lang w:val="tt-RU"/>
        </w:rPr>
        <w:t>Эш структурасы</w:t>
      </w:r>
      <w:r>
        <w:rPr>
          <w:rFonts w:ascii="Times New Roman" w:hAnsi="Times New Roman"/>
          <w:b/>
          <w:sz w:val="28"/>
          <w:szCs w:val="28"/>
          <w:lang w:val="tt-RU"/>
        </w:rPr>
        <w:t>:</w:t>
      </w:r>
    </w:p>
    <w:p w:rsidR="008931BF" w:rsidRPr="00E334DE" w:rsidRDefault="008931BF" w:rsidP="008931BF">
      <w:pPr>
        <w:spacing w:after="0" w:line="240" w:lineRule="auto"/>
        <w:ind w:left="-851"/>
        <w:rPr>
          <w:rFonts w:ascii="Times New Roman" w:hAnsi="Times New Roman"/>
          <w:b/>
          <w:sz w:val="28"/>
          <w:szCs w:val="28"/>
          <w:lang w:val="tt-RU"/>
        </w:rPr>
      </w:pPr>
      <w:r w:rsidRPr="00E334DE">
        <w:rPr>
          <w:rFonts w:ascii="Times New Roman" w:hAnsi="Times New Roman"/>
          <w:b/>
          <w:sz w:val="28"/>
          <w:szCs w:val="28"/>
          <w:lang w:val="tt-RU"/>
        </w:rPr>
        <w:t xml:space="preserve">I-кереш өлеш </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Табышмак әйтү</w:t>
      </w:r>
    </w:p>
    <w:p w:rsidR="008931BF" w:rsidRPr="00E334DE" w:rsidRDefault="008931BF" w:rsidP="008931BF">
      <w:pPr>
        <w:spacing w:after="0" w:line="240" w:lineRule="auto"/>
        <w:ind w:left="-851"/>
        <w:rPr>
          <w:rFonts w:ascii="Times New Roman" w:hAnsi="Times New Roman"/>
          <w:b/>
          <w:sz w:val="28"/>
          <w:szCs w:val="28"/>
          <w:lang w:val="tt-RU"/>
        </w:rPr>
      </w:pPr>
      <w:r w:rsidRPr="00E334DE">
        <w:rPr>
          <w:rFonts w:ascii="Times New Roman" w:hAnsi="Times New Roman"/>
          <w:b/>
          <w:sz w:val="28"/>
          <w:szCs w:val="28"/>
          <w:lang w:val="tt-RU"/>
        </w:rPr>
        <w:t xml:space="preserve">II-төп өлеш  </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“Кибеткә бару” с\р уен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Сорауларга җавап алу</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“Ипи нинди?” уен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“Синквейн” технологиясе буенча әңгәмә</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 xml:space="preserve"> Шигырьләр сөйләү</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 xml:space="preserve">“Мәкальне  әйтеп бетер”  уен </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 xml:space="preserve">“Ипекәй” жырлау </w:t>
      </w:r>
    </w:p>
    <w:p w:rsidR="008931BF" w:rsidRPr="00E334DE" w:rsidRDefault="008931BF" w:rsidP="008931BF">
      <w:pPr>
        <w:spacing w:after="0" w:line="240" w:lineRule="auto"/>
        <w:ind w:left="-851"/>
        <w:rPr>
          <w:rFonts w:ascii="Times New Roman" w:hAnsi="Times New Roman"/>
          <w:b/>
          <w:sz w:val="28"/>
          <w:szCs w:val="28"/>
          <w:lang w:val="tt-RU"/>
        </w:rPr>
      </w:pPr>
      <w:r w:rsidRPr="00E334DE">
        <w:rPr>
          <w:rFonts w:ascii="Times New Roman" w:hAnsi="Times New Roman"/>
          <w:b/>
          <w:sz w:val="28"/>
          <w:szCs w:val="28"/>
          <w:lang w:val="tt-RU"/>
        </w:rPr>
        <w:t>III-йомгаклау</w:t>
      </w:r>
    </w:p>
    <w:p w:rsidR="008931BF" w:rsidRPr="00E334DE" w:rsidRDefault="008931BF" w:rsidP="008931BF">
      <w:pPr>
        <w:spacing w:after="0" w:line="240" w:lineRule="auto"/>
        <w:ind w:left="-851"/>
        <w:rPr>
          <w:rFonts w:ascii="Times New Roman" w:hAnsi="Times New Roman"/>
          <w:b/>
          <w:sz w:val="28"/>
          <w:szCs w:val="28"/>
          <w:lang w:val="tt-RU"/>
        </w:rPr>
      </w:pPr>
      <w:r w:rsidRPr="00E334DE">
        <w:rPr>
          <w:rFonts w:ascii="Times New Roman" w:hAnsi="Times New Roman"/>
          <w:b/>
          <w:sz w:val="28"/>
          <w:szCs w:val="28"/>
          <w:lang w:val="tt-RU"/>
        </w:rPr>
        <w:t>Белем бирү эшчәнлегенең барышы</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-Балалар  килгән кунаклар белән исәнләшикк тә үзегез теләгән урыннарга җайлап утырышабыз һәм бүгенге эшчәнлекне башлыйбыз, ә бүген  нәрсә турында сөйләшкәнне сез табышмакның җавабын әйткәч аңларсыз.</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Үзе тәмле, йомшак,түгәрәк</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Була ул кара һәм ак</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Һәркөн табын түрендә</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Әйтеп кара кем белә? (ипи)</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-Бик дөрес балалар , әйе бу ипи. Димәк, нәрсә турында сөйләшәбез без бүген? (ипи турында) Шөгылебез “Табын күрке-икмәк” дип атала.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Релаксация</w:t>
      </w:r>
    </w:p>
    <w:p w:rsidR="008931BF" w:rsidRPr="00E334DE" w:rsidRDefault="008931BF" w:rsidP="008931BF">
      <w:pPr>
        <w:spacing w:after="0" w:line="240" w:lineRule="auto"/>
        <w:ind w:left="-851"/>
        <w:rPr>
          <w:rFonts w:ascii="Times New Roman" w:hAnsi="Times New Roman"/>
          <w:b/>
          <w:sz w:val="28"/>
          <w:szCs w:val="28"/>
          <w:lang w:val="tt-RU"/>
        </w:rPr>
      </w:pPr>
      <w:r w:rsidRPr="00E334DE">
        <w:rPr>
          <w:rFonts w:ascii="Times New Roman" w:hAnsi="Times New Roman"/>
          <w:b/>
          <w:sz w:val="28"/>
          <w:szCs w:val="28"/>
          <w:lang w:val="tt-RU"/>
        </w:rPr>
        <w:t xml:space="preserve">II-төп өлеш  </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-Балалар безнең шәһәребездә хәзер бик күп ипи пешерү йортлары (пекарня). Шуның  яныннан үткәндә борыныңны  кытыклап  шундый тәмле исләр килә...</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Әйдәгез әле буген шул кибеткә барып үзебез теләгән ризыкны сатып алабыз.</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-Исәнмесез, Нурзия апа!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 Хәерле көн, исәнмесез балалар!</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-Зилә сиңа нәрсә кирәк? (Миңа кара ипи кирәк, кара ипи ничә сум тора?)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-Кара ипи 5 сум тора. Мә Зилә кара ипи. (Рәхмәт)</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-Булат сиңа нәрсә кирәк? (Миңа чәк-чәк кирәк, ул ничә сум тора?)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-Чәк-чәк 15 сум тора. Мә Булат чәк-чәк.</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-Балалар әйдәгез әле кибеттән алган ризыкларыбызны төркемгә алып кайтабыз да, бергәләп тәмләп чәй эчәрбез.</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-Карагыз әле, ипинең нинди генә төрләре юк!</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-Балалар, әйтегез әле безгә ипи ни өчен кирәк? (ашар өчен, туклану өчен)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 Әйе балалар иписез бер генә ризыкның да тәме булмый. Без ашны да, ботканы да ипи белән ашыйбыз. Шулвакытта гына без нык булабыз, зур үсәбез. Икмәк әле күптөрле витаминнарга да бай, шуңа күрә ул кеше организмы өчен бик файдалы.</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-Ә ипи кайдан килгәнен кем әйтеп бирә ала? (кибеттән)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-Ә кибеткә кайдан килә? (ипи пешерү йортыннан)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-Ипи пешерү йортында нәрсә эшлиләр? (ипи пешерәләр)</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-Ипине нәрсәдән пешерәләр? (оннан)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-Онны нәрсәдән ясыйлар? (ашлык бөртегеннән)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-Ашлык бөртеге кайдан килә? ( бодай башагыннан)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-Бодай башагы кайда булган? (басуда үскән)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-Аны кем чәчеп үстергән? (Игенчеләр ,авыл кешеләре)</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-Балалар кара ипине нинди оннан ясыйлар? (арыш оныннан)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 Ә ак ипине? (бодай оныннан) Бодай оныннан тагын ниләр пешереп була? (торт,печенье,...)</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-Бу ризыкларны бер сүз белән ничек атыйлар? (камыр ризыклары)</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-Менә балалар икмәк безнең өстәлебезгә нинди зур юллар үтеп, күпме кешеләрнең хезмәтеннән соң гына килеп җиткән.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-Балалар безнең өстәлебездә һәркөнне ипи тора, ә нинди була соң ул? Әйдәгез түгәрәктә уйнап алабыз  уен “Ипи нинди?” (туп белән)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-Ә хәзер утырып уйнап алыйк әле.( утырып паласта)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 Мин сезгә  рәсемнәр күрсәтәм,сез шул рәсемгә карап кыска әдәби әсәр төзергә тиеш буласыз.</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(Теманы ачыклаучы сүз, теманы сүрәтләүче ике сыйфат, темага хас булган  өч фигыль, теманың эчтәлеген ачучы җөмлә, теманы бер сүз белән чагылдырган нәтиҗә.</w:t>
      </w:r>
      <w:r>
        <w:rPr>
          <w:rFonts w:ascii="Times New Roman" w:hAnsi="Times New Roman"/>
          <w:sz w:val="28"/>
          <w:szCs w:val="28"/>
          <w:lang w:val="tt-RU"/>
        </w:rPr>
        <w:t>)</w:t>
      </w:r>
      <w:r w:rsidRPr="002A5586">
        <w:rPr>
          <w:rFonts w:ascii="Times New Roman" w:hAnsi="Times New Roman"/>
          <w:sz w:val="28"/>
          <w:szCs w:val="28"/>
          <w:lang w:val="tt-RU"/>
        </w:rPr>
        <w:t xml:space="preserve">   </w:t>
      </w:r>
      <w:r w:rsidRPr="00E334DE">
        <w:rPr>
          <w:rFonts w:ascii="Times New Roman" w:hAnsi="Times New Roman"/>
          <w:i/>
          <w:sz w:val="28"/>
          <w:szCs w:val="28"/>
          <w:lang w:val="tt-RU"/>
        </w:rPr>
        <w:t>(Синквейн технологиясен куллану)</w:t>
      </w:r>
      <w:r w:rsidRPr="002A5586">
        <w:rPr>
          <w:rFonts w:ascii="Times New Roman" w:hAnsi="Times New Roman"/>
          <w:sz w:val="28"/>
          <w:szCs w:val="28"/>
          <w:lang w:val="tt-RU"/>
        </w:rPr>
        <w:t xml:space="preserve">  Мәсәлән: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 xml:space="preserve"> Икмәк.</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Тәмле,файдалы.</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Пешә,тукландыра,кызара.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Мин икмәк ашарга яратам.</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Ашамлык.)</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Физминутка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-Ә хәзер сезнең белән бераз ял итеп алыйк (хәрәкәтләр ясыйбыз)</w:t>
      </w:r>
    </w:p>
    <w:p w:rsidR="008931BF" w:rsidRPr="002A5586" w:rsidRDefault="008931BF" w:rsidP="008931BF">
      <w:pPr>
        <w:spacing w:after="0" w:line="240" w:lineRule="auto"/>
        <w:ind w:left="-851"/>
        <w:rPr>
          <w:rFonts w:ascii="Times New Roman" w:hAnsi="Times New Roman"/>
          <w:sz w:val="28"/>
          <w:szCs w:val="28"/>
          <w:lang w:val="tt-RU"/>
        </w:rPr>
      </w:pPr>
      <w:r>
        <w:rPr>
          <w:rFonts w:ascii="Times New Roman" w:hAnsi="Times New Roman"/>
          <w:sz w:val="28"/>
          <w:szCs w:val="28"/>
          <w:lang w:val="tt-RU"/>
        </w:rPr>
        <w:t>Тра</w:t>
      </w:r>
      <w:r w:rsidRPr="002A5586">
        <w:rPr>
          <w:rFonts w:ascii="Times New Roman" w:hAnsi="Times New Roman"/>
          <w:sz w:val="28"/>
          <w:szCs w:val="28"/>
          <w:lang w:val="tt-RU"/>
        </w:rPr>
        <w:t>-ра-ра, тра-ра-ра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Колхоз кырыннан трактор бара.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Җирне без йомшартабыз,</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Шуңа ашлык чәчәбез.</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Бодайдан он ясарбыз,</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 xml:space="preserve">Камырдан ипи пешереп, </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Балаларны сыйларбыз.</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Шигырьләр сөйләү</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-Без бит әле ипи турында шигырьләр дә беләбез, әйдәгез сөйләп китик әле</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а) Ипи басуда үсә,</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Аннан амбарга күчә,</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Аннары мичтә пешә,</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Кызарып мичтән төшә.</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 Шуннан килә өстәлгә-</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Безгә куәт өстәргә!</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Ипи булса табында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Булдырам мин барын да!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в) Кояшның җылы нурларын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Җир җылысын саклап үзендә</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Күкрәкләргә терәп кисәр икмәк</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Һәр табынның тора түрендә</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г) Икмәк тәмле була,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Икмәк йомшак була.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Икмәк түгәрәк була,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Икмәк хуш исле була.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-Әйдәгез хәзер мәкаль әйтеш уены уйнап алабыз. Без сезнең белән ипи турында мәкальләр дә беләбез, мин мәкальнең башын әйтәм ә сез азагын әйтергә тиеш буласыз.</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Зиһен үстерү уены  “Мәкальне әйтеп бетер”</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Икмәк- ил...(тоткасы)</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Ипидән зур ...(нәрсә юк)</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Икмәкне әрәм-шәрәм итү...(зур гөнаһ)</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Икмәк-тормыш...(нигезе)</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Икмәк — илдән, су ...(күлдән)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Игенне җир уңдырмый, тир... (уңдыра)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Ил табыны икмәктән ...(башлана)</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Кышкы кар –көзге... (икмәк)</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Иген икмәк – тир ...(түкмәк)</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Иген чәчкәндә еласаң, сукканда... (шатланырсың)</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 xml:space="preserve">Балалар без икмәк турында бик матур җыр өйрәнгән идек, әйдәгез бергәләп җырлап алабыз </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Җыр “Ипекәй”</w:t>
      </w:r>
    </w:p>
    <w:p w:rsidR="008931BF" w:rsidRPr="008A46A6" w:rsidRDefault="008931BF" w:rsidP="008931BF">
      <w:pPr>
        <w:spacing w:after="0" w:line="240" w:lineRule="auto"/>
        <w:ind w:left="-851"/>
        <w:rPr>
          <w:rFonts w:ascii="Times New Roman" w:hAnsi="Times New Roman"/>
          <w:b/>
          <w:sz w:val="28"/>
          <w:szCs w:val="28"/>
          <w:lang w:val="tt-RU"/>
        </w:rPr>
      </w:pPr>
      <w:r w:rsidRPr="008A46A6">
        <w:rPr>
          <w:rFonts w:ascii="Times New Roman" w:hAnsi="Times New Roman"/>
          <w:b/>
          <w:sz w:val="28"/>
          <w:szCs w:val="28"/>
          <w:lang w:val="tt-RU"/>
        </w:rPr>
        <w:t>Йомгаклау</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-Балалар бүгенге шөгыльдә без нәрсә турында сөйләштек? Сезгә шөгыльнең кайсы өлеше ошады? Ни өчен?</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Балалар бу өстәлдә алдан әзерләп, ясап куелган смайликлар бар, алар тозлы камырдан ясалган. Кемгә бугенге сәяхәтебез ошады шулар елмайган смайликны, кемгә бик ошап бетмәде моңсу смайликны сайлый аласыз, күңелегез кушкан, характерыгызга туры килгән смайликны сайлагыз</w:t>
      </w:r>
      <w:r>
        <w:rPr>
          <w:rFonts w:ascii="Times New Roman" w:hAnsi="Times New Roman"/>
          <w:sz w:val="28"/>
          <w:szCs w:val="28"/>
          <w:lang w:val="tt-RU"/>
        </w:rPr>
        <w:t>.</w:t>
      </w:r>
    </w:p>
    <w:p w:rsidR="008931BF" w:rsidRPr="002A5586" w:rsidRDefault="008931BF" w:rsidP="008931BF">
      <w:pPr>
        <w:spacing w:after="0" w:line="240" w:lineRule="auto"/>
        <w:ind w:left="-851"/>
        <w:rPr>
          <w:rFonts w:ascii="Times New Roman" w:hAnsi="Times New Roman"/>
          <w:sz w:val="28"/>
          <w:szCs w:val="28"/>
          <w:lang w:val="tt-RU"/>
        </w:rPr>
      </w:pPr>
      <w:r w:rsidRPr="002A5586">
        <w:rPr>
          <w:rFonts w:ascii="Times New Roman" w:hAnsi="Times New Roman"/>
          <w:sz w:val="28"/>
          <w:szCs w:val="28"/>
          <w:lang w:val="tt-RU"/>
        </w:rPr>
        <w:t>Мин  бүгенге шөгылебезне  Р.Миңнуллиның “Ипекәй” шигырен укып тәмамлыйсым килә.</w:t>
      </w:r>
    </w:p>
    <w:p w:rsidR="008931BF" w:rsidRDefault="008931BF" w:rsidP="008931BF">
      <w:pPr>
        <w:spacing w:after="0" w:line="240" w:lineRule="auto"/>
        <w:rPr>
          <w:rFonts w:ascii="Times New Roman" w:hAnsi="Times New Roman"/>
          <w:sz w:val="28"/>
          <w:szCs w:val="28"/>
          <w:lang w:val="tt-RU"/>
        </w:rPr>
      </w:pPr>
    </w:p>
    <w:p w:rsidR="008931BF" w:rsidRPr="002A5586" w:rsidRDefault="008931BF" w:rsidP="008931BF">
      <w:pPr>
        <w:spacing w:after="0" w:line="240" w:lineRule="auto"/>
        <w:ind w:left="-851"/>
        <w:rPr>
          <w:rFonts w:ascii="Times New Roman" w:hAnsi="Times New Roman"/>
          <w:sz w:val="28"/>
          <w:szCs w:val="28"/>
          <w:lang w:val="tt-RU"/>
        </w:rPr>
      </w:pPr>
    </w:p>
    <w:p w:rsidR="008931BF" w:rsidRPr="005006EB" w:rsidRDefault="008931BF" w:rsidP="008931BF">
      <w:pPr>
        <w:spacing w:after="0" w:line="240" w:lineRule="auto"/>
        <w:ind w:left="-851"/>
        <w:jc w:val="center"/>
        <w:rPr>
          <w:rFonts w:ascii="Times New Roman" w:hAnsi="Times New Roman"/>
          <w:b/>
          <w:sz w:val="28"/>
          <w:szCs w:val="28"/>
          <w:lang w:val="tt-RU"/>
        </w:rPr>
      </w:pPr>
      <w:r w:rsidRPr="005006EB">
        <w:rPr>
          <w:rFonts w:ascii="Times New Roman" w:hAnsi="Times New Roman"/>
          <w:b/>
          <w:sz w:val="28"/>
          <w:szCs w:val="28"/>
          <w:lang w:val="tt-RU"/>
        </w:rPr>
        <w:t>Кулланылган әдәбият:</w:t>
      </w:r>
    </w:p>
    <w:p w:rsidR="008931BF" w:rsidRPr="005006EB" w:rsidRDefault="008931BF" w:rsidP="008E2CB3">
      <w:pPr>
        <w:pStyle w:val="a5"/>
        <w:numPr>
          <w:ilvl w:val="0"/>
          <w:numId w:val="57"/>
        </w:numPr>
        <w:spacing w:after="0" w:line="240" w:lineRule="auto"/>
        <w:rPr>
          <w:rFonts w:ascii="Times New Roman" w:hAnsi="Times New Roman"/>
          <w:sz w:val="28"/>
          <w:szCs w:val="28"/>
          <w:lang w:val="tt-RU"/>
        </w:rPr>
      </w:pPr>
      <w:r w:rsidRPr="005006EB">
        <w:rPr>
          <w:rFonts w:ascii="Times New Roman" w:hAnsi="Times New Roman"/>
          <w:sz w:val="28"/>
          <w:szCs w:val="28"/>
          <w:lang w:val="tt-RU"/>
        </w:rPr>
        <w:t>“Туган телдә сөйләшәбез”   З.М.Зарипова; Л.Н.Вәҗиева;Р.С.Зөфәрова  (5-7яшь)</w:t>
      </w:r>
    </w:p>
    <w:p w:rsidR="008931BF" w:rsidRPr="005006EB" w:rsidRDefault="008931BF" w:rsidP="008E2CB3">
      <w:pPr>
        <w:pStyle w:val="a5"/>
        <w:numPr>
          <w:ilvl w:val="0"/>
          <w:numId w:val="57"/>
        </w:numPr>
        <w:spacing w:after="0" w:line="240" w:lineRule="auto"/>
        <w:rPr>
          <w:rFonts w:ascii="Times New Roman" w:hAnsi="Times New Roman"/>
          <w:sz w:val="28"/>
          <w:szCs w:val="28"/>
          <w:lang w:val="tt-RU"/>
        </w:rPr>
      </w:pPr>
      <w:r w:rsidRPr="005006EB">
        <w:rPr>
          <w:rFonts w:ascii="Times New Roman" w:hAnsi="Times New Roman"/>
          <w:sz w:val="28"/>
          <w:szCs w:val="28"/>
          <w:lang w:val="tt-RU"/>
        </w:rPr>
        <w:t>“Уйный- уйный үсәбез”   К.В. Закирова; Вәлиева  Казан, Татарстан китап нәшрияты, 2010</w:t>
      </w:r>
    </w:p>
    <w:p w:rsidR="008931BF" w:rsidRPr="005006EB" w:rsidRDefault="008931BF" w:rsidP="008E2CB3">
      <w:pPr>
        <w:pStyle w:val="a5"/>
        <w:numPr>
          <w:ilvl w:val="0"/>
          <w:numId w:val="57"/>
        </w:numPr>
        <w:spacing w:after="0" w:line="240" w:lineRule="auto"/>
        <w:rPr>
          <w:rFonts w:ascii="Times New Roman" w:hAnsi="Times New Roman"/>
          <w:sz w:val="28"/>
          <w:szCs w:val="28"/>
          <w:lang w:val="tt-RU"/>
        </w:rPr>
      </w:pPr>
      <w:r w:rsidRPr="005006EB">
        <w:rPr>
          <w:rFonts w:ascii="Times New Roman" w:hAnsi="Times New Roman"/>
          <w:sz w:val="28"/>
          <w:szCs w:val="28"/>
          <w:lang w:val="tt-RU"/>
        </w:rPr>
        <w:t>“Балалар фольклоры”   Р.Ф. Ягафаров  -  Казан, Мәгариф,  2000</w:t>
      </w:r>
    </w:p>
    <w:p w:rsidR="008931BF" w:rsidRPr="005006EB" w:rsidRDefault="008931BF" w:rsidP="008E2CB3">
      <w:pPr>
        <w:numPr>
          <w:ilvl w:val="0"/>
          <w:numId w:val="57"/>
        </w:numPr>
        <w:spacing w:after="0" w:line="276" w:lineRule="auto"/>
        <w:jc w:val="both"/>
        <w:rPr>
          <w:rFonts w:ascii="Times New Roman" w:hAnsi="Times New Roman"/>
          <w:sz w:val="28"/>
          <w:szCs w:val="28"/>
          <w:lang w:val="tt-RU"/>
        </w:rPr>
      </w:pPr>
      <w:r w:rsidRPr="005006EB">
        <w:rPr>
          <w:rFonts w:ascii="Times New Roman" w:hAnsi="Times New Roman"/>
          <w:sz w:val="28"/>
          <w:szCs w:val="28"/>
          <w:lang w:val="tt-RU"/>
        </w:rPr>
        <w:t>Гаиләдә, балалар бакчаларында әдәплелек тәрбияләү программасы: Ата-аналар һәм балалар бакчасы тәрбиячеләре өчен. - Казан: Мәгариф, 2005.</w:t>
      </w:r>
    </w:p>
    <w:p w:rsidR="008931BF" w:rsidRPr="005006EB" w:rsidRDefault="008931BF" w:rsidP="008E2CB3">
      <w:pPr>
        <w:pStyle w:val="a5"/>
        <w:numPr>
          <w:ilvl w:val="0"/>
          <w:numId w:val="57"/>
        </w:numPr>
        <w:spacing w:after="160" w:line="259" w:lineRule="auto"/>
        <w:rPr>
          <w:rFonts w:ascii="Times New Roman" w:hAnsi="Times New Roman"/>
          <w:sz w:val="28"/>
          <w:szCs w:val="28"/>
          <w:lang w:val="tt-RU"/>
        </w:rPr>
      </w:pPr>
      <w:r w:rsidRPr="005006EB">
        <w:rPr>
          <w:rFonts w:ascii="Times New Roman" w:hAnsi="Times New Roman"/>
          <w:sz w:val="28"/>
          <w:szCs w:val="28"/>
          <w:lang w:val="tt-RU"/>
        </w:rPr>
        <w:t>Мәктәпкәчә тәрбия: Балаларны милли-мәдәни рухта тәрбияләү   К. В. Закирова. Фәнни редактор Ф. Ф. Харисов. - Казан: РИЦ “Школа”, 2000.</w:t>
      </w:r>
    </w:p>
    <w:p w:rsidR="008931BF" w:rsidRPr="00017B93" w:rsidRDefault="008931BF" w:rsidP="008931BF">
      <w:pPr>
        <w:spacing w:line="360" w:lineRule="auto"/>
        <w:rPr>
          <w:rFonts w:ascii="Times New Roman" w:hAnsi="Times New Roman"/>
          <w:sz w:val="28"/>
          <w:szCs w:val="28"/>
        </w:rPr>
      </w:pPr>
    </w:p>
    <w:p w:rsidR="008931BF" w:rsidRPr="00CD16C7" w:rsidRDefault="008931BF" w:rsidP="008931BF">
      <w:pPr>
        <w:autoSpaceDE w:val="0"/>
        <w:autoSpaceDN w:val="0"/>
        <w:adjustRightInd w:val="0"/>
        <w:spacing w:after="0" w:line="240" w:lineRule="auto"/>
        <w:ind w:left="1276" w:right="1533"/>
        <w:contextualSpacing/>
        <w:jc w:val="center"/>
        <w:rPr>
          <w:rFonts w:ascii="Times New Roman" w:hAnsi="Times New Roman"/>
          <w:b/>
          <w:sz w:val="28"/>
          <w:szCs w:val="28"/>
          <w:lang w:val="tt-RU"/>
        </w:rPr>
      </w:pPr>
      <w:r w:rsidRPr="00CD16C7">
        <w:rPr>
          <w:rFonts w:ascii="Times New Roman" w:hAnsi="Times New Roman"/>
          <w:b/>
          <w:sz w:val="28"/>
          <w:szCs w:val="28"/>
          <w:lang w:val="tt-RU"/>
        </w:rPr>
        <w:t>Татарстан Республикасы Түбән Кама муниципаль районы</w:t>
      </w:r>
    </w:p>
    <w:p w:rsidR="008931BF" w:rsidRPr="00CD16C7" w:rsidRDefault="008931BF" w:rsidP="008931BF">
      <w:pPr>
        <w:autoSpaceDE w:val="0"/>
        <w:autoSpaceDN w:val="0"/>
        <w:adjustRightInd w:val="0"/>
        <w:spacing w:after="0" w:line="240" w:lineRule="auto"/>
        <w:ind w:left="1276" w:right="1533"/>
        <w:contextualSpacing/>
        <w:jc w:val="center"/>
        <w:rPr>
          <w:rFonts w:ascii="Times New Roman" w:hAnsi="Times New Roman"/>
          <w:b/>
          <w:sz w:val="28"/>
          <w:szCs w:val="28"/>
          <w:lang w:val="tt-RU"/>
        </w:rPr>
      </w:pPr>
      <w:r w:rsidRPr="00CD16C7">
        <w:rPr>
          <w:rFonts w:ascii="Times New Roman" w:hAnsi="Times New Roman"/>
          <w:b/>
          <w:sz w:val="28"/>
          <w:szCs w:val="28"/>
          <w:lang w:val="tt-RU"/>
        </w:rPr>
        <w:t>64 нче катнаш төрдәге балалар бакчасы муниципаль автоном мәктәпкәчә белем бирү учреждениесе</w:t>
      </w:r>
    </w:p>
    <w:p w:rsidR="008931BF" w:rsidRPr="00CD16C7" w:rsidRDefault="008931BF" w:rsidP="008931BF">
      <w:pPr>
        <w:spacing w:line="240" w:lineRule="auto"/>
        <w:contextualSpacing/>
        <w:jc w:val="center"/>
        <w:rPr>
          <w:rFonts w:ascii="Times New Roman" w:hAnsi="Times New Roman"/>
          <w:b/>
          <w:sz w:val="28"/>
          <w:szCs w:val="28"/>
          <w:lang w:val="tt-RU"/>
        </w:rPr>
      </w:pPr>
      <w:r w:rsidRPr="00CD16C7">
        <w:rPr>
          <w:rFonts w:ascii="Times New Roman" w:hAnsi="Times New Roman"/>
          <w:b/>
          <w:sz w:val="28"/>
          <w:szCs w:val="28"/>
          <w:lang w:val="tt-RU"/>
        </w:rPr>
        <w:t>Әбиемнең серле сандыгы</w:t>
      </w:r>
    </w:p>
    <w:p w:rsidR="008931BF" w:rsidRPr="00CD16C7" w:rsidRDefault="008931BF" w:rsidP="008931BF">
      <w:pPr>
        <w:spacing w:line="240" w:lineRule="auto"/>
        <w:contextualSpacing/>
        <w:jc w:val="center"/>
        <w:rPr>
          <w:rFonts w:ascii="Times New Roman" w:hAnsi="Times New Roman"/>
          <w:b/>
          <w:sz w:val="28"/>
          <w:szCs w:val="28"/>
          <w:lang w:val="tt-RU"/>
        </w:rPr>
      </w:pPr>
      <w:r w:rsidRPr="00CD16C7">
        <w:rPr>
          <w:rFonts w:ascii="Times New Roman" w:hAnsi="Times New Roman"/>
          <w:b/>
          <w:sz w:val="28"/>
          <w:szCs w:val="28"/>
          <w:lang w:val="tt-RU"/>
        </w:rPr>
        <w:t>Төзеде:</w:t>
      </w:r>
    </w:p>
    <w:p w:rsidR="008931BF" w:rsidRPr="00CD16C7" w:rsidRDefault="008931BF" w:rsidP="008931BF">
      <w:pPr>
        <w:tabs>
          <w:tab w:val="left" w:pos="5205"/>
          <w:tab w:val="right" w:pos="9355"/>
        </w:tabs>
        <w:spacing w:line="240" w:lineRule="auto"/>
        <w:contextualSpacing/>
        <w:jc w:val="center"/>
        <w:rPr>
          <w:rFonts w:ascii="Times New Roman" w:hAnsi="Times New Roman"/>
          <w:b/>
          <w:sz w:val="28"/>
          <w:szCs w:val="28"/>
          <w:lang w:val="tt-RU"/>
        </w:rPr>
      </w:pPr>
      <w:r w:rsidRPr="00CD16C7">
        <w:rPr>
          <w:rFonts w:ascii="Times New Roman" w:hAnsi="Times New Roman"/>
          <w:b/>
          <w:sz w:val="28"/>
          <w:szCs w:val="28"/>
          <w:lang w:val="tt-RU"/>
        </w:rPr>
        <w:t>беренче  категорияле тәрбияче</w:t>
      </w:r>
    </w:p>
    <w:p w:rsidR="008931BF" w:rsidRPr="00CD16C7" w:rsidRDefault="008931BF" w:rsidP="008931BF">
      <w:pPr>
        <w:spacing w:line="240" w:lineRule="auto"/>
        <w:contextualSpacing/>
        <w:jc w:val="center"/>
        <w:rPr>
          <w:rFonts w:ascii="Times New Roman" w:hAnsi="Times New Roman"/>
          <w:b/>
          <w:sz w:val="28"/>
          <w:szCs w:val="28"/>
          <w:lang w:val="tt-RU"/>
        </w:rPr>
      </w:pPr>
      <w:r w:rsidRPr="00CD16C7">
        <w:rPr>
          <w:rFonts w:ascii="Times New Roman" w:hAnsi="Times New Roman"/>
          <w:b/>
          <w:sz w:val="28"/>
          <w:szCs w:val="28"/>
          <w:lang w:val="tt-RU"/>
        </w:rPr>
        <w:t>Тахаутдинова Нурзия Нурияхметовна</w:t>
      </w:r>
    </w:p>
    <w:p w:rsidR="008931BF" w:rsidRPr="00CD16C7" w:rsidRDefault="008931BF" w:rsidP="008931BF">
      <w:pPr>
        <w:spacing w:line="240" w:lineRule="auto"/>
        <w:contextualSpacing/>
        <w:jc w:val="center"/>
        <w:rPr>
          <w:rFonts w:ascii="Times New Roman" w:hAnsi="Times New Roman"/>
          <w:b/>
          <w:sz w:val="28"/>
          <w:szCs w:val="28"/>
          <w:lang w:val="tt-RU"/>
        </w:rPr>
      </w:pPr>
      <w:r w:rsidRPr="00CD16C7">
        <w:rPr>
          <w:rFonts w:ascii="Times New Roman" w:hAnsi="Times New Roman"/>
          <w:b/>
          <w:sz w:val="28"/>
          <w:szCs w:val="28"/>
          <w:lang w:val="tt-RU"/>
        </w:rPr>
        <w:t>Түбән Кама шәһәре</w:t>
      </w:r>
    </w:p>
    <w:p w:rsidR="008931BF" w:rsidRPr="00CD16C7" w:rsidRDefault="008931BF" w:rsidP="008931BF">
      <w:pPr>
        <w:spacing w:line="240" w:lineRule="auto"/>
        <w:contextualSpacing/>
        <w:jc w:val="center"/>
        <w:rPr>
          <w:rFonts w:ascii="Times New Roman" w:hAnsi="Times New Roman"/>
          <w:b/>
          <w:sz w:val="28"/>
          <w:szCs w:val="28"/>
          <w:lang w:val="tt-RU"/>
        </w:rPr>
      </w:pPr>
      <w:r w:rsidRPr="00CD16C7">
        <w:rPr>
          <w:rFonts w:ascii="Times New Roman" w:hAnsi="Times New Roman"/>
          <w:b/>
          <w:sz w:val="28"/>
          <w:szCs w:val="28"/>
          <w:lang w:val="tt-RU"/>
        </w:rPr>
        <w:t>2021 ел</w:t>
      </w:r>
    </w:p>
    <w:tbl>
      <w:tblPr>
        <w:tblStyle w:val="ae"/>
        <w:tblW w:w="0" w:type="auto"/>
        <w:tblLook w:val="04A0"/>
      </w:tblPr>
      <w:tblGrid>
        <w:gridCol w:w="2689"/>
        <w:gridCol w:w="6656"/>
      </w:tblGrid>
      <w:tr w:rsidR="008931BF" w:rsidRPr="00322E51"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Тема</w:t>
            </w:r>
          </w:p>
        </w:tc>
        <w:tc>
          <w:tcPr>
            <w:tcW w:w="6656"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Әбиемнең серле сандыгы</w:t>
            </w:r>
          </w:p>
        </w:tc>
      </w:tr>
      <w:tr w:rsidR="008931BF" w:rsidRPr="00ED010F"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Программа</w:t>
            </w:r>
          </w:p>
        </w:tc>
        <w:tc>
          <w:tcPr>
            <w:tcW w:w="6656"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 xml:space="preserve">“Туган телдә сөйләшәбез” </w:t>
            </w:r>
          </w:p>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 xml:space="preserve"> З.М.Зарипова; Л.Н.Вәҗиева;Р.С.Зөфәрова  (5-7яшь)</w:t>
            </w:r>
          </w:p>
        </w:tc>
      </w:tr>
      <w:tr w:rsidR="008931BF" w:rsidRPr="00322E51"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Яшь үзенчәлекләре</w:t>
            </w:r>
          </w:p>
        </w:tc>
        <w:tc>
          <w:tcPr>
            <w:tcW w:w="6656"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зурлар</w:t>
            </w:r>
          </w:p>
        </w:tc>
      </w:tr>
      <w:tr w:rsidR="008931BF" w:rsidRPr="00322E51"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Юнәлеш</w:t>
            </w:r>
          </w:p>
        </w:tc>
        <w:tc>
          <w:tcPr>
            <w:tcW w:w="6656"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Сөйләм үстерү</w:t>
            </w:r>
          </w:p>
        </w:tc>
      </w:tr>
      <w:tr w:rsidR="008931BF" w:rsidRPr="00ED010F"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Төп белем бирү өлкәсе</w:t>
            </w:r>
          </w:p>
        </w:tc>
        <w:tc>
          <w:tcPr>
            <w:tcW w:w="6656"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Туган телдә бәйләнешле сөйләм телен үстерү</w:t>
            </w:r>
          </w:p>
        </w:tc>
      </w:tr>
      <w:tr w:rsidR="008931BF" w:rsidRPr="00322E51" w:rsidTr="009A6E3D">
        <w:tc>
          <w:tcPr>
            <w:tcW w:w="2689" w:type="dxa"/>
          </w:tcPr>
          <w:p w:rsidR="008931BF" w:rsidRPr="00322E51" w:rsidRDefault="008931BF" w:rsidP="009A6E3D">
            <w:pPr>
              <w:rPr>
                <w:rFonts w:ascii="Times New Roman" w:hAnsi="Times New Roman"/>
                <w:sz w:val="28"/>
                <w:szCs w:val="28"/>
              </w:rPr>
            </w:pPr>
            <w:r w:rsidRPr="00322E51">
              <w:rPr>
                <w:rFonts w:ascii="Times New Roman" w:hAnsi="Times New Roman"/>
                <w:sz w:val="28"/>
                <w:szCs w:val="28"/>
                <w:lang w:val="tt-RU"/>
              </w:rPr>
              <w:t>Интеграцияләнгән белем бирү өлкәсе</w:t>
            </w:r>
          </w:p>
        </w:tc>
        <w:tc>
          <w:tcPr>
            <w:tcW w:w="6656" w:type="dxa"/>
          </w:tcPr>
          <w:p w:rsidR="008931BF" w:rsidRPr="00322E51" w:rsidRDefault="008931BF" w:rsidP="009A6E3D">
            <w:pPr>
              <w:rPr>
                <w:rFonts w:ascii="Times New Roman" w:hAnsi="Times New Roman"/>
                <w:sz w:val="28"/>
                <w:szCs w:val="28"/>
                <w:lang w:val="tt-RU"/>
              </w:rPr>
            </w:pPr>
            <w:r w:rsidRPr="00322E51">
              <w:rPr>
                <w:rFonts w:ascii="Times New Roman" w:hAnsi="Times New Roman"/>
                <w:color w:val="000000"/>
                <w:sz w:val="28"/>
                <w:szCs w:val="28"/>
                <w:lang w:val="tt-RU"/>
              </w:rPr>
              <w:t>Аралашу, со</w:t>
            </w:r>
            <w:r w:rsidRPr="00322E51">
              <w:rPr>
                <w:rFonts w:ascii="Times New Roman" w:hAnsi="Times New Roman"/>
                <w:color w:val="000000"/>
                <w:sz w:val="28"/>
                <w:szCs w:val="28"/>
              </w:rPr>
              <w:t>ц</w:t>
            </w:r>
            <w:r w:rsidRPr="00322E51">
              <w:rPr>
                <w:rFonts w:ascii="Times New Roman" w:hAnsi="Times New Roman"/>
                <w:color w:val="000000"/>
                <w:sz w:val="28"/>
                <w:szCs w:val="28"/>
                <w:lang w:val="tt-RU"/>
              </w:rPr>
              <w:t>иальләштерү, танып белү, сәламәтлек.</w:t>
            </w:r>
          </w:p>
        </w:tc>
      </w:tr>
      <w:tr w:rsidR="008931BF" w:rsidRPr="00322E51"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Үткәрү формасы</w:t>
            </w:r>
          </w:p>
        </w:tc>
        <w:tc>
          <w:tcPr>
            <w:tcW w:w="6656"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шөгыль</w:t>
            </w:r>
          </w:p>
        </w:tc>
      </w:tr>
      <w:tr w:rsidR="008931BF" w:rsidRPr="00ED010F"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Максат</w:t>
            </w:r>
          </w:p>
        </w:tc>
        <w:tc>
          <w:tcPr>
            <w:tcW w:w="6656" w:type="dxa"/>
          </w:tcPr>
          <w:p w:rsidR="008931BF" w:rsidRPr="00322E51" w:rsidRDefault="008931BF" w:rsidP="009A6E3D">
            <w:pPr>
              <w:rPr>
                <w:rFonts w:ascii="Times New Roman" w:hAnsi="Times New Roman"/>
                <w:sz w:val="28"/>
                <w:szCs w:val="28"/>
                <w:lang w:val="tt-RU"/>
              </w:rPr>
            </w:pPr>
            <w:r w:rsidRPr="00322E51">
              <w:rPr>
                <w:rFonts w:ascii="Times New Roman" w:hAnsi="Times New Roman"/>
                <w:color w:val="000000"/>
                <w:sz w:val="28"/>
                <w:szCs w:val="28"/>
                <w:lang w:val="tt-RU"/>
              </w:rPr>
              <w:t>Балаларны  ана телендә дөрес һәм сәнгатьле итеп сөйләшергә өйрәтү</w:t>
            </w:r>
          </w:p>
        </w:tc>
      </w:tr>
      <w:tr w:rsidR="008931BF" w:rsidRPr="00ED010F"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Тәрбия бурычы</w:t>
            </w:r>
          </w:p>
        </w:tc>
        <w:tc>
          <w:tcPr>
            <w:tcW w:w="6656" w:type="dxa"/>
          </w:tcPr>
          <w:p w:rsidR="008931BF" w:rsidRPr="00322E51" w:rsidRDefault="008931BF" w:rsidP="009A6E3D">
            <w:pPr>
              <w:spacing w:before="100" w:beforeAutospacing="1" w:after="100" w:afterAutospacing="1" w:line="160" w:lineRule="atLeast"/>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 Татар халкының киемнәренә,гореф-гадәтенә ихтирам, горурлык хисләре тәрбияләү.</w:t>
            </w:r>
          </w:p>
        </w:tc>
      </w:tr>
      <w:tr w:rsidR="008931BF" w:rsidRPr="00ED010F"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Үстерешле бурыч</w:t>
            </w:r>
          </w:p>
        </w:tc>
        <w:tc>
          <w:tcPr>
            <w:tcW w:w="6656"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-Балаларның игътибарын, кабул итүләрен, хәтерен, сөйләмен үстерү,</w:t>
            </w:r>
          </w:p>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-Табышмаклар, шигырьләр ярдәмендә күзаллау, фикерләү, акыл сәләтен үстерү,</w:t>
            </w:r>
          </w:p>
        </w:tc>
      </w:tr>
      <w:tr w:rsidR="008931BF" w:rsidRPr="00ED010F"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Белем бирү бурычы</w:t>
            </w:r>
          </w:p>
        </w:tc>
        <w:tc>
          <w:tcPr>
            <w:tcW w:w="6656" w:type="dxa"/>
          </w:tcPr>
          <w:p w:rsidR="008931BF" w:rsidRPr="00322E51" w:rsidRDefault="008931BF" w:rsidP="009A6E3D">
            <w:pPr>
              <w:shd w:val="clear" w:color="auto" w:fill="FFFFFF"/>
              <w:spacing w:before="100" w:beforeAutospacing="1" w:line="240" w:lineRule="atLeast"/>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-Балаларда татар халкының җырлы-биюле уеннарына, авыз иҗатына мәхәббәт уяту.</w:t>
            </w:r>
          </w:p>
        </w:tc>
      </w:tr>
      <w:tr w:rsidR="008931BF" w:rsidRPr="00322E51"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Көтелгән нәтиҗә</w:t>
            </w:r>
          </w:p>
        </w:tc>
        <w:tc>
          <w:tcPr>
            <w:tcW w:w="6656"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Сүзлек запасын баету</w:t>
            </w:r>
          </w:p>
        </w:tc>
      </w:tr>
      <w:tr w:rsidR="008931BF" w:rsidRPr="00ED010F"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Методлар</w:t>
            </w:r>
          </w:p>
        </w:tc>
        <w:tc>
          <w:tcPr>
            <w:tcW w:w="6656" w:type="dxa"/>
          </w:tcPr>
          <w:p w:rsidR="008931BF" w:rsidRPr="00322E51" w:rsidRDefault="008931BF" w:rsidP="009A6E3D">
            <w:pPr>
              <w:rPr>
                <w:rFonts w:ascii="Times New Roman" w:hAnsi="Times New Roman"/>
                <w:sz w:val="28"/>
                <w:szCs w:val="28"/>
                <w:lang w:val="tt-RU"/>
              </w:rPr>
            </w:pPr>
            <w:r w:rsidRPr="00322E51">
              <w:rPr>
                <w:rFonts w:ascii="Times New Roman" w:hAnsi="Times New Roman"/>
                <w:color w:val="000000"/>
                <w:sz w:val="28"/>
                <w:szCs w:val="28"/>
                <w:lang w:val="tt-RU"/>
              </w:rPr>
              <w:t>Табышмак әйтү, сорауларга җавап, күрсәтү, әңгәмә, җырлау, уйнау,</w:t>
            </w:r>
          </w:p>
        </w:tc>
      </w:tr>
      <w:tr w:rsidR="008931BF" w:rsidRPr="00ED010F"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Күрсәтмә әсбаплар</w:t>
            </w:r>
          </w:p>
        </w:tc>
        <w:tc>
          <w:tcPr>
            <w:tcW w:w="6656" w:type="dxa"/>
          </w:tcPr>
          <w:p w:rsidR="008931BF" w:rsidRPr="00322E51" w:rsidRDefault="008931BF" w:rsidP="009A6E3D">
            <w:pPr>
              <w:spacing w:before="100" w:beforeAutospacing="1" w:after="100" w:afterAutospacing="1" w:line="160" w:lineRule="atLeast"/>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 xml:space="preserve"> “Әбием сандыгы” китабы, чиккән сөлгеләр, ашъяулык, калфак, түбәтәйләр, күлмәк, җәймә, кулъяулык, шәл, читек.</w:t>
            </w:r>
          </w:p>
        </w:tc>
      </w:tr>
      <w:tr w:rsidR="008931BF" w:rsidRPr="00322E51"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Шәхси эш</w:t>
            </w:r>
          </w:p>
        </w:tc>
        <w:tc>
          <w:tcPr>
            <w:tcW w:w="6656" w:type="dxa"/>
          </w:tcPr>
          <w:p w:rsidR="008931BF" w:rsidRPr="00322E51" w:rsidRDefault="008931BF" w:rsidP="009A6E3D">
            <w:pPr>
              <w:shd w:val="clear" w:color="auto" w:fill="FFFFFF"/>
              <w:spacing w:before="100" w:beforeAutospacing="1" w:line="240" w:lineRule="atLeast"/>
              <w:rPr>
                <w:rFonts w:ascii="Times New Roman" w:eastAsia="Times New Roman" w:hAnsi="Times New Roman"/>
                <w:color w:val="000000"/>
                <w:sz w:val="28"/>
                <w:szCs w:val="28"/>
              </w:rPr>
            </w:pPr>
            <w:r w:rsidRPr="00322E51">
              <w:rPr>
                <w:rFonts w:ascii="Times New Roman" w:eastAsia="Times New Roman" w:hAnsi="Times New Roman"/>
                <w:color w:val="000000"/>
                <w:sz w:val="28"/>
                <w:szCs w:val="28"/>
              </w:rPr>
              <w:t>Кәрим, Амалия б</w:t>
            </w:r>
            <w:r w:rsidRPr="00322E51">
              <w:rPr>
                <w:rFonts w:ascii="Times New Roman" w:eastAsia="Times New Roman" w:hAnsi="Times New Roman"/>
                <w:color w:val="000000"/>
                <w:sz w:val="28"/>
                <w:szCs w:val="28"/>
                <w:lang w:val="tt-RU"/>
              </w:rPr>
              <w:t>елә</w:t>
            </w:r>
            <w:r w:rsidRPr="00322E51">
              <w:rPr>
                <w:rFonts w:ascii="Times New Roman" w:eastAsia="Times New Roman" w:hAnsi="Times New Roman"/>
                <w:color w:val="000000"/>
                <w:sz w:val="28"/>
                <w:szCs w:val="28"/>
              </w:rPr>
              <w:t>н сүзләрне кабатлау.</w:t>
            </w:r>
          </w:p>
        </w:tc>
      </w:tr>
      <w:tr w:rsidR="008931BF" w:rsidRPr="00ED010F"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Алдан эшләнгән эш</w:t>
            </w:r>
          </w:p>
        </w:tc>
        <w:tc>
          <w:tcPr>
            <w:tcW w:w="6656" w:type="dxa"/>
          </w:tcPr>
          <w:p w:rsidR="008931BF" w:rsidRPr="00322E51" w:rsidRDefault="008931BF" w:rsidP="009A6E3D">
            <w:pPr>
              <w:shd w:val="clear" w:color="auto" w:fill="FFFFFF"/>
              <w:spacing w:before="100" w:beforeAutospacing="1" w:line="240" w:lineRule="atLeast"/>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татар халык киемнәре турында шигырь, табышмаклар өйрәнү, гореф-гадәтләре белән танышу.</w:t>
            </w:r>
          </w:p>
        </w:tc>
      </w:tr>
      <w:tr w:rsidR="008931BF" w:rsidRPr="00ED010F"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Сүзлек өстендә эш</w:t>
            </w:r>
          </w:p>
        </w:tc>
        <w:tc>
          <w:tcPr>
            <w:tcW w:w="6656" w:type="dxa"/>
          </w:tcPr>
          <w:p w:rsidR="008931BF" w:rsidRPr="00322E51" w:rsidRDefault="008931BF" w:rsidP="009A6E3D">
            <w:pPr>
              <w:shd w:val="clear" w:color="auto" w:fill="FFFFFF"/>
              <w:spacing w:before="100" w:beforeAutospacing="1" w:line="240" w:lineRule="atLeast"/>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Түбәтәй,читек,ашъяулык, калфак,күлмәк, җәймә, кулъяулык.</w:t>
            </w:r>
          </w:p>
        </w:tc>
      </w:tr>
      <w:tr w:rsidR="008931BF" w:rsidRPr="00322E51"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Эш структурасы</w:t>
            </w:r>
          </w:p>
        </w:tc>
        <w:tc>
          <w:tcPr>
            <w:tcW w:w="6656" w:type="dxa"/>
          </w:tcPr>
          <w:p w:rsidR="008931BF" w:rsidRPr="00322E51" w:rsidRDefault="008931BF" w:rsidP="009A6E3D">
            <w:pPr>
              <w:rPr>
                <w:rFonts w:ascii="Times New Roman" w:hAnsi="Times New Roman"/>
                <w:b/>
                <w:sz w:val="28"/>
                <w:szCs w:val="28"/>
                <w:lang w:val="tt-RU"/>
              </w:rPr>
            </w:pPr>
            <w:r w:rsidRPr="00322E51">
              <w:rPr>
                <w:rFonts w:ascii="Times New Roman" w:hAnsi="Times New Roman"/>
                <w:b/>
                <w:sz w:val="28"/>
                <w:szCs w:val="28"/>
                <w:lang w:val="tt-RU"/>
              </w:rPr>
              <w:t xml:space="preserve">I-кереш өлеш </w:t>
            </w:r>
          </w:p>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Яхшы кәеф тарату</w:t>
            </w:r>
          </w:p>
          <w:p w:rsidR="008931BF" w:rsidRPr="00322E51" w:rsidRDefault="008931BF" w:rsidP="009A6E3D">
            <w:pPr>
              <w:rPr>
                <w:rFonts w:ascii="Times New Roman" w:hAnsi="Times New Roman"/>
                <w:b/>
                <w:sz w:val="28"/>
                <w:szCs w:val="28"/>
                <w:lang w:val="tt-RU"/>
              </w:rPr>
            </w:pPr>
            <w:r w:rsidRPr="00322E51">
              <w:rPr>
                <w:rFonts w:ascii="Times New Roman" w:hAnsi="Times New Roman"/>
                <w:b/>
                <w:sz w:val="28"/>
                <w:szCs w:val="28"/>
                <w:lang w:val="tt-RU"/>
              </w:rPr>
              <w:t xml:space="preserve">II-төп өлеш  </w:t>
            </w:r>
          </w:p>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Серле сандыкны ачу</w:t>
            </w:r>
          </w:p>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“Түбәтәй” уены</w:t>
            </w:r>
          </w:p>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 Сөлге чиктем” биюе</w:t>
            </w:r>
          </w:p>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“Чума үрдәк-чума каз” уены</w:t>
            </w:r>
          </w:p>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Дидактик уен “</w:t>
            </w:r>
            <w:r w:rsidRPr="00322E51">
              <w:rPr>
                <w:rFonts w:ascii="Times New Roman" w:hAnsi="Times New Roman"/>
                <w:color w:val="000000"/>
                <w:sz w:val="28"/>
                <w:szCs w:val="28"/>
                <w:lang w:val="tt-RU"/>
              </w:rPr>
              <w:t xml:space="preserve"> Алъяпкычны бизә”</w:t>
            </w:r>
          </w:p>
          <w:p w:rsidR="008931BF" w:rsidRPr="00322E51" w:rsidRDefault="008931BF" w:rsidP="009A6E3D">
            <w:pPr>
              <w:rPr>
                <w:rFonts w:ascii="Times New Roman" w:hAnsi="Times New Roman"/>
                <w:b/>
                <w:sz w:val="28"/>
                <w:szCs w:val="28"/>
                <w:lang w:val="tt-RU"/>
              </w:rPr>
            </w:pPr>
            <w:r w:rsidRPr="00322E51">
              <w:rPr>
                <w:rFonts w:ascii="Times New Roman" w:hAnsi="Times New Roman"/>
                <w:b/>
                <w:sz w:val="28"/>
                <w:szCs w:val="28"/>
                <w:lang w:val="tt-RU"/>
              </w:rPr>
              <w:t>III-йомгаклау</w:t>
            </w:r>
          </w:p>
        </w:tc>
      </w:tr>
      <w:tr w:rsidR="008931BF" w:rsidRPr="00322E51" w:rsidTr="009A6E3D">
        <w:tc>
          <w:tcPr>
            <w:tcW w:w="2689" w:type="dxa"/>
          </w:tcPr>
          <w:p w:rsidR="008931BF" w:rsidRPr="00322E51" w:rsidRDefault="008931BF" w:rsidP="009A6E3D">
            <w:pPr>
              <w:rPr>
                <w:rFonts w:ascii="Times New Roman" w:hAnsi="Times New Roman"/>
                <w:sz w:val="28"/>
                <w:szCs w:val="28"/>
                <w:lang w:val="tt-RU"/>
              </w:rPr>
            </w:pPr>
            <w:r w:rsidRPr="00322E51">
              <w:rPr>
                <w:rFonts w:ascii="Times New Roman" w:hAnsi="Times New Roman"/>
                <w:sz w:val="28"/>
                <w:szCs w:val="28"/>
                <w:lang w:val="tt-RU"/>
              </w:rPr>
              <w:t>Белем бирү эшчәнлегенең барышы</w:t>
            </w: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rPr>
                <w:rFonts w:ascii="Times New Roman" w:hAnsi="Times New Roman"/>
                <w:sz w:val="28"/>
                <w:szCs w:val="28"/>
                <w:lang w:val="tt-RU"/>
              </w:rPr>
            </w:pPr>
          </w:p>
          <w:p w:rsidR="008931BF" w:rsidRPr="00322E51" w:rsidRDefault="008931BF" w:rsidP="009A6E3D">
            <w:pPr>
              <w:shd w:val="clear" w:color="auto" w:fill="FFFFFF"/>
              <w:outlineLvl w:val="0"/>
              <w:rPr>
                <w:rFonts w:ascii="Times New Roman" w:eastAsia="Times New Roman" w:hAnsi="Times New Roman"/>
                <w:sz w:val="28"/>
                <w:szCs w:val="28"/>
                <w:lang w:val="tt-RU"/>
              </w:rPr>
            </w:pPr>
          </w:p>
        </w:tc>
        <w:tc>
          <w:tcPr>
            <w:tcW w:w="6656" w:type="dxa"/>
          </w:tcPr>
          <w:p w:rsidR="008931BF" w:rsidRPr="00322E51" w:rsidRDefault="008931BF" w:rsidP="009A6E3D">
            <w:pPr>
              <w:rPr>
                <w:rFonts w:ascii="Times New Roman" w:hAnsi="Times New Roman"/>
                <w:b/>
                <w:sz w:val="28"/>
                <w:szCs w:val="28"/>
                <w:lang w:val="tt-RU"/>
              </w:rPr>
            </w:pPr>
            <w:r w:rsidRPr="00322E51">
              <w:rPr>
                <w:rFonts w:ascii="Times New Roman" w:hAnsi="Times New Roman"/>
                <w:b/>
                <w:sz w:val="28"/>
                <w:szCs w:val="28"/>
                <w:lang w:val="tt-RU"/>
              </w:rPr>
              <w:t>Эшчәнлек барышы</w:t>
            </w:r>
          </w:p>
          <w:p w:rsidR="008931BF" w:rsidRPr="00322E51" w:rsidRDefault="008931BF" w:rsidP="009A6E3D">
            <w:pPr>
              <w:shd w:val="clear" w:color="auto" w:fill="FFFFFF"/>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-Балалар  килгән кунаклар белән исәнләшик тә үзегез теләгән урыннарга җайлап утырышабыз һәм бүгенге эшчәнлекне башлыйбыз</w:t>
            </w:r>
          </w:p>
          <w:p w:rsidR="008931BF" w:rsidRPr="00322E51" w:rsidRDefault="008931BF" w:rsidP="009A6E3D">
            <w:pPr>
              <w:shd w:val="clear" w:color="auto" w:fill="FFFFFF"/>
              <w:outlineLvl w:val="0"/>
              <w:rPr>
                <w:rFonts w:ascii="Times New Roman" w:eastAsia="Times New Roman" w:hAnsi="Times New Roman"/>
                <w:color w:val="000000"/>
                <w:sz w:val="28"/>
                <w:szCs w:val="28"/>
                <w:lang w:val="tt-RU"/>
              </w:rPr>
            </w:pPr>
          </w:p>
          <w:p w:rsidR="008931BF" w:rsidRPr="00322E51" w:rsidRDefault="008931BF" w:rsidP="009A6E3D">
            <w:pPr>
              <w:rPr>
                <w:rFonts w:ascii="Times New Roman" w:hAnsi="Times New Roman"/>
                <w:b/>
                <w:sz w:val="28"/>
                <w:szCs w:val="28"/>
                <w:lang w:val="tt-RU"/>
              </w:rPr>
            </w:pPr>
            <w:r w:rsidRPr="00322E51">
              <w:rPr>
                <w:rFonts w:ascii="Times New Roman" w:hAnsi="Times New Roman"/>
                <w:b/>
                <w:sz w:val="28"/>
                <w:szCs w:val="28"/>
                <w:lang w:val="tt-RU"/>
              </w:rPr>
              <w:t xml:space="preserve">II-төп өлеш  </w:t>
            </w:r>
          </w:p>
          <w:p w:rsidR="008931BF" w:rsidRPr="00322E51" w:rsidRDefault="008931BF" w:rsidP="009A6E3D">
            <w:pPr>
              <w:shd w:val="clear" w:color="auto" w:fill="FFFFFF"/>
              <w:spacing w:line="240" w:lineRule="atLeast"/>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w:t>
            </w:r>
            <w:r w:rsidRPr="00322E51">
              <w:rPr>
                <w:rFonts w:ascii="Times New Roman" w:eastAsia="Times New Roman" w:hAnsi="Times New Roman"/>
                <w:color w:val="000000"/>
                <w:sz w:val="28"/>
                <w:szCs w:val="28"/>
              </w:rPr>
              <w:t xml:space="preserve">Балалар, без кайсы республикада яшибез? </w:t>
            </w:r>
            <w:r w:rsidRPr="00322E51">
              <w:rPr>
                <w:rFonts w:ascii="Times New Roman" w:eastAsia="Times New Roman" w:hAnsi="Times New Roman"/>
                <w:color w:val="000000"/>
                <w:sz w:val="28"/>
                <w:szCs w:val="28"/>
                <w:lang w:val="tt-RU"/>
              </w:rPr>
              <w:t>(</w:t>
            </w:r>
            <w:r w:rsidRPr="00322E51">
              <w:rPr>
                <w:rFonts w:ascii="Times New Roman" w:eastAsia="Times New Roman" w:hAnsi="Times New Roman"/>
                <w:i/>
                <w:color w:val="000000"/>
                <w:sz w:val="28"/>
                <w:szCs w:val="28"/>
              </w:rPr>
              <w:t>Татарстан</w:t>
            </w:r>
            <w:r w:rsidRPr="00322E51">
              <w:rPr>
                <w:rFonts w:ascii="Times New Roman" w:eastAsia="Times New Roman" w:hAnsi="Times New Roman"/>
                <w:i/>
                <w:color w:val="000000"/>
                <w:sz w:val="28"/>
                <w:szCs w:val="28"/>
                <w:lang w:val="tt-RU"/>
              </w:rPr>
              <w:t>да)</w:t>
            </w:r>
          </w:p>
          <w:p w:rsidR="008931BF" w:rsidRPr="00322E51" w:rsidRDefault="008931BF" w:rsidP="009A6E3D">
            <w:pPr>
              <w:shd w:val="clear" w:color="auto" w:fill="FFFFFF"/>
              <w:spacing w:line="240" w:lineRule="atLeast"/>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w:t>
            </w:r>
            <w:r w:rsidRPr="00322E51">
              <w:rPr>
                <w:rFonts w:ascii="Times New Roman" w:eastAsia="Times New Roman" w:hAnsi="Times New Roman"/>
                <w:color w:val="000000"/>
                <w:sz w:val="28"/>
                <w:szCs w:val="28"/>
              </w:rPr>
              <w:t>Татарстан Республикасының башкаласы ничек атала? (</w:t>
            </w:r>
            <w:r w:rsidRPr="00322E51">
              <w:rPr>
                <w:rFonts w:ascii="Times New Roman" w:eastAsia="Times New Roman" w:hAnsi="Times New Roman"/>
                <w:i/>
                <w:color w:val="000000"/>
                <w:sz w:val="28"/>
                <w:szCs w:val="28"/>
              </w:rPr>
              <w:t>Казан)</w:t>
            </w:r>
          </w:p>
          <w:p w:rsidR="008931BF" w:rsidRPr="00322E51" w:rsidRDefault="008931BF" w:rsidP="009A6E3D">
            <w:pPr>
              <w:shd w:val="clear" w:color="auto" w:fill="FFFFFF"/>
              <w:spacing w:line="240" w:lineRule="atLeast"/>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w:t>
            </w:r>
            <w:r w:rsidRPr="00322E51">
              <w:rPr>
                <w:rFonts w:ascii="Times New Roman" w:eastAsia="Times New Roman" w:hAnsi="Times New Roman"/>
                <w:color w:val="000000"/>
                <w:sz w:val="28"/>
                <w:szCs w:val="28"/>
              </w:rPr>
              <w:t xml:space="preserve">Татарстан Республикасында нинди халыклар яши? </w:t>
            </w:r>
            <w:r w:rsidRPr="00322E51">
              <w:rPr>
                <w:rFonts w:ascii="Times New Roman" w:eastAsia="Times New Roman" w:hAnsi="Times New Roman"/>
                <w:i/>
                <w:color w:val="000000"/>
                <w:sz w:val="28"/>
                <w:szCs w:val="28"/>
              </w:rPr>
              <w:t>(балаларның җавабы</w:t>
            </w:r>
            <w:r w:rsidRPr="00322E51">
              <w:rPr>
                <w:rFonts w:ascii="Times New Roman" w:eastAsia="Times New Roman" w:hAnsi="Times New Roman"/>
                <w:color w:val="000000"/>
                <w:sz w:val="28"/>
                <w:szCs w:val="28"/>
              </w:rPr>
              <w:t>)</w:t>
            </w:r>
          </w:p>
          <w:p w:rsidR="008931BF" w:rsidRPr="00322E51" w:rsidRDefault="008931BF" w:rsidP="009A6E3D">
            <w:pPr>
              <w:shd w:val="clear" w:color="auto" w:fill="FFFFFF"/>
              <w:spacing w:line="240" w:lineRule="atLeast"/>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w:t>
            </w:r>
            <w:r w:rsidRPr="00322E51">
              <w:rPr>
                <w:rFonts w:ascii="Times New Roman" w:eastAsia="Times New Roman" w:hAnsi="Times New Roman"/>
                <w:color w:val="000000"/>
                <w:sz w:val="28"/>
                <w:szCs w:val="28"/>
              </w:rPr>
              <w:t>Балалар, Татарстан Республикасында татарлар, руслардан тыш тагын чуваш, мари, башкорт, мордва һәм башка милләт вәкилләре яши. Һәр халыкның үз теле, үз киеме, үз милли гореф – гадәтләре, үзенә генә хас матур җырлары, биюләре бар. Безнең татар халкының милли киемнәре нинди икән, без хәзер шул турыда сөйләшербез. Барыгызның да татар киемнәрен күргәне бар. Бәйрәмнәрдә үзебез дә киябез. Элек әби- бабайларның киемнәре менә шушындый матур сандыкларда сакланган.</w:t>
            </w:r>
          </w:p>
          <w:p w:rsidR="008931BF" w:rsidRPr="00322E51" w:rsidRDefault="008931BF" w:rsidP="009A6E3D">
            <w:pPr>
              <w:shd w:val="clear" w:color="auto" w:fill="FFFFFF"/>
              <w:spacing w:line="240" w:lineRule="atLeast"/>
              <w:jc w:val="center"/>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Әбиебез сандыгында</w:t>
            </w:r>
          </w:p>
          <w:p w:rsidR="008931BF" w:rsidRPr="00322E51" w:rsidRDefault="008931BF" w:rsidP="009A6E3D">
            <w:pPr>
              <w:shd w:val="clear" w:color="auto" w:fill="FFFFFF"/>
              <w:spacing w:line="240" w:lineRule="atLeast"/>
              <w:jc w:val="center"/>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Сакланмый ниләр генә</w:t>
            </w:r>
          </w:p>
          <w:p w:rsidR="008931BF" w:rsidRPr="00322E51" w:rsidRDefault="008931BF" w:rsidP="009A6E3D">
            <w:pPr>
              <w:shd w:val="clear" w:color="auto" w:fill="FFFFFF"/>
              <w:spacing w:line="240" w:lineRule="atLeast"/>
              <w:jc w:val="center"/>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Әйдәгез сорыйк үзеннән,</w:t>
            </w:r>
          </w:p>
          <w:p w:rsidR="008931BF" w:rsidRPr="00322E51" w:rsidRDefault="008931BF" w:rsidP="009A6E3D">
            <w:pPr>
              <w:shd w:val="clear" w:color="auto" w:fill="FFFFFF"/>
              <w:spacing w:line="240" w:lineRule="atLeast"/>
              <w:jc w:val="center"/>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Ачып күрсәтсен безгә.</w:t>
            </w:r>
          </w:p>
          <w:p w:rsidR="008931BF" w:rsidRPr="00322E51" w:rsidRDefault="008931BF" w:rsidP="009A6E3D">
            <w:pPr>
              <w:shd w:val="clear" w:color="auto" w:fill="FFFFFF"/>
              <w:spacing w:line="240" w:lineRule="atLeast"/>
              <w:outlineLvl w:val="0"/>
              <w:rPr>
                <w:rFonts w:ascii="Times New Roman" w:eastAsia="Times New Roman" w:hAnsi="Times New Roman"/>
                <w:i/>
                <w:color w:val="000000"/>
                <w:sz w:val="28"/>
                <w:szCs w:val="28"/>
                <w:lang w:val="tt-RU"/>
              </w:rPr>
            </w:pPr>
            <w:r w:rsidRPr="00322E51">
              <w:rPr>
                <w:rFonts w:ascii="Times New Roman" w:eastAsia="Times New Roman" w:hAnsi="Times New Roman"/>
                <w:i/>
                <w:color w:val="000000"/>
                <w:sz w:val="28"/>
                <w:szCs w:val="28"/>
                <w:lang w:val="tt-RU"/>
              </w:rPr>
              <w:t>Тәрбияче сандыкны ачып карый ләкин сандык ачылмый</w:t>
            </w:r>
          </w:p>
          <w:p w:rsidR="008931BF" w:rsidRPr="00322E51" w:rsidRDefault="008931BF" w:rsidP="009A6E3D">
            <w:pPr>
              <w:shd w:val="clear" w:color="auto" w:fill="FFFFFF"/>
              <w:spacing w:line="240" w:lineRule="atLeast"/>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Тәрбияче: Балалар, сандык турында матур сүзләр әйтсәк, бәлки ачылыр.</w:t>
            </w:r>
          </w:p>
          <w:p w:rsidR="008931BF" w:rsidRPr="00322E51" w:rsidRDefault="008931BF" w:rsidP="009A6E3D">
            <w:pPr>
              <w:shd w:val="clear" w:color="auto" w:fill="FFFFFF"/>
              <w:spacing w:line="240" w:lineRule="atLeast"/>
              <w:outlineLvl w:val="0"/>
              <w:rPr>
                <w:rFonts w:ascii="Times New Roman" w:eastAsia="Times New Roman" w:hAnsi="Times New Roman"/>
                <w:i/>
                <w:color w:val="000000"/>
                <w:sz w:val="28"/>
                <w:szCs w:val="28"/>
              </w:rPr>
            </w:pPr>
            <w:r w:rsidRPr="00322E51">
              <w:rPr>
                <w:rFonts w:ascii="Times New Roman" w:eastAsia="Times New Roman" w:hAnsi="Times New Roman"/>
                <w:i/>
                <w:color w:val="000000"/>
                <w:sz w:val="28"/>
                <w:szCs w:val="28"/>
              </w:rPr>
              <w:t>Балалар: Сандык матур, бизәкле, серле, тылсымлы</w:t>
            </w:r>
          </w:p>
          <w:p w:rsidR="008931BF" w:rsidRPr="00322E51" w:rsidRDefault="008931BF" w:rsidP="009A6E3D">
            <w:pPr>
              <w:shd w:val="clear" w:color="auto" w:fill="FFFFFF"/>
              <w:spacing w:line="240" w:lineRule="atLeast"/>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-Балалар сезнең сандык эчендә ниләр ятканын беләсегез киләме? Ә менә минем бик тә беләсем килә. Мин сезгә хәзер табышмаклар әйтәм, шул табышмакларның җавабы менә шушы сихри сандык эченә яшерелгән.</w:t>
            </w:r>
          </w:p>
          <w:p w:rsidR="008931BF" w:rsidRPr="00322E51" w:rsidRDefault="008931BF" w:rsidP="009A6E3D">
            <w:pPr>
              <w:shd w:val="clear" w:color="auto" w:fill="FFFFFF"/>
              <w:spacing w:line="240" w:lineRule="atLeast"/>
              <w:jc w:val="center"/>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Әнием ак сәйлән төзеп</w:t>
            </w:r>
          </w:p>
          <w:p w:rsidR="008931BF" w:rsidRPr="00322E51" w:rsidRDefault="008931BF" w:rsidP="009A6E3D">
            <w:pPr>
              <w:shd w:val="clear" w:color="auto" w:fill="FFFFFF"/>
              <w:spacing w:line="240" w:lineRule="atLeast"/>
              <w:jc w:val="center"/>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Чиккән яшел бәрхетне,</w:t>
            </w:r>
          </w:p>
          <w:p w:rsidR="008931BF" w:rsidRPr="00322E51" w:rsidRDefault="008931BF" w:rsidP="009A6E3D">
            <w:pPr>
              <w:shd w:val="clear" w:color="auto" w:fill="FFFFFF"/>
              <w:spacing w:line="240" w:lineRule="atLeast"/>
              <w:jc w:val="center"/>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Ул үзем кебек бәләкәй</w:t>
            </w:r>
          </w:p>
          <w:p w:rsidR="008931BF" w:rsidRPr="00322E51" w:rsidRDefault="008931BF" w:rsidP="009A6E3D">
            <w:pPr>
              <w:shd w:val="clear" w:color="auto" w:fill="FFFFFF"/>
              <w:spacing w:line="240" w:lineRule="atLeast"/>
              <w:jc w:val="center"/>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Ә исеме аның ....(Түбәтәй)</w:t>
            </w:r>
          </w:p>
          <w:p w:rsidR="008931BF" w:rsidRPr="00322E51" w:rsidRDefault="008931BF" w:rsidP="009A6E3D">
            <w:pPr>
              <w:shd w:val="clear" w:color="auto" w:fill="FFFFFF"/>
              <w:spacing w:line="240" w:lineRule="atLeast"/>
              <w:outlineLvl w:val="0"/>
              <w:rPr>
                <w:rFonts w:ascii="Times New Roman" w:eastAsia="Times New Roman" w:hAnsi="Times New Roman"/>
                <w:i/>
                <w:color w:val="000000"/>
                <w:sz w:val="28"/>
                <w:szCs w:val="28"/>
                <w:lang w:val="tt-RU"/>
              </w:rPr>
            </w:pPr>
            <w:r w:rsidRPr="00322E51">
              <w:rPr>
                <w:rFonts w:ascii="Times New Roman" w:eastAsia="Times New Roman" w:hAnsi="Times New Roman"/>
                <w:color w:val="000000"/>
                <w:sz w:val="28"/>
                <w:szCs w:val="28"/>
                <w:lang w:val="tt-RU"/>
              </w:rPr>
              <w:t>-Дөрес балалар, бу түбәтәй. Ирләрнең милли баш киеме - түбәтәй һәм кәләпүш бәрхеттән, тегелгән. Алар көмеш, алтын, ефәк җеп, сәйләннәр белән</w:t>
            </w:r>
          </w:p>
          <w:p w:rsidR="008931BF" w:rsidRPr="00322E51" w:rsidRDefault="008931BF" w:rsidP="009A6E3D">
            <w:pPr>
              <w:spacing w:before="100" w:beforeAutospacing="1" w:after="100" w:afterAutospacing="1" w:line="240" w:lineRule="atLeast"/>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белән чигеп, ялтыравыклар белән бизәгәннәр. Түбәтәй, кәләпүш тегә һәм чигә белгән кешене алтын куллы оста дип санаганнар.</w:t>
            </w:r>
          </w:p>
          <w:p w:rsidR="008931BF" w:rsidRPr="00322E51" w:rsidRDefault="008931BF" w:rsidP="009A6E3D">
            <w:pPr>
              <w:spacing w:before="100" w:beforeAutospacing="1" w:after="100" w:afterAutospacing="1" w:line="240" w:lineRule="atLeast"/>
              <w:jc w:val="center"/>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Балкып тора түбәтәйләр</w:t>
            </w:r>
          </w:p>
          <w:p w:rsidR="008931BF" w:rsidRPr="00322E51" w:rsidRDefault="008931BF" w:rsidP="009A6E3D">
            <w:pPr>
              <w:spacing w:before="100" w:beforeAutospacing="1" w:after="100" w:afterAutospacing="1" w:line="240" w:lineRule="atLeast"/>
              <w:jc w:val="center"/>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Энҗе бөртекләр белән.</w:t>
            </w:r>
          </w:p>
          <w:p w:rsidR="008931BF" w:rsidRPr="00322E51" w:rsidRDefault="008931BF" w:rsidP="009A6E3D">
            <w:pPr>
              <w:spacing w:before="100" w:beforeAutospacing="1" w:after="100" w:afterAutospacing="1" w:line="240" w:lineRule="atLeast"/>
              <w:jc w:val="center"/>
              <w:rPr>
                <w:rFonts w:ascii="Times New Roman" w:eastAsia="Times New Roman" w:hAnsi="Times New Roman"/>
                <w:color w:val="000000"/>
                <w:sz w:val="28"/>
                <w:szCs w:val="28"/>
              </w:rPr>
            </w:pPr>
            <w:r w:rsidRPr="00322E51">
              <w:rPr>
                <w:rFonts w:ascii="Times New Roman" w:eastAsia="Times New Roman" w:hAnsi="Times New Roman"/>
                <w:color w:val="000000"/>
                <w:sz w:val="28"/>
                <w:szCs w:val="28"/>
              </w:rPr>
              <w:t>Алар монда килгән гүя</w:t>
            </w:r>
          </w:p>
          <w:p w:rsidR="008931BF" w:rsidRPr="00322E51" w:rsidRDefault="008931BF" w:rsidP="009A6E3D">
            <w:pPr>
              <w:spacing w:before="100" w:beforeAutospacing="1" w:after="100" w:afterAutospacing="1" w:line="240" w:lineRule="atLeast"/>
              <w:jc w:val="center"/>
              <w:rPr>
                <w:rFonts w:ascii="Times New Roman" w:eastAsia="Times New Roman" w:hAnsi="Times New Roman"/>
                <w:color w:val="000000"/>
                <w:sz w:val="28"/>
                <w:szCs w:val="28"/>
              </w:rPr>
            </w:pPr>
            <w:r w:rsidRPr="00322E51">
              <w:rPr>
                <w:rFonts w:ascii="Times New Roman" w:eastAsia="Times New Roman" w:hAnsi="Times New Roman"/>
                <w:color w:val="000000"/>
                <w:sz w:val="28"/>
                <w:szCs w:val="28"/>
              </w:rPr>
              <w:t>Чын әкият иленнән</w:t>
            </w:r>
          </w:p>
          <w:p w:rsidR="008931BF" w:rsidRPr="00322E51" w:rsidRDefault="008931BF" w:rsidP="009A6E3D">
            <w:pPr>
              <w:rPr>
                <w:rFonts w:ascii="Times New Roman" w:hAnsi="Times New Roman"/>
                <w:color w:val="000000"/>
                <w:sz w:val="28"/>
                <w:szCs w:val="28"/>
                <w:lang w:val="tt-RU"/>
              </w:rPr>
            </w:pPr>
            <w:r w:rsidRPr="00322E51">
              <w:rPr>
                <w:rFonts w:ascii="Times New Roman" w:hAnsi="Times New Roman"/>
                <w:color w:val="000000"/>
                <w:sz w:val="28"/>
                <w:szCs w:val="28"/>
              </w:rPr>
              <w:t>-</w:t>
            </w:r>
            <w:r w:rsidRPr="00322E51">
              <w:rPr>
                <w:rFonts w:ascii="Times New Roman" w:hAnsi="Times New Roman"/>
                <w:color w:val="000000"/>
                <w:sz w:val="28"/>
                <w:szCs w:val="28"/>
                <w:lang w:val="tt-RU"/>
              </w:rPr>
              <w:t>Без сезнең белән түбәтәй турында татар халык уены беләбез, әйдәгез әле бергәләп шуны уйнап аласыгыз килмиме?</w:t>
            </w:r>
          </w:p>
          <w:p w:rsidR="008931BF" w:rsidRPr="00322E51" w:rsidRDefault="008931BF" w:rsidP="009A6E3D">
            <w:pPr>
              <w:rPr>
                <w:rFonts w:ascii="Times New Roman" w:hAnsi="Times New Roman"/>
                <w:b/>
                <w:sz w:val="28"/>
                <w:szCs w:val="28"/>
                <w:lang w:val="tt-RU"/>
              </w:rPr>
            </w:pPr>
            <w:r w:rsidRPr="00322E51">
              <w:rPr>
                <w:b/>
                <w:color w:val="000000"/>
                <w:sz w:val="28"/>
                <w:szCs w:val="28"/>
                <w:lang w:val="tt-RU"/>
              </w:rPr>
              <w:t xml:space="preserve"> </w:t>
            </w:r>
            <w:r w:rsidRPr="00322E51">
              <w:rPr>
                <w:rFonts w:ascii="Times New Roman" w:hAnsi="Times New Roman"/>
                <w:b/>
                <w:sz w:val="28"/>
                <w:szCs w:val="28"/>
                <w:lang w:val="tt-RU"/>
              </w:rPr>
              <w:t>“Түбәтәй” уены</w:t>
            </w:r>
          </w:p>
          <w:p w:rsidR="008931BF" w:rsidRPr="00322E51" w:rsidRDefault="008931BF" w:rsidP="009A6E3D">
            <w:pPr>
              <w:rPr>
                <w:rFonts w:ascii="Times New Roman" w:hAnsi="Times New Roman"/>
                <w:color w:val="000000"/>
                <w:sz w:val="28"/>
                <w:szCs w:val="28"/>
                <w:lang w:val="tt-RU"/>
              </w:rPr>
            </w:pPr>
            <w:r w:rsidRPr="00322E51">
              <w:rPr>
                <w:rFonts w:ascii="Times New Roman" w:hAnsi="Times New Roman"/>
                <w:color w:val="000000"/>
                <w:sz w:val="28"/>
                <w:szCs w:val="28"/>
                <w:lang w:val="tt-RU"/>
              </w:rPr>
              <w:t>Түбәтәенне кигәнсен</w:t>
            </w:r>
          </w:p>
          <w:p w:rsidR="008931BF" w:rsidRPr="00322E51" w:rsidRDefault="008931BF" w:rsidP="009A6E3D">
            <w:pPr>
              <w:rPr>
                <w:rFonts w:ascii="Times New Roman" w:hAnsi="Times New Roman"/>
                <w:color w:val="000000"/>
                <w:sz w:val="28"/>
                <w:szCs w:val="28"/>
                <w:lang w:val="tt-RU"/>
              </w:rPr>
            </w:pPr>
            <w:r w:rsidRPr="00322E51">
              <w:rPr>
                <w:rFonts w:ascii="Times New Roman" w:hAnsi="Times New Roman"/>
                <w:color w:val="000000"/>
                <w:sz w:val="28"/>
                <w:szCs w:val="28"/>
                <w:lang w:val="tt-RU"/>
              </w:rPr>
              <w:t>Бик ераклардан килгәнсен</w:t>
            </w:r>
          </w:p>
          <w:p w:rsidR="008931BF" w:rsidRPr="00322E51" w:rsidRDefault="008931BF" w:rsidP="009A6E3D">
            <w:pPr>
              <w:rPr>
                <w:rFonts w:ascii="Times New Roman" w:hAnsi="Times New Roman"/>
                <w:color w:val="000000"/>
                <w:sz w:val="28"/>
                <w:szCs w:val="28"/>
                <w:lang w:val="tt-RU"/>
              </w:rPr>
            </w:pPr>
            <w:r w:rsidRPr="00322E51">
              <w:rPr>
                <w:rFonts w:ascii="Times New Roman" w:hAnsi="Times New Roman"/>
                <w:color w:val="000000"/>
                <w:sz w:val="28"/>
                <w:szCs w:val="28"/>
                <w:lang w:val="tt-RU"/>
              </w:rPr>
              <w:t>Төскә матурлыгын белән</w:t>
            </w:r>
          </w:p>
          <w:p w:rsidR="008931BF" w:rsidRPr="00322E51" w:rsidRDefault="008931BF" w:rsidP="009A6E3D">
            <w:pPr>
              <w:rPr>
                <w:rFonts w:ascii="Times New Roman" w:hAnsi="Times New Roman"/>
                <w:color w:val="000000"/>
                <w:sz w:val="28"/>
                <w:szCs w:val="28"/>
                <w:lang w:val="tt-RU"/>
              </w:rPr>
            </w:pPr>
            <w:r w:rsidRPr="00322E51">
              <w:rPr>
                <w:rFonts w:ascii="Times New Roman" w:hAnsi="Times New Roman"/>
                <w:color w:val="000000"/>
                <w:sz w:val="28"/>
                <w:szCs w:val="28"/>
                <w:lang w:val="tt-RU"/>
              </w:rPr>
              <w:t>“ Шаккатырыйм” – дигәнсен.</w:t>
            </w:r>
          </w:p>
          <w:p w:rsidR="008931BF" w:rsidRPr="00322E51" w:rsidRDefault="008931BF" w:rsidP="009A6E3D">
            <w:pPr>
              <w:rPr>
                <w:rFonts w:ascii="Times New Roman" w:hAnsi="Times New Roman"/>
                <w:color w:val="000000"/>
                <w:sz w:val="28"/>
                <w:szCs w:val="28"/>
                <w:lang w:val="tt-RU"/>
              </w:rPr>
            </w:pPr>
            <w:r w:rsidRPr="00322E51">
              <w:rPr>
                <w:rFonts w:ascii="Times New Roman" w:hAnsi="Times New Roman"/>
                <w:color w:val="000000"/>
                <w:sz w:val="28"/>
                <w:szCs w:val="28"/>
                <w:lang w:val="tt-RU"/>
              </w:rPr>
              <w:t>Түп- түп, түбәтәй,</w:t>
            </w:r>
          </w:p>
          <w:p w:rsidR="008931BF" w:rsidRPr="00322E51" w:rsidRDefault="008931BF" w:rsidP="009A6E3D">
            <w:pPr>
              <w:rPr>
                <w:rFonts w:ascii="Times New Roman" w:hAnsi="Times New Roman"/>
                <w:color w:val="000000"/>
                <w:sz w:val="28"/>
                <w:szCs w:val="28"/>
                <w:lang w:val="tt-RU"/>
              </w:rPr>
            </w:pPr>
            <w:r w:rsidRPr="00322E51">
              <w:rPr>
                <w:rFonts w:ascii="Times New Roman" w:hAnsi="Times New Roman"/>
                <w:color w:val="000000"/>
                <w:sz w:val="28"/>
                <w:szCs w:val="28"/>
                <w:lang w:val="tt-RU"/>
              </w:rPr>
              <w:t>Түбәтәен укалы.</w:t>
            </w:r>
          </w:p>
          <w:p w:rsidR="008931BF" w:rsidRPr="00322E51" w:rsidRDefault="008931BF" w:rsidP="009A6E3D">
            <w:pPr>
              <w:rPr>
                <w:rFonts w:ascii="Times New Roman" w:hAnsi="Times New Roman"/>
                <w:b/>
                <w:sz w:val="28"/>
                <w:szCs w:val="28"/>
                <w:lang w:val="tt-RU"/>
              </w:rPr>
            </w:pPr>
            <w:r w:rsidRPr="00322E51">
              <w:rPr>
                <w:rFonts w:ascii="Times New Roman" w:hAnsi="Times New Roman"/>
                <w:color w:val="000000"/>
                <w:sz w:val="28"/>
                <w:szCs w:val="28"/>
                <w:lang w:val="tt-RU"/>
              </w:rPr>
              <w:t>Чиккән, матур түбәтәен</w:t>
            </w:r>
          </w:p>
          <w:p w:rsidR="008931BF" w:rsidRPr="00322E51" w:rsidRDefault="008931BF" w:rsidP="009A6E3D">
            <w:pPr>
              <w:shd w:val="clear" w:color="auto" w:fill="FFFFFF"/>
              <w:spacing w:line="240" w:lineRule="atLeast"/>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Менә кемдә тукталды. ( 2-3тапкыр уйныйбыз)</w:t>
            </w:r>
          </w:p>
          <w:p w:rsidR="008931BF" w:rsidRPr="00322E51" w:rsidRDefault="008931BF" w:rsidP="009A6E3D">
            <w:pPr>
              <w:shd w:val="clear" w:color="auto" w:fill="FFFFFF"/>
              <w:spacing w:after="300" w:line="240" w:lineRule="atLeast"/>
              <w:jc w:val="center"/>
              <w:textAlignment w:val="baseline"/>
              <w:rPr>
                <w:rFonts w:ascii="Times New Roman" w:eastAsia="Times New Roman" w:hAnsi="Times New Roman"/>
                <w:sz w:val="28"/>
                <w:szCs w:val="28"/>
                <w:lang w:val="tt-RU"/>
              </w:rPr>
            </w:pPr>
            <w:r w:rsidRPr="00322E51">
              <w:rPr>
                <w:rFonts w:ascii="Times New Roman" w:eastAsia="Times New Roman" w:hAnsi="Times New Roman"/>
                <w:sz w:val="28"/>
                <w:szCs w:val="28"/>
                <w:lang w:val="tt-RU"/>
              </w:rPr>
              <w:t>Аккош кебек ак кына</w:t>
            </w:r>
          </w:p>
          <w:p w:rsidR="008931BF" w:rsidRPr="00322E51" w:rsidRDefault="008931BF" w:rsidP="009A6E3D">
            <w:pPr>
              <w:shd w:val="clear" w:color="auto" w:fill="FFFFFF"/>
              <w:spacing w:after="300" w:line="240" w:lineRule="atLeast"/>
              <w:jc w:val="center"/>
              <w:textAlignment w:val="baseline"/>
              <w:rPr>
                <w:rFonts w:ascii="Times New Roman" w:eastAsia="Times New Roman" w:hAnsi="Times New Roman"/>
                <w:sz w:val="28"/>
                <w:szCs w:val="28"/>
                <w:lang w:val="tt-RU"/>
              </w:rPr>
            </w:pPr>
            <w:r w:rsidRPr="00322E51">
              <w:rPr>
                <w:rFonts w:ascii="Times New Roman" w:eastAsia="Times New Roman" w:hAnsi="Times New Roman"/>
                <w:sz w:val="28"/>
                <w:szCs w:val="28"/>
                <w:lang w:val="tt-RU"/>
              </w:rPr>
              <w:t>Йомшак кына,пакъ кына,</w:t>
            </w:r>
          </w:p>
          <w:p w:rsidR="008931BF" w:rsidRPr="00322E51" w:rsidRDefault="008931BF" w:rsidP="009A6E3D">
            <w:pPr>
              <w:shd w:val="clear" w:color="auto" w:fill="FFFFFF"/>
              <w:spacing w:after="300" w:line="240" w:lineRule="atLeast"/>
              <w:jc w:val="center"/>
              <w:textAlignment w:val="baseline"/>
              <w:rPr>
                <w:rFonts w:ascii="Times New Roman" w:eastAsia="Times New Roman" w:hAnsi="Times New Roman"/>
                <w:sz w:val="28"/>
                <w:szCs w:val="28"/>
                <w:lang w:val="tt-RU"/>
              </w:rPr>
            </w:pPr>
            <w:r w:rsidRPr="00322E51">
              <w:rPr>
                <w:rFonts w:ascii="Times New Roman" w:eastAsia="Times New Roman" w:hAnsi="Times New Roman"/>
                <w:sz w:val="28"/>
                <w:szCs w:val="28"/>
                <w:lang w:val="tt-RU"/>
              </w:rPr>
              <w:t>Көн дә сыйпый битемнән</w:t>
            </w:r>
          </w:p>
          <w:p w:rsidR="008931BF" w:rsidRPr="00322E51" w:rsidRDefault="008931BF" w:rsidP="009A6E3D">
            <w:pPr>
              <w:shd w:val="clear" w:color="auto" w:fill="FFFFFF"/>
              <w:spacing w:after="300" w:line="240" w:lineRule="atLeast"/>
              <w:jc w:val="center"/>
              <w:textAlignment w:val="baseline"/>
              <w:rPr>
                <w:rFonts w:ascii="Times New Roman" w:eastAsia="Times New Roman" w:hAnsi="Times New Roman"/>
                <w:color w:val="333333"/>
                <w:sz w:val="28"/>
                <w:szCs w:val="28"/>
                <w:lang w:val="tt-RU"/>
              </w:rPr>
            </w:pPr>
            <w:r w:rsidRPr="00322E51">
              <w:rPr>
                <w:rFonts w:ascii="Times New Roman" w:eastAsia="Times New Roman" w:hAnsi="Times New Roman"/>
                <w:sz w:val="28"/>
                <w:szCs w:val="28"/>
                <w:lang w:val="tt-RU"/>
              </w:rPr>
              <w:t>Элеп куям читеннән (Сөлге)</w:t>
            </w:r>
          </w:p>
          <w:p w:rsidR="008931BF" w:rsidRPr="00322E51" w:rsidRDefault="008931BF" w:rsidP="009A6E3D">
            <w:pPr>
              <w:shd w:val="clear" w:color="auto" w:fill="FFFFFF"/>
              <w:spacing w:after="300" w:line="240" w:lineRule="atLeast"/>
              <w:textAlignment w:val="baseline"/>
              <w:rPr>
                <w:rFonts w:ascii="Times New Roman" w:eastAsia="Times New Roman" w:hAnsi="Times New Roman"/>
                <w:color w:val="333333"/>
                <w:sz w:val="28"/>
                <w:szCs w:val="28"/>
                <w:lang w:val="tt-RU"/>
              </w:rPr>
            </w:pPr>
            <w:r w:rsidRPr="00322E51">
              <w:rPr>
                <w:rFonts w:ascii="Times New Roman" w:eastAsia="Times New Roman" w:hAnsi="Times New Roman"/>
                <w:color w:val="000000"/>
                <w:sz w:val="28"/>
                <w:szCs w:val="28"/>
                <w:lang w:val="tt-RU"/>
              </w:rPr>
              <w:t>Бүген матур итеп чигелгән затлы сөлгеләр әбиләрнең сандыгында гына саклана. Әбиләр аларны кадерләп саклый. Яшь кызлар үз куллары белән чигеп, сугып сөлгеләр әзерләгәннәр. Сөлгеләрнең матурлыгына карап яшь кызларның уңганлыгы, пөхтәлеге, булдыклылыгы бәяләнгән.</w:t>
            </w:r>
          </w:p>
          <w:p w:rsidR="008931BF" w:rsidRPr="00322E51" w:rsidRDefault="008931BF" w:rsidP="009A6E3D">
            <w:pPr>
              <w:shd w:val="clear" w:color="auto" w:fill="FFFFFF"/>
              <w:spacing w:line="240" w:lineRule="atLeast"/>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Ә менә</w:t>
            </w:r>
            <w:r w:rsidRPr="00322E51">
              <w:rPr>
                <w:rFonts w:ascii="Times New Roman" w:eastAsia="Times New Roman" w:hAnsi="Times New Roman"/>
                <w:color w:val="FF0000"/>
                <w:sz w:val="28"/>
                <w:szCs w:val="28"/>
                <w:lang w:val="tt-RU"/>
              </w:rPr>
              <w:t xml:space="preserve"> </w:t>
            </w:r>
            <w:r w:rsidRPr="00322E51">
              <w:rPr>
                <w:rFonts w:ascii="Times New Roman" w:eastAsia="Times New Roman" w:hAnsi="Times New Roman"/>
                <w:sz w:val="28"/>
                <w:szCs w:val="28"/>
                <w:lang w:val="tt-RU"/>
              </w:rPr>
              <w:t xml:space="preserve">Әминә </w:t>
            </w:r>
            <w:r w:rsidRPr="00322E51">
              <w:rPr>
                <w:rFonts w:ascii="Times New Roman" w:eastAsia="Times New Roman" w:hAnsi="Times New Roman"/>
                <w:color w:val="000000"/>
                <w:sz w:val="28"/>
                <w:szCs w:val="28"/>
                <w:lang w:val="tt-RU"/>
              </w:rPr>
              <w:t>сөлге турында бик матур шигырь өйрәнгән, тыңлап үтик әле.</w:t>
            </w:r>
          </w:p>
          <w:p w:rsidR="008931BF" w:rsidRPr="00322E51" w:rsidRDefault="008931BF" w:rsidP="009A6E3D">
            <w:pPr>
              <w:shd w:val="clear" w:color="auto" w:fill="FFFFFF"/>
              <w:spacing w:line="240" w:lineRule="atLeast"/>
              <w:jc w:val="center"/>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Татар хатын –кызларыбыз</w:t>
            </w:r>
          </w:p>
          <w:p w:rsidR="008931BF" w:rsidRPr="00322E51" w:rsidRDefault="008931BF" w:rsidP="009A6E3D">
            <w:pPr>
              <w:shd w:val="clear" w:color="auto" w:fill="FFFFFF"/>
              <w:spacing w:line="240" w:lineRule="atLeast"/>
              <w:jc w:val="center"/>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Эшнең серен белгәннәр.</w:t>
            </w:r>
          </w:p>
          <w:p w:rsidR="008931BF" w:rsidRPr="00322E51" w:rsidRDefault="008931BF" w:rsidP="009A6E3D">
            <w:pPr>
              <w:shd w:val="clear" w:color="auto" w:fill="FFFFFF"/>
              <w:spacing w:line="240" w:lineRule="atLeast"/>
              <w:jc w:val="center"/>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Кич утырып, җырлар җырлап</w:t>
            </w:r>
          </w:p>
          <w:p w:rsidR="008931BF" w:rsidRPr="00322E51" w:rsidRDefault="008931BF" w:rsidP="009A6E3D">
            <w:pPr>
              <w:shd w:val="clear" w:color="auto" w:fill="FFFFFF"/>
              <w:spacing w:line="240" w:lineRule="atLeast"/>
              <w:jc w:val="center"/>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Оста чигү чиккәннәр.</w:t>
            </w:r>
          </w:p>
          <w:p w:rsidR="008931BF" w:rsidRPr="00322E51" w:rsidRDefault="008931BF" w:rsidP="009A6E3D">
            <w:pPr>
              <w:shd w:val="clear" w:color="auto" w:fill="FFFFFF"/>
              <w:spacing w:line="240" w:lineRule="atLeast"/>
              <w:jc w:val="center"/>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Бу сөлгеләр, эскәтерләр,</w:t>
            </w:r>
          </w:p>
          <w:p w:rsidR="008931BF" w:rsidRPr="00322E51" w:rsidRDefault="008931BF" w:rsidP="009A6E3D">
            <w:pPr>
              <w:shd w:val="clear" w:color="auto" w:fill="FFFFFF"/>
              <w:spacing w:line="240" w:lineRule="atLeast"/>
              <w:jc w:val="center"/>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Тамбур белән чигелгән.</w:t>
            </w:r>
          </w:p>
          <w:p w:rsidR="008931BF" w:rsidRPr="00322E51" w:rsidRDefault="008931BF" w:rsidP="009A6E3D">
            <w:pPr>
              <w:shd w:val="clear" w:color="auto" w:fill="FFFFFF"/>
              <w:spacing w:line="240" w:lineRule="atLeast"/>
              <w:jc w:val="center"/>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Әллә инде өсләренә</w:t>
            </w:r>
          </w:p>
          <w:p w:rsidR="008931BF" w:rsidRPr="00322E51" w:rsidRDefault="008931BF" w:rsidP="009A6E3D">
            <w:pPr>
              <w:shd w:val="clear" w:color="auto" w:fill="FFFFFF"/>
              <w:spacing w:line="240" w:lineRule="atLeast"/>
              <w:jc w:val="center"/>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Чын чәчәкләр чигелгән</w:t>
            </w:r>
          </w:p>
          <w:p w:rsidR="008931BF" w:rsidRPr="00322E51" w:rsidRDefault="008931BF" w:rsidP="009A6E3D">
            <w:pPr>
              <w:shd w:val="clear" w:color="auto" w:fill="FFFFFF"/>
              <w:spacing w:line="240" w:lineRule="atLeast"/>
              <w:outlineLvl w:val="0"/>
              <w:rPr>
                <w:rFonts w:ascii="Times New Roman" w:eastAsia="Times New Roman" w:hAnsi="Times New Roman"/>
                <w:b/>
                <w:color w:val="000000"/>
                <w:sz w:val="28"/>
                <w:szCs w:val="28"/>
                <w:lang w:val="tt-RU"/>
              </w:rPr>
            </w:pPr>
            <w:r w:rsidRPr="00322E51">
              <w:rPr>
                <w:rFonts w:ascii="Times New Roman" w:eastAsia="Times New Roman" w:hAnsi="Times New Roman"/>
                <w:b/>
                <w:color w:val="000000"/>
                <w:sz w:val="28"/>
                <w:szCs w:val="28"/>
                <w:lang w:val="tt-RU"/>
              </w:rPr>
              <w:t>Бию “Сөлге чиктем”</w:t>
            </w:r>
          </w:p>
          <w:p w:rsidR="008931BF" w:rsidRPr="00322E51" w:rsidRDefault="008931BF" w:rsidP="009A6E3D">
            <w:pPr>
              <w:shd w:val="clear" w:color="auto" w:fill="FFFFFF"/>
              <w:spacing w:line="240" w:lineRule="atLeast"/>
              <w:outlineLvl w:val="0"/>
              <w:rPr>
                <w:rFonts w:ascii="Times New Roman" w:eastAsia="Times New Roman" w:hAnsi="Times New Roman"/>
                <w:b/>
                <w:color w:val="000000"/>
                <w:sz w:val="28"/>
                <w:szCs w:val="28"/>
                <w:lang w:val="tt-RU"/>
              </w:rPr>
            </w:pPr>
            <w:r w:rsidRPr="00322E51">
              <w:rPr>
                <w:rFonts w:ascii="Times New Roman" w:eastAsia="Times New Roman" w:hAnsi="Times New Roman"/>
                <w:color w:val="000000"/>
                <w:sz w:val="28"/>
                <w:szCs w:val="28"/>
                <w:lang w:val="tt-RU"/>
              </w:rPr>
              <w:t>Яңа гына идем итек,</w:t>
            </w:r>
          </w:p>
          <w:p w:rsidR="008931BF" w:rsidRPr="00322E51" w:rsidRDefault="008931BF" w:rsidP="009A6E3D">
            <w:pPr>
              <w:shd w:val="clear" w:color="auto" w:fill="FFFFFF"/>
              <w:spacing w:line="240" w:lineRule="atLeast"/>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“ч” өстәгәч булдым ...(читек)</w:t>
            </w:r>
          </w:p>
          <w:p w:rsidR="008931BF" w:rsidRPr="00322E51" w:rsidRDefault="008931BF" w:rsidP="009A6E3D">
            <w:pPr>
              <w:shd w:val="clear" w:color="auto" w:fill="FFFFFF"/>
              <w:spacing w:line="240" w:lineRule="atLeast"/>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rPr>
              <w:t xml:space="preserve">- Нинди матур читекләр! </w:t>
            </w:r>
          </w:p>
          <w:p w:rsidR="008931BF" w:rsidRPr="00322E51" w:rsidRDefault="008931BF" w:rsidP="009A6E3D">
            <w:pPr>
              <w:shd w:val="clear" w:color="auto" w:fill="FFFFFF"/>
              <w:spacing w:line="240" w:lineRule="atLeast"/>
              <w:outlineLvl w:val="0"/>
              <w:rPr>
                <w:rFonts w:ascii="Times New Roman" w:eastAsia="Times New Roman" w:hAnsi="Times New Roman"/>
                <w:color w:val="000000"/>
                <w:sz w:val="28"/>
                <w:szCs w:val="28"/>
              </w:rPr>
            </w:pPr>
            <w:r w:rsidRPr="00322E51">
              <w:rPr>
                <w:rFonts w:ascii="Times New Roman" w:eastAsia="Times New Roman" w:hAnsi="Times New Roman"/>
                <w:color w:val="000000"/>
                <w:sz w:val="28"/>
                <w:szCs w:val="28"/>
                <w:lang w:val="tt-RU"/>
              </w:rPr>
              <w:t xml:space="preserve">Борынгы бабаларыбыз – йомшак күннән затлы киемнәр тегүнең, күнне сәнгатьчә эшкәртүнең чын осталары булганнар. Бизәк төшкән итекләрне читекләр дип йөрткәннәр. Аларны татар кызлары бәйрәмнәрдә кигәннәр. </w:t>
            </w:r>
            <w:r w:rsidRPr="00322E51">
              <w:rPr>
                <w:rFonts w:ascii="Times New Roman" w:eastAsia="Times New Roman" w:hAnsi="Times New Roman"/>
                <w:color w:val="000000"/>
                <w:sz w:val="28"/>
                <w:szCs w:val="28"/>
              </w:rPr>
              <w:t>Бу читекләрне кигәч, гел бииселәре генә килеп тора торгандыр, әйеме балалар?</w:t>
            </w:r>
          </w:p>
          <w:p w:rsidR="008931BF" w:rsidRPr="00322E51" w:rsidRDefault="008931BF" w:rsidP="009A6E3D">
            <w:pPr>
              <w:shd w:val="clear" w:color="auto" w:fill="FFFFFF"/>
              <w:spacing w:line="240" w:lineRule="atLeast"/>
              <w:outlineLvl w:val="0"/>
              <w:rPr>
                <w:rFonts w:ascii="Times New Roman" w:eastAsia="Times New Roman" w:hAnsi="Times New Roman"/>
                <w:i/>
                <w:sz w:val="28"/>
                <w:szCs w:val="28"/>
                <w:lang w:val="tt-RU"/>
              </w:rPr>
            </w:pPr>
            <w:r w:rsidRPr="00322E51">
              <w:rPr>
                <w:rFonts w:ascii="Times New Roman" w:eastAsia="Times New Roman" w:hAnsi="Times New Roman"/>
                <w:i/>
                <w:sz w:val="28"/>
                <w:szCs w:val="28"/>
                <w:lang w:val="tt-RU"/>
              </w:rPr>
              <w:t>Калфак турында табышмак әйтү</w:t>
            </w:r>
          </w:p>
          <w:p w:rsidR="008931BF" w:rsidRPr="00322E51" w:rsidRDefault="008931BF" w:rsidP="009A6E3D">
            <w:pPr>
              <w:shd w:val="clear" w:color="auto" w:fill="FFFFFF"/>
              <w:spacing w:line="240" w:lineRule="atLeast"/>
              <w:outlineLvl w:val="0"/>
              <w:rPr>
                <w:rFonts w:ascii="Times New Roman" w:eastAsia="Times New Roman" w:hAnsi="Times New Roman"/>
                <w:color w:val="FF0000"/>
                <w:sz w:val="28"/>
                <w:szCs w:val="28"/>
                <w:lang w:val="tt-RU"/>
              </w:rPr>
            </w:pPr>
            <w:r w:rsidRPr="00322E51">
              <w:rPr>
                <w:rFonts w:ascii="Times New Roman" w:eastAsia="Times New Roman" w:hAnsi="Times New Roman"/>
                <w:color w:val="000000"/>
                <w:sz w:val="28"/>
                <w:szCs w:val="28"/>
                <w:lang w:val="tt-RU"/>
              </w:rPr>
              <w:t>- Бусы, балалар калфак. Калфак татар хатын-кызларының тегү-чигү эшенә осталыгын күрсәтә. Калфаклар алтын яки көмеш чуклар, төрле чигешләр белән бизәлә.Калфак чәчкә кыстырып куела, аның өстеннән шәл ябыла.Ә зур калфакны тулысынча башка кияләр.</w:t>
            </w:r>
          </w:p>
          <w:p w:rsidR="008931BF" w:rsidRPr="00322E51" w:rsidRDefault="008931BF" w:rsidP="009A6E3D">
            <w:pPr>
              <w:shd w:val="clear" w:color="auto" w:fill="FFFFFF"/>
              <w:spacing w:line="240" w:lineRule="atLeast"/>
              <w:jc w:val="center"/>
              <w:outlineLvl w:val="0"/>
              <w:rPr>
                <w:rFonts w:ascii="Times New Roman" w:eastAsia="Times New Roman" w:hAnsi="Times New Roman"/>
                <w:color w:val="FF0000"/>
                <w:sz w:val="28"/>
                <w:szCs w:val="28"/>
                <w:lang w:val="tt-RU"/>
              </w:rPr>
            </w:pPr>
            <w:r w:rsidRPr="00322E51">
              <w:rPr>
                <w:rFonts w:ascii="Times New Roman" w:eastAsia="Times New Roman" w:hAnsi="Times New Roman"/>
                <w:color w:val="000000"/>
                <w:sz w:val="28"/>
                <w:szCs w:val="28"/>
                <w:lang w:val="tt-RU"/>
              </w:rPr>
              <w:t>Дәү әнием энҗе калфак</w:t>
            </w:r>
          </w:p>
          <w:p w:rsidR="008931BF" w:rsidRPr="00322E51" w:rsidRDefault="008931BF" w:rsidP="009A6E3D">
            <w:pPr>
              <w:shd w:val="clear" w:color="auto" w:fill="FFFFFF"/>
              <w:spacing w:line="240" w:lineRule="atLeast"/>
              <w:jc w:val="center"/>
              <w:outlineLvl w:val="0"/>
              <w:rPr>
                <w:rFonts w:ascii="Times New Roman" w:eastAsia="Times New Roman" w:hAnsi="Times New Roman"/>
                <w:color w:val="FF0000"/>
                <w:sz w:val="28"/>
                <w:szCs w:val="28"/>
                <w:lang w:val="tt-RU"/>
              </w:rPr>
            </w:pPr>
            <w:r w:rsidRPr="00322E51">
              <w:rPr>
                <w:rFonts w:ascii="Times New Roman" w:eastAsia="Times New Roman" w:hAnsi="Times New Roman"/>
                <w:color w:val="000000"/>
                <w:sz w:val="28"/>
                <w:szCs w:val="28"/>
                <w:lang w:val="tt-RU"/>
              </w:rPr>
              <w:t>Бүләк итте үземә,</w:t>
            </w:r>
          </w:p>
          <w:p w:rsidR="008931BF" w:rsidRPr="00322E51" w:rsidRDefault="008931BF" w:rsidP="009A6E3D">
            <w:pPr>
              <w:shd w:val="clear" w:color="auto" w:fill="FFFFFF"/>
              <w:spacing w:line="240" w:lineRule="atLeast"/>
              <w:jc w:val="center"/>
              <w:outlineLvl w:val="0"/>
              <w:rPr>
                <w:rFonts w:ascii="Times New Roman" w:eastAsia="Times New Roman" w:hAnsi="Times New Roman"/>
                <w:color w:val="FF0000"/>
                <w:sz w:val="28"/>
                <w:szCs w:val="28"/>
                <w:lang w:val="tt-RU"/>
              </w:rPr>
            </w:pPr>
            <w:r w:rsidRPr="00322E51">
              <w:rPr>
                <w:rFonts w:ascii="Times New Roman" w:eastAsia="Times New Roman" w:hAnsi="Times New Roman"/>
                <w:color w:val="000000"/>
                <w:sz w:val="28"/>
                <w:szCs w:val="28"/>
                <w:lang w:val="tt-RU"/>
              </w:rPr>
              <w:t>Энҗе калфак, үзе ап-ак,</w:t>
            </w:r>
          </w:p>
          <w:p w:rsidR="008931BF" w:rsidRPr="00322E51" w:rsidRDefault="008931BF" w:rsidP="009A6E3D">
            <w:pPr>
              <w:shd w:val="clear" w:color="auto" w:fill="FFFFFF"/>
              <w:spacing w:line="240" w:lineRule="atLeast"/>
              <w:jc w:val="center"/>
              <w:outlineLvl w:val="0"/>
              <w:rPr>
                <w:rFonts w:ascii="Times New Roman" w:eastAsia="Times New Roman" w:hAnsi="Times New Roman"/>
                <w:color w:val="FF0000"/>
                <w:sz w:val="28"/>
                <w:szCs w:val="28"/>
                <w:lang w:val="tt-RU"/>
              </w:rPr>
            </w:pPr>
            <w:r w:rsidRPr="00322E51">
              <w:rPr>
                <w:rFonts w:ascii="Times New Roman" w:eastAsia="Times New Roman" w:hAnsi="Times New Roman"/>
                <w:color w:val="000000"/>
                <w:sz w:val="28"/>
                <w:szCs w:val="28"/>
                <w:lang w:val="tt-RU"/>
              </w:rPr>
              <w:t>Бик килешә йөземә.</w:t>
            </w:r>
          </w:p>
          <w:p w:rsidR="008931BF" w:rsidRPr="00322E51" w:rsidRDefault="008931BF" w:rsidP="009A6E3D">
            <w:pPr>
              <w:shd w:val="clear" w:color="auto" w:fill="FFFFFF"/>
              <w:spacing w:line="240" w:lineRule="atLeast"/>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 xml:space="preserve">Хәзерге кебек үк, борынгы заманнарда да бәйрәмнәр булган. Алар бик күңелле узганнар. Чөнки бу бәйрәмнәрдә уен – көлке, җыр, такмак әйтешүләр күп булган. </w:t>
            </w:r>
          </w:p>
          <w:p w:rsidR="008931BF" w:rsidRPr="00322E51" w:rsidRDefault="008931BF" w:rsidP="009A6E3D">
            <w:pPr>
              <w:shd w:val="clear" w:color="auto" w:fill="FFFFFF"/>
              <w:spacing w:line="240" w:lineRule="atLeast"/>
              <w:outlineLvl w:val="0"/>
              <w:rPr>
                <w:rFonts w:ascii="Times New Roman" w:eastAsia="Times New Roman" w:hAnsi="Times New Roman"/>
                <w:color w:val="FF0000"/>
                <w:sz w:val="28"/>
                <w:szCs w:val="28"/>
                <w:lang w:val="tt-RU"/>
              </w:rPr>
            </w:pPr>
            <w:r w:rsidRPr="00322E51">
              <w:rPr>
                <w:rFonts w:ascii="Times New Roman" w:eastAsia="Times New Roman" w:hAnsi="Times New Roman"/>
                <w:color w:val="000000"/>
                <w:sz w:val="28"/>
                <w:szCs w:val="28"/>
                <w:lang w:val="tt-RU"/>
              </w:rPr>
              <w:t>-Сез нинди бәйрәмнәр беләсез? ( Сабан туе, Сөмбелә, Нәүрүз)</w:t>
            </w:r>
          </w:p>
          <w:p w:rsidR="008931BF" w:rsidRPr="00322E51" w:rsidRDefault="008931BF" w:rsidP="009A6E3D">
            <w:pPr>
              <w:shd w:val="clear" w:color="auto" w:fill="FFFFFF"/>
              <w:spacing w:line="240" w:lineRule="atLeast"/>
              <w:outlineLvl w:val="0"/>
              <w:rPr>
                <w:rFonts w:ascii="Times New Roman" w:eastAsia="Times New Roman" w:hAnsi="Times New Roman"/>
                <w:color w:val="FF0000"/>
                <w:sz w:val="28"/>
                <w:szCs w:val="28"/>
                <w:lang w:val="tt-RU"/>
              </w:rPr>
            </w:pPr>
            <w:r w:rsidRPr="00322E51">
              <w:rPr>
                <w:rFonts w:ascii="Times New Roman" w:eastAsia="Times New Roman" w:hAnsi="Times New Roman"/>
                <w:color w:val="000000"/>
                <w:sz w:val="28"/>
                <w:szCs w:val="28"/>
                <w:lang w:val="tt-RU"/>
              </w:rPr>
              <w:t>-Балалар, сез тагын бер бәйрәм – аулак өй турында оныттыгыз. Элек аулак өй дә зур бәйрәм саналган. Борынгы әби- бабаларыбыз, бер-берсенә кич утырырга барганнар. Бик матур киемнәр кигәннәр, төрле уеннар уйнаганнар.</w:t>
            </w:r>
          </w:p>
          <w:p w:rsidR="008931BF" w:rsidRPr="00322E51" w:rsidRDefault="008931BF" w:rsidP="009A6E3D">
            <w:pPr>
              <w:shd w:val="clear" w:color="auto" w:fill="FFFFFF"/>
              <w:spacing w:line="240" w:lineRule="atLeast"/>
              <w:outlineLvl w:val="0"/>
              <w:rPr>
                <w:rFonts w:ascii="Times New Roman" w:eastAsia="Times New Roman" w:hAnsi="Times New Roman"/>
                <w:color w:val="FF0000"/>
                <w:sz w:val="28"/>
                <w:szCs w:val="28"/>
                <w:lang w:val="tt-RU"/>
              </w:rPr>
            </w:pPr>
            <w:r w:rsidRPr="00322E51">
              <w:rPr>
                <w:rFonts w:ascii="Times New Roman" w:eastAsia="Times New Roman" w:hAnsi="Times New Roman"/>
                <w:color w:val="000000"/>
                <w:sz w:val="28"/>
                <w:szCs w:val="28"/>
                <w:lang w:val="tt-RU"/>
              </w:rPr>
              <w:t>Кайберләрен сез дә беләсез: “ Йөзек салыш”, “ Кульяулык алыш”,</w:t>
            </w:r>
            <w:r w:rsidRPr="00322E51">
              <w:rPr>
                <w:rFonts w:ascii="Times New Roman" w:eastAsia="Times New Roman" w:hAnsi="Times New Roman"/>
                <w:color w:val="FF0000"/>
                <w:sz w:val="28"/>
                <w:szCs w:val="28"/>
                <w:lang w:val="tt-RU"/>
              </w:rPr>
              <w:t xml:space="preserve"> </w:t>
            </w:r>
            <w:r w:rsidRPr="00322E51">
              <w:rPr>
                <w:rFonts w:ascii="Times New Roman" w:eastAsia="Times New Roman" w:hAnsi="Times New Roman"/>
                <w:color w:val="000000"/>
                <w:sz w:val="28"/>
                <w:szCs w:val="28"/>
                <w:lang w:val="tt-RU"/>
              </w:rPr>
              <w:t>“Чума үрдәк, чума каз”</w:t>
            </w:r>
          </w:p>
          <w:p w:rsidR="008931BF" w:rsidRPr="00322E51" w:rsidRDefault="008931BF" w:rsidP="009A6E3D">
            <w:pPr>
              <w:shd w:val="clear" w:color="auto" w:fill="FFFFFF"/>
              <w:spacing w:line="240" w:lineRule="atLeast"/>
              <w:outlineLvl w:val="0"/>
              <w:rPr>
                <w:rFonts w:ascii="Times New Roman" w:eastAsia="Times New Roman" w:hAnsi="Times New Roman"/>
                <w:color w:val="000000"/>
                <w:sz w:val="28"/>
                <w:szCs w:val="28"/>
              </w:rPr>
            </w:pPr>
            <w:r w:rsidRPr="00322E51">
              <w:rPr>
                <w:rFonts w:ascii="Times New Roman" w:eastAsia="Times New Roman" w:hAnsi="Times New Roman"/>
                <w:color w:val="000000"/>
                <w:sz w:val="28"/>
                <w:szCs w:val="28"/>
              </w:rPr>
              <w:t xml:space="preserve">-Балалар әйдәгез бер уен уйнап алабыз </w:t>
            </w:r>
          </w:p>
          <w:p w:rsidR="008931BF" w:rsidRPr="00322E51" w:rsidRDefault="008931BF" w:rsidP="009A6E3D">
            <w:pPr>
              <w:shd w:val="clear" w:color="auto" w:fill="FFFFFF"/>
              <w:spacing w:line="240" w:lineRule="atLeast"/>
              <w:outlineLvl w:val="0"/>
              <w:rPr>
                <w:rFonts w:ascii="Times New Roman" w:eastAsia="Times New Roman" w:hAnsi="Times New Roman"/>
                <w:b/>
                <w:color w:val="FF0000"/>
                <w:sz w:val="28"/>
                <w:szCs w:val="28"/>
                <w:lang w:val="tt-RU"/>
              </w:rPr>
            </w:pPr>
            <w:r w:rsidRPr="00322E51">
              <w:rPr>
                <w:rFonts w:ascii="Times New Roman" w:eastAsia="Times New Roman" w:hAnsi="Times New Roman"/>
                <w:b/>
                <w:color w:val="000000"/>
                <w:sz w:val="28"/>
                <w:szCs w:val="28"/>
              </w:rPr>
              <w:t>“Чума үрдәк, чума каз”</w:t>
            </w:r>
          </w:p>
          <w:p w:rsidR="008931BF" w:rsidRPr="00322E51" w:rsidRDefault="008931BF" w:rsidP="009A6E3D">
            <w:pPr>
              <w:shd w:val="clear" w:color="auto" w:fill="FFFFFF"/>
              <w:spacing w:line="240" w:lineRule="atLeast"/>
              <w:outlineLvl w:val="0"/>
              <w:rPr>
                <w:rFonts w:ascii="Times New Roman" w:eastAsia="Times New Roman" w:hAnsi="Times New Roman"/>
                <w:i/>
                <w:color w:val="000000" w:themeColor="text1"/>
                <w:sz w:val="28"/>
                <w:szCs w:val="28"/>
                <w:lang w:val="tt-RU"/>
              </w:rPr>
            </w:pPr>
            <w:r w:rsidRPr="00322E51">
              <w:rPr>
                <w:rFonts w:ascii="Times New Roman" w:eastAsia="Times New Roman" w:hAnsi="Times New Roman"/>
                <w:i/>
                <w:color w:val="000000" w:themeColor="text1"/>
                <w:sz w:val="28"/>
                <w:szCs w:val="28"/>
                <w:lang w:val="tt-RU"/>
              </w:rPr>
              <w:t>Алъяпкыч турында табышмак әйтү</w:t>
            </w:r>
          </w:p>
          <w:p w:rsidR="008931BF" w:rsidRPr="00322E51" w:rsidRDefault="008931BF" w:rsidP="009A6E3D">
            <w:pPr>
              <w:shd w:val="clear" w:color="auto" w:fill="FFFFFF"/>
              <w:spacing w:line="240" w:lineRule="atLeast"/>
              <w:outlineLvl w:val="0"/>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Менә монысы алъяпкыч, хатын кызлар ашарга пешергәндә шундый матур алъяпкычларны киеп тәмле ризыклар пешергәннәр. Менә мин сезгә бүген алъяпкычлар алып килдем. Шушы алъяпкычларны тәлинкәдәге бизәкләр белән бизисегез киләме?</w:t>
            </w:r>
          </w:p>
          <w:p w:rsidR="008931BF" w:rsidRPr="00322E51" w:rsidRDefault="008931BF" w:rsidP="009A6E3D">
            <w:pPr>
              <w:shd w:val="clear" w:color="auto" w:fill="FFFFFF"/>
              <w:spacing w:line="240" w:lineRule="atLeast"/>
              <w:outlineLvl w:val="0"/>
              <w:rPr>
                <w:rFonts w:ascii="Times New Roman" w:eastAsia="Times New Roman" w:hAnsi="Times New Roman"/>
                <w:b/>
                <w:color w:val="FF0000"/>
                <w:sz w:val="28"/>
                <w:szCs w:val="28"/>
                <w:lang w:val="tt-RU"/>
              </w:rPr>
            </w:pPr>
            <w:r w:rsidRPr="00322E51">
              <w:rPr>
                <w:rFonts w:ascii="Times New Roman" w:eastAsia="Times New Roman" w:hAnsi="Times New Roman"/>
                <w:color w:val="000000"/>
                <w:sz w:val="28"/>
                <w:szCs w:val="28"/>
                <w:lang w:val="tt-RU"/>
              </w:rPr>
              <w:t>Балалар без сезнең белән татар халыкының милли бизәкләре турында сөйләшкән идек инде. Менә сезнең өстәлдә тәлинкәдә ятучы бизәк ничек дип атала әле?</w:t>
            </w:r>
          </w:p>
          <w:p w:rsidR="008931BF" w:rsidRPr="00322E51" w:rsidRDefault="008931BF" w:rsidP="009A6E3D">
            <w:pPr>
              <w:shd w:val="clear" w:color="auto" w:fill="FFFFFF"/>
              <w:spacing w:line="240" w:lineRule="atLeast"/>
              <w:outlineLvl w:val="0"/>
              <w:rPr>
                <w:rFonts w:ascii="Times New Roman" w:eastAsia="Times New Roman" w:hAnsi="Times New Roman"/>
                <w:b/>
                <w:color w:val="FF0000"/>
                <w:sz w:val="28"/>
                <w:szCs w:val="28"/>
                <w:lang w:val="tt-RU"/>
              </w:rPr>
            </w:pPr>
            <w:r w:rsidRPr="00322E51">
              <w:rPr>
                <w:rFonts w:ascii="Times New Roman" w:eastAsia="Times New Roman" w:hAnsi="Times New Roman"/>
                <w:b/>
                <w:color w:val="000000"/>
                <w:sz w:val="28"/>
                <w:szCs w:val="28"/>
                <w:lang w:val="tt-RU"/>
              </w:rPr>
              <w:t>Дидактик уен “Алъяпкычны бизә”</w:t>
            </w:r>
          </w:p>
          <w:p w:rsidR="008931BF" w:rsidRPr="00322E51" w:rsidRDefault="008931BF" w:rsidP="009A6E3D">
            <w:pPr>
              <w:shd w:val="clear" w:color="auto" w:fill="FFFFFF"/>
              <w:spacing w:line="240" w:lineRule="atLeast"/>
              <w:outlineLvl w:val="0"/>
              <w:rPr>
                <w:rFonts w:ascii="Times New Roman" w:eastAsia="Times New Roman" w:hAnsi="Times New Roman"/>
                <w:b/>
                <w:color w:val="FF0000"/>
                <w:sz w:val="28"/>
                <w:szCs w:val="28"/>
                <w:lang w:val="tt-RU"/>
              </w:rPr>
            </w:pPr>
            <w:r w:rsidRPr="00322E51">
              <w:rPr>
                <w:rFonts w:ascii="Times New Roman" w:eastAsia="Times New Roman" w:hAnsi="Times New Roman"/>
                <w:color w:val="000000"/>
                <w:sz w:val="28"/>
                <w:szCs w:val="28"/>
                <w:lang w:val="tt-RU"/>
              </w:rPr>
              <w:t>Тәрбияч</w:t>
            </w:r>
            <w:r w:rsidRPr="00322E51">
              <w:rPr>
                <w:rFonts w:ascii="Times New Roman" w:eastAsia="Times New Roman" w:hAnsi="Times New Roman"/>
                <w:color w:val="000000"/>
                <w:sz w:val="28"/>
                <w:szCs w:val="28"/>
              </w:rPr>
              <w:t>е: Бик матур булды, балалар. Менә безнең кунакларыбызга да күрсәтик әле.</w:t>
            </w:r>
          </w:p>
          <w:p w:rsidR="008931BF" w:rsidRPr="00322E51" w:rsidRDefault="008931BF" w:rsidP="009A6E3D">
            <w:pPr>
              <w:shd w:val="clear" w:color="auto" w:fill="FFFFFF"/>
              <w:spacing w:line="240" w:lineRule="atLeast"/>
              <w:outlineLvl w:val="0"/>
              <w:rPr>
                <w:rFonts w:ascii="Times New Roman" w:eastAsia="Times New Roman" w:hAnsi="Times New Roman"/>
                <w:b/>
                <w:color w:val="000000"/>
                <w:sz w:val="28"/>
                <w:szCs w:val="28"/>
                <w:lang w:val="tt-RU"/>
              </w:rPr>
            </w:pPr>
            <w:r w:rsidRPr="00322E51">
              <w:rPr>
                <w:rFonts w:ascii="Times New Roman" w:eastAsia="Times New Roman" w:hAnsi="Times New Roman"/>
                <w:b/>
                <w:color w:val="000000"/>
                <w:sz w:val="28"/>
                <w:szCs w:val="28"/>
                <w:lang w:val="tt-RU"/>
              </w:rPr>
              <w:t>Йомгаклау</w:t>
            </w:r>
          </w:p>
          <w:p w:rsidR="008931BF" w:rsidRPr="00322E51" w:rsidRDefault="008931BF" w:rsidP="009A6E3D">
            <w:pPr>
              <w:shd w:val="clear" w:color="auto" w:fill="FFFFFF"/>
              <w:rPr>
                <w:rFonts w:ascii="Times New Roman" w:eastAsia="Times New Roman" w:hAnsi="Times New Roman"/>
                <w:color w:val="000000"/>
                <w:sz w:val="28"/>
                <w:szCs w:val="28"/>
                <w:lang w:val="tt-RU"/>
              </w:rPr>
            </w:pPr>
            <w:r w:rsidRPr="00322E51">
              <w:rPr>
                <w:rFonts w:ascii="Times New Roman" w:eastAsia="Times New Roman" w:hAnsi="Times New Roman"/>
                <w:color w:val="000000"/>
                <w:sz w:val="28"/>
                <w:szCs w:val="28"/>
                <w:lang w:val="tt-RU"/>
              </w:rPr>
              <w:t>-Балалар бүгенге белем бирү эшчәнлегендә  нәрсә турында сөйләштек? Сезгә кайсы өлеше ошады? Ни өчен?</w:t>
            </w:r>
          </w:p>
          <w:p w:rsidR="008931BF" w:rsidRPr="00322E51" w:rsidRDefault="008931BF" w:rsidP="009A6E3D">
            <w:pPr>
              <w:spacing w:line="240" w:lineRule="atLeast"/>
              <w:rPr>
                <w:rFonts w:ascii="Times New Roman" w:hAnsi="Times New Roman"/>
                <w:sz w:val="28"/>
                <w:szCs w:val="28"/>
                <w:shd w:val="clear" w:color="auto" w:fill="FFFFFF"/>
                <w:lang w:val="tt-RU"/>
              </w:rPr>
            </w:pPr>
          </w:p>
          <w:p w:rsidR="008931BF" w:rsidRPr="00322E51" w:rsidRDefault="008931BF" w:rsidP="009A6E3D">
            <w:pPr>
              <w:rPr>
                <w:rFonts w:ascii="Times New Roman" w:hAnsi="Times New Roman"/>
                <w:sz w:val="28"/>
                <w:szCs w:val="28"/>
                <w:lang w:val="tt-RU"/>
              </w:rPr>
            </w:pPr>
          </w:p>
        </w:tc>
      </w:tr>
    </w:tbl>
    <w:p w:rsidR="008931BF" w:rsidRPr="00322E51" w:rsidRDefault="008931BF" w:rsidP="008931BF">
      <w:pPr>
        <w:spacing w:line="240" w:lineRule="atLeast"/>
        <w:ind w:left="360"/>
        <w:contextualSpacing/>
        <w:rPr>
          <w:rFonts w:ascii="Times New Roman" w:hAnsi="Times New Roman"/>
          <w:b/>
          <w:sz w:val="28"/>
          <w:szCs w:val="28"/>
          <w:shd w:val="clear" w:color="auto" w:fill="FFFFFF"/>
          <w:lang w:val="tt-RU"/>
        </w:rPr>
      </w:pPr>
    </w:p>
    <w:p w:rsidR="008931BF" w:rsidRPr="00692CB4" w:rsidRDefault="008931BF" w:rsidP="008931BF">
      <w:pPr>
        <w:spacing w:line="240" w:lineRule="auto"/>
        <w:jc w:val="center"/>
        <w:rPr>
          <w:rFonts w:ascii="Times New Roman" w:hAnsi="Times New Roman"/>
          <w:b/>
          <w:sz w:val="28"/>
          <w:szCs w:val="28"/>
        </w:rPr>
      </w:pPr>
      <w:r w:rsidRPr="00692CB4">
        <w:rPr>
          <w:rFonts w:ascii="Times New Roman" w:hAnsi="Times New Roman"/>
          <w:b/>
          <w:sz w:val="28"/>
          <w:szCs w:val="28"/>
        </w:rPr>
        <w:t>Кулланылган  әдәбият</w:t>
      </w:r>
    </w:p>
    <w:p w:rsidR="008931BF" w:rsidRPr="00692CB4" w:rsidRDefault="008931BF" w:rsidP="008E2CB3">
      <w:pPr>
        <w:numPr>
          <w:ilvl w:val="0"/>
          <w:numId w:val="58"/>
        </w:numPr>
        <w:spacing w:after="0" w:line="240" w:lineRule="auto"/>
        <w:jc w:val="both"/>
        <w:rPr>
          <w:rFonts w:ascii="Times New Roman" w:hAnsi="Times New Roman"/>
          <w:sz w:val="28"/>
          <w:szCs w:val="28"/>
        </w:rPr>
      </w:pPr>
      <w:r w:rsidRPr="00692CB4">
        <w:rPr>
          <w:rFonts w:ascii="Times New Roman" w:hAnsi="Times New Roman"/>
          <w:sz w:val="28"/>
          <w:szCs w:val="28"/>
        </w:rPr>
        <w:t>Гаиләдә, балалар бакчаларында әдәплелек тәрбияләү программасы: Ата-аналар һәм балалар бакчасы тәрбиячеләре өчен. – Казан: Мәгариф, 2005.</w:t>
      </w:r>
    </w:p>
    <w:p w:rsidR="008931BF" w:rsidRPr="00692CB4" w:rsidRDefault="008931BF" w:rsidP="008E2CB3">
      <w:pPr>
        <w:numPr>
          <w:ilvl w:val="0"/>
          <w:numId w:val="58"/>
        </w:numPr>
        <w:spacing w:after="0" w:line="240" w:lineRule="auto"/>
        <w:jc w:val="both"/>
        <w:rPr>
          <w:rFonts w:ascii="Times New Roman" w:hAnsi="Times New Roman"/>
          <w:sz w:val="28"/>
          <w:szCs w:val="28"/>
        </w:rPr>
      </w:pPr>
      <w:r w:rsidRPr="00692CB4">
        <w:rPr>
          <w:rFonts w:ascii="Times New Roman" w:hAnsi="Times New Roman"/>
          <w:sz w:val="28"/>
          <w:szCs w:val="28"/>
        </w:rPr>
        <w:t xml:space="preserve"> </w:t>
      </w:r>
      <w:r w:rsidRPr="00692CB4">
        <w:rPr>
          <w:rFonts w:ascii="Times New Roman" w:hAnsi="Times New Roman"/>
          <w:sz w:val="28"/>
          <w:szCs w:val="28"/>
          <w:lang w:val="tt-RU"/>
        </w:rPr>
        <w:t>“Көзге раушан”</w:t>
      </w:r>
    </w:p>
    <w:p w:rsidR="008931BF" w:rsidRPr="00692CB4" w:rsidRDefault="008931BF" w:rsidP="008E2CB3">
      <w:pPr>
        <w:numPr>
          <w:ilvl w:val="0"/>
          <w:numId w:val="58"/>
        </w:numPr>
        <w:spacing w:after="0" w:line="240" w:lineRule="auto"/>
        <w:jc w:val="both"/>
        <w:rPr>
          <w:rFonts w:ascii="Times New Roman" w:hAnsi="Times New Roman"/>
          <w:sz w:val="28"/>
          <w:szCs w:val="28"/>
        </w:rPr>
      </w:pPr>
      <w:r w:rsidRPr="00692CB4">
        <w:rPr>
          <w:rFonts w:ascii="Times New Roman" w:hAnsi="Times New Roman"/>
          <w:sz w:val="28"/>
          <w:szCs w:val="28"/>
        </w:rPr>
        <w:t>Иң матур сүз: Ата-аналар һәм балалар бакчасы тәрбиячеләре өчен хрестоматия. – Казан: Мәгариф, 2000.</w:t>
      </w:r>
    </w:p>
    <w:p w:rsidR="008931BF" w:rsidRPr="00692CB4" w:rsidRDefault="008931BF" w:rsidP="008E2CB3">
      <w:pPr>
        <w:numPr>
          <w:ilvl w:val="0"/>
          <w:numId w:val="58"/>
        </w:numPr>
        <w:spacing w:after="0" w:line="240" w:lineRule="auto"/>
        <w:jc w:val="both"/>
        <w:rPr>
          <w:rFonts w:ascii="Times New Roman" w:hAnsi="Times New Roman"/>
          <w:sz w:val="28"/>
          <w:szCs w:val="28"/>
        </w:rPr>
      </w:pPr>
      <w:r w:rsidRPr="00692CB4">
        <w:rPr>
          <w:rFonts w:ascii="Times New Roman" w:hAnsi="Times New Roman"/>
          <w:sz w:val="28"/>
          <w:szCs w:val="28"/>
        </w:rPr>
        <w:t>Балалар фольклоры / Төз. Н. Исәнбәт. – Казан: Татар.кит. нәшр., 1984.</w:t>
      </w:r>
    </w:p>
    <w:p w:rsidR="008931BF" w:rsidRPr="00692CB4" w:rsidRDefault="008931BF" w:rsidP="008E2CB3">
      <w:pPr>
        <w:numPr>
          <w:ilvl w:val="0"/>
          <w:numId w:val="58"/>
        </w:numPr>
        <w:spacing w:after="0" w:line="240" w:lineRule="auto"/>
        <w:jc w:val="both"/>
        <w:rPr>
          <w:rFonts w:ascii="Times New Roman" w:hAnsi="Times New Roman"/>
          <w:sz w:val="28"/>
          <w:szCs w:val="28"/>
        </w:rPr>
      </w:pPr>
      <w:r w:rsidRPr="00692CB4">
        <w:rPr>
          <w:rFonts w:ascii="Times New Roman" w:hAnsi="Times New Roman"/>
          <w:sz w:val="28"/>
          <w:szCs w:val="28"/>
        </w:rPr>
        <w:t>Кабыргалы-камчылы: Татар халык уеннары. – Казан: Мәгариф нәшр., 2002.</w:t>
      </w:r>
    </w:p>
    <w:p w:rsidR="008931BF" w:rsidRPr="00692CB4" w:rsidRDefault="008931BF" w:rsidP="008E2CB3">
      <w:pPr>
        <w:pStyle w:val="a5"/>
        <w:numPr>
          <w:ilvl w:val="0"/>
          <w:numId w:val="58"/>
        </w:numPr>
        <w:spacing w:after="160" w:line="259" w:lineRule="auto"/>
        <w:rPr>
          <w:rFonts w:ascii="Times New Roman" w:hAnsi="Times New Roman"/>
          <w:sz w:val="28"/>
          <w:szCs w:val="28"/>
          <w:lang w:val="tt-RU"/>
        </w:rPr>
      </w:pPr>
      <w:r w:rsidRPr="00692CB4">
        <w:rPr>
          <w:rFonts w:ascii="Times New Roman" w:hAnsi="Times New Roman"/>
          <w:sz w:val="28"/>
          <w:szCs w:val="28"/>
          <w:lang w:val="tt-RU"/>
        </w:rPr>
        <w:t>“Туган телдә сөйләшәбез”  З.М.Зарипова; Л.Н.Вәҗиева;Р.С.Зөфәрова  (5-7яшь)</w:t>
      </w:r>
    </w:p>
    <w:p w:rsidR="008931BF" w:rsidRDefault="008931BF" w:rsidP="008931BF">
      <w:pPr>
        <w:spacing w:line="360" w:lineRule="auto"/>
        <w:rPr>
          <w:rFonts w:ascii="Times New Roman" w:hAnsi="Times New Roman"/>
          <w:sz w:val="28"/>
          <w:szCs w:val="28"/>
          <w:lang w:val="tt-RU"/>
        </w:rPr>
      </w:pPr>
    </w:p>
    <w:p w:rsidR="008931BF" w:rsidRDefault="008931BF" w:rsidP="008931BF">
      <w:pPr>
        <w:spacing w:line="360" w:lineRule="auto"/>
        <w:rPr>
          <w:rFonts w:ascii="Times New Roman" w:hAnsi="Times New Roman"/>
          <w:sz w:val="28"/>
          <w:szCs w:val="28"/>
          <w:lang w:val="tt-RU"/>
        </w:rPr>
      </w:pPr>
    </w:p>
    <w:p w:rsidR="008931BF" w:rsidRDefault="008931BF" w:rsidP="008931BF">
      <w:pPr>
        <w:spacing w:line="360" w:lineRule="auto"/>
        <w:rPr>
          <w:rFonts w:ascii="Times New Roman" w:hAnsi="Times New Roman"/>
          <w:sz w:val="28"/>
          <w:szCs w:val="28"/>
          <w:lang w:val="tt-RU"/>
        </w:rPr>
      </w:pPr>
    </w:p>
    <w:p w:rsidR="008931BF" w:rsidRPr="009925B5" w:rsidRDefault="008931BF" w:rsidP="008931BF">
      <w:pPr>
        <w:spacing w:after="0" w:line="240" w:lineRule="auto"/>
        <w:contextualSpacing/>
        <w:jc w:val="center"/>
        <w:rPr>
          <w:rFonts w:ascii="Times New Roman" w:eastAsia="Times New Roman" w:hAnsi="Times New Roman"/>
          <w:b/>
          <w:sz w:val="28"/>
        </w:rPr>
      </w:pPr>
      <w:r w:rsidRPr="009925B5">
        <w:rPr>
          <w:rFonts w:ascii="Times New Roman" w:eastAsia="Times New Roman" w:hAnsi="Times New Roman"/>
          <w:b/>
          <w:sz w:val="28"/>
        </w:rPr>
        <w:t>Татарстан республикасы</w:t>
      </w:r>
    </w:p>
    <w:p w:rsidR="008931BF" w:rsidRPr="009925B5" w:rsidRDefault="008931BF" w:rsidP="008931BF">
      <w:pPr>
        <w:spacing w:after="0" w:line="240" w:lineRule="auto"/>
        <w:contextualSpacing/>
        <w:jc w:val="center"/>
        <w:rPr>
          <w:rFonts w:ascii="Times New Roman" w:eastAsia="Times New Roman" w:hAnsi="Times New Roman"/>
          <w:b/>
          <w:sz w:val="28"/>
        </w:rPr>
      </w:pPr>
      <w:r w:rsidRPr="009925B5">
        <w:rPr>
          <w:rFonts w:ascii="Times New Roman" w:eastAsia="Times New Roman" w:hAnsi="Times New Roman"/>
          <w:b/>
          <w:sz w:val="28"/>
        </w:rPr>
        <w:t>Түбән Кама муниципаль районы</w:t>
      </w:r>
    </w:p>
    <w:p w:rsidR="008931BF" w:rsidRPr="009925B5" w:rsidRDefault="008931BF" w:rsidP="008931BF">
      <w:pPr>
        <w:spacing w:after="0" w:line="240" w:lineRule="auto"/>
        <w:contextualSpacing/>
        <w:jc w:val="center"/>
        <w:rPr>
          <w:rFonts w:ascii="Times New Roman" w:eastAsia="Times New Roman" w:hAnsi="Times New Roman"/>
          <w:b/>
          <w:sz w:val="28"/>
        </w:rPr>
      </w:pPr>
      <w:r w:rsidRPr="009925B5">
        <w:rPr>
          <w:rFonts w:ascii="Times New Roman" w:eastAsia="Times New Roman" w:hAnsi="Times New Roman"/>
          <w:b/>
          <w:sz w:val="28"/>
        </w:rPr>
        <w:t>«64 нче катнаш төрдәге балалар бакчасы»</w:t>
      </w:r>
    </w:p>
    <w:p w:rsidR="008931BF" w:rsidRPr="009925B5" w:rsidRDefault="008931BF" w:rsidP="008931BF">
      <w:pPr>
        <w:spacing w:after="0" w:line="240" w:lineRule="auto"/>
        <w:contextualSpacing/>
        <w:jc w:val="center"/>
        <w:rPr>
          <w:rFonts w:ascii="Times New Roman" w:eastAsia="Times New Roman" w:hAnsi="Times New Roman"/>
          <w:b/>
          <w:sz w:val="28"/>
        </w:rPr>
      </w:pPr>
      <w:r w:rsidRPr="009925B5">
        <w:rPr>
          <w:rFonts w:ascii="Times New Roman" w:eastAsia="Times New Roman" w:hAnsi="Times New Roman"/>
          <w:b/>
          <w:sz w:val="28"/>
        </w:rPr>
        <w:t>Муниципаль автоном мәктәпкәчә белем бирү учреждениесе</w:t>
      </w:r>
    </w:p>
    <w:p w:rsidR="008931BF" w:rsidRPr="009925B5" w:rsidRDefault="008931BF" w:rsidP="008931BF">
      <w:pPr>
        <w:spacing w:after="0" w:line="240" w:lineRule="auto"/>
        <w:contextualSpacing/>
        <w:jc w:val="center"/>
        <w:rPr>
          <w:rFonts w:ascii="Times New Roman" w:eastAsia="Times New Roman" w:hAnsi="Times New Roman"/>
          <w:b/>
          <w:sz w:val="28"/>
        </w:rPr>
      </w:pPr>
      <w:r w:rsidRPr="009925B5">
        <w:rPr>
          <w:rFonts w:ascii="Times New Roman" w:eastAsia="Times New Roman" w:hAnsi="Times New Roman"/>
          <w:b/>
          <w:sz w:val="28"/>
        </w:rPr>
        <w:t xml:space="preserve"> «Гаҗәеп камыр»</w:t>
      </w:r>
    </w:p>
    <w:p w:rsidR="008931BF" w:rsidRPr="009925B5" w:rsidRDefault="008931BF" w:rsidP="008931BF">
      <w:pPr>
        <w:spacing w:after="0" w:line="240" w:lineRule="auto"/>
        <w:contextualSpacing/>
        <w:jc w:val="center"/>
        <w:rPr>
          <w:rFonts w:ascii="Times New Roman" w:eastAsia="Times New Roman" w:hAnsi="Times New Roman"/>
          <w:b/>
          <w:sz w:val="28"/>
        </w:rPr>
      </w:pPr>
      <w:r w:rsidRPr="009925B5">
        <w:rPr>
          <w:rFonts w:ascii="Times New Roman" w:eastAsia="Times New Roman" w:hAnsi="Times New Roman"/>
          <w:b/>
          <w:sz w:val="28"/>
        </w:rPr>
        <w:t>уртанчылар төркемендә үткәрелгән  белем бирү эшчәнлеге</w:t>
      </w:r>
    </w:p>
    <w:p w:rsidR="008931BF" w:rsidRPr="009925B5" w:rsidRDefault="008931BF" w:rsidP="008931BF">
      <w:pPr>
        <w:spacing w:after="0" w:line="240" w:lineRule="auto"/>
        <w:contextualSpacing/>
        <w:jc w:val="right"/>
        <w:rPr>
          <w:rFonts w:ascii="Times New Roman" w:eastAsia="Times New Roman" w:hAnsi="Times New Roman"/>
          <w:b/>
          <w:sz w:val="28"/>
        </w:rPr>
      </w:pPr>
      <w:r>
        <w:rPr>
          <w:rFonts w:ascii="Times New Roman" w:eastAsia="Times New Roman" w:hAnsi="Times New Roman"/>
          <w:sz w:val="28"/>
        </w:rPr>
        <w:t xml:space="preserve">                                                                                                                         </w:t>
      </w:r>
      <w:r w:rsidRPr="009925B5">
        <w:rPr>
          <w:rFonts w:ascii="Times New Roman" w:eastAsia="Times New Roman" w:hAnsi="Times New Roman"/>
          <w:b/>
          <w:sz w:val="28"/>
        </w:rPr>
        <w:t xml:space="preserve">Төзеде: </w:t>
      </w:r>
    </w:p>
    <w:p w:rsidR="008931BF" w:rsidRPr="009925B5" w:rsidRDefault="008931BF" w:rsidP="008931BF">
      <w:pPr>
        <w:spacing w:after="0" w:line="240" w:lineRule="auto"/>
        <w:contextualSpacing/>
        <w:jc w:val="right"/>
        <w:rPr>
          <w:rFonts w:ascii="Times New Roman" w:eastAsia="Times New Roman" w:hAnsi="Times New Roman"/>
          <w:b/>
          <w:sz w:val="28"/>
        </w:rPr>
      </w:pPr>
      <w:r w:rsidRPr="009925B5">
        <w:rPr>
          <w:rFonts w:ascii="Times New Roman" w:eastAsia="Times New Roman" w:hAnsi="Times New Roman"/>
          <w:b/>
          <w:sz w:val="28"/>
        </w:rPr>
        <w:t>тәрбияче</w:t>
      </w:r>
    </w:p>
    <w:p w:rsidR="008931BF" w:rsidRPr="009925B5" w:rsidRDefault="008931BF" w:rsidP="008931BF">
      <w:pPr>
        <w:spacing w:after="0" w:line="240" w:lineRule="auto"/>
        <w:contextualSpacing/>
        <w:jc w:val="right"/>
        <w:rPr>
          <w:rFonts w:ascii="Times New Roman" w:eastAsia="Times New Roman" w:hAnsi="Times New Roman"/>
          <w:b/>
          <w:sz w:val="28"/>
        </w:rPr>
      </w:pPr>
      <w:r w:rsidRPr="009925B5">
        <w:rPr>
          <w:rFonts w:ascii="Times New Roman" w:eastAsia="Times New Roman" w:hAnsi="Times New Roman"/>
          <w:b/>
          <w:sz w:val="28"/>
        </w:rPr>
        <w:t xml:space="preserve">Горбунова </w:t>
      </w:r>
    </w:p>
    <w:p w:rsidR="008931BF" w:rsidRPr="009925B5" w:rsidRDefault="008931BF" w:rsidP="008931BF">
      <w:pPr>
        <w:spacing w:after="0" w:line="240" w:lineRule="auto"/>
        <w:contextualSpacing/>
        <w:jc w:val="right"/>
        <w:rPr>
          <w:rFonts w:ascii="Times New Roman" w:eastAsia="Times New Roman" w:hAnsi="Times New Roman"/>
          <w:b/>
          <w:sz w:val="28"/>
        </w:rPr>
      </w:pPr>
      <w:r w:rsidRPr="009925B5">
        <w:rPr>
          <w:rFonts w:ascii="Times New Roman" w:eastAsia="Times New Roman" w:hAnsi="Times New Roman"/>
          <w:b/>
          <w:sz w:val="28"/>
        </w:rPr>
        <w:t>Рания Миннулловна</w:t>
      </w:r>
    </w:p>
    <w:p w:rsidR="008931BF" w:rsidRPr="009925B5" w:rsidRDefault="008931BF" w:rsidP="008931BF">
      <w:pPr>
        <w:spacing w:after="0" w:line="240" w:lineRule="auto"/>
        <w:contextualSpacing/>
        <w:jc w:val="right"/>
        <w:rPr>
          <w:rFonts w:ascii="Times New Roman" w:eastAsia="Times New Roman" w:hAnsi="Times New Roman"/>
          <w:b/>
          <w:sz w:val="28"/>
        </w:rPr>
      </w:pPr>
    </w:p>
    <w:p w:rsidR="008931BF" w:rsidRPr="009925B5" w:rsidRDefault="008931BF" w:rsidP="008931BF">
      <w:pPr>
        <w:spacing w:after="0" w:line="240" w:lineRule="auto"/>
        <w:contextualSpacing/>
        <w:jc w:val="center"/>
        <w:rPr>
          <w:rFonts w:ascii="Times New Roman" w:eastAsia="Times New Roman" w:hAnsi="Times New Roman"/>
          <w:b/>
          <w:sz w:val="28"/>
        </w:rPr>
      </w:pPr>
      <w:r w:rsidRPr="009925B5">
        <w:rPr>
          <w:rFonts w:ascii="Times New Roman" w:eastAsia="Times New Roman" w:hAnsi="Times New Roman"/>
          <w:b/>
          <w:sz w:val="28"/>
        </w:rPr>
        <w:t>Түбән Кама шәһәре</w:t>
      </w:r>
    </w:p>
    <w:p w:rsidR="008931BF" w:rsidRPr="009925B5" w:rsidRDefault="008931BF" w:rsidP="008931BF">
      <w:pPr>
        <w:spacing w:after="0" w:line="240" w:lineRule="auto"/>
        <w:contextualSpacing/>
        <w:jc w:val="center"/>
        <w:rPr>
          <w:rFonts w:ascii="Times New Roman" w:eastAsia="Times New Roman" w:hAnsi="Times New Roman"/>
          <w:b/>
          <w:sz w:val="28"/>
        </w:rPr>
      </w:pPr>
      <w:r w:rsidRPr="009925B5">
        <w:rPr>
          <w:rFonts w:ascii="Times New Roman" w:eastAsia="Times New Roman" w:hAnsi="Times New Roman"/>
          <w:b/>
          <w:sz w:val="28"/>
        </w:rPr>
        <w:t xml:space="preserve">2021 ел </w:t>
      </w:r>
    </w:p>
    <w:p w:rsidR="008931BF" w:rsidRDefault="008931BF" w:rsidP="008931BF">
      <w:pPr>
        <w:spacing w:after="0" w:line="276" w:lineRule="auto"/>
        <w:jc w:val="center"/>
        <w:rPr>
          <w:rFonts w:ascii="Times New Roman" w:eastAsia="Times New Roman" w:hAnsi="Times New Roman"/>
          <w:sz w:val="28"/>
        </w:rPr>
      </w:pP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b/>
          <w:sz w:val="28"/>
          <w:szCs w:val="28"/>
        </w:rPr>
        <w:t xml:space="preserve">Яшь төркеме: </w:t>
      </w:r>
      <w:r w:rsidRPr="00D92185">
        <w:rPr>
          <w:rFonts w:ascii="Times New Roman" w:eastAsia="Times New Roman" w:hAnsi="Times New Roman"/>
          <w:sz w:val="28"/>
          <w:szCs w:val="28"/>
        </w:rPr>
        <w:t>уртанчылар төркеме.</w:t>
      </w:r>
    </w:p>
    <w:p w:rsidR="008931BF" w:rsidRPr="00D92185" w:rsidRDefault="008931BF" w:rsidP="008931BF">
      <w:pPr>
        <w:spacing w:after="0" w:line="240" w:lineRule="auto"/>
        <w:jc w:val="both"/>
        <w:rPr>
          <w:rFonts w:ascii="Times New Roman" w:eastAsia="Times New Roman" w:hAnsi="Times New Roman"/>
          <w:b/>
          <w:sz w:val="28"/>
          <w:szCs w:val="28"/>
        </w:rPr>
      </w:pPr>
      <w:r w:rsidRPr="00D92185">
        <w:rPr>
          <w:rFonts w:ascii="Times New Roman" w:eastAsia="Times New Roman" w:hAnsi="Times New Roman"/>
          <w:b/>
          <w:sz w:val="28"/>
          <w:szCs w:val="28"/>
        </w:rPr>
        <w:t>Бурычлар:</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i/>
          <w:sz w:val="28"/>
          <w:szCs w:val="28"/>
        </w:rPr>
        <w:t xml:space="preserve"> Тәрбия бурычлары:</w:t>
      </w:r>
      <w:r w:rsidRPr="00D92185">
        <w:rPr>
          <w:rFonts w:ascii="Times New Roman" w:eastAsia="Times New Roman" w:hAnsi="Times New Roman"/>
          <w:sz w:val="28"/>
          <w:szCs w:val="28"/>
        </w:rPr>
        <w:t xml:space="preserve"> ашамлыкка, ризыкка карата ихтирам тәрбияләү. Балаларда мөстәкыйльлек, кызыксынучанлык тәрбияләү.</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i/>
          <w:sz w:val="28"/>
          <w:szCs w:val="28"/>
        </w:rPr>
        <w:t>Үстерү бурычлары:</w:t>
      </w:r>
      <w:r w:rsidRPr="00D92185">
        <w:rPr>
          <w:rFonts w:ascii="Times New Roman" w:eastAsia="Times New Roman" w:hAnsi="Times New Roman"/>
          <w:sz w:val="28"/>
          <w:szCs w:val="28"/>
        </w:rPr>
        <w:t xml:space="preserve"> тәҗрибәләр нигезендә үзгәрүчәнлек сәлатен ачыклау, сөйләм телен активлаштыру.</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i/>
          <w:sz w:val="28"/>
          <w:szCs w:val="28"/>
        </w:rPr>
        <w:t>Белем бирү бурычлар:</w:t>
      </w:r>
      <w:r w:rsidRPr="00D92185">
        <w:rPr>
          <w:rFonts w:ascii="Times New Roman" w:eastAsia="Times New Roman" w:hAnsi="Times New Roman"/>
          <w:sz w:val="28"/>
          <w:szCs w:val="28"/>
        </w:rPr>
        <w:t xml:space="preserve"> балаларны камыр белән таныштыруны дәвам итү, аның узлекләрен ачыклау, әвәләү күнекмәләрен ныгыту.</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b/>
          <w:sz w:val="28"/>
          <w:szCs w:val="28"/>
        </w:rPr>
        <w:t>Интеграция өлкәләре:</w:t>
      </w:r>
      <w:r w:rsidRPr="00D92185">
        <w:rPr>
          <w:rFonts w:ascii="Times New Roman" w:eastAsia="Times New Roman" w:hAnsi="Times New Roman"/>
          <w:sz w:val="28"/>
          <w:szCs w:val="28"/>
        </w:rPr>
        <w:t xml:space="preserve"> социаль-коммуникацияләү, танып белү, сәнгать эшчәнлеге,  сәламәтлек.</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b/>
          <w:sz w:val="28"/>
          <w:szCs w:val="28"/>
        </w:rPr>
        <w:t>Эшчәнлек өчен җиһаз һәм материаллар:</w:t>
      </w:r>
      <w:r w:rsidRPr="00D92185">
        <w:rPr>
          <w:rFonts w:ascii="Times New Roman" w:eastAsia="Times New Roman" w:hAnsi="Times New Roman"/>
          <w:sz w:val="28"/>
          <w:szCs w:val="28"/>
        </w:rPr>
        <w:t xml:space="preserve"> һәр бала өчен йомшак камыр, каты камыр, су, алъяпкыч, яулыклар, әвәләү өчен такта, стеклар, камыр кисү өчен формачкалар, мич, уен.</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b/>
          <w:sz w:val="28"/>
          <w:szCs w:val="28"/>
        </w:rPr>
        <w:t>Балалар белән алдан эшләнгән эшләр:</w:t>
      </w:r>
      <w:r w:rsidRPr="00D92185">
        <w:rPr>
          <w:rFonts w:ascii="Times New Roman" w:eastAsia="Times New Roman" w:hAnsi="Times New Roman"/>
          <w:sz w:val="28"/>
          <w:szCs w:val="28"/>
        </w:rPr>
        <w:t xml:space="preserve">  әкиятләрнең эчтәлеген сөйләү, пластилинның үзлекләрен өйрәнү, камырдан ризыклар карау, Р. Миңнуллиның “Ипи булса” шигырен өйрәнү, Ш. Галиев “Камыр”шигырен уку.</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 </w:t>
      </w:r>
      <w:r w:rsidRPr="00D92185">
        <w:rPr>
          <w:rFonts w:ascii="Times New Roman" w:eastAsia="Times New Roman" w:hAnsi="Times New Roman"/>
          <w:b/>
          <w:sz w:val="28"/>
          <w:szCs w:val="28"/>
        </w:rPr>
        <w:t xml:space="preserve">Сүзлек өстендә эш: </w:t>
      </w:r>
      <w:r w:rsidRPr="00D92185">
        <w:rPr>
          <w:rFonts w:ascii="Times New Roman" w:eastAsia="Times New Roman" w:hAnsi="Times New Roman"/>
          <w:sz w:val="28"/>
          <w:szCs w:val="28"/>
        </w:rPr>
        <w:t>өзелә,</w:t>
      </w:r>
      <w:r w:rsidRPr="00D92185">
        <w:rPr>
          <w:rFonts w:ascii="Times New Roman" w:eastAsia="Times New Roman" w:hAnsi="Times New Roman"/>
          <w:b/>
          <w:sz w:val="28"/>
          <w:szCs w:val="28"/>
        </w:rPr>
        <w:t xml:space="preserve"> </w:t>
      </w:r>
      <w:r w:rsidRPr="00D92185">
        <w:rPr>
          <w:rFonts w:ascii="Times New Roman" w:eastAsia="Times New Roman" w:hAnsi="Times New Roman"/>
          <w:sz w:val="28"/>
          <w:szCs w:val="28"/>
        </w:rPr>
        <w:t>җеби, ябыша, мич.</w:t>
      </w:r>
    </w:p>
    <w:p w:rsidR="008931BF" w:rsidRPr="00D92185" w:rsidRDefault="008931BF" w:rsidP="008931BF">
      <w:pPr>
        <w:spacing w:after="0" w:line="240" w:lineRule="auto"/>
        <w:jc w:val="both"/>
        <w:rPr>
          <w:rFonts w:ascii="Times New Roman" w:eastAsia="Times New Roman" w:hAnsi="Times New Roman"/>
          <w:sz w:val="28"/>
          <w:szCs w:val="28"/>
        </w:rPr>
      </w:pPr>
    </w:p>
    <w:p w:rsidR="008931BF" w:rsidRPr="00D92185" w:rsidRDefault="008931BF" w:rsidP="008931BF">
      <w:pPr>
        <w:spacing w:after="0" w:line="240" w:lineRule="auto"/>
        <w:jc w:val="center"/>
        <w:rPr>
          <w:rFonts w:ascii="Times New Roman" w:eastAsia="Times New Roman" w:hAnsi="Times New Roman"/>
          <w:sz w:val="28"/>
          <w:szCs w:val="28"/>
        </w:rPr>
      </w:pPr>
      <w:r w:rsidRPr="00D92185">
        <w:rPr>
          <w:rFonts w:ascii="Times New Roman" w:eastAsia="Times New Roman" w:hAnsi="Times New Roman"/>
          <w:b/>
          <w:sz w:val="28"/>
          <w:szCs w:val="28"/>
        </w:rPr>
        <w:t>Эшчәнлек барышы:</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“Йомры икмәк” әкияте буенча табышмак әйтү.</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 Балалар, нинди әкият? Бик дөрес. Карагыз әле, Йомры икмәк үзедә кунакка килгән. Тик аңа күңелсез. Ничек уйлыйсыз, нәрсә булды икән? (Балаларның җаваплары). Балалар, әйдәгез әле аңа матур сүзләр әйтеп күңелен күтәрик.</w:t>
      </w:r>
    </w:p>
    <w:p w:rsidR="008931BF" w:rsidRPr="00D92185" w:rsidRDefault="008931BF" w:rsidP="008931BF">
      <w:pPr>
        <w:spacing w:after="0" w:line="240" w:lineRule="auto"/>
        <w:jc w:val="center"/>
        <w:rPr>
          <w:rFonts w:ascii="Times New Roman" w:eastAsia="Times New Roman" w:hAnsi="Times New Roman"/>
          <w:sz w:val="28"/>
          <w:szCs w:val="28"/>
        </w:rPr>
      </w:pPr>
      <w:r w:rsidRPr="00D92185">
        <w:rPr>
          <w:rFonts w:ascii="Times New Roman" w:eastAsia="Times New Roman" w:hAnsi="Times New Roman"/>
          <w:b/>
          <w:sz w:val="28"/>
          <w:szCs w:val="28"/>
        </w:rPr>
        <w:t>Түгәрәктә уен “Матур сүз әйт”.</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 Рәхмәт, балалар, күрәсезме аңа күңелле булып китте. Ул үзенең дусларын эзли, таба алалмый, булышабызмы аңа? Йомры икмәкнең дусларын сез кайларда очратканыгыз бар?</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 –Балалар, күмәчне нәрсәдән пешерәләр? Камырны ясау өчен нәрсәләр кирәк? Әйе, дөрес. Ә икмәк безнең өстәлгә килсен өчен эшне нәрсәдән башларга? (җирне эшкәртергә, ашлык чәчәргә). Бик дөрес, балалар. Ә сез беләсезме, безнең бабаларыбыз, элек ашлыкны кул белән чәчкән, кул белән урган, ә  хәзер безгз нәрсәләр булыша? (комбайн, трактор) (Рәсемнәр карау, чагыштыру). Ашлыкны җыйгач кая илтәләр? (Ашлык җыю урынына – амбарларга) Әйе, анда ашлыкны киптерәләр. Һәм кая күчә ашлык? (Тегермәгә он ясарга алып баралар)  (Рәсемнәр карап чагыштыру) Хәзерге тегермән белән борынгы тегермән аерыламы балалар? (Әйе, аерыла. ) Дөрес балалар, элекке тегермәнне җил әйләндергән, шуңа күрә аны – җил тегермәне дип атаганнар. Менә шундый озын, катлаулы юл узгач кына камыр ясап була инде, икмәк пешерү өчен.Әйдәгез без дә камыр басыйк.</w:t>
      </w:r>
    </w:p>
    <w:p w:rsidR="008931BF" w:rsidRPr="00D92185" w:rsidRDefault="008931BF" w:rsidP="008931BF">
      <w:pPr>
        <w:spacing w:after="0" w:line="240" w:lineRule="auto"/>
        <w:jc w:val="center"/>
        <w:rPr>
          <w:rFonts w:ascii="Times New Roman" w:eastAsia="Times New Roman" w:hAnsi="Times New Roman"/>
          <w:sz w:val="28"/>
          <w:szCs w:val="28"/>
        </w:rPr>
      </w:pPr>
      <w:r w:rsidRPr="00D92185">
        <w:rPr>
          <w:rFonts w:ascii="Times New Roman" w:eastAsia="Times New Roman" w:hAnsi="Times New Roman"/>
          <w:b/>
          <w:sz w:val="28"/>
          <w:szCs w:val="28"/>
        </w:rPr>
        <w:t>Физминутка “Гаҗәп камырлар”</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Су салабыз, май салабыз һәм аны болгатабыз (хәрәкәтләр ясала)</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Тоз һәм шикәр сибәбез, он салып камыр басабыз. (басу хәрәкәтләре).</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Камыр әзер.</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 Хәзер мин сезне кечкенә ашханәгә чакырам. (Өстәлләр янына килү) Без кечкенә пешекчеләргә әверелик, ә йомры икмәк безне күзәтеп торсын (алъяпкыч, яулыклар кияләр). Менә мин сезгә камыр ясап алып килдем. (Һәр балага камыр өләшәм) Камырны тотып карагыз әле, ул нинди?( Камыр йомшак)  Ә менә минем ясап куйган камырым бар иде, ул нинди? (Бераз каткан) Ни өчен? (Балаларның җаваплары)</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 Шулай итеп, камыр йомшак, ә ачык һавада озак торса, ката., җилли. (“Җилли” сүзен активлаштыру, берничә кат кабатлау).</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Йомшак булгач камыр нәрсәгә охшаган соң? (Пластилин) Димәк, аны нишләтеп була? Әйдәгез әле камырны әвәләп карыйбыз. Әвәләп буламы? Дөрес, камырны әвәләп тә була.</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 xml:space="preserve">– Ә менә камырны өзеп яки кисеп була микән? Әйдәгез әле, аны үзегез өзеп карагыз. Өзелдеме? Әйе, камырны өзеп була. Менә мин аны кисеп тә күрсәтәм. (Кисеп күрсәтәм) Камыр киселдеме? Шулай булгач, аны кисеп тә була. </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 xml:space="preserve">– Балалар, камырны суга салсак нишләр? Әйдәгез, аны суга салып карыйк. Камыр суда нишли?  (Җеби). (“Җеби” сүзен активлаштыру, берничә баладан сорау) Димәк, суда камыр җеби. Ә хәзер шушы камырны тотып карагыз әле. Ул нишли? (Беркә, ябыша) Бик дөрес, балалар, юеш камыр ябыша. (“Ябыша” сүзен кулланышка кертү) </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 Балалар, ә камыр нинди төстә? (Ак, сары) Ничек уйлыйсыз, камырны буяп буламы? Дөрес, хәзер мин камырга буяу кушам (Азык буявы кушу) Ул нинди төскә керде?  (Кызыл төкә керде) Шулай булгач, камырны буяп та була икән.</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 xml:space="preserve">– Хәзер үзегез теләгән нәрсәне камырдан әвәли аласыз, ики формачкалар белән киссәгез дә була. (Тыныч музыка куела, тәрбияче шәхси ярдәм күрсәтә) Менә безнең камырдан ясалган әйберләр әзер. Ясалган әйберләребез Йомры икмәккә бик ошады, әнә ул ничек елмая. Ул үзенең дусларын тапты, аңа күңелле. Безгә дә күңелле булып китте, Без аларны мичкә куыйк, без Йомры икмәк белән </w:t>
      </w:r>
      <w:r w:rsidRPr="00D92185">
        <w:rPr>
          <w:rFonts w:ascii="Times New Roman" w:eastAsia="Times New Roman" w:hAnsi="Times New Roman"/>
          <w:b/>
          <w:sz w:val="28"/>
          <w:szCs w:val="28"/>
        </w:rPr>
        <w:t xml:space="preserve">“Ак калач” уены </w:t>
      </w:r>
      <w:r w:rsidRPr="00D92185">
        <w:rPr>
          <w:rFonts w:ascii="Times New Roman" w:eastAsia="Times New Roman" w:hAnsi="Times New Roman"/>
          <w:sz w:val="28"/>
          <w:szCs w:val="28"/>
        </w:rPr>
        <w:t>уйнаган арада, бәлки пешеп тә чыгар.</w:t>
      </w:r>
    </w:p>
    <w:p w:rsidR="008931BF" w:rsidRPr="00D92185" w:rsidRDefault="008931BF" w:rsidP="008931BF">
      <w:pPr>
        <w:spacing w:after="0" w:line="240" w:lineRule="auto"/>
        <w:jc w:val="center"/>
        <w:rPr>
          <w:rFonts w:ascii="Times New Roman" w:eastAsia="Times New Roman" w:hAnsi="Times New Roman"/>
          <w:sz w:val="28"/>
          <w:szCs w:val="28"/>
        </w:rPr>
      </w:pPr>
      <w:r w:rsidRPr="00D92185">
        <w:rPr>
          <w:rFonts w:ascii="Times New Roman" w:eastAsia="Times New Roman" w:hAnsi="Times New Roman"/>
          <w:b/>
          <w:sz w:val="28"/>
          <w:szCs w:val="28"/>
        </w:rPr>
        <w:t>“Ак калач” уены уйнау.</w:t>
      </w:r>
    </w:p>
    <w:p w:rsidR="008931BF" w:rsidRPr="00D92185" w:rsidRDefault="008931BF" w:rsidP="008931BF">
      <w:pPr>
        <w:spacing w:after="0" w:line="240" w:lineRule="auto"/>
        <w:jc w:val="both"/>
        <w:rPr>
          <w:rFonts w:ascii="Times New Roman" w:eastAsia="Times New Roman" w:hAnsi="Times New Roman"/>
          <w:sz w:val="28"/>
          <w:szCs w:val="28"/>
        </w:rPr>
      </w:pPr>
      <w:r w:rsidRPr="00D92185">
        <w:rPr>
          <w:rFonts w:ascii="Times New Roman" w:eastAsia="Times New Roman" w:hAnsi="Times New Roman"/>
          <w:sz w:val="28"/>
          <w:szCs w:val="28"/>
        </w:rPr>
        <w:t>–Балалар, без камырны нинди үзлекләрен ачыкладык? (Ябышкак, йомшак, суда җеби, кайнар мичтә пешә).Сез нинди камыр ризыклары беләсез? Ризыкларны әрәм итәргә, ташларга ярыймы? Икмәк үстерү күп көч сорый. Икмәкне сарыф итәргә ярамый, икмәкнең кадерен белергә кирәк.</w:t>
      </w:r>
    </w:p>
    <w:p w:rsidR="008931BF" w:rsidRPr="00D92185" w:rsidRDefault="008931BF" w:rsidP="008931BF">
      <w:pPr>
        <w:spacing w:after="0" w:line="240" w:lineRule="auto"/>
        <w:jc w:val="both"/>
        <w:rPr>
          <w:rFonts w:ascii="Times New Roman" w:eastAsia="Times New Roman" w:hAnsi="Times New Roman"/>
          <w:sz w:val="28"/>
          <w:szCs w:val="28"/>
        </w:rPr>
      </w:pPr>
    </w:p>
    <w:p w:rsidR="008931BF" w:rsidRPr="00043D48" w:rsidRDefault="008931BF" w:rsidP="008931BF">
      <w:pPr>
        <w:spacing w:after="0" w:line="276" w:lineRule="auto"/>
        <w:jc w:val="center"/>
        <w:rPr>
          <w:rFonts w:ascii="Times New Roman" w:hAnsi="Times New Roman"/>
          <w:b/>
          <w:sz w:val="28"/>
          <w:szCs w:val="28"/>
        </w:rPr>
      </w:pPr>
      <w:r w:rsidRPr="00043D48">
        <w:rPr>
          <w:rFonts w:ascii="Times New Roman" w:hAnsi="Times New Roman"/>
          <w:sz w:val="28"/>
          <w:szCs w:val="28"/>
        </w:rPr>
        <w:t>Кулланылган әдәбият:</w:t>
      </w:r>
    </w:p>
    <w:p w:rsidR="008931BF" w:rsidRPr="00043D48" w:rsidRDefault="008931BF" w:rsidP="008E2CB3">
      <w:pPr>
        <w:numPr>
          <w:ilvl w:val="0"/>
          <w:numId w:val="59"/>
        </w:numPr>
        <w:spacing w:after="0" w:line="276" w:lineRule="auto"/>
        <w:jc w:val="both"/>
        <w:rPr>
          <w:rFonts w:ascii="Times New Roman" w:hAnsi="Times New Roman"/>
          <w:sz w:val="28"/>
          <w:szCs w:val="28"/>
        </w:rPr>
      </w:pPr>
      <w:r w:rsidRPr="00043D48">
        <w:rPr>
          <w:rFonts w:ascii="Times New Roman" w:hAnsi="Times New Roman"/>
          <w:sz w:val="28"/>
          <w:szCs w:val="28"/>
        </w:rPr>
        <w:t>Гаиләдә, балалар бакчаларында әдәплелек тәрбияләү программасы: Ата-аналар һәм балалар бакчасы тәрбиячеләре өчен. – Казан: Мәгариф, 2005.</w:t>
      </w:r>
    </w:p>
    <w:p w:rsidR="008931BF" w:rsidRPr="00043D48" w:rsidRDefault="008931BF" w:rsidP="008E2CB3">
      <w:pPr>
        <w:numPr>
          <w:ilvl w:val="0"/>
          <w:numId w:val="59"/>
        </w:numPr>
        <w:spacing w:after="0" w:line="276" w:lineRule="auto"/>
        <w:jc w:val="both"/>
        <w:rPr>
          <w:rFonts w:ascii="Times New Roman" w:hAnsi="Times New Roman"/>
          <w:sz w:val="28"/>
          <w:szCs w:val="28"/>
        </w:rPr>
      </w:pPr>
      <w:r w:rsidRPr="00043D48">
        <w:rPr>
          <w:rFonts w:ascii="Times New Roman" w:hAnsi="Times New Roman"/>
          <w:sz w:val="28"/>
          <w:szCs w:val="28"/>
        </w:rPr>
        <w:t>Иң матур сүз: Ата-аналар һәм балалар бакчасы тәрбиячеләре өчен хрестоматия. – Казан: Мәгариф, 2000.</w:t>
      </w:r>
    </w:p>
    <w:p w:rsidR="008931BF" w:rsidRPr="00043D48" w:rsidRDefault="008931BF" w:rsidP="008E2CB3">
      <w:pPr>
        <w:numPr>
          <w:ilvl w:val="0"/>
          <w:numId w:val="59"/>
        </w:numPr>
        <w:spacing w:after="0" w:line="276" w:lineRule="auto"/>
        <w:jc w:val="both"/>
        <w:rPr>
          <w:rFonts w:ascii="Times New Roman" w:hAnsi="Times New Roman"/>
          <w:sz w:val="28"/>
          <w:szCs w:val="28"/>
        </w:rPr>
      </w:pPr>
      <w:r w:rsidRPr="00043D48">
        <w:rPr>
          <w:rFonts w:ascii="Times New Roman" w:hAnsi="Times New Roman"/>
          <w:sz w:val="28"/>
          <w:szCs w:val="28"/>
        </w:rPr>
        <w:t>Мәктәпкәчә тәрбия: Балаларны милли-мәдәни рухта тәрбияләү / Төзүчесе К. В. Закирова. Фәнни редактор Ф. Ф. Харисов. – Казан: РИЦ “Школа”, 2000.</w:t>
      </w:r>
    </w:p>
    <w:p w:rsidR="008931BF" w:rsidRPr="00D92185" w:rsidRDefault="008931BF" w:rsidP="008931BF">
      <w:pPr>
        <w:spacing w:after="0" w:line="240" w:lineRule="auto"/>
        <w:jc w:val="both"/>
        <w:rPr>
          <w:rFonts w:ascii="Calibri" w:eastAsia="Calibri" w:hAnsi="Calibri" w:cs="Calibri"/>
          <w:sz w:val="28"/>
          <w:szCs w:val="28"/>
        </w:rPr>
      </w:pPr>
    </w:p>
    <w:p w:rsidR="008931BF" w:rsidRDefault="008931BF" w:rsidP="008931BF">
      <w:pPr>
        <w:spacing w:line="360" w:lineRule="auto"/>
        <w:rPr>
          <w:rFonts w:ascii="Times New Roman" w:hAnsi="Times New Roman"/>
          <w:sz w:val="28"/>
          <w:szCs w:val="28"/>
          <w:lang w:val="tt-RU"/>
        </w:rPr>
      </w:pPr>
    </w:p>
    <w:p w:rsidR="008931BF" w:rsidRPr="00F44E65" w:rsidRDefault="008931BF" w:rsidP="008931BF">
      <w:pPr>
        <w:spacing w:after="0" w:line="240" w:lineRule="auto"/>
        <w:jc w:val="center"/>
        <w:rPr>
          <w:rFonts w:ascii="Times New Roman" w:hAnsi="Times New Roman"/>
          <w:b/>
          <w:sz w:val="28"/>
          <w:szCs w:val="28"/>
        </w:rPr>
      </w:pPr>
      <w:r w:rsidRPr="00F44E65">
        <w:rPr>
          <w:rFonts w:ascii="Times New Roman" w:hAnsi="Times New Roman"/>
          <w:b/>
          <w:sz w:val="28"/>
          <w:szCs w:val="28"/>
        </w:rPr>
        <w:t>Творческий проект</w:t>
      </w:r>
      <w:r>
        <w:rPr>
          <w:rFonts w:ascii="Times New Roman" w:hAnsi="Times New Roman"/>
          <w:b/>
          <w:sz w:val="28"/>
          <w:szCs w:val="28"/>
        </w:rPr>
        <w:t xml:space="preserve"> </w:t>
      </w:r>
      <w:r w:rsidRPr="00F44E65">
        <w:rPr>
          <w:rFonts w:ascii="Times New Roman" w:hAnsi="Times New Roman"/>
          <w:b/>
          <w:sz w:val="28"/>
          <w:szCs w:val="28"/>
        </w:rPr>
        <w:t>«Путешествие в космос»</w:t>
      </w:r>
    </w:p>
    <w:p w:rsidR="008931BF" w:rsidRDefault="008931BF" w:rsidP="008931BF">
      <w:pPr>
        <w:spacing w:after="0" w:line="240" w:lineRule="auto"/>
        <w:jc w:val="center"/>
        <w:rPr>
          <w:rFonts w:ascii="Times New Roman" w:hAnsi="Times New Roman"/>
          <w:b/>
          <w:sz w:val="28"/>
          <w:szCs w:val="28"/>
        </w:rPr>
      </w:pPr>
      <w:r w:rsidRPr="00F44E65">
        <w:rPr>
          <w:rFonts w:ascii="Times New Roman" w:hAnsi="Times New Roman"/>
          <w:b/>
          <w:sz w:val="28"/>
          <w:szCs w:val="28"/>
        </w:rPr>
        <w:t>с применением легоконструктора.</w:t>
      </w:r>
    </w:p>
    <w:p w:rsidR="008931BF" w:rsidRPr="0043562C" w:rsidRDefault="008931BF" w:rsidP="008931BF">
      <w:pPr>
        <w:spacing w:after="0" w:line="240" w:lineRule="auto"/>
        <w:jc w:val="center"/>
        <w:rPr>
          <w:rFonts w:ascii="Times New Roman" w:hAnsi="Times New Roman"/>
          <w:b/>
          <w:sz w:val="28"/>
          <w:szCs w:val="28"/>
        </w:rPr>
      </w:pPr>
      <w:r w:rsidRPr="0043562C">
        <w:rPr>
          <w:rFonts w:ascii="Times New Roman" w:hAnsi="Times New Roman"/>
          <w:b/>
          <w:sz w:val="28"/>
          <w:szCs w:val="28"/>
        </w:rPr>
        <w:t>Гильмутдинова Лилия Разифовна, воспитатель ,</w:t>
      </w:r>
    </w:p>
    <w:p w:rsidR="008931BF" w:rsidRPr="0043562C" w:rsidRDefault="008931BF" w:rsidP="008931BF">
      <w:pPr>
        <w:spacing w:after="0" w:line="240" w:lineRule="auto"/>
        <w:contextualSpacing/>
        <w:jc w:val="center"/>
        <w:rPr>
          <w:rFonts w:ascii="Times New Roman" w:hAnsi="Times New Roman"/>
          <w:b/>
          <w:color w:val="000000" w:themeColor="text1"/>
          <w:sz w:val="28"/>
          <w:szCs w:val="28"/>
        </w:rPr>
      </w:pPr>
      <w:r w:rsidRPr="0043562C">
        <w:rPr>
          <w:rFonts w:ascii="Times New Roman" w:hAnsi="Times New Roman"/>
          <w:b/>
          <w:color w:val="000000" w:themeColor="text1"/>
          <w:sz w:val="28"/>
          <w:szCs w:val="28"/>
        </w:rPr>
        <w:t>Муниципальное автономное дошкольное образовательное учреждение «Детский сад № 93 «Эллюки» Нижнекамского муниципального района Республики Татарстан</w:t>
      </w:r>
    </w:p>
    <w:p w:rsidR="008931BF" w:rsidRPr="00F44E65" w:rsidRDefault="008931BF" w:rsidP="008931BF">
      <w:pPr>
        <w:tabs>
          <w:tab w:val="center" w:pos="4705"/>
        </w:tabs>
        <w:spacing w:before="100" w:beforeAutospacing="1" w:after="0" w:afterAutospacing="1" w:line="240" w:lineRule="auto"/>
        <w:rPr>
          <w:rFonts w:ascii="Times New Roman" w:eastAsia="Times New Roman" w:hAnsi="Times New Roman"/>
          <w:b/>
          <w:sz w:val="28"/>
          <w:szCs w:val="28"/>
        </w:rPr>
      </w:pPr>
      <w:r w:rsidRPr="00F44E65">
        <w:rPr>
          <w:rFonts w:ascii="Times New Roman" w:eastAsia="Times New Roman" w:hAnsi="Times New Roman"/>
          <w:b/>
          <w:sz w:val="28"/>
          <w:szCs w:val="28"/>
        </w:rPr>
        <w:t>Ведущая педагогическая идея:</w:t>
      </w:r>
      <w:r>
        <w:rPr>
          <w:rFonts w:ascii="Times New Roman" w:eastAsia="Times New Roman" w:hAnsi="Times New Roman"/>
          <w:b/>
          <w:sz w:val="28"/>
          <w:szCs w:val="28"/>
        </w:rPr>
        <w:tab/>
      </w:r>
    </w:p>
    <w:p w:rsidR="008931BF" w:rsidRPr="00F44E65" w:rsidRDefault="008931BF" w:rsidP="008931BF">
      <w:pPr>
        <w:spacing w:before="100" w:beforeAutospacing="1" w:after="0" w:afterAutospacing="1"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«Творческая деятельность воображения находится в прямой зависимости от богатства и развития прежнего опыта человека. Чем богаче опыт человека, тем больше материал, которым располагает воображение»</w:t>
      </w:r>
    </w:p>
    <w:p w:rsidR="008931BF" w:rsidRPr="00F44E65" w:rsidRDefault="008931BF" w:rsidP="008931BF">
      <w:pPr>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 xml:space="preserve">                                                                                                          Л.С.Выготский.</w:t>
      </w:r>
    </w:p>
    <w:p w:rsidR="008931BF" w:rsidRPr="00F44E65" w:rsidRDefault="008931BF" w:rsidP="008931BF">
      <w:pPr>
        <w:spacing w:after="0" w:line="240" w:lineRule="auto"/>
        <w:rPr>
          <w:rFonts w:ascii="Times New Roman" w:eastAsia="Times New Roman" w:hAnsi="Times New Roman"/>
          <w:sz w:val="28"/>
          <w:szCs w:val="28"/>
        </w:rPr>
      </w:pPr>
      <w:r w:rsidRPr="00F44E65">
        <w:rPr>
          <w:rFonts w:ascii="Times New Roman" w:eastAsia="Times New Roman" w:hAnsi="Times New Roman"/>
          <w:b/>
          <w:sz w:val="28"/>
          <w:szCs w:val="28"/>
        </w:rPr>
        <w:t> Продолжительность проекта</w:t>
      </w:r>
      <w:r w:rsidRPr="00F44E65">
        <w:rPr>
          <w:rFonts w:ascii="Times New Roman" w:eastAsia="Times New Roman" w:hAnsi="Times New Roman"/>
          <w:sz w:val="28"/>
          <w:szCs w:val="28"/>
        </w:rPr>
        <w:t>: краткосрочный</w:t>
      </w:r>
    </w:p>
    <w:p w:rsidR="008931BF" w:rsidRPr="00F44E65" w:rsidRDefault="008931BF" w:rsidP="008931BF">
      <w:pPr>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 </w:t>
      </w:r>
      <w:r w:rsidRPr="00F44E65">
        <w:rPr>
          <w:rFonts w:ascii="Times New Roman" w:eastAsia="Times New Roman" w:hAnsi="Times New Roman"/>
          <w:b/>
          <w:sz w:val="28"/>
          <w:szCs w:val="28"/>
        </w:rPr>
        <w:t>Участники проекта:</w:t>
      </w:r>
      <w:r w:rsidRPr="00F44E65">
        <w:rPr>
          <w:rFonts w:ascii="Times New Roman" w:eastAsia="Times New Roman" w:hAnsi="Times New Roman"/>
          <w:sz w:val="28"/>
          <w:szCs w:val="28"/>
        </w:rPr>
        <w:t> дети, воспитатели, родители.</w:t>
      </w:r>
    </w:p>
    <w:p w:rsidR="008931BF" w:rsidRPr="00F44E65" w:rsidRDefault="008931BF" w:rsidP="008931BF">
      <w:pPr>
        <w:spacing w:before="100" w:beforeAutospacing="1" w:after="0" w:afterAutospacing="1" w:line="240" w:lineRule="auto"/>
        <w:rPr>
          <w:rFonts w:ascii="Times New Roman" w:eastAsia="Times New Roman" w:hAnsi="Times New Roman"/>
          <w:b/>
          <w:sz w:val="28"/>
          <w:szCs w:val="28"/>
        </w:rPr>
      </w:pPr>
      <w:r w:rsidRPr="00F44E65">
        <w:rPr>
          <w:rFonts w:ascii="Times New Roman" w:eastAsia="Times New Roman" w:hAnsi="Times New Roman"/>
          <w:b/>
          <w:sz w:val="28"/>
          <w:szCs w:val="28"/>
        </w:rPr>
        <w:t>Проблема.</w:t>
      </w:r>
      <w:r w:rsidRPr="00F44E65">
        <w:rPr>
          <w:rFonts w:ascii="Times New Roman" w:eastAsia="Times New Roman" w:hAnsi="Times New Roman"/>
          <w:noProof/>
          <w:sz w:val="28"/>
          <w:szCs w:val="28"/>
        </w:rPr>
        <w:t xml:space="preserve"> </w:t>
      </w:r>
    </w:p>
    <w:p w:rsidR="008931BF" w:rsidRPr="00F44E65" w:rsidRDefault="008931BF" w:rsidP="008931BF">
      <w:pPr>
        <w:spacing w:before="100" w:beforeAutospacing="1" w:after="0" w:afterAutospacing="1"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Современные дошкольники задают много вопросов о космосе, звездах, космонавтах, так как эта тема, как все неведомое, непонятное, недоступное глазу, будоражит детскую фантазию. Данный проект направлен на развитие кругозора детей, формирование у них познавательной активности, воспитание патриотических чувств (гордость за российских космонавтов – первооткрывателей космоса, нравственных ценностей (добрых, дружественных отношений и т. д.)</w:t>
      </w:r>
    </w:p>
    <w:p w:rsidR="008931BF" w:rsidRPr="00F44E65" w:rsidRDefault="008931BF" w:rsidP="008931BF">
      <w:pPr>
        <w:spacing w:after="0" w:line="240" w:lineRule="auto"/>
        <w:rPr>
          <w:rFonts w:ascii="Times New Roman" w:eastAsia="Times New Roman" w:hAnsi="Times New Roman"/>
          <w:b/>
          <w:sz w:val="28"/>
          <w:szCs w:val="28"/>
        </w:rPr>
      </w:pPr>
      <w:r w:rsidRPr="00F44E65">
        <w:rPr>
          <w:rFonts w:ascii="Times New Roman" w:eastAsia="Times New Roman" w:hAnsi="Times New Roman"/>
          <w:b/>
          <w:sz w:val="28"/>
          <w:szCs w:val="28"/>
        </w:rPr>
        <w:t>Актуальность проекта.</w:t>
      </w:r>
    </w:p>
    <w:p w:rsidR="008931BF" w:rsidRPr="00F44E65" w:rsidRDefault="008931BF" w:rsidP="008931BF">
      <w:pPr>
        <w:spacing w:before="100" w:beforeAutospacing="1" w:after="100" w:afterAutospacing="1"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Современные дошкольники задают много вопросов о космосе, звёздах, космонавтах, так как всё неведомое будоражит детскую фантазию. Узнавая новое, размышляя над тем, что вошло в их опыт, дети проживают интересный материал. Играя, погружаются в исследователей космоса. Данный проект поможет детям научиться добывать информацию из разных источников, систематизировать полученные знания, применять их в различных видах детской деятельности.</w:t>
      </w:r>
    </w:p>
    <w:p w:rsidR="008931BF" w:rsidRPr="00F44E65" w:rsidRDefault="008931BF" w:rsidP="008931BF">
      <w:p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 </w:t>
      </w:r>
      <w:r w:rsidRPr="00F44E65">
        <w:rPr>
          <w:rFonts w:ascii="Times New Roman" w:eastAsia="Times New Roman" w:hAnsi="Times New Roman"/>
          <w:b/>
          <w:sz w:val="28"/>
          <w:szCs w:val="28"/>
        </w:rPr>
        <w:t>Цель проекта:</w:t>
      </w:r>
      <w:r w:rsidRPr="00F44E65">
        <w:rPr>
          <w:rFonts w:ascii="Times New Roman" w:eastAsia="Times New Roman" w:hAnsi="Times New Roman"/>
          <w:sz w:val="28"/>
          <w:szCs w:val="28"/>
        </w:rPr>
        <w:t xml:space="preserve"> формирование у детей старшего дошкольного возраста представлений о роли человека в изучении космического пространства, солнечной системы и ее планетах, освоении космоса людьми, дать начальное понятие о вселенной, через вовлечение воспитанников в практическую деятельность с конструктором лего.   </w:t>
      </w:r>
    </w:p>
    <w:p w:rsidR="008931BF" w:rsidRPr="00F44E65" w:rsidRDefault="008931BF" w:rsidP="008931BF">
      <w:pPr>
        <w:spacing w:after="0" w:line="240" w:lineRule="auto"/>
        <w:rPr>
          <w:rFonts w:ascii="Times New Roman" w:eastAsia="Times New Roman" w:hAnsi="Times New Roman"/>
          <w:b/>
          <w:bCs/>
          <w:sz w:val="28"/>
          <w:szCs w:val="28"/>
        </w:rPr>
      </w:pPr>
    </w:p>
    <w:p w:rsidR="008931BF" w:rsidRPr="00F44E65" w:rsidRDefault="008931BF" w:rsidP="008931BF">
      <w:pPr>
        <w:spacing w:after="0" w:line="240" w:lineRule="auto"/>
        <w:rPr>
          <w:rFonts w:ascii="Times New Roman" w:eastAsia="Times New Roman" w:hAnsi="Times New Roman"/>
          <w:sz w:val="28"/>
          <w:szCs w:val="28"/>
        </w:rPr>
      </w:pPr>
      <w:r w:rsidRPr="00F44E65">
        <w:rPr>
          <w:rFonts w:ascii="Times New Roman" w:eastAsia="Times New Roman" w:hAnsi="Times New Roman"/>
          <w:b/>
          <w:bCs/>
          <w:sz w:val="28"/>
          <w:szCs w:val="28"/>
        </w:rPr>
        <w:t>Задачи:</w:t>
      </w:r>
      <w:r w:rsidRPr="00F44E65">
        <w:rPr>
          <w:rFonts w:ascii="Times New Roman" w:eastAsia="Times New Roman" w:hAnsi="Times New Roman"/>
          <w:noProof/>
          <w:sz w:val="28"/>
          <w:szCs w:val="28"/>
        </w:rPr>
        <w:t xml:space="preserve"> </w:t>
      </w:r>
    </w:p>
    <w:p w:rsidR="008931BF" w:rsidRPr="00F44E65" w:rsidRDefault="008931BF" w:rsidP="008931BF">
      <w:pPr>
        <w:spacing w:after="0" w:line="240" w:lineRule="auto"/>
        <w:rPr>
          <w:rFonts w:ascii="Times New Roman" w:eastAsia="Times New Roman" w:hAnsi="Times New Roman"/>
          <w:sz w:val="28"/>
          <w:szCs w:val="28"/>
        </w:rPr>
      </w:pPr>
      <w:r w:rsidRPr="00F44E65">
        <w:rPr>
          <w:rFonts w:ascii="Times New Roman" w:eastAsia="Times New Roman" w:hAnsi="Times New Roman"/>
          <w:b/>
          <w:bCs/>
          <w:sz w:val="28"/>
          <w:szCs w:val="28"/>
        </w:rPr>
        <w:t>Для детей:</w:t>
      </w:r>
    </w:p>
    <w:p w:rsidR="008931BF" w:rsidRPr="00F44E65" w:rsidRDefault="008931BF" w:rsidP="008E2CB3">
      <w:pPr>
        <w:numPr>
          <w:ilvl w:val="0"/>
          <w:numId w:val="60"/>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 xml:space="preserve">расширять представление детей о многообразии космоса. Рассказать детям об истории освоения космоса, интересных фактах и событиях </w:t>
      </w:r>
    </w:p>
    <w:p w:rsidR="008931BF" w:rsidRPr="00F44E65" w:rsidRDefault="008931BF" w:rsidP="008E2CB3">
      <w:pPr>
        <w:numPr>
          <w:ilvl w:val="0"/>
          <w:numId w:val="60"/>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развитие познавательных, интеллектуальных, конструкторских способностей детей, их творческого потенциала;</w:t>
      </w:r>
      <w:r w:rsidRPr="00F44E65">
        <w:rPr>
          <w:rFonts w:ascii="Times New Roman" w:eastAsia="Calibri" w:hAnsi="Times New Roman"/>
          <w:color w:val="000000"/>
          <w:sz w:val="28"/>
          <w:szCs w:val="28"/>
          <w:shd w:val="clear" w:color="auto" w:fill="FFFFFF"/>
        </w:rPr>
        <w:t xml:space="preserve"> </w:t>
      </w:r>
    </w:p>
    <w:p w:rsidR="008931BF" w:rsidRPr="00F44E65" w:rsidRDefault="008931BF" w:rsidP="008E2CB3">
      <w:pPr>
        <w:numPr>
          <w:ilvl w:val="0"/>
          <w:numId w:val="60"/>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Дать детям знания об освоении человеком космического пространства, о значении космических исследований для жизни людей на Земле; познакомить с первым лётчиком-космонавтом Ю.А. Гагариным.</w:t>
      </w:r>
    </w:p>
    <w:p w:rsidR="008931BF" w:rsidRPr="00F44E65" w:rsidRDefault="008931BF" w:rsidP="008E2CB3">
      <w:pPr>
        <w:numPr>
          <w:ilvl w:val="0"/>
          <w:numId w:val="60"/>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воспитание чувства гордости за достижения отечественных ученых и космонавтов;</w:t>
      </w:r>
    </w:p>
    <w:p w:rsidR="008931BF" w:rsidRPr="00F44E65" w:rsidRDefault="008931BF" w:rsidP="008E2CB3">
      <w:pPr>
        <w:numPr>
          <w:ilvl w:val="0"/>
          <w:numId w:val="60"/>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 xml:space="preserve">воспитание бережного отношения к тому, что есть на нашей планете; </w:t>
      </w:r>
    </w:p>
    <w:p w:rsidR="008931BF" w:rsidRPr="00F44E65" w:rsidRDefault="008931BF" w:rsidP="008E2CB3">
      <w:pPr>
        <w:numPr>
          <w:ilvl w:val="0"/>
          <w:numId w:val="60"/>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развивать умения определять возможные методы решения проблемы с помощью взрослого, а затем и самостоятельно.</w:t>
      </w:r>
    </w:p>
    <w:p w:rsidR="008931BF" w:rsidRPr="00F44E65" w:rsidRDefault="008931BF" w:rsidP="008E2CB3">
      <w:pPr>
        <w:numPr>
          <w:ilvl w:val="0"/>
          <w:numId w:val="60"/>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воспитание коммуникативных навыков, дружеских взаимоотношений.</w:t>
      </w:r>
    </w:p>
    <w:p w:rsidR="008931BF" w:rsidRPr="00F44E65" w:rsidRDefault="008931BF" w:rsidP="008931BF">
      <w:pPr>
        <w:spacing w:after="0" w:line="240" w:lineRule="auto"/>
        <w:rPr>
          <w:rFonts w:ascii="Times New Roman" w:eastAsia="Times New Roman" w:hAnsi="Times New Roman"/>
          <w:sz w:val="28"/>
          <w:szCs w:val="28"/>
        </w:rPr>
      </w:pPr>
      <w:r w:rsidRPr="00F44E65">
        <w:rPr>
          <w:rFonts w:ascii="Times New Roman" w:eastAsia="Times New Roman" w:hAnsi="Times New Roman"/>
          <w:b/>
          <w:bCs/>
          <w:sz w:val="28"/>
          <w:szCs w:val="28"/>
        </w:rPr>
        <w:t>Для родителей:</w:t>
      </w:r>
    </w:p>
    <w:p w:rsidR="008931BF" w:rsidRPr="00F44E65" w:rsidRDefault="008931BF" w:rsidP="008E2CB3">
      <w:pPr>
        <w:numPr>
          <w:ilvl w:val="0"/>
          <w:numId w:val="61"/>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привлечь родителей к проблеме развития познавательной сферы ребенка, используя анкетирование, создание поделок, конструирование и другие форм работы;</w:t>
      </w:r>
    </w:p>
    <w:p w:rsidR="008931BF" w:rsidRPr="00F44E65" w:rsidRDefault="008931BF" w:rsidP="008931BF">
      <w:p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стимулировать творческую активность родителей через участие в конкурсах, мероприятиях, досугах; привлечение родителей к совместной деятельности, к празднованию Дня космонавтики</w:t>
      </w:r>
      <w:r w:rsidRPr="00F44E65">
        <w:rPr>
          <w:rFonts w:ascii="Times New Roman" w:eastAsia="Times New Roman" w:hAnsi="Times New Roman"/>
          <w:b/>
          <w:bCs/>
          <w:sz w:val="28"/>
          <w:szCs w:val="28"/>
        </w:rPr>
        <w:t xml:space="preserve"> </w:t>
      </w:r>
    </w:p>
    <w:p w:rsidR="008931BF" w:rsidRPr="00F44E65" w:rsidRDefault="008931BF" w:rsidP="008E2CB3">
      <w:pPr>
        <w:numPr>
          <w:ilvl w:val="0"/>
          <w:numId w:val="61"/>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способствовать установлению партнерских отношений родителей и педагогов в вопросах воспитания и образования детей</w:t>
      </w:r>
    </w:p>
    <w:p w:rsidR="008931BF" w:rsidRPr="00F44E65" w:rsidRDefault="008931BF" w:rsidP="008931BF">
      <w:pPr>
        <w:spacing w:after="0" w:line="240" w:lineRule="auto"/>
        <w:rPr>
          <w:rFonts w:ascii="Times New Roman" w:eastAsia="Times New Roman" w:hAnsi="Times New Roman"/>
          <w:sz w:val="28"/>
          <w:szCs w:val="28"/>
        </w:rPr>
      </w:pPr>
      <w:r w:rsidRPr="00F44E65">
        <w:rPr>
          <w:rFonts w:ascii="Times New Roman" w:eastAsia="Times New Roman" w:hAnsi="Times New Roman"/>
          <w:b/>
          <w:bCs/>
          <w:sz w:val="28"/>
          <w:szCs w:val="28"/>
        </w:rPr>
        <w:t>Для педагогов</w:t>
      </w:r>
    </w:p>
    <w:p w:rsidR="008931BF" w:rsidRPr="00F44E65" w:rsidRDefault="008931BF" w:rsidP="008E2CB3">
      <w:pPr>
        <w:numPr>
          <w:ilvl w:val="0"/>
          <w:numId w:val="62"/>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обеспечить реализацию воспитательных, развивающих и обучающих задач через освоение детьми образовательных областей применением лего конструкторов;</w:t>
      </w:r>
    </w:p>
    <w:p w:rsidR="008931BF" w:rsidRPr="00F44E65" w:rsidRDefault="008931BF" w:rsidP="008E2CB3">
      <w:pPr>
        <w:numPr>
          <w:ilvl w:val="0"/>
          <w:numId w:val="62"/>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создать условия для самостоятельной и совместной со взрослыми деятельности детей в рамках реализуемого проекта;</w:t>
      </w:r>
    </w:p>
    <w:p w:rsidR="008931BF" w:rsidRPr="00F44E65" w:rsidRDefault="008931BF" w:rsidP="008E2CB3">
      <w:pPr>
        <w:numPr>
          <w:ilvl w:val="0"/>
          <w:numId w:val="62"/>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пополнение и обогащение методического, дидактического и наглядного материала по теме «Космос».</w:t>
      </w:r>
    </w:p>
    <w:p w:rsidR="008931BF" w:rsidRPr="00F44E65" w:rsidRDefault="008931BF" w:rsidP="008931BF">
      <w:pPr>
        <w:tabs>
          <w:tab w:val="left" w:pos="5160"/>
        </w:tabs>
        <w:spacing w:after="0" w:line="240" w:lineRule="auto"/>
        <w:rPr>
          <w:rFonts w:ascii="Times New Roman" w:eastAsia="Times New Roman" w:hAnsi="Times New Roman"/>
          <w:sz w:val="28"/>
          <w:szCs w:val="28"/>
        </w:rPr>
      </w:pPr>
    </w:p>
    <w:p w:rsidR="008931BF" w:rsidRPr="00F44E65" w:rsidRDefault="008931BF" w:rsidP="008931BF">
      <w:pPr>
        <w:tabs>
          <w:tab w:val="left" w:pos="5160"/>
        </w:tabs>
        <w:spacing w:after="0" w:line="240" w:lineRule="auto"/>
        <w:rPr>
          <w:rFonts w:ascii="Times New Roman" w:eastAsia="Times New Roman" w:hAnsi="Times New Roman"/>
          <w:b/>
          <w:bCs/>
          <w:sz w:val="28"/>
          <w:szCs w:val="28"/>
        </w:rPr>
      </w:pPr>
      <w:r w:rsidRPr="00F44E65">
        <w:rPr>
          <w:rFonts w:ascii="Times New Roman" w:eastAsia="Times New Roman" w:hAnsi="Times New Roman"/>
          <w:b/>
          <w:bCs/>
          <w:sz w:val="28"/>
          <w:szCs w:val="28"/>
        </w:rPr>
        <w:t>Предполагаемый результат</w:t>
      </w:r>
    </w:p>
    <w:p w:rsidR="008931BF" w:rsidRPr="00F44E65" w:rsidRDefault="008931BF" w:rsidP="008931BF">
      <w:pPr>
        <w:tabs>
          <w:tab w:val="left" w:pos="5160"/>
        </w:tabs>
        <w:spacing w:after="0" w:line="240" w:lineRule="auto"/>
        <w:rPr>
          <w:rFonts w:ascii="Times New Roman" w:eastAsia="Times New Roman" w:hAnsi="Times New Roman"/>
          <w:sz w:val="28"/>
          <w:szCs w:val="28"/>
        </w:rPr>
      </w:pPr>
      <w:r w:rsidRPr="00F44E65">
        <w:rPr>
          <w:rFonts w:ascii="Times New Roman" w:eastAsia="Times New Roman" w:hAnsi="Times New Roman"/>
          <w:b/>
          <w:bCs/>
          <w:sz w:val="28"/>
          <w:szCs w:val="28"/>
        </w:rPr>
        <w:t>Дети</w:t>
      </w:r>
    </w:p>
    <w:p w:rsidR="008931BF" w:rsidRPr="00F44E65" w:rsidRDefault="008931BF" w:rsidP="008E2CB3">
      <w:pPr>
        <w:numPr>
          <w:ilvl w:val="0"/>
          <w:numId w:val="63"/>
        </w:numPr>
        <w:tabs>
          <w:tab w:val="left" w:pos="5160"/>
        </w:tabs>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Сформированность у детей элементарных знаний по теме «Космос»</w:t>
      </w:r>
    </w:p>
    <w:p w:rsidR="008931BF" w:rsidRPr="00F44E65" w:rsidRDefault="008931BF" w:rsidP="008E2CB3">
      <w:pPr>
        <w:numPr>
          <w:ilvl w:val="0"/>
          <w:numId w:val="63"/>
        </w:numPr>
        <w:tabs>
          <w:tab w:val="left" w:pos="5160"/>
        </w:tabs>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 xml:space="preserve">Сформированность нравственно-патриотических чувств в процессе реализации проекта </w:t>
      </w:r>
    </w:p>
    <w:p w:rsidR="008931BF" w:rsidRPr="00F44E65" w:rsidRDefault="008931BF" w:rsidP="008E2CB3">
      <w:pPr>
        <w:numPr>
          <w:ilvl w:val="0"/>
          <w:numId w:val="63"/>
        </w:numPr>
        <w:tabs>
          <w:tab w:val="left" w:pos="5160"/>
        </w:tabs>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Заинтересованность детей темой о космосе, проявление их познавательной активности: вместе с родителями находят информацию по теме, рассказывают и делятся своими знаниями с другими детьми в детском саду.</w:t>
      </w:r>
    </w:p>
    <w:p w:rsidR="008931BF" w:rsidRPr="00F44E65" w:rsidRDefault="008931BF" w:rsidP="008E2CB3">
      <w:pPr>
        <w:numPr>
          <w:ilvl w:val="0"/>
          <w:numId w:val="63"/>
        </w:numPr>
        <w:tabs>
          <w:tab w:val="left" w:pos="5160"/>
        </w:tabs>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Инициативное конструирование детьми из строительного материала, лего конструктора, бумаги ракет по своему представлению, проявление творчества и детальности в работе.</w:t>
      </w:r>
    </w:p>
    <w:p w:rsidR="008931BF" w:rsidRPr="00F44E65" w:rsidRDefault="008931BF" w:rsidP="008E2CB3">
      <w:pPr>
        <w:numPr>
          <w:ilvl w:val="0"/>
          <w:numId w:val="63"/>
        </w:numPr>
        <w:tabs>
          <w:tab w:val="left" w:pos="5160"/>
        </w:tabs>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Возможность участия в презентации проекта, где дети смогут применить имеющиеся знания о космосе, космических явлениях, поучаствовать в веселых конкурсах и соревнованиях, представить свои рисунки, поделки, постройки.</w:t>
      </w:r>
    </w:p>
    <w:p w:rsidR="008931BF" w:rsidRPr="00F44E65" w:rsidRDefault="008931BF" w:rsidP="008931BF">
      <w:pPr>
        <w:tabs>
          <w:tab w:val="left" w:pos="5160"/>
        </w:tabs>
        <w:spacing w:after="0" w:line="240" w:lineRule="auto"/>
        <w:rPr>
          <w:rFonts w:ascii="Times New Roman" w:eastAsia="Times New Roman" w:hAnsi="Times New Roman"/>
          <w:sz w:val="28"/>
          <w:szCs w:val="28"/>
        </w:rPr>
      </w:pPr>
      <w:r w:rsidRPr="00F44E65">
        <w:rPr>
          <w:rFonts w:ascii="Times New Roman" w:eastAsia="Times New Roman" w:hAnsi="Times New Roman"/>
          <w:b/>
          <w:bCs/>
          <w:sz w:val="28"/>
          <w:szCs w:val="28"/>
        </w:rPr>
        <w:t xml:space="preserve">Родители </w:t>
      </w:r>
    </w:p>
    <w:p w:rsidR="008931BF" w:rsidRPr="00F44E65" w:rsidRDefault="008931BF" w:rsidP="008E2CB3">
      <w:pPr>
        <w:numPr>
          <w:ilvl w:val="0"/>
          <w:numId w:val="64"/>
        </w:numPr>
        <w:tabs>
          <w:tab w:val="left" w:pos="5160"/>
        </w:tabs>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Приобретение родителями знаний и практических навыков при взаимодействии с ребенком.</w:t>
      </w:r>
    </w:p>
    <w:p w:rsidR="008931BF" w:rsidRPr="00F44E65" w:rsidRDefault="008931BF" w:rsidP="008E2CB3">
      <w:pPr>
        <w:numPr>
          <w:ilvl w:val="0"/>
          <w:numId w:val="64"/>
        </w:numPr>
        <w:tabs>
          <w:tab w:val="left" w:pos="5160"/>
        </w:tabs>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Обмен опытом семейного воспитания педагогов и родителей</w:t>
      </w:r>
    </w:p>
    <w:p w:rsidR="008931BF" w:rsidRPr="00F44E65" w:rsidRDefault="008931BF" w:rsidP="008E2CB3">
      <w:pPr>
        <w:numPr>
          <w:ilvl w:val="0"/>
          <w:numId w:val="64"/>
        </w:numPr>
        <w:tabs>
          <w:tab w:val="left" w:pos="5160"/>
        </w:tabs>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Участие в праздновании российского праздника - День космонавтики и юбилейной даты</w:t>
      </w:r>
    </w:p>
    <w:p w:rsidR="008931BF" w:rsidRPr="00F44E65" w:rsidRDefault="008931BF" w:rsidP="008E2CB3">
      <w:pPr>
        <w:numPr>
          <w:ilvl w:val="0"/>
          <w:numId w:val="64"/>
        </w:numPr>
        <w:tabs>
          <w:tab w:val="left" w:pos="5160"/>
        </w:tabs>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Становление партнерских отношений родителей и педагогов в совместной организации жизни группы.</w:t>
      </w:r>
    </w:p>
    <w:p w:rsidR="008931BF" w:rsidRPr="00F44E65" w:rsidRDefault="008931BF" w:rsidP="008931BF">
      <w:pPr>
        <w:tabs>
          <w:tab w:val="left" w:pos="5160"/>
        </w:tabs>
        <w:spacing w:after="0" w:line="240" w:lineRule="auto"/>
        <w:rPr>
          <w:rFonts w:ascii="Times New Roman" w:eastAsia="Times New Roman" w:hAnsi="Times New Roman"/>
          <w:sz w:val="28"/>
          <w:szCs w:val="28"/>
        </w:rPr>
      </w:pPr>
      <w:r w:rsidRPr="00F44E65">
        <w:rPr>
          <w:rFonts w:ascii="Times New Roman" w:eastAsia="Times New Roman" w:hAnsi="Times New Roman"/>
          <w:b/>
          <w:bCs/>
          <w:sz w:val="28"/>
          <w:szCs w:val="28"/>
        </w:rPr>
        <w:t>Педагоги</w:t>
      </w:r>
    </w:p>
    <w:p w:rsidR="008931BF" w:rsidRPr="00F44E65" w:rsidRDefault="008931BF" w:rsidP="008E2CB3">
      <w:pPr>
        <w:numPr>
          <w:ilvl w:val="0"/>
          <w:numId w:val="65"/>
        </w:numPr>
        <w:tabs>
          <w:tab w:val="left" w:pos="5160"/>
        </w:tabs>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Систематизация и повышение качества работы с детьми по развитию познавательно-исследовательских способностей через различные виды продуктивной деятельности; применение лего конструирования.</w:t>
      </w:r>
    </w:p>
    <w:p w:rsidR="008931BF" w:rsidRPr="00F44E65" w:rsidRDefault="008931BF" w:rsidP="008E2CB3">
      <w:pPr>
        <w:numPr>
          <w:ilvl w:val="0"/>
          <w:numId w:val="65"/>
        </w:numPr>
        <w:tabs>
          <w:tab w:val="left" w:pos="5160"/>
        </w:tabs>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Повышение уровня педагогической компетентности в освоении современных образовательных технологий (метод проектов);</w:t>
      </w:r>
    </w:p>
    <w:p w:rsidR="008931BF" w:rsidRPr="00F44E65" w:rsidRDefault="008931BF" w:rsidP="008E2CB3">
      <w:pPr>
        <w:numPr>
          <w:ilvl w:val="0"/>
          <w:numId w:val="65"/>
        </w:numPr>
        <w:tabs>
          <w:tab w:val="left" w:pos="5160"/>
        </w:tabs>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Распространение педагогического опыта в использовании лего конструкторов, нетрадиционных изобразительных технологий, электронных образовательных ресурсов.</w:t>
      </w:r>
    </w:p>
    <w:p w:rsidR="008931BF" w:rsidRPr="00F44E65" w:rsidRDefault="008931BF" w:rsidP="008931BF">
      <w:pPr>
        <w:spacing w:after="0" w:line="240" w:lineRule="auto"/>
        <w:rPr>
          <w:rFonts w:ascii="Times New Roman" w:eastAsia="Times New Roman" w:hAnsi="Times New Roman"/>
          <w:sz w:val="28"/>
          <w:szCs w:val="28"/>
        </w:rPr>
      </w:pPr>
      <w:r w:rsidRPr="00F44E65">
        <w:rPr>
          <w:rFonts w:ascii="Times New Roman" w:eastAsia="Times New Roman" w:hAnsi="Times New Roman"/>
          <w:b/>
          <w:bCs/>
          <w:sz w:val="28"/>
          <w:szCs w:val="28"/>
        </w:rPr>
        <w:t>План мероприятий по проекту</w:t>
      </w:r>
    </w:p>
    <w:tbl>
      <w:tblPr>
        <w:tblStyle w:val="ae"/>
        <w:tblW w:w="9924" w:type="dxa"/>
        <w:tblInd w:w="-434" w:type="dxa"/>
        <w:tblLayout w:type="fixed"/>
        <w:tblLook w:val="04A0"/>
      </w:tblPr>
      <w:tblGrid>
        <w:gridCol w:w="1277"/>
        <w:gridCol w:w="6379"/>
        <w:gridCol w:w="2268"/>
      </w:tblGrid>
      <w:tr w:rsidR="008931BF" w:rsidRPr="00F44E65" w:rsidTr="009A6E3D">
        <w:tc>
          <w:tcPr>
            <w:tcW w:w="1277"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sz w:val="28"/>
                <w:szCs w:val="28"/>
              </w:rPr>
              <w:t> </w:t>
            </w:r>
            <w:r w:rsidRPr="00F44E65">
              <w:rPr>
                <w:rFonts w:ascii="Times New Roman" w:eastAsia="Calibri" w:hAnsi="Times New Roman"/>
                <w:b/>
                <w:bCs/>
                <w:sz w:val="28"/>
                <w:szCs w:val="28"/>
              </w:rPr>
              <w:t> </w:t>
            </w:r>
          </w:p>
        </w:tc>
        <w:tc>
          <w:tcPr>
            <w:tcW w:w="6379"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Тема мероприятия</w:t>
            </w:r>
          </w:p>
        </w:tc>
        <w:tc>
          <w:tcPr>
            <w:tcW w:w="2268"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Взаимодействие с родителями</w:t>
            </w:r>
          </w:p>
        </w:tc>
      </w:tr>
      <w:tr w:rsidR="008931BF" w:rsidRPr="00F44E65" w:rsidTr="009A6E3D">
        <w:tc>
          <w:tcPr>
            <w:tcW w:w="1277"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sz w:val="28"/>
                <w:szCs w:val="28"/>
                <w:u w:val="single"/>
              </w:rPr>
            </w:pPr>
            <w:r w:rsidRPr="00F44E65">
              <w:rPr>
                <w:rFonts w:ascii="Times New Roman" w:eastAsia="Calibri" w:hAnsi="Times New Roman"/>
                <w:b/>
                <w:sz w:val="28"/>
                <w:szCs w:val="28"/>
                <w:u w:val="single"/>
              </w:rPr>
              <w:t xml:space="preserve">Школа </w:t>
            </w:r>
          </w:p>
          <w:p w:rsidR="008931BF" w:rsidRPr="00F44E65" w:rsidRDefault="008931BF" w:rsidP="009A6E3D">
            <w:pPr>
              <w:rPr>
                <w:rFonts w:ascii="Times New Roman" w:eastAsia="Calibri" w:hAnsi="Times New Roman"/>
                <w:b/>
                <w:sz w:val="28"/>
                <w:szCs w:val="28"/>
                <w:u w:val="single"/>
              </w:rPr>
            </w:pPr>
            <w:r w:rsidRPr="00F44E65">
              <w:rPr>
                <w:rFonts w:ascii="Times New Roman" w:eastAsia="Calibri" w:hAnsi="Times New Roman"/>
                <w:b/>
                <w:sz w:val="28"/>
                <w:szCs w:val="28"/>
                <w:u w:val="single"/>
              </w:rPr>
              <w:t>« Лего робота»</w:t>
            </w:r>
          </w:p>
        </w:tc>
        <w:tc>
          <w:tcPr>
            <w:tcW w:w="6379"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i/>
                <w:iCs/>
                <w:sz w:val="28"/>
                <w:szCs w:val="28"/>
              </w:rPr>
            </w:pPr>
            <w:r w:rsidRPr="00F44E65">
              <w:rPr>
                <w:rFonts w:ascii="Times New Roman" w:eastAsia="Calibri" w:hAnsi="Times New Roman"/>
                <w:b/>
                <w:bCs/>
                <w:i/>
                <w:iCs/>
                <w:sz w:val="28"/>
                <w:szCs w:val="28"/>
              </w:rPr>
              <w:t>ООД</w:t>
            </w:r>
          </w:p>
          <w:p w:rsidR="008931BF" w:rsidRPr="00F44E65" w:rsidRDefault="008931BF" w:rsidP="009A6E3D">
            <w:pPr>
              <w:rPr>
                <w:rFonts w:ascii="Times New Roman" w:eastAsia="Times New Roman" w:hAnsi="Times New Roman"/>
                <w:sz w:val="28"/>
                <w:szCs w:val="28"/>
              </w:rPr>
            </w:pPr>
            <w:r w:rsidRPr="00F44E65">
              <w:rPr>
                <w:rFonts w:ascii="Times New Roman" w:eastAsia="Times New Roman" w:hAnsi="Times New Roman"/>
                <w:sz w:val="28"/>
                <w:szCs w:val="28"/>
              </w:rPr>
              <w:t>1. Тема: «Что такое космос».</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 xml:space="preserve"> Цель: дать детям представление о планетах солнечной системы, солнце, звёздах, первом полете в космос, выяснить знания детей по данному вопросу. </w:t>
            </w:r>
          </w:p>
          <w:p w:rsidR="008931BF" w:rsidRPr="00F44E65" w:rsidRDefault="008931BF" w:rsidP="008E2CB3">
            <w:pPr>
              <w:numPr>
                <w:ilvl w:val="1"/>
                <w:numId w:val="64"/>
              </w:numPr>
              <w:spacing w:after="0" w:line="240" w:lineRule="auto"/>
              <w:contextualSpacing/>
              <w:rPr>
                <w:rFonts w:ascii="Times New Roman" w:eastAsia="Calibri" w:hAnsi="Times New Roman"/>
                <w:sz w:val="28"/>
                <w:szCs w:val="28"/>
              </w:rPr>
            </w:pPr>
            <w:r w:rsidRPr="00F44E65">
              <w:rPr>
                <w:rFonts w:ascii="Times New Roman" w:eastAsia="Calibri" w:hAnsi="Times New Roman"/>
                <w:sz w:val="28"/>
                <w:szCs w:val="28"/>
              </w:rPr>
              <w:t xml:space="preserve">Тема: «Зачем летают в космос?» </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Цель: Систематизировать и расширить представления детей о космонавтике, познакомить с искусственными спутниками земли.</w:t>
            </w:r>
          </w:p>
          <w:p w:rsidR="008931BF" w:rsidRPr="00F44E65" w:rsidRDefault="008931BF" w:rsidP="008E2CB3">
            <w:pPr>
              <w:numPr>
                <w:ilvl w:val="1"/>
                <w:numId w:val="64"/>
              </w:numPr>
              <w:spacing w:after="0" w:line="240" w:lineRule="auto"/>
              <w:contextualSpacing/>
              <w:rPr>
                <w:rFonts w:ascii="Times New Roman" w:eastAsia="Calibri" w:hAnsi="Times New Roman"/>
                <w:sz w:val="28"/>
                <w:szCs w:val="28"/>
              </w:rPr>
            </w:pPr>
            <w:r w:rsidRPr="00F44E65">
              <w:rPr>
                <w:rFonts w:ascii="Times New Roman" w:eastAsia="Calibri" w:hAnsi="Times New Roman"/>
                <w:sz w:val="28"/>
                <w:szCs w:val="28"/>
              </w:rPr>
              <w:t>Тема: «Космические исследователи».</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Цель: обогащение знаний детей о планетах Солнечной системы.</w:t>
            </w:r>
          </w:p>
          <w:p w:rsidR="008931BF" w:rsidRPr="00F44E65" w:rsidRDefault="008931BF" w:rsidP="009A6E3D">
            <w:pPr>
              <w:rPr>
                <w:rFonts w:ascii="Times New Roman" w:eastAsia="Times New Roman" w:hAnsi="Times New Roman"/>
                <w:sz w:val="28"/>
                <w:szCs w:val="28"/>
              </w:rPr>
            </w:pPr>
            <w:r w:rsidRPr="00F44E65">
              <w:rPr>
                <w:rFonts w:ascii="Times New Roman" w:eastAsia="Times New Roman" w:hAnsi="Times New Roman"/>
                <w:sz w:val="28"/>
                <w:szCs w:val="28"/>
              </w:rPr>
              <w:t>4. «Планета - Земля».</w:t>
            </w:r>
          </w:p>
          <w:p w:rsidR="008931BF" w:rsidRPr="00F44E65" w:rsidRDefault="008931BF" w:rsidP="009A6E3D">
            <w:pPr>
              <w:rPr>
                <w:rFonts w:ascii="Times New Roman" w:eastAsia="Times New Roman" w:hAnsi="Times New Roman"/>
                <w:sz w:val="28"/>
                <w:szCs w:val="28"/>
              </w:rPr>
            </w:pPr>
            <w:r w:rsidRPr="00F44E65">
              <w:rPr>
                <w:rFonts w:ascii="Times New Roman" w:eastAsia="Times New Roman" w:hAnsi="Times New Roman"/>
                <w:sz w:val="28"/>
                <w:szCs w:val="28"/>
              </w:rPr>
              <w:t>Цель: объяснить детям, что такое телескоп, космическое пространство, показать, как прекрасна наша Земля из космоса.</w:t>
            </w:r>
          </w:p>
          <w:p w:rsidR="008931BF" w:rsidRPr="00F44E65" w:rsidRDefault="008931BF" w:rsidP="009A6E3D">
            <w:pPr>
              <w:rPr>
                <w:rFonts w:ascii="Times New Roman" w:eastAsia="Times New Roman" w:hAnsi="Times New Roman"/>
                <w:sz w:val="28"/>
                <w:szCs w:val="28"/>
              </w:rPr>
            </w:pPr>
            <w:r w:rsidRPr="00F44E65">
              <w:rPr>
                <w:rFonts w:ascii="Times New Roman" w:eastAsia="Times New Roman" w:hAnsi="Times New Roman"/>
                <w:sz w:val="28"/>
                <w:szCs w:val="28"/>
              </w:rPr>
              <w:t>5. «Солнце - источник жизни на Земле».</w:t>
            </w:r>
          </w:p>
          <w:p w:rsidR="008931BF" w:rsidRPr="00F44E65" w:rsidRDefault="008931BF" w:rsidP="009A6E3D">
            <w:pPr>
              <w:rPr>
                <w:rFonts w:ascii="Times New Roman" w:eastAsia="Times New Roman" w:hAnsi="Times New Roman"/>
                <w:sz w:val="28"/>
                <w:szCs w:val="28"/>
              </w:rPr>
            </w:pPr>
            <w:r w:rsidRPr="00F44E65">
              <w:rPr>
                <w:rFonts w:ascii="Times New Roman" w:eastAsia="Times New Roman" w:hAnsi="Times New Roman"/>
                <w:sz w:val="28"/>
                <w:szCs w:val="28"/>
              </w:rPr>
              <w:t>Цель: уточнить знания детей о солнце, его форме; пояснить из чего оно состоит.</w:t>
            </w:r>
          </w:p>
          <w:p w:rsidR="008931BF" w:rsidRPr="00F44E65" w:rsidRDefault="008931BF" w:rsidP="009A6E3D">
            <w:pPr>
              <w:rPr>
                <w:rFonts w:ascii="Times New Roman" w:eastAsia="Calibri" w:hAnsi="Times New Roman"/>
                <w:b/>
                <w:bCs/>
                <w:i/>
                <w:iCs/>
                <w:sz w:val="28"/>
                <w:szCs w:val="28"/>
              </w:rPr>
            </w:pPr>
            <w:r w:rsidRPr="00F44E65">
              <w:rPr>
                <w:rFonts w:ascii="Times New Roman" w:eastAsia="Calibri" w:hAnsi="Times New Roman"/>
                <w:sz w:val="28"/>
                <w:szCs w:val="28"/>
              </w:rPr>
              <w:t>Календарное планирование проектной деятельности</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 xml:space="preserve"> 6. Тема: «Покорители космоса».</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Цель: Систематизировать знания детей о первых космонавтах.</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7. Тема: «Животные в космосе».</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Цель: Обогатить знания детей о первых покорителях космоса. </w:t>
            </w:r>
          </w:p>
        </w:tc>
        <w:tc>
          <w:tcPr>
            <w:tcW w:w="2268"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 xml:space="preserve">Информация в родительском уголке о начале работы над проектом. </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Приглашение к участию.</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Размещение справочной информации по тематике бесед и занятий с детьми.</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Активное участие в подборе книг, иллюстраций,</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энциклопедий, аудио и видеоматериалов о космосе.</w:t>
            </w:r>
          </w:p>
        </w:tc>
      </w:tr>
      <w:tr w:rsidR="008931BF" w:rsidRPr="00F44E65" w:rsidTr="009A6E3D">
        <w:tc>
          <w:tcPr>
            <w:tcW w:w="1277"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sz w:val="28"/>
                <w:szCs w:val="28"/>
                <w:u w:val="single"/>
              </w:rPr>
            </w:pPr>
            <w:r w:rsidRPr="00F44E65">
              <w:rPr>
                <w:rFonts w:ascii="Times New Roman" w:eastAsia="Calibri" w:hAnsi="Times New Roman"/>
                <w:b/>
                <w:sz w:val="28"/>
                <w:szCs w:val="28"/>
                <w:u w:val="single"/>
              </w:rPr>
              <w:t>Лего- космос</w:t>
            </w:r>
          </w:p>
        </w:tc>
        <w:tc>
          <w:tcPr>
            <w:tcW w:w="6379"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ind w:left="317"/>
              <w:contextualSpacing/>
              <w:jc w:val="both"/>
              <w:rPr>
                <w:rFonts w:ascii="Times New Roman" w:eastAsia="Calibri" w:hAnsi="Times New Roman"/>
                <w:b/>
                <w:bCs/>
                <w:sz w:val="28"/>
                <w:szCs w:val="28"/>
              </w:rPr>
            </w:pPr>
            <w:r w:rsidRPr="00F44E65">
              <w:rPr>
                <w:rFonts w:ascii="Times New Roman" w:eastAsia="Calibri" w:hAnsi="Times New Roman"/>
                <w:b/>
                <w:bCs/>
                <w:sz w:val="28"/>
                <w:szCs w:val="28"/>
              </w:rPr>
              <w:t>СОД с использованием лего конструктора</w:t>
            </w:r>
          </w:p>
          <w:p w:rsidR="008931BF" w:rsidRPr="00F44E65" w:rsidRDefault="008931BF" w:rsidP="009A6E3D">
            <w:pPr>
              <w:ind w:left="34"/>
              <w:contextualSpacing/>
              <w:rPr>
                <w:rFonts w:ascii="Times New Roman" w:eastAsia="Calibri" w:hAnsi="Times New Roman"/>
                <w:bCs/>
                <w:sz w:val="28"/>
                <w:szCs w:val="28"/>
              </w:rPr>
            </w:pPr>
            <w:r w:rsidRPr="00F44E65">
              <w:rPr>
                <w:rFonts w:ascii="Times New Roman" w:eastAsia="Calibri" w:hAnsi="Times New Roman"/>
                <w:bCs/>
                <w:sz w:val="28"/>
                <w:szCs w:val="28"/>
              </w:rPr>
              <w:t>1.«Ракета».  Цель: Расширение и обобщение знаний у детей о первом космонавте Ю. Гагарине, профессии космонавт.Формирование умения моделировать ракету по условию.</w:t>
            </w:r>
          </w:p>
          <w:p w:rsidR="008931BF" w:rsidRPr="00F44E65" w:rsidRDefault="008931BF" w:rsidP="009A6E3D">
            <w:pPr>
              <w:ind w:left="34"/>
              <w:contextualSpacing/>
              <w:rPr>
                <w:rFonts w:ascii="Times New Roman" w:eastAsia="Calibri" w:hAnsi="Times New Roman"/>
                <w:bCs/>
                <w:sz w:val="28"/>
                <w:szCs w:val="28"/>
              </w:rPr>
            </w:pPr>
            <w:r w:rsidRPr="00F44E65">
              <w:rPr>
                <w:rFonts w:ascii="Times New Roman" w:eastAsia="Calibri" w:hAnsi="Times New Roman"/>
                <w:bCs/>
                <w:sz w:val="28"/>
                <w:szCs w:val="28"/>
              </w:rPr>
              <w:t>Способы: Просмотр презентации,  беседа, вопросы, игровая ситуация, моделирование.</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Мотивация: Предложить детям стать космонавтами и отправиться в космос на ракете.</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Средства: Космическая карта, презентация о космосе, конструктор Лего</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2. «Космический корабль»</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Цель:  Совершенствование у детей навыков конструирования. Формирование умения заранее обдумывать содержание постройки, давать её описание. Развитие воображения,  творческой инициативы, самостоятельности.</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 xml:space="preserve"> Способы: Рассматривание иллюстраций, беседа, игровая ситуация, напоминание, моделирование.</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 xml:space="preserve">Мотивация: Предложить детям стать космонавтами и отправиться в космос на космическом корабле. </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Средства: Образец, иллюстрации, космическая карта, конструктор Лего.</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3. «Инопланетяне».</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Цель: Совершенствование у детей навыков конструирования. Формирование умения заранее обдумывать содержание постройки, давать её описание. Развитие воображения,  творческой инициативы, самостоятельности.</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 xml:space="preserve"> Способы: Рассматривание иллюстраций, беседа, игровая ситуация, моделирование.</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Мотивация:  На землю поступил сигнал с планеты Марс. Там обитают живые существа. Как они могут выглядеть.</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Средства: Космическая карта, конструкторЛего</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4. «Исследовательская станция».</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Цель: формирование умения у детей строить по замыслу, обдум. содержание и назначение постройки, развитие воображения,  творческой инициативы, самостоятельности.</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Способы: Рассматривание иллюстраций, беседа, игровая ситуация, напоминание, моделирование.</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Мотивация:  Космонавты высадились на неизведанную планету, для исследования им нужна станция с аппаратурой.</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Средства: Презентация о космосе, конструктор Лего, пластины.</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5. «Покорители космоса».</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Цель: Закрепление и обобщение знаний у детей о космосе. Совершенствование навыков конструирования. Развитие воображения,  творческой инициативы, самостоятельности.</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 xml:space="preserve"> Способы: Беседа о  космосе, вопросы, напоминание, худ. слово, игра, моделирование.</w:t>
            </w:r>
          </w:p>
          <w:p w:rsidR="008931BF" w:rsidRPr="00F44E65" w:rsidRDefault="008931BF" w:rsidP="009A6E3D">
            <w:pPr>
              <w:rPr>
                <w:rFonts w:ascii="Times New Roman" w:eastAsia="Calibri" w:hAnsi="Times New Roman"/>
                <w:bCs/>
                <w:sz w:val="28"/>
                <w:szCs w:val="28"/>
              </w:rPr>
            </w:pPr>
            <w:r w:rsidRPr="00F44E65">
              <w:rPr>
                <w:rFonts w:ascii="Times New Roman" w:eastAsia="Calibri" w:hAnsi="Times New Roman"/>
                <w:bCs/>
                <w:sz w:val="28"/>
                <w:szCs w:val="28"/>
              </w:rPr>
              <w:t>Мотивация:  Фиксик предлагает ребятам совершить космическое путешествие и стать исследователями космоса.</w:t>
            </w:r>
          </w:p>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Cs/>
                <w:sz w:val="28"/>
                <w:szCs w:val="28"/>
              </w:rPr>
              <w:t>Средства:  Космическая карта, конструктор Лего, игрушка Фиксик.</w:t>
            </w:r>
          </w:p>
        </w:tc>
        <w:tc>
          <w:tcPr>
            <w:tcW w:w="2268"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Активное участие в подборе книг, иллюстраций,</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Энциклопедий.</w:t>
            </w: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Просмотр фильмов, мультфильмов про космос.</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 xml:space="preserve">  Чтение литературы.</w:t>
            </w: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Конструирова</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ние дома, фотоотчет.</w:t>
            </w:r>
          </w:p>
        </w:tc>
      </w:tr>
      <w:tr w:rsidR="008931BF" w:rsidRPr="00F44E65" w:rsidTr="009A6E3D">
        <w:tc>
          <w:tcPr>
            <w:tcW w:w="1277"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sz w:val="28"/>
                <w:szCs w:val="28"/>
                <w:u w:val="single"/>
              </w:rPr>
            </w:pPr>
            <w:r w:rsidRPr="00F44E65">
              <w:rPr>
                <w:rFonts w:ascii="Times New Roman" w:eastAsia="Calibri" w:hAnsi="Times New Roman"/>
                <w:b/>
                <w:sz w:val="28"/>
                <w:szCs w:val="28"/>
                <w:u w:val="single"/>
              </w:rPr>
              <w:t>Космо</w:t>
            </w:r>
          </w:p>
          <w:p w:rsidR="008931BF" w:rsidRPr="00F44E65" w:rsidRDefault="008931BF" w:rsidP="009A6E3D">
            <w:pPr>
              <w:rPr>
                <w:rFonts w:ascii="Times New Roman" w:eastAsia="Calibri" w:hAnsi="Times New Roman"/>
                <w:b/>
                <w:sz w:val="28"/>
                <w:szCs w:val="28"/>
                <w:u w:val="single"/>
              </w:rPr>
            </w:pPr>
            <w:r w:rsidRPr="00F44E65">
              <w:rPr>
                <w:rFonts w:ascii="Times New Roman" w:eastAsia="Calibri" w:hAnsi="Times New Roman"/>
                <w:b/>
                <w:sz w:val="28"/>
                <w:szCs w:val="28"/>
                <w:u w:val="single"/>
              </w:rPr>
              <w:t>кинозал</w:t>
            </w:r>
          </w:p>
        </w:tc>
        <w:tc>
          <w:tcPr>
            <w:tcW w:w="6379"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Просмотр электронных презентаций:</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 xml:space="preserve">«Планеты Солнечной системы». </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«Животные в космосе».</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«Освоение космоса»</w:t>
            </w:r>
          </w:p>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Просмотр фильмов:</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«Юрий Гагарин». «Первый полёт».</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«Экскурсия по МКС».</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Мультфильмы о Земле, о Солнце, космических машина, планетах Солнечной системы.</w:t>
            </w:r>
          </w:p>
        </w:tc>
        <w:tc>
          <w:tcPr>
            <w:tcW w:w="2268"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 xml:space="preserve">Просмотр с родителями и детьми мультфильмов: </w:t>
            </w:r>
          </w:p>
          <w:p w:rsidR="008931BF" w:rsidRPr="00F44E65" w:rsidRDefault="008931BF" w:rsidP="008E2CB3">
            <w:pPr>
              <w:numPr>
                <w:ilvl w:val="0"/>
                <w:numId w:val="68"/>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«Тайна красной планеты».</w:t>
            </w:r>
          </w:p>
          <w:p w:rsidR="008931BF" w:rsidRPr="00F44E65" w:rsidRDefault="008931BF" w:rsidP="008E2CB3">
            <w:pPr>
              <w:numPr>
                <w:ilvl w:val="0"/>
                <w:numId w:val="68"/>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«Загадочная планета».</w:t>
            </w:r>
          </w:p>
          <w:p w:rsidR="008931BF" w:rsidRPr="00F44E65" w:rsidRDefault="008931BF" w:rsidP="008E2CB3">
            <w:pPr>
              <w:numPr>
                <w:ilvl w:val="0"/>
                <w:numId w:val="68"/>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«Незнайка на Луне».</w:t>
            </w:r>
          </w:p>
        </w:tc>
      </w:tr>
      <w:tr w:rsidR="008931BF" w:rsidRPr="00F44E65" w:rsidTr="009A6E3D">
        <w:tc>
          <w:tcPr>
            <w:tcW w:w="1277"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Читаль-ный зал</w:t>
            </w:r>
          </w:p>
        </w:tc>
        <w:tc>
          <w:tcPr>
            <w:tcW w:w="6379"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Чтение с детьми произведений о космосе:</w:t>
            </w:r>
          </w:p>
          <w:p w:rsidR="008931BF" w:rsidRPr="00F44E65" w:rsidRDefault="008931BF" w:rsidP="008E2CB3">
            <w:pPr>
              <w:numPr>
                <w:ilvl w:val="0"/>
                <w:numId w:val="6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Чтение П.Клушанцева «О чем рассказал телескоп».</w:t>
            </w:r>
          </w:p>
          <w:p w:rsidR="008931BF" w:rsidRPr="00F44E65" w:rsidRDefault="008931BF" w:rsidP="008E2CB3">
            <w:pPr>
              <w:numPr>
                <w:ilvl w:val="0"/>
                <w:numId w:val="6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И.Холи «Я тоже к звездам полечу».</w:t>
            </w:r>
          </w:p>
          <w:p w:rsidR="008931BF" w:rsidRPr="00F44E65" w:rsidRDefault="008931BF" w:rsidP="008E2CB3">
            <w:pPr>
              <w:numPr>
                <w:ilvl w:val="0"/>
                <w:numId w:val="6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Чтение Г.Юрлин «Что внутри?».</w:t>
            </w:r>
          </w:p>
          <w:p w:rsidR="008931BF" w:rsidRPr="00F44E65" w:rsidRDefault="008931BF" w:rsidP="008E2CB3">
            <w:pPr>
              <w:numPr>
                <w:ilvl w:val="0"/>
                <w:numId w:val="6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Рассказ «Счастливого пути, космонавты» Е.П.Левитан «Твоя Вселенная» Е.П.Левитан «Звёздные сказки».</w:t>
            </w:r>
          </w:p>
          <w:p w:rsidR="008931BF" w:rsidRPr="00F44E65" w:rsidRDefault="008931BF" w:rsidP="008E2CB3">
            <w:pPr>
              <w:numPr>
                <w:ilvl w:val="0"/>
                <w:numId w:val="6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К.А.Порцевский «Моя первая книга о Космосе».</w:t>
            </w:r>
          </w:p>
          <w:p w:rsidR="008931BF" w:rsidRPr="00F44E65" w:rsidRDefault="008931BF" w:rsidP="008E2CB3">
            <w:pPr>
              <w:numPr>
                <w:ilvl w:val="0"/>
                <w:numId w:val="6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Л.Талимонова «Сказки о созвездиях».</w:t>
            </w:r>
          </w:p>
          <w:p w:rsidR="008931BF" w:rsidRPr="00F44E65" w:rsidRDefault="008931BF" w:rsidP="008E2CB3">
            <w:pPr>
              <w:numPr>
                <w:ilvl w:val="0"/>
                <w:numId w:val="6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Рассказы по картинкам «На чем люди летают в космос».</w:t>
            </w:r>
          </w:p>
          <w:p w:rsidR="008931BF" w:rsidRPr="00F44E65" w:rsidRDefault="008931BF" w:rsidP="008E2CB3">
            <w:pPr>
              <w:numPr>
                <w:ilvl w:val="0"/>
                <w:numId w:val="6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Н.Носов «Незнайка на Луне».</w:t>
            </w:r>
          </w:p>
        </w:tc>
        <w:tc>
          <w:tcPr>
            <w:tcW w:w="2268"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Чтение родителей с детьми произведений (на выбор)</w:t>
            </w:r>
          </w:p>
          <w:p w:rsidR="008931BF" w:rsidRPr="00F44E65" w:rsidRDefault="008931BF" w:rsidP="008E2CB3">
            <w:pPr>
              <w:numPr>
                <w:ilvl w:val="0"/>
                <w:numId w:val="70"/>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Чтение фантастической сказки Уэллса Гордона «Звездочет и обезьянка Микки».</w:t>
            </w:r>
          </w:p>
          <w:p w:rsidR="008931BF" w:rsidRPr="00F44E65" w:rsidRDefault="008931BF" w:rsidP="008E2CB3">
            <w:pPr>
              <w:numPr>
                <w:ilvl w:val="0"/>
                <w:numId w:val="70"/>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Е.П.Левитан «Малышам о звездах и планетах».</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b/>
                <w:bCs/>
                <w:sz w:val="28"/>
                <w:szCs w:val="28"/>
              </w:rPr>
              <w:t xml:space="preserve">Консультация для родителей </w:t>
            </w:r>
            <w:r w:rsidRPr="00F44E65">
              <w:rPr>
                <w:rFonts w:ascii="Times New Roman" w:eastAsia="Calibri" w:hAnsi="Times New Roman"/>
                <w:sz w:val="28"/>
                <w:szCs w:val="28"/>
              </w:rPr>
              <w:t>«Рассказать детям о космосе».</w:t>
            </w:r>
          </w:p>
        </w:tc>
      </w:tr>
      <w:tr w:rsidR="008931BF" w:rsidRPr="00F44E65" w:rsidTr="009A6E3D">
        <w:tc>
          <w:tcPr>
            <w:tcW w:w="1277"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Поэтическая гостин</w:t>
            </w:r>
          </w:p>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ная</w:t>
            </w:r>
          </w:p>
        </w:tc>
        <w:tc>
          <w:tcPr>
            <w:tcW w:w="6379"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Чтение поэтических произведений:</w:t>
            </w:r>
          </w:p>
          <w:p w:rsidR="008931BF" w:rsidRPr="00F44E65" w:rsidRDefault="008931BF" w:rsidP="008E2CB3">
            <w:pPr>
              <w:numPr>
                <w:ilvl w:val="0"/>
                <w:numId w:val="71"/>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Чтение стихотворений современных поэтов о Космосе, Вселенной, подвигах космонавтов.</w:t>
            </w:r>
          </w:p>
          <w:p w:rsidR="008931BF" w:rsidRPr="00F44E65" w:rsidRDefault="008931BF" w:rsidP="008E2CB3">
            <w:pPr>
              <w:numPr>
                <w:ilvl w:val="0"/>
                <w:numId w:val="71"/>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«Копилка мудрых мыслей» - разучивание пословиц, поговорок, загадок о космосе и космонавтах.</w:t>
            </w:r>
          </w:p>
        </w:tc>
        <w:tc>
          <w:tcPr>
            <w:tcW w:w="2268"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b/>
                <w:bCs/>
                <w:sz w:val="28"/>
                <w:szCs w:val="28"/>
              </w:rPr>
              <w:t>Вместе с детьми найти новую</w:t>
            </w:r>
            <w:r w:rsidRPr="00F44E65">
              <w:rPr>
                <w:rFonts w:ascii="Times New Roman" w:eastAsia="Calibri" w:hAnsi="Times New Roman"/>
                <w:sz w:val="28"/>
                <w:szCs w:val="28"/>
              </w:rPr>
              <w:t xml:space="preserve"> поговорку, стихотворение, загадку и разучить. </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 </w:t>
            </w:r>
          </w:p>
        </w:tc>
      </w:tr>
      <w:tr w:rsidR="008931BF" w:rsidRPr="00F44E65" w:rsidTr="009A6E3D">
        <w:tc>
          <w:tcPr>
            <w:tcW w:w="1277"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Лабора-тория косми</w:t>
            </w:r>
          </w:p>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ческих опытов.</w:t>
            </w:r>
          </w:p>
        </w:tc>
        <w:tc>
          <w:tcPr>
            <w:tcW w:w="6379"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Опыты</w:t>
            </w:r>
          </w:p>
          <w:p w:rsidR="008931BF" w:rsidRPr="00F44E65" w:rsidRDefault="008931BF" w:rsidP="008E2CB3">
            <w:pPr>
              <w:numPr>
                <w:ilvl w:val="0"/>
                <w:numId w:val="72"/>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Опыт «Делаем облако».</w:t>
            </w:r>
          </w:p>
          <w:p w:rsidR="008931BF" w:rsidRPr="00F44E65" w:rsidRDefault="008931BF" w:rsidP="008E2CB3">
            <w:pPr>
              <w:numPr>
                <w:ilvl w:val="0"/>
                <w:numId w:val="73"/>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Опыт «Солнечная система».</w:t>
            </w:r>
          </w:p>
          <w:p w:rsidR="008931BF" w:rsidRPr="00F44E65" w:rsidRDefault="008931BF" w:rsidP="008E2CB3">
            <w:pPr>
              <w:numPr>
                <w:ilvl w:val="0"/>
                <w:numId w:val="74"/>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Опыт с электрической лампочкой «Солнце и Земля».</w:t>
            </w:r>
          </w:p>
          <w:p w:rsidR="008931BF" w:rsidRPr="00F44E65" w:rsidRDefault="008931BF" w:rsidP="008E2CB3">
            <w:pPr>
              <w:numPr>
                <w:ilvl w:val="0"/>
                <w:numId w:val="75"/>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Опыт с лучом света «День и ночь». «День и ночь №2».</w:t>
            </w:r>
          </w:p>
          <w:p w:rsidR="008931BF" w:rsidRPr="00F44E65" w:rsidRDefault="008931BF" w:rsidP="008E2CB3">
            <w:pPr>
              <w:numPr>
                <w:ilvl w:val="0"/>
                <w:numId w:val="75"/>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Опыт «Затмение солнца».</w:t>
            </w:r>
          </w:p>
          <w:p w:rsidR="008931BF" w:rsidRPr="00F44E65" w:rsidRDefault="008931BF" w:rsidP="008E2CB3">
            <w:pPr>
              <w:numPr>
                <w:ilvl w:val="0"/>
                <w:numId w:val="75"/>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Опыт «Вода в скафандре».</w:t>
            </w:r>
          </w:p>
          <w:p w:rsidR="008931BF" w:rsidRPr="00F44E65" w:rsidRDefault="008931BF" w:rsidP="008E2CB3">
            <w:pPr>
              <w:numPr>
                <w:ilvl w:val="0"/>
                <w:numId w:val="75"/>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Опыт «Вращение Луны».</w:t>
            </w:r>
          </w:p>
          <w:p w:rsidR="008931BF" w:rsidRPr="00F44E65" w:rsidRDefault="008931BF" w:rsidP="008E2CB3">
            <w:pPr>
              <w:numPr>
                <w:ilvl w:val="0"/>
                <w:numId w:val="75"/>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Опыт «Далеко - близко».</w:t>
            </w:r>
          </w:p>
          <w:p w:rsidR="008931BF" w:rsidRPr="00F44E65" w:rsidRDefault="008931BF" w:rsidP="008E2CB3">
            <w:pPr>
              <w:numPr>
                <w:ilvl w:val="0"/>
                <w:numId w:val="75"/>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Опыт «Далеко ли до Луны?».</w:t>
            </w:r>
          </w:p>
          <w:p w:rsidR="008931BF" w:rsidRPr="00F44E65" w:rsidRDefault="008931BF" w:rsidP="008E2CB3">
            <w:pPr>
              <w:numPr>
                <w:ilvl w:val="0"/>
                <w:numId w:val="76"/>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Опыт «Звездные кольца».</w:t>
            </w:r>
          </w:p>
          <w:p w:rsidR="008931BF" w:rsidRPr="00F44E65" w:rsidRDefault="008931BF" w:rsidP="008E2CB3">
            <w:pPr>
              <w:numPr>
                <w:ilvl w:val="0"/>
                <w:numId w:val="76"/>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Опыт « Гравитация»</w:t>
            </w:r>
          </w:p>
          <w:p w:rsidR="008931BF" w:rsidRPr="00F44E65" w:rsidRDefault="008931BF" w:rsidP="009A6E3D">
            <w:pPr>
              <w:ind w:left="360"/>
              <w:rPr>
                <w:rFonts w:ascii="Times New Roman" w:eastAsia="Calibri" w:hAnsi="Times New Roman"/>
                <w:sz w:val="28"/>
                <w:szCs w:val="28"/>
              </w:rPr>
            </w:pPr>
          </w:p>
        </w:tc>
        <w:tc>
          <w:tcPr>
            <w:tcW w:w="2268"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Экспериментирование дома</w:t>
            </w:r>
          </w:p>
          <w:p w:rsidR="008931BF" w:rsidRPr="00F44E65" w:rsidRDefault="008931BF" w:rsidP="008E2CB3">
            <w:pPr>
              <w:numPr>
                <w:ilvl w:val="0"/>
                <w:numId w:val="77"/>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Эксперимент</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«Как образуются метеоритные кратеры».</w:t>
            </w:r>
          </w:p>
          <w:p w:rsidR="008931BF" w:rsidRPr="00F44E65" w:rsidRDefault="008931BF" w:rsidP="008E2CB3">
            <w:pPr>
              <w:numPr>
                <w:ilvl w:val="0"/>
                <w:numId w:val="78"/>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Моделирование созвездий из светящихся пластмассовых или картонных звездочек.</w:t>
            </w:r>
          </w:p>
          <w:p w:rsidR="008931BF" w:rsidRPr="00F44E65" w:rsidRDefault="008931BF" w:rsidP="008E2CB3">
            <w:pPr>
              <w:numPr>
                <w:ilvl w:val="0"/>
                <w:numId w:val="78"/>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Моделирование размера солнца и земли (тыква и горошина).</w:t>
            </w:r>
          </w:p>
        </w:tc>
      </w:tr>
      <w:tr w:rsidR="008931BF" w:rsidRPr="00F44E65" w:rsidTr="009A6E3D">
        <w:tc>
          <w:tcPr>
            <w:tcW w:w="1277"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Творческая космо</w:t>
            </w:r>
          </w:p>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мастер</w:t>
            </w:r>
          </w:p>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ская</w:t>
            </w:r>
          </w:p>
        </w:tc>
        <w:tc>
          <w:tcPr>
            <w:tcW w:w="6379"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8E2CB3">
            <w:pPr>
              <w:numPr>
                <w:ilvl w:val="0"/>
                <w:numId w:val="7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Лепка «Ракета». Лепка «Инопланетяне».</w:t>
            </w:r>
          </w:p>
          <w:p w:rsidR="008931BF" w:rsidRPr="00F44E65" w:rsidRDefault="008931BF" w:rsidP="008E2CB3">
            <w:pPr>
              <w:numPr>
                <w:ilvl w:val="0"/>
                <w:numId w:val="7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Оригами «Космический шлем».</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Конкурс «Ловкий карандашик» - рисунки о космосе. Рисование схем к постройкам. Изготовление д.и. «Звёздный путь» Изготовление д.и. « Космический лабиринт»</w:t>
            </w:r>
            <w:r w:rsidRPr="00F44E65">
              <w:rPr>
                <w:rFonts w:ascii="Times New Roman" w:eastAsia="Calibri" w:hAnsi="Times New Roman"/>
                <w:sz w:val="28"/>
                <w:szCs w:val="28"/>
              </w:rPr>
              <w:tab/>
              <w:t xml:space="preserve"> Лепка «Инопланетяне» с использованием  отпечатков конструктора Лего.</w:t>
            </w:r>
            <w:r w:rsidRPr="00F44E65">
              <w:rPr>
                <w:rFonts w:ascii="Times New Roman" w:eastAsia="Calibri" w:hAnsi="Times New Roman"/>
                <w:sz w:val="28"/>
                <w:szCs w:val="28"/>
              </w:rPr>
              <w:tab/>
              <w:t>Рисование «Неизвестная планета» с использованием отпечатков конструктора Лего.</w:t>
            </w:r>
          </w:p>
          <w:p w:rsidR="008931BF" w:rsidRPr="00F44E65" w:rsidRDefault="008931BF" w:rsidP="008E2CB3">
            <w:pPr>
              <w:numPr>
                <w:ilvl w:val="0"/>
                <w:numId w:val="7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Рисование «Загадочный космос».</w:t>
            </w:r>
          </w:p>
          <w:p w:rsidR="008931BF" w:rsidRPr="00F44E65" w:rsidRDefault="008931BF" w:rsidP="008E2CB3">
            <w:pPr>
              <w:numPr>
                <w:ilvl w:val="0"/>
                <w:numId w:val="7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Аппликация из яичной скорлупы «Планеты».</w:t>
            </w:r>
          </w:p>
          <w:p w:rsidR="008931BF" w:rsidRPr="00F44E65" w:rsidRDefault="008931BF" w:rsidP="008E2CB3">
            <w:pPr>
              <w:numPr>
                <w:ilvl w:val="0"/>
                <w:numId w:val="7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Ручной труд «Летающий аппарат» (одноразовые тарелочки, пустые бутылки, диски). Пластилинография «Планеты Солнечной системы».  </w:t>
            </w:r>
          </w:p>
        </w:tc>
        <w:tc>
          <w:tcPr>
            <w:tcW w:w="2268"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8E2CB3">
            <w:pPr>
              <w:numPr>
                <w:ilvl w:val="0"/>
                <w:numId w:val="80"/>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Конкурс совместных поделок детей и родителей «Этот удивительный космос».</w:t>
            </w:r>
          </w:p>
          <w:p w:rsidR="008931BF" w:rsidRPr="00F44E65" w:rsidRDefault="008931BF" w:rsidP="008E2CB3">
            <w:pPr>
              <w:numPr>
                <w:ilvl w:val="0"/>
                <w:numId w:val="81"/>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Создание фотогалереи «Хочу всё знать о космосе».</w:t>
            </w:r>
          </w:p>
        </w:tc>
      </w:tr>
      <w:tr w:rsidR="008931BF" w:rsidRPr="00F44E65" w:rsidTr="009A6E3D">
        <w:tc>
          <w:tcPr>
            <w:tcW w:w="1277"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Косми</w:t>
            </w:r>
          </w:p>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ческий спорт</w:t>
            </w:r>
          </w:p>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зал</w:t>
            </w:r>
          </w:p>
        </w:tc>
        <w:tc>
          <w:tcPr>
            <w:tcW w:w="6379"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8E2CB3">
            <w:pPr>
              <w:numPr>
                <w:ilvl w:val="0"/>
                <w:numId w:val="82"/>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Физкультурно-познавательный досуг «Полетим в космос».</w:t>
            </w:r>
          </w:p>
          <w:p w:rsidR="008931BF" w:rsidRPr="00F44E65" w:rsidRDefault="008931BF" w:rsidP="008E2CB3">
            <w:pPr>
              <w:numPr>
                <w:ilvl w:val="0"/>
                <w:numId w:val="83"/>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Физминутка:</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Давайте, детки, дружно встанем! (Дети встают)</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Может быть до звезд достанем! (Поочередно поднимая правую и левую руку вверх, пытаются «достать» звезды).</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Быстро глазки закрываем,</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С ними в прятки поиграем, (Закрывают глаза ладонями, а затем открывают их 3-5 раз)</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Отыскать на небе звезды не всегда, увы, легко.</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(Приставляют ладонь к глазам и всматриваются вдаль)</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Чтоб к ним ближе оказаться,</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Мы подпрыгнем высоко!(Прыжки на месте)</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Да, веселая игра, (Делают 3 хлопка в ладони)</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Но работать нам пора!</w:t>
            </w:r>
          </w:p>
        </w:tc>
        <w:tc>
          <w:tcPr>
            <w:tcW w:w="2268"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 xml:space="preserve">Совместное участие в досуге. </w:t>
            </w:r>
          </w:p>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Создание призов.</w:t>
            </w:r>
          </w:p>
        </w:tc>
      </w:tr>
      <w:tr w:rsidR="008931BF" w:rsidRPr="00F44E65" w:rsidTr="009A6E3D">
        <w:tc>
          <w:tcPr>
            <w:tcW w:w="1277"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Косми</w:t>
            </w:r>
          </w:p>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ческая играль</w:t>
            </w:r>
          </w:p>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дия</w:t>
            </w:r>
          </w:p>
        </w:tc>
        <w:tc>
          <w:tcPr>
            <w:tcW w:w="6379"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Дидактические игры</w:t>
            </w:r>
          </w:p>
          <w:p w:rsidR="008931BF" w:rsidRPr="00F44E65" w:rsidRDefault="008931BF" w:rsidP="009A6E3D">
            <w:pPr>
              <w:rPr>
                <w:rFonts w:ascii="Times New Roman" w:eastAsia="Times New Roman" w:hAnsi="Times New Roman"/>
                <w:sz w:val="28"/>
                <w:szCs w:val="28"/>
              </w:rPr>
            </w:pPr>
            <w:r w:rsidRPr="00F44E65">
              <w:rPr>
                <w:rFonts w:ascii="Times New Roman" w:eastAsia="Times New Roman" w:hAnsi="Times New Roman"/>
                <w:sz w:val="28"/>
                <w:szCs w:val="28"/>
              </w:rPr>
              <w:t xml:space="preserve">«Найди ошибку». </w:t>
            </w:r>
          </w:p>
          <w:p w:rsidR="008931BF" w:rsidRPr="00F44E65" w:rsidRDefault="008931BF" w:rsidP="009A6E3D">
            <w:pPr>
              <w:rPr>
                <w:rFonts w:ascii="Times New Roman" w:eastAsia="Times New Roman" w:hAnsi="Times New Roman"/>
                <w:sz w:val="28"/>
                <w:szCs w:val="28"/>
              </w:rPr>
            </w:pPr>
            <w:r w:rsidRPr="00F44E65">
              <w:rPr>
                <w:rFonts w:ascii="Times New Roman" w:eastAsia="Times New Roman" w:hAnsi="Times New Roman"/>
                <w:sz w:val="28"/>
                <w:szCs w:val="28"/>
              </w:rPr>
              <w:t>  «Назови планету».</w:t>
            </w:r>
          </w:p>
          <w:p w:rsidR="008931BF" w:rsidRPr="00F44E65" w:rsidRDefault="008931BF" w:rsidP="009A6E3D">
            <w:pPr>
              <w:rPr>
                <w:rFonts w:ascii="Times New Roman" w:eastAsia="Times New Roman" w:hAnsi="Times New Roman"/>
                <w:sz w:val="28"/>
                <w:szCs w:val="28"/>
              </w:rPr>
            </w:pPr>
            <w:r w:rsidRPr="00F44E65">
              <w:rPr>
                <w:rFonts w:ascii="Times New Roman" w:eastAsia="Times New Roman" w:hAnsi="Times New Roman"/>
                <w:sz w:val="28"/>
                <w:szCs w:val="28"/>
              </w:rPr>
              <w:t>  «Добавь словечко».</w:t>
            </w:r>
          </w:p>
          <w:p w:rsidR="008931BF" w:rsidRPr="00F44E65" w:rsidRDefault="008931BF" w:rsidP="008E2CB3">
            <w:pPr>
              <w:numPr>
                <w:ilvl w:val="0"/>
                <w:numId w:val="84"/>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 xml:space="preserve"> «Восстанови порядок в солнечной системе».</w:t>
            </w:r>
          </w:p>
          <w:p w:rsidR="008931BF" w:rsidRPr="00F44E65" w:rsidRDefault="008931BF" w:rsidP="008E2CB3">
            <w:pPr>
              <w:numPr>
                <w:ilvl w:val="0"/>
                <w:numId w:val="84"/>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 xml:space="preserve"> «Найди лишнее».</w:t>
            </w:r>
          </w:p>
          <w:p w:rsidR="008931BF" w:rsidRPr="00F44E65" w:rsidRDefault="008931BF" w:rsidP="008E2CB3">
            <w:pPr>
              <w:numPr>
                <w:ilvl w:val="0"/>
                <w:numId w:val="84"/>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«Куда летят ракеты».</w:t>
            </w:r>
          </w:p>
          <w:p w:rsidR="008931BF" w:rsidRPr="00F44E65" w:rsidRDefault="008931BF" w:rsidP="008E2CB3">
            <w:pPr>
              <w:numPr>
                <w:ilvl w:val="0"/>
                <w:numId w:val="84"/>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«Подбери созвездие».</w:t>
            </w:r>
          </w:p>
          <w:p w:rsidR="008931BF" w:rsidRPr="00F44E65" w:rsidRDefault="008931BF" w:rsidP="008E2CB3">
            <w:pPr>
              <w:numPr>
                <w:ilvl w:val="0"/>
                <w:numId w:val="84"/>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«Резные картинки».</w:t>
            </w:r>
          </w:p>
          <w:p w:rsidR="008931BF" w:rsidRPr="00F44E65" w:rsidRDefault="008931BF" w:rsidP="008E2CB3">
            <w:pPr>
              <w:numPr>
                <w:ilvl w:val="0"/>
                <w:numId w:val="84"/>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«Подбери одежду для космонавта».</w:t>
            </w:r>
          </w:p>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Конструктивные игры:</w:t>
            </w:r>
          </w:p>
          <w:p w:rsidR="008931BF" w:rsidRPr="00F44E65" w:rsidRDefault="008931BF" w:rsidP="008E2CB3">
            <w:pPr>
              <w:numPr>
                <w:ilvl w:val="0"/>
                <w:numId w:val="85"/>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Из лего конструктора  - «Ракета». «Космический корабль». «Инопланетяне».</w:t>
            </w:r>
          </w:p>
          <w:p w:rsidR="008931BF" w:rsidRPr="00F44E65" w:rsidRDefault="008931BF" w:rsidP="008E2CB3">
            <w:pPr>
              <w:numPr>
                <w:ilvl w:val="0"/>
                <w:numId w:val="85"/>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«Исследовательская станция». «Покорители космоса». «Космодром». «Роботы».</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b/>
                <w:bCs/>
                <w:sz w:val="28"/>
                <w:szCs w:val="28"/>
              </w:rPr>
              <w:t>Игра – импровизация</w:t>
            </w:r>
            <w:r w:rsidRPr="00F44E65">
              <w:rPr>
                <w:rFonts w:ascii="Times New Roman" w:eastAsia="Calibri" w:hAnsi="Times New Roman"/>
                <w:sz w:val="28"/>
                <w:szCs w:val="28"/>
              </w:rPr>
              <w:t xml:space="preserve"> «Обитатели космоса». (Плавные движения космонавтов в невесомости под «космическую» музыку.)</w:t>
            </w:r>
          </w:p>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Сюжетно-ролевые игры</w:t>
            </w:r>
          </w:p>
          <w:p w:rsidR="008931BF" w:rsidRPr="00F44E65" w:rsidRDefault="008931BF" w:rsidP="008E2CB3">
            <w:pPr>
              <w:numPr>
                <w:ilvl w:val="0"/>
                <w:numId w:val="86"/>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 xml:space="preserve"> «Путешествие к неизвестной звезде», "Космодром», «Больница для космонавтов»</w:t>
            </w:r>
          </w:p>
          <w:p w:rsidR="008931BF" w:rsidRPr="00F44E65" w:rsidRDefault="008931BF" w:rsidP="008E2CB3">
            <w:pPr>
              <w:numPr>
                <w:ilvl w:val="0"/>
                <w:numId w:val="86"/>
              </w:numPr>
              <w:spacing w:after="0" w:line="240" w:lineRule="auto"/>
              <w:rPr>
                <w:rFonts w:ascii="Times New Roman" w:eastAsia="Calibri" w:hAnsi="Times New Roman"/>
                <w:b/>
                <w:bCs/>
                <w:sz w:val="28"/>
                <w:szCs w:val="28"/>
              </w:rPr>
            </w:pPr>
            <w:r w:rsidRPr="00F44E65">
              <w:rPr>
                <w:rFonts w:ascii="Times New Roman" w:eastAsia="Calibri" w:hAnsi="Times New Roman"/>
                <w:b/>
                <w:bCs/>
                <w:sz w:val="28"/>
                <w:szCs w:val="28"/>
              </w:rPr>
              <w:t>Подвижные игры</w:t>
            </w:r>
          </w:p>
          <w:p w:rsidR="008931BF" w:rsidRPr="00F44E65" w:rsidRDefault="008931BF" w:rsidP="009A6E3D">
            <w:pPr>
              <w:rPr>
                <w:rFonts w:ascii="Times New Roman" w:eastAsia="Times New Roman" w:hAnsi="Times New Roman"/>
                <w:sz w:val="28"/>
                <w:szCs w:val="28"/>
              </w:rPr>
            </w:pPr>
            <w:r w:rsidRPr="00F44E65">
              <w:rPr>
                <w:rFonts w:ascii="Times New Roman" w:eastAsia="Times New Roman" w:hAnsi="Times New Roman"/>
                <w:sz w:val="28"/>
                <w:szCs w:val="28"/>
              </w:rPr>
              <w:t>«Чья ракета быстрее»  </w:t>
            </w:r>
          </w:p>
          <w:p w:rsidR="008931BF" w:rsidRPr="00F44E65" w:rsidRDefault="008931BF" w:rsidP="009A6E3D">
            <w:pPr>
              <w:rPr>
                <w:rFonts w:ascii="Times New Roman" w:eastAsia="Times New Roman" w:hAnsi="Times New Roman"/>
                <w:sz w:val="28"/>
                <w:szCs w:val="28"/>
              </w:rPr>
            </w:pPr>
            <w:r w:rsidRPr="00F44E65">
              <w:rPr>
                <w:rFonts w:ascii="Times New Roman" w:eastAsia="Times New Roman" w:hAnsi="Times New Roman"/>
                <w:sz w:val="28"/>
                <w:szCs w:val="28"/>
              </w:rPr>
              <w:t>  «Космическая эстафета».  </w:t>
            </w:r>
          </w:p>
          <w:p w:rsidR="008931BF" w:rsidRPr="00F44E65" w:rsidRDefault="008931BF" w:rsidP="009A6E3D">
            <w:pPr>
              <w:rPr>
                <w:rFonts w:ascii="Times New Roman" w:eastAsia="Times New Roman" w:hAnsi="Times New Roman"/>
                <w:sz w:val="28"/>
                <w:szCs w:val="28"/>
              </w:rPr>
            </w:pPr>
            <w:r w:rsidRPr="00F44E65">
              <w:rPr>
                <w:rFonts w:ascii="Times New Roman" w:eastAsia="Times New Roman" w:hAnsi="Times New Roman"/>
                <w:sz w:val="28"/>
                <w:szCs w:val="28"/>
              </w:rPr>
              <w:t>  «Ракетодром»</w:t>
            </w:r>
          </w:p>
          <w:p w:rsidR="008931BF" w:rsidRPr="00F44E65" w:rsidRDefault="008931BF" w:rsidP="009A6E3D">
            <w:pPr>
              <w:rPr>
                <w:rFonts w:ascii="Times New Roman" w:eastAsia="Times New Roman" w:hAnsi="Times New Roman"/>
                <w:sz w:val="28"/>
                <w:szCs w:val="28"/>
              </w:rPr>
            </w:pPr>
            <w:r w:rsidRPr="00F44E65">
              <w:rPr>
                <w:rFonts w:ascii="Times New Roman" w:eastAsia="Times New Roman" w:hAnsi="Times New Roman"/>
                <w:sz w:val="28"/>
                <w:szCs w:val="28"/>
              </w:rPr>
              <w:t>  «Ремонт ракеты»</w:t>
            </w:r>
          </w:p>
          <w:p w:rsidR="008931BF" w:rsidRPr="00F44E65" w:rsidRDefault="008931BF" w:rsidP="008E2CB3">
            <w:pPr>
              <w:numPr>
                <w:ilvl w:val="0"/>
                <w:numId w:val="87"/>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 xml:space="preserve"> «Невесомость».</w:t>
            </w:r>
          </w:p>
          <w:p w:rsidR="008931BF" w:rsidRPr="00F44E65" w:rsidRDefault="008931BF" w:rsidP="008E2CB3">
            <w:pPr>
              <w:numPr>
                <w:ilvl w:val="0"/>
                <w:numId w:val="88"/>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«Метеоритный дождь».</w:t>
            </w:r>
          </w:p>
        </w:tc>
        <w:tc>
          <w:tcPr>
            <w:tcW w:w="2268"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8E2CB3">
            <w:pPr>
              <w:numPr>
                <w:ilvl w:val="0"/>
                <w:numId w:val="89"/>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Поиск вместе с родителями информации на тему: «Загадочный космос».</w:t>
            </w:r>
          </w:p>
          <w:p w:rsidR="008931BF" w:rsidRPr="00F44E65" w:rsidRDefault="008931BF" w:rsidP="008E2CB3">
            <w:pPr>
              <w:numPr>
                <w:ilvl w:val="0"/>
                <w:numId w:val="90"/>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Создание фотоальбома или другой презентации результатов поиска.</w:t>
            </w:r>
          </w:p>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Папка-передвижка для родителей</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 xml:space="preserve">«КОСМОС» - сборник идей для совместных игр и занятий с детьми дома </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Помощь в изготовлении атрибутов для игр</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(элементы костюмов, бросовый материал).</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 </w:t>
            </w:r>
          </w:p>
        </w:tc>
      </w:tr>
      <w:tr w:rsidR="008931BF" w:rsidRPr="00F44E65" w:rsidTr="009A6E3D">
        <w:tc>
          <w:tcPr>
            <w:tcW w:w="1277"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Музыкальная гостин</w:t>
            </w:r>
          </w:p>
          <w:p w:rsidR="008931BF" w:rsidRPr="00F44E65" w:rsidRDefault="008931BF" w:rsidP="009A6E3D">
            <w:pPr>
              <w:rPr>
                <w:rFonts w:ascii="Times New Roman" w:eastAsia="Calibri" w:hAnsi="Times New Roman"/>
                <w:b/>
                <w:bCs/>
                <w:sz w:val="28"/>
                <w:szCs w:val="28"/>
                <w:u w:val="single"/>
              </w:rPr>
            </w:pPr>
            <w:r w:rsidRPr="00F44E65">
              <w:rPr>
                <w:rFonts w:ascii="Times New Roman" w:eastAsia="Calibri" w:hAnsi="Times New Roman"/>
                <w:b/>
                <w:bCs/>
                <w:sz w:val="28"/>
                <w:szCs w:val="28"/>
                <w:u w:val="single"/>
              </w:rPr>
              <w:t>ная</w:t>
            </w:r>
          </w:p>
        </w:tc>
        <w:tc>
          <w:tcPr>
            <w:tcW w:w="6379"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Слушание космической музыки.</w:t>
            </w:r>
          </w:p>
          <w:p w:rsidR="008931BF" w:rsidRPr="00F44E65" w:rsidRDefault="008931BF" w:rsidP="008E2CB3">
            <w:pPr>
              <w:numPr>
                <w:ilvl w:val="0"/>
                <w:numId w:val="91"/>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Музыкальные произведения группы Зодиак.</w:t>
            </w:r>
          </w:p>
          <w:p w:rsidR="008931BF" w:rsidRPr="00F44E65" w:rsidRDefault="008931BF" w:rsidP="009A6E3D">
            <w:pPr>
              <w:rPr>
                <w:rFonts w:ascii="Times New Roman" w:eastAsia="Calibri" w:hAnsi="Times New Roman"/>
                <w:b/>
                <w:bCs/>
                <w:sz w:val="28"/>
                <w:szCs w:val="28"/>
              </w:rPr>
            </w:pPr>
            <w:r w:rsidRPr="00F44E65">
              <w:rPr>
                <w:rFonts w:ascii="Times New Roman" w:eastAsia="Calibri" w:hAnsi="Times New Roman"/>
                <w:b/>
                <w:bCs/>
                <w:sz w:val="28"/>
                <w:szCs w:val="28"/>
              </w:rPr>
              <w:t>Старые советские песни:</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 xml:space="preserve">«Мы в космос улетаем на работу» </w:t>
            </w:r>
          </w:p>
          <w:p w:rsidR="008931BF" w:rsidRPr="00F44E65" w:rsidRDefault="008931BF" w:rsidP="008E2CB3">
            <w:pPr>
              <w:numPr>
                <w:ilvl w:val="0"/>
                <w:numId w:val="92"/>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«Я-Земля!».</w:t>
            </w:r>
          </w:p>
          <w:p w:rsidR="008931BF" w:rsidRPr="00F44E65" w:rsidRDefault="008931BF" w:rsidP="008E2CB3">
            <w:pPr>
              <w:numPr>
                <w:ilvl w:val="0"/>
                <w:numId w:val="92"/>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«Знаете, каким он парнем был!».</w:t>
            </w:r>
          </w:p>
          <w:p w:rsidR="008931BF" w:rsidRPr="00F44E65" w:rsidRDefault="008931BF" w:rsidP="008E2CB3">
            <w:pPr>
              <w:numPr>
                <w:ilvl w:val="0"/>
                <w:numId w:val="92"/>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"На пыльных тропинках далёких планет...".</w:t>
            </w:r>
          </w:p>
          <w:p w:rsidR="008931BF" w:rsidRPr="00F44E65" w:rsidRDefault="008931BF" w:rsidP="008E2CB3">
            <w:pPr>
              <w:numPr>
                <w:ilvl w:val="0"/>
                <w:numId w:val="92"/>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"Мы в космос улетаем на работу...".</w:t>
            </w:r>
          </w:p>
          <w:p w:rsidR="008931BF" w:rsidRPr="00F44E65" w:rsidRDefault="008931BF" w:rsidP="008E2CB3">
            <w:pPr>
              <w:numPr>
                <w:ilvl w:val="0"/>
                <w:numId w:val="92"/>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"И на Марсе будут яблони цвести".</w:t>
            </w:r>
          </w:p>
          <w:p w:rsidR="008931BF" w:rsidRPr="00F44E65" w:rsidRDefault="008931BF" w:rsidP="008E2CB3">
            <w:pPr>
              <w:numPr>
                <w:ilvl w:val="0"/>
                <w:numId w:val="92"/>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Саундтреки: Тайм-ат - Этот большой мир (ремейк песни из фильма "Отроки во Вселенной").</w:t>
            </w:r>
          </w:p>
          <w:p w:rsidR="008931BF" w:rsidRPr="00F44E65" w:rsidRDefault="008931BF" w:rsidP="008E2CB3">
            <w:pPr>
              <w:numPr>
                <w:ilvl w:val="0"/>
                <w:numId w:val="92"/>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Александр Зацепин «Тайна третьей планеты». Ксения Ларионова «Ключ на старт».</w:t>
            </w:r>
          </w:p>
          <w:p w:rsidR="008931BF" w:rsidRPr="00F44E65" w:rsidRDefault="008931BF" w:rsidP="008E2CB3">
            <w:pPr>
              <w:numPr>
                <w:ilvl w:val="0"/>
                <w:numId w:val="92"/>
              </w:numPr>
              <w:spacing w:after="0" w:line="240" w:lineRule="auto"/>
              <w:rPr>
                <w:rFonts w:ascii="Times New Roman" w:eastAsia="Calibri" w:hAnsi="Times New Roman"/>
                <w:sz w:val="28"/>
                <w:szCs w:val="28"/>
              </w:rPr>
            </w:pPr>
            <w:r w:rsidRPr="00F44E65">
              <w:rPr>
                <w:rFonts w:ascii="Times New Roman" w:eastAsia="Calibri" w:hAnsi="Times New Roman"/>
                <w:sz w:val="28"/>
                <w:szCs w:val="28"/>
              </w:rPr>
              <w:t>С.Светикова «Свет любви» (из мультфильма "День рождения Алисы") Земляне «Трава у дома».</w:t>
            </w:r>
          </w:p>
        </w:tc>
        <w:tc>
          <w:tcPr>
            <w:tcW w:w="2268" w:type="dxa"/>
            <w:tcBorders>
              <w:top w:val="outset" w:sz="6" w:space="0" w:color="auto"/>
              <w:left w:val="outset" w:sz="6" w:space="0" w:color="auto"/>
              <w:bottom w:val="outset" w:sz="6" w:space="0" w:color="auto"/>
              <w:right w:val="outset" w:sz="6" w:space="0" w:color="auto"/>
            </w:tcBorders>
            <w:vAlign w:val="center"/>
          </w:tcPr>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 xml:space="preserve">Совместное прослушивание </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«Космические песни или песни про космос»</w:t>
            </w:r>
          </w:p>
          <w:p w:rsidR="008931BF" w:rsidRPr="00F44E65" w:rsidRDefault="008931BF" w:rsidP="009A6E3D">
            <w:pPr>
              <w:rPr>
                <w:rFonts w:ascii="Times New Roman" w:eastAsia="Calibri" w:hAnsi="Times New Roman"/>
                <w:sz w:val="28"/>
                <w:szCs w:val="28"/>
              </w:rPr>
            </w:pPr>
            <w:r w:rsidRPr="00F44E65">
              <w:rPr>
                <w:rFonts w:ascii="Times New Roman" w:eastAsia="Calibri" w:hAnsi="Times New Roman"/>
                <w:sz w:val="28"/>
                <w:szCs w:val="28"/>
              </w:rPr>
              <w:t> </w:t>
            </w:r>
          </w:p>
        </w:tc>
      </w:tr>
    </w:tbl>
    <w:p w:rsidR="008931BF" w:rsidRPr="00F44E65" w:rsidRDefault="008931BF" w:rsidP="008931BF">
      <w:pPr>
        <w:spacing w:after="0" w:line="240" w:lineRule="auto"/>
        <w:rPr>
          <w:rFonts w:ascii="Times New Roman" w:eastAsia="Times New Roman" w:hAnsi="Times New Roman"/>
          <w:sz w:val="28"/>
          <w:szCs w:val="28"/>
        </w:rPr>
      </w:pPr>
    </w:p>
    <w:p w:rsidR="008931BF" w:rsidRPr="00F44E65" w:rsidRDefault="008931BF" w:rsidP="008931BF">
      <w:pPr>
        <w:tabs>
          <w:tab w:val="left" w:pos="5160"/>
        </w:tabs>
        <w:spacing w:after="0" w:line="240" w:lineRule="auto"/>
        <w:rPr>
          <w:rFonts w:ascii="Times New Roman" w:eastAsia="Times New Roman" w:hAnsi="Times New Roman"/>
          <w:b/>
          <w:bCs/>
          <w:sz w:val="28"/>
          <w:szCs w:val="28"/>
        </w:rPr>
      </w:pPr>
      <w:r w:rsidRPr="00F44E65">
        <w:rPr>
          <w:rFonts w:ascii="Times New Roman" w:eastAsia="Times New Roman" w:hAnsi="Times New Roman"/>
          <w:b/>
          <w:bCs/>
          <w:sz w:val="28"/>
          <w:szCs w:val="28"/>
        </w:rPr>
        <w:t xml:space="preserve">Этапы реализации проекта </w:t>
      </w:r>
    </w:p>
    <w:p w:rsidR="008931BF" w:rsidRPr="00F44E65" w:rsidRDefault="008931BF" w:rsidP="008931BF">
      <w:pPr>
        <w:spacing w:after="0" w:line="240" w:lineRule="auto"/>
        <w:rPr>
          <w:rFonts w:ascii="Times New Roman" w:eastAsia="Times New Roman" w:hAnsi="Times New Roman"/>
          <w:b/>
          <w:sz w:val="28"/>
          <w:szCs w:val="28"/>
        </w:rPr>
      </w:pPr>
      <w:r w:rsidRPr="00F44E65">
        <w:rPr>
          <w:rFonts w:ascii="Times New Roman" w:eastAsia="Times New Roman" w:hAnsi="Times New Roman"/>
          <w:b/>
          <w:sz w:val="28"/>
          <w:szCs w:val="28"/>
        </w:rPr>
        <w:t>1 этап</w:t>
      </w:r>
    </w:p>
    <w:p w:rsidR="008931BF" w:rsidRPr="00F44E65" w:rsidRDefault="008931BF" w:rsidP="008E2CB3">
      <w:pPr>
        <w:numPr>
          <w:ilvl w:val="0"/>
          <w:numId w:val="67"/>
        </w:numPr>
        <w:spacing w:after="0" w:line="240" w:lineRule="auto"/>
        <w:ind w:left="-426"/>
        <w:jc w:val="both"/>
        <w:rPr>
          <w:rFonts w:ascii="Times New Roman" w:eastAsia="Times New Roman" w:hAnsi="Times New Roman"/>
          <w:sz w:val="28"/>
          <w:szCs w:val="28"/>
        </w:rPr>
      </w:pPr>
      <w:r w:rsidRPr="00F44E65">
        <w:rPr>
          <w:rFonts w:ascii="Times New Roman" w:eastAsia="Times New Roman" w:hAnsi="Times New Roman"/>
          <w:sz w:val="28"/>
          <w:szCs w:val="28"/>
        </w:rPr>
        <w:t>Выявление первоначальных знаний детей о космосе.</w:t>
      </w:r>
    </w:p>
    <w:p w:rsidR="008931BF" w:rsidRPr="00F44E65" w:rsidRDefault="008931BF" w:rsidP="008E2CB3">
      <w:pPr>
        <w:numPr>
          <w:ilvl w:val="0"/>
          <w:numId w:val="67"/>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Анализ предметной среды группы.</w:t>
      </w:r>
    </w:p>
    <w:p w:rsidR="008931BF" w:rsidRPr="00F44E65" w:rsidRDefault="008931BF" w:rsidP="008E2CB3">
      <w:pPr>
        <w:numPr>
          <w:ilvl w:val="0"/>
          <w:numId w:val="67"/>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Информация для родителей о предстоящей деятельности.</w:t>
      </w:r>
    </w:p>
    <w:p w:rsidR="008931BF" w:rsidRPr="00F44E65" w:rsidRDefault="008931BF" w:rsidP="008E2CB3">
      <w:pPr>
        <w:numPr>
          <w:ilvl w:val="0"/>
          <w:numId w:val="67"/>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Подбор литературы о космосе, презентаций, фотографий, плакатов, различных видов лего конструкторов.</w:t>
      </w:r>
    </w:p>
    <w:p w:rsidR="008931BF" w:rsidRPr="00F44E65" w:rsidRDefault="008931BF" w:rsidP="008931BF">
      <w:pPr>
        <w:spacing w:after="0" w:line="240" w:lineRule="auto"/>
        <w:jc w:val="both"/>
        <w:rPr>
          <w:rFonts w:ascii="Times New Roman" w:eastAsia="Times New Roman" w:hAnsi="Times New Roman"/>
          <w:b/>
          <w:sz w:val="28"/>
          <w:szCs w:val="28"/>
        </w:rPr>
      </w:pPr>
      <w:r w:rsidRPr="00F44E65">
        <w:rPr>
          <w:rFonts w:ascii="Times New Roman" w:eastAsia="Times New Roman" w:hAnsi="Times New Roman"/>
          <w:b/>
          <w:sz w:val="28"/>
          <w:szCs w:val="28"/>
        </w:rPr>
        <w:t xml:space="preserve"> 2 этап</w:t>
      </w:r>
    </w:p>
    <w:p w:rsidR="008931BF" w:rsidRPr="00F44E65" w:rsidRDefault="008931BF" w:rsidP="008931BF">
      <w:pPr>
        <w:spacing w:after="0" w:line="240" w:lineRule="auto"/>
        <w:ind w:left="-426"/>
        <w:jc w:val="both"/>
        <w:rPr>
          <w:rFonts w:ascii="Times New Roman" w:eastAsia="Times New Roman" w:hAnsi="Times New Roman"/>
          <w:sz w:val="28"/>
          <w:szCs w:val="28"/>
        </w:rPr>
      </w:pPr>
      <w:r w:rsidRPr="00F44E65">
        <w:rPr>
          <w:rFonts w:ascii="Times New Roman" w:eastAsia="Times New Roman" w:hAnsi="Times New Roman"/>
          <w:sz w:val="28"/>
          <w:szCs w:val="28"/>
        </w:rPr>
        <w:t xml:space="preserve">  1. Создание в группе условий для реализации проекта;</w:t>
      </w:r>
    </w:p>
    <w:p w:rsidR="008931BF" w:rsidRPr="00F44E65" w:rsidRDefault="008931BF" w:rsidP="008931BF">
      <w:pPr>
        <w:spacing w:after="0" w:line="240" w:lineRule="auto"/>
        <w:ind w:left="-284"/>
        <w:jc w:val="both"/>
        <w:rPr>
          <w:rFonts w:ascii="Times New Roman" w:eastAsia="Times New Roman" w:hAnsi="Times New Roman"/>
          <w:sz w:val="28"/>
          <w:szCs w:val="28"/>
        </w:rPr>
      </w:pPr>
      <w:r w:rsidRPr="00F44E65">
        <w:rPr>
          <w:rFonts w:ascii="Times New Roman" w:eastAsia="Times New Roman" w:hAnsi="Times New Roman"/>
          <w:sz w:val="28"/>
          <w:szCs w:val="28"/>
        </w:rPr>
        <w:t>2. Работа с родителями по заданной теме.</w:t>
      </w:r>
    </w:p>
    <w:p w:rsidR="008931BF" w:rsidRPr="00F44E65" w:rsidRDefault="008931BF" w:rsidP="008931BF">
      <w:pPr>
        <w:spacing w:after="0" w:line="240" w:lineRule="auto"/>
        <w:ind w:left="-284"/>
        <w:jc w:val="both"/>
        <w:rPr>
          <w:rFonts w:ascii="Times New Roman" w:eastAsia="Times New Roman" w:hAnsi="Times New Roman"/>
          <w:sz w:val="28"/>
          <w:szCs w:val="28"/>
        </w:rPr>
      </w:pPr>
      <w:r w:rsidRPr="00F44E65">
        <w:rPr>
          <w:rFonts w:ascii="Times New Roman" w:eastAsia="Times New Roman" w:hAnsi="Times New Roman"/>
          <w:sz w:val="28"/>
          <w:szCs w:val="28"/>
        </w:rPr>
        <w:t>3. Организация сюжетно - ролевых, дидактических и подвижных игр, индивидуальной и групповой работы.</w:t>
      </w:r>
    </w:p>
    <w:p w:rsidR="008931BF" w:rsidRPr="00F44E65" w:rsidRDefault="008931BF" w:rsidP="008931BF">
      <w:pPr>
        <w:spacing w:after="0" w:line="240" w:lineRule="auto"/>
        <w:jc w:val="both"/>
        <w:rPr>
          <w:rFonts w:ascii="Times New Roman" w:eastAsia="Times New Roman" w:hAnsi="Times New Roman"/>
          <w:b/>
          <w:sz w:val="28"/>
          <w:szCs w:val="28"/>
        </w:rPr>
      </w:pPr>
      <w:r w:rsidRPr="00F44E65">
        <w:rPr>
          <w:rFonts w:ascii="Times New Roman" w:eastAsia="Times New Roman" w:hAnsi="Times New Roman"/>
          <w:b/>
          <w:sz w:val="28"/>
          <w:szCs w:val="28"/>
        </w:rPr>
        <w:t xml:space="preserve"> 3 этап</w:t>
      </w:r>
    </w:p>
    <w:p w:rsidR="008931BF" w:rsidRPr="00F44E65" w:rsidRDefault="008931BF" w:rsidP="008931BF">
      <w:pPr>
        <w:spacing w:after="0" w:line="240" w:lineRule="auto"/>
        <w:ind w:left="-284"/>
        <w:jc w:val="both"/>
        <w:rPr>
          <w:rFonts w:ascii="Times New Roman" w:eastAsia="Times New Roman" w:hAnsi="Times New Roman"/>
          <w:sz w:val="28"/>
          <w:szCs w:val="28"/>
        </w:rPr>
      </w:pPr>
      <w:r w:rsidRPr="00F44E65">
        <w:rPr>
          <w:rFonts w:ascii="Times New Roman" w:eastAsia="Times New Roman" w:hAnsi="Times New Roman"/>
          <w:sz w:val="28"/>
          <w:szCs w:val="28"/>
        </w:rPr>
        <w:t>1. Организация выставки работ о космосе (совместная работа детей и родителей).</w:t>
      </w:r>
    </w:p>
    <w:p w:rsidR="008931BF" w:rsidRPr="00F44E65" w:rsidRDefault="008931BF" w:rsidP="008931BF">
      <w:pPr>
        <w:spacing w:after="0" w:line="240" w:lineRule="auto"/>
        <w:ind w:left="-284"/>
        <w:jc w:val="both"/>
        <w:rPr>
          <w:rFonts w:ascii="Times New Roman" w:eastAsia="Times New Roman" w:hAnsi="Times New Roman"/>
          <w:sz w:val="28"/>
          <w:szCs w:val="28"/>
        </w:rPr>
      </w:pPr>
      <w:r w:rsidRPr="00F44E65">
        <w:rPr>
          <w:rFonts w:ascii="Times New Roman" w:eastAsia="Times New Roman" w:hAnsi="Times New Roman"/>
          <w:sz w:val="28"/>
          <w:szCs w:val="28"/>
        </w:rPr>
        <w:t xml:space="preserve">2. Совместный с родителями познавательно-тематический праздник «Путешествие в космос» </w:t>
      </w:r>
    </w:p>
    <w:p w:rsidR="008931BF" w:rsidRPr="00F44E65" w:rsidRDefault="008931BF" w:rsidP="008931BF">
      <w:pPr>
        <w:spacing w:after="0" w:line="240" w:lineRule="auto"/>
        <w:ind w:left="-284"/>
        <w:jc w:val="both"/>
        <w:rPr>
          <w:rFonts w:ascii="Times New Roman" w:eastAsia="Times New Roman" w:hAnsi="Times New Roman"/>
          <w:sz w:val="28"/>
          <w:szCs w:val="28"/>
        </w:rPr>
      </w:pPr>
      <w:r w:rsidRPr="00F44E65">
        <w:rPr>
          <w:rFonts w:ascii="Times New Roman" w:eastAsia="Times New Roman" w:hAnsi="Times New Roman"/>
          <w:sz w:val="28"/>
          <w:szCs w:val="28"/>
        </w:rPr>
        <w:t>3. Презентация проекта.</w:t>
      </w:r>
    </w:p>
    <w:p w:rsidR="008931BF" w:rsidRPr="00F44E65" w:rsidRDefault="008931BF" w:rsidP="008931BF">
      <w:pPr>
        <w:spacing w:after="0" w:line="240" w:lineRule="auto"/>
        <w:rPr>
          <w:rFonts w:ascii="Times New Roman" w:eastAsia="Times New Roman" w:hAnsi="Times New Roman"/>
          <w:b/>
          <w:bCs/>
          <w:sz w:val="28"/>
          <w:szCs w:val="28"/>
        </w:rPr>
      </w:pPr>
      <w:r w:rsidRPr="00F44E65">
        <w:rPr>
          <w:rFonts w:ascii="Times New Roman" w:eastAsia="Times New Roman" w:hAnsi="Times New Roman"/>
          <w:b/>
          <w:bCs/>
          <w:sz w:val="28"/>
          <w:szCs w:val="28"/>
        </w:rPr>
        <w:t>Предварительная работа:</w:t>
      </w:r>
    </w:p>
    <w:p w:rsidR="008931BF" w:rsidRPr="00F44E65" w:rsidRDefault="008931BF" w:rsidP="008E2CB3">
      <w:pPr>
        <w:numPr>
          <w:ilvl w:val="0"/>
          <w:numId w:val="66"/>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Подбор презентации, обучающих фильмов, наглядного материала и познавательной литературы, различных видов лего конструкторов.</w:t>
      </w:r>
    </w:p>
    <w:p w:rsidR="008931BF" w:rsidRPr="00F44E65" w:rsidRDefault="008931BF" w:rsidP="008E2CB3">
      <w:pPr>
        <w:numPr>
          <w:ilvl w:val="0"/>
          <w:numId w:val="66"/>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 xml:space="preserve">Просмотр иллюстраций и энциклопедий по теме “Космос” </w:t>
      </w:r>
    </w:p>
    <w:p w:rsidR="008931BF" w:rsidRPr="00F44E65" w:rsidRDefault="008931BF" w:rsidP="008E2CB3">
      <w:pPr>
        <w:numPr>
          <w:ilvl w:val="0"/>
          <w:numId w:val="66"/>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 xml:space="preserve">Домашнее задание: вместе с родителями нарисовать, сделать поделку, постройку о космосе и найти информацию про нее. Чтобы потом рассказать и показать другим. </w:t>
      </w:r>
    </w:p>
    <w:p w:rsidR="008931BF" w:rsidRPr="00F44E65" w:rsidRDefault="008931BF" w:rsidP="008E2CB3">
      <w:pPr>
        <w:numPr>
          <w:ilvl w:val="0"/>
          <w:numId w:val="66"/>
        </w:numPr>
        <w:spacing w:after="0" w:line="240" w:lineRule="auto"/>
        <w:jc w:val="both"/>
        <w:rPr>
          <w:rFonts w:ascii="Times New Roman" w:eastAsia="Times New Roman" w:hAnsi="Times New Roman"/>
          <w:sz w:val="28"/>
          <w:szCs w:val="28"/>
        </w:rPr>
      </w:pPr>
      <w:r w:rsidRPr="00F44E65">
        <w:rPr>
          <w:rFonts w:ascii="Times New Roman" w:eastAsia="Times New Roman" w:hAnsi="Times New Roman"/>
          <w:sz w:val="28"/>
          <w:szCs w:val="28"/>
        </w:rPr>
        <w:t>Подобрать стихи загадки о космосе, ракете, звездах.</w:t>
      </w:r>
    </w:p>
    <w:p w:rsidR="008931BF" w:rsidRPr="00F44E65" w:rsidRDefault="008931BF" w:rsidP="008931BF">
      <w:pPr>
        <w:spacing w:before="100" w:beforeAutospacing="1" w:after="0" w:afterAutospacing="1" w:line="240" w:lineRule="auto"/>
        <w:rPr>
          <w:rFonts w:ascii="Times New Roman" w:eastAsia="Times New Roman" w:hAnsi="Times New Roman"/>
          <w:sz w:val="28"/>
          <w:szCs w:val="28"/>
        </w:rPr>
      </w:pPr>
      <w:r w:rsidRPr="00F44E65">
        <w:rPr>
          <w:rFonts w:ascii="Times New Roman" w:eastAsia="Times New Roman" w:hAnsi="Times New Roman"/>
          <w:b/>
          <w:sz w:val="28"/>
          <w:szCs w:val="28"/>
        </w:rPr>
        <w:t>Перспектива дальнейшего развития проекта</w:t>
      </w:r>
      <w:r w:rsidRPr="00F44E65">
        <w:rPr>
          <w:rFonts w:ascii="Times New Roman" w:eastAsia="Times New Roman" w:hAnsi="Times New Roman"/>
          <w:sz w:val="28"/>
          <w:szCs w:val="28"/>
        </w:rPr>
        <w:t>:</w:t>
      </w:r>
    </w:p>
    <w:p w:rsidR="008931BF" w:rsidRPr="00F44E65" w:rsidRDefault="008931BF" w:rsidP="008931BF">
      <w:pPr>
        <w:spacing w:before="100" w:beforeAutospacing="1" w:after="100" w:afterAutospacing="1" w:line="240" w:lineRule="auto"/>
        <w:rPr>
          <w:rFonts w:ascii="Times New Roman" w:eastAsia="Times New Roman" w:hAnsi="Times New Roman"/>
          <w:sz w:val="28"/>
          <w:szCs w:val="28"/>
        </w:rPr>
      </w:pPr>
      <w:r w:rsidRPr="00F44E65">
        <w:rPr>
          <w:rFonts w:ascii="Times New Roman" w:eastAsia="Times New Roman" w:hAnsi="Times New Roman"/>
          <w:sz w:val="28"/>
          <w:szCs w:val="28"/>
        </w:rPr>
        <w:t>В перспективе планируется продолжать внедрять и совершенствовать систему работы по проекту, способствовать разработке и внедрению новых технологий и приёмов. Продолжать работу по самообразованию, делиться опытом с коллегами и  публиковать материалы по данной теме, принимать активное  участие в различных конкурсах и выставках.</w:t>
      </w:r>
    </w:p>
    <w:p w:rsidR="008931BF" w:rsidRPr="00F44E65" w:rsidRDefault="008931BF" w:rsidP="008931BF">
      <w:pPr>
        <w:suppressAutoHyphens/>
        <w:spacing w:after="0" w:line="240" w:lineRule="auto"/>
        <w:rPr>
          <w:rFonts w:ascii="Times New Roman" w:eastAsia="Times New Roman" w:hAnsi="Times New Roman"/>
          <w:b/>
          <w:sz w:val="28"/>
          <w:szCs w:val="28"/>
        </w:rPr>
      </w:pPr>
      <w:r w:rsidRPr="00F44E65">
        <w:rPr>
          <w:rFonts w:ascii="Times New Roman" w:eastAsia="Times New Roman" w:hAnsi="Times New Roman"/>
          <w:b/>
          <w:iCs/>
          <w:sz w:val="28"/>
          <w:szCs w:val="28"/>
        </w:rPr>
        <w:t>Используемая в работе с детьми литература и сайты:</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Гонтарук Т., “Я познаю мир”, М., АСТ: Транзиткнига.</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Гонтарук Т., “Я познаю мир”, М., АСТ: Транзиткнига.</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Гордон Уэллс «Звездочет и обезьянка Микки».</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Дубкова С.И., “Сказки звёздного неба”, “Белый город”, М.</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Левитан Е.П. «Малышам о звездах и планетах». Москва, Педагогика-Пресс.</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Левитан Е, П. "Твоя Вселенная".</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Левитан Е.П. "Звёздные сказки".</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Майорова Г., “Игры и рассказы о космосе”, “Лист” М.</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Майорова Г. “Игры и рассказы о космосе”, “Лист” М.</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Парамонов Ж., “Забавная астрономия для малышей”.</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Порцевский К.А.“Моя первая книга о Космосе”.</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«Расскажите детям о космосе». (Карточки для занятий в детском саду.)</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Юрлин «Что внутри?». Издательство малыш. Рассказ «Счастливого пути, космонавты».</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rPr>
        <w:t>Талимонова Л. "Сказки о созвездиях".</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u w:val="single"/>
        </w:rPr>
        <w:t>http://raskraska.gulli.ru/Nebo-i-kosmoshttp://pedsovet.org/component/option,com_mtree/task,viewlink/link_id,38458/</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u w:val="single"/>
        </w:rPr>
        <w:t>http://raskraski.vscolu.ru/raskraski-kosmos</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u w:val="single"/>
        </w:rPr>
        <w:t>http://mults.spb.ru/mults/?id=1375</w:t>
      </w:r>
    </w:p>
    <w:p w:rsidR="008931BF" w:rsidRPr="00F44E65" w:rsidRDefault="008931BF" w:rsidP="008E2CB3">
      <w:pPr>
        <w:numPr>
          <w:ilvl w:val="0"/>
          <w:numId w:val="93"/>
        </w:numPr>
        <w:suppressAutoHyphens/>
        <w:spacing w:after="0" w:line="240" w:lineRule="auto"/>
        <w:rPr>
          <w:rFonts w:ascii="Times New Roman" w:eastAsia="Times New Roman" w:hAnsi="Times New Roman"/>
          <w:sz w:val="28"/>
          <w:szCs w:val="28"/>
        </w:rPr>
      </w:pPr>
      <w:r w:rsidRPr="00F44E65">
        <w:rPr>
          <w:rFonts w:ascii="Times New Roman" w:eastAsia="Times New Roman" w:hAnsi="Times New Roman"/>
          <w:sz w:val="28"/>
          <w:szCs w:val="28"/>
          <w:u w:val="single"/>
        </w:rPr>
        <w:t>http://mults.spb.ru/mults/?id=230</w:t>
      </w:r>
    </w:p>
    <w:p w:rsidR="008931BF" w:rsidRDefault="008931BF" w:rsidP="008931BF">
      <w:pPr>
        <w:spacing w:line="360" w:lineRule="auto"/>
        <w:rPr>
          <w:rFonts w:ascii="Times New Roman" w:hAnsi="Times New Roman"/>
          <w:sz w:val="28"/>
          <w:szCs w:val="28"/>
          <w:lang w:val="tt-RU"/>
        </w:rPr>
      </w:pPr>
    </w:p>
    <w:p w:rsidR="008931BF" w:rsidRPr="004E6B15" w:rsidRDefault="008931BF" w:rsidP="008931BF">
      <w:pPr>
        <w:shd w:val="clear" w:color="auto" w:fill="FFFFFF"/>
        <w:spacing w:after="0" w:line="240" w:lineRule="auto"/>
        <w:rPr>
          <w:rFonts w:ascii="Arial" w:eastAsia="Times New Roman" w:hAnsi="Arial" w:cs="Arial"/>
          <w:color w:val="000000"/>
          <w:sz w:val="21"/>
          <w:szCs w:val="21"/>
        </w:rPr>
      </w:pPr>
      <w:r w:rsidRPr="0038493D">
        <w:rPr>
          <w:rFonts w:ascii="Times New Roman" w:hAnsi="Times New Roman"/>
          <w:sz w:val="28"/>
          <w:szCs w:val="28"/>
        </w:rPr>
        <w:t>Муниципальное учреждение «Управления дошкольного образования»</w:t>
      </w:r>
    </w:p>
    <w:p w:rsidR="008931BF" w:rsidRPr="0038493D" w:rsidRDefault="008931BF" w:rsidP="008931BF">
      <w:pPr>
        <w:spacing w:after="0" w:line="240" w:lineRule="auto"/>
        <w:ind w:left="-992"/>
        <w:jc w:val="center"/>
        <w:rPr>
          <w:rFonts w:ascii="Times New Roman" w:hAnsi="Times New Roman"/>
          <w:sz w:val="28"/>
          <w:szCs w:val="28"/>
        </w:rPr>
      </w:pPr>
      <w:r w:rsidRPr="0038493D">
        <w:rPr>
          <w:rFonts w:ascii="Times New Roman" w:hAnsi="Times New Roman"/>
          <w:sz w:val="28"/>
          <w:szCs w:val="28"/>
        </w:rPr>
        <w:t>Исполнительного комитета Нижнекамского муниципального  района</w:t>
      </w:r>
    </w:p>
    <w:p w:rsidR="008931BF" w:rsidRPr="0038493D" w:rsidRDefault="008931BF" w:rsidP="008931BF">
      <w:pPr>
        <w:spacing w:after="0" w:line="240" w:lineRule="auto"/>
        <w:ind w:left="-992"/>
        <w:jc w:val="center"/>
        <w:outlineLvl w:val="0"/>
        <w:rPr>
          <w:rFonts w:ascii="Times New Roman" w:hAnsi="Times New Roman"/>
          <w:sz w:val="28"/>
          <w:szCs w:val="28"/>
        </w:rPr>
      </w:pPr>
      <w:r w:rsidRPr="0038493D">
        <w:rPr>
          <w:rFonts w:ascii="Times New Roman" w:hAnsi="Times New Roman"/>
          <w:sz w:val="28"/>
          <w:szCs w:val="28"/>
        </w:rPr>
        <w:t>Республики Татарстан</w:t>
      </w:r>
    </w:p>
    <w:p w:rsidR="008931BF" w:rsidRPr="0038493D" w:rsidRDefault="008931BF" w:rsidP="008931BF">
      <w:pPr>
        <w:spacing w:after="0" w:line="240" w:lineRule="auto"/>
        <w:ind w:left="-992"/>
        <w:jc w:val="center"/>
        <w:rPr>
          <w:rFonts w:ascii="Times New Roman" w:hAnsi="Times New Roman"/>
          <w:sz w:val="28"/>
          <w:szCs w:val="28"/>
        </w:rPr>
      </w:pPr>
    </w:p>
    <w:p w:rsidR="008931BF" w:rsidRPr="00AB7472" w:rsidRDefault="008931BF" w:rsidP="008931BF">
      <w:pPr>
        <w:spacing w:line="360" w:lineRule="auto"/>
        <w:ind w:left="-993"/>
        <w:jc w:val="center"/>
        <w:rPr>
          <w:rFonts w:ascii="Times New Roman" w:hAnsi="Times New Roman"/>
          <w:b/>
          <w:sz w:val="28"/>
          <w:szCs w:val="28"/>
        </w:rPr>
      </w:pPr>
    </w:p>
    <w:p w:rsidR="008931BF" w:rsidRDefault="008931BF" w:rsidP="008931BF">
      <w:pPr>
        <w:spacing w:line="360" w:lineRule="auto"/>
        <w:rPr>
          <w:rFonts w:ascii="Times New Roman" w:hAnsi="Times New Roman"/>
          <w:b/>
          <w:sz w:val="28"/>
          <w:szCs w:val="28"/>
        </w:rPr>
      </w:pPr>
    </w:p>
    <w:p w:rsidR="008931BF" w:rsidRPr="009030EA" w:rsidRDefault="008931BF" w:rsidP="008931BF">
      <w:pPr>
        <w:shd w:val="clear" w:color="auto" w:fill="FFFFFF"/>
        <w:spacing w:after="0" w:line="240" w:lineRule="auto"/>
        <w:jc w:val="center"/>
        <w:rPr>
          <w:rFonts w:ascii="Times New Roman" w:hAnsi="Times New Roman"/>
          <w:b/>
          <w:color w:val="00B0F0"/>
          <w:sz w:val="52"/>
          <w:szCs w:val="52"/>
        </w:rPr>
      </w:pPr>
      <w:r w:rsidRPr="009030EA">
        <w:rPr>
          <w:rFonts w:ascii="Times New Roman" w:hAnsi="Times New Roman"/>
          <w:b/>
          <w:color w:val="00B0F0"/>
          <w:sz w:val="52"/>
          <w:szCs w:val="52"/>
        </w:rPr>
        <w:t>Проект</w:t>
      </w:r>
    </w:p>
    <w:p w:rsidR="008931BF" w:rsidRDefault="008931BF" w:rsidP="008931BF">
      <w:pPr>
        <w:shd w:val="clear" w:color="auto" w:fill="FFFFFF"/>
        <w:spacing w:after="0" w:line="240" w:lineRule="auto"/>
        <w:jc w:val="center"/>
        <w:rPr>
          <w:rFonts w:ascii="Times New Roman" w:eastAsia="Times New Roman" w:hAnsi="Times New Roman"/>
          <w:b/>
          <w:bCs/>
          <w:color w:val="0070C0"/>
          <w:sz w:val="52"/>
          <w:szCs w:val="52"/>
        </w:rPr>
      </w:pPr>
      <w:r w:rsidRPr="00B81A22">
        <w:rPr>
          <w:rFonts w:ascii="Times New Roman" w:eastAsia="Times New Roman" w:hAnsi="Times New Roman"/>
          <w:b/>
          <w:bCs/>
          <w:color w:val="0070C0"/>
          <w:sz w:val="52"/>
          <w:szCs w:val="52"/>
        </w:rPr>
        <w:t>«</w:t>
      </w:r>
      <w:r>
        <w:rPr>
          <w:rFonts w:ascii="Times New Roman" w:eastAsia="Times New Roman" w:hAnsi="Times New Roman"/>
          <w:b/>
          <w:bCs/>
          <w:color w:val="0070C0"/>
          <w:sz w:val="52"/>
          <w:szCs w:val="52"/>
        </w:rPr>
        <w:t>Мы юные</w:t>
      </w:r>
      <w:r w:rsidRPr="00B81A22">
        <w:rPr>
          <w:rFonts w:ascii="Times New Roman" w:eastAsia="Times New Roman" w:hAnsi="Times New Roman"/>
          <w:b/>
          <w:bCs/>
          <w:color w:val="0070C0"/>
          <w:sz w:val="52"/>
          <w:szCs w:val="52"/>
        </w:rPr>
        <w:t xml:space="preserve"> исследователи </w:t>
      </w:r>
    </w:p>
    <w:p w:rsidR="008931BF" w:rsidRPr="00B81A22" w:rsidRDefault="008931BF" w:rsidP="008931BF">
      <w:pPr>
        <w:shd w:val="clear" w:color="auto" w:fill="FFFFFF"/>
        <w:spacing w:after="0" w:line="240" w:lineRule="auto"/>
        <w:jc w:val="center"/>
        <w:rPr>
          <w:rFonts w:ascii="Times New Roman" w:eastAsia="Times New Roman" w:hAnsi="Times New Roman"/>
          <w:b/>
          <w:bCs/>
          <w:color w:val="0070C0"/>
          <w:sz w:val="52"/>
          <w:szCs w:val="52"/>
        </w:rPr>
      </w:pPr>
      <w:r w:rsidRPr="00B81A22">
        <w:rPr>
          <w:rFonts w:ascii="Times New Roman" w:eastAsia="Times New Roman" w:hAnsi="Times New Roman"/>
          <w:b/>
          <w:bCs/>
          <w:color w:val="0070C0"/>
          <w:sz w:val="52"/>
          <w:szCs w:val="52"/>
        </w:rPr>
        <w:t>неживой природы»</w:t>
      </w:r>
    </w:p>
    <w:p w:rsidR="008931BF" w:rsidRPr="0080071D" w:rsidRDefault="008931BF" w:rsidP="008931BF">
      <w:pPr>
        <w:shd w:val="clear" w:color="auto" w:fill="FFFFFF"/>
        <w:spacing w:after="0" w:line="240" w:lineRule="auto"/>
        <w:jc w:val="center"/>
        <w:rPr>
          <w:rFonts w:ascii="Times New Roman" w:eastAsia="Times New Roman" w:hAnsi="Times New Roman"/>
          <w:color w:val="00B0F0"/>
          <w:sz w:val="52"/>
          <w:szCs w:val="52"/>
        </w:rPr>
      </w:pPr>
      <w:r w:rsidRPr="009030EA">
        <w:rPr>
          <w:rFonts w:ascii="Times New Roman" w:eastAsia="Times New Roman" w:hAnsi="Times New Roman"/>
          <w:b/>
          <w:bCs/>
          <w:color w:val="00B0F0"/>
          <w:sz w:val="52"/>
          <w:szCs w:val="52"/>
        </w:rPr>
        <w:t>с детьми подготовительной логопедической группы</w:t>
      </w:r>
    </w:p>
    <w:p w:rsidR="008931BF" w:rsidRDefault="008931BF" w:rsidP="008931BF">
      <w:pPr>
        <w:spacing w:after="0" w:line="240" w:lineRule="auto"/>
        <w:ind w:left="-1134"/>
        <w:jc w:val="center"/>
        <w:outlineLvl w:val="0"/>
        <w:rPr>
          <w:rFonts w:ascii="Times New Roman" w:hAnsi="Times New Roman"/>
          <w:b/>
          <w:color w:val="0066FF"/>
          <w:sz w:val="72"/>
          <w:szCs w:val="72"/>
        </w:rPr>
      </w:pPr>
      <w:r>
        <w:rPr>
          <w:noProof/>
        </w:rPr>
        <w:drawing>
          <wp:anchor distT="0" distB="0" distL="114300" distR="114300" simplePos="0" relativeHeight="251724800" behindDoc="1" locked="0" layoutInCell="1" allowOverlap="1">
            <wp:simplePos x="0" y="0"/>
            <wp:positionH relativeFrom="column">
              <wp:posOffset>1137285</wp:posOffset>
            </wp:positionH>
            <wp:positionV relativeFrom="paragraph">
              <wp:posOffset>83820</wp:posOffset>
            </wp:positionV>
            <wp:extent cx="2908300" cy="2567940"/>
            <wp:effectExtent l="0" t="0" r="0" b="0"/>
            <wp:wrapTight wrapText="bothSides">
              <wp:wrapPolygon edited="0">
                <wp:start x="4103" y="160"/>
                <wp:lineTo x="4952" y="2724"/>
                <wp:lineTo x="3396" y="3846"/>
                <wp:lineTo x="2122" y="4967"/>
                <wp:lineTo x="1415" y="6089"/>
                <wp:lineTo x="1556" y="7852"/>
                <wp:lineTo x="2688" y="10415"/>
                <wp:lineTo x="2830" y="12979"/>
                <wp:lineTo x="1698" y="13620"/>
                <wp:lineTo x="1273" y="15383"/>
                <wp:lineTo x="141" y="17626"/>
                <wp:lineTo x="141" y="18267"/>
                <wp:lineTo x="1132" y="20671"/>
                <wp:lineTo x="990" y="21151"/>
                <wp:lineTo x="8348" y="21312"/>
                <wp:lineTo x="10611" y="21312"/>
                <wp:lineTo x="13866" y="21312"/>
                <wp:lineTo x="18817" y="20991"/>
                <wp:lineTo x="18676" y="20671"/>
                <wp:lineTo x="20940" y="19869"/>
                <wp:lineTo x="21081" y="19389"/>
                <wp:lineTo x="19525" y="18107"/>
                <wp:lineTo x="19666" y="17306"/>
                <wp:lineTo x="18393" y="15703"/>
                <wp:lineTo x="16978" y="12979"/>
                <wp:lineTo x="18110" y="12819"/>
                <wp:lineTo x="18393" y="11858"/>
                <wp:lineTo x="17827" y="10415"/>
                <wp:lineTo x="17969" y="9774"/>
                <wp:lineTo x="17261" y="8973"/>
                <wp:lineTo x="14856" y="7852"/>
                <wp:lineTo x="15139" y="5128"/>
                <wp:lineTo x="15563" y="3365"/>
                <wp:lineTo x="15280" y="2724"/>
                <wp:lineTo x="16271" y="1282"/>
                <wp:lineTo x="14714" y="961"/>
                <wp:lineTo x="4810" y="160"/>
                <wp:lineTo x="4103" y="160"/>
              </wp:wrapPolygon>
            </wp:wrapTight>
            <wp:docPr id="106" name="Рисунок 34" descr="https://veloby.net/sites/default/files/users/lady-minsk/pohod-s-detmi1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veloby.net/sites/default/files/users/lady-minsk/pohod-s-detmi1_0.png"/>
                    <pic:cNvPicPr>
                      <a:picLocks noChangeAspect="1" noChangeArrowheads="1"/>
                    </pic:cNvPicPr>
                  </pic:nvPicPr>
                  <pic:blipFill>
                    <a:blip r:embed="rId138" cstate="print"/>
                    <a:srcRect/>
                    <a:stretch>
                      <a:fillRect/>
                    </a:stretch>
                  </pic:blipFill>
                  <pic:spPr bwMode="auto">
                    <a:xfrm>
                      <a:off x="0" y="0"/>
                      <a:ext cx="2908300" cy="2567940"/>
                    </a:xfrm>
                    <a:prstGeom prst="rect">
                      <a:avLst/>
                    </a:prstGeom>
                    <a:noFill/>
                    <a:ln w="9525">
                      <a:noFill/>
                      <a:miter lim="800000"/>
                      <a:headEnd/>
                      <a:tailEnd/>
                    </a:ln>
                  </pic:spPr>
                </pic:pic>
              </a:graphicData>
            </a:graphic>
          </wp:anchor>
        </w:drawing>
      </w:r>
    </w:p>
    <w:p w:rsidR="008931BF" w:rsidRPr="001F7F83" w:rsidRDefault="008931BF" w:rsidP="008931BF">
      <w:pPr>
        <w:spacing w:after="0" w:line="240" w:lineRule="auto"/>
        <w:jc w:val="center"/>
        <w:outlineLvl w:val="0"/>
        <w:rPr>
          <w:rFonts w:ascii="Times New Roman" w:hAnsi="Times New Roman"/>
          <w:color w:val="0066FF"/>
          <w:sz w:val="28"/>
          <w:szCs w:val="28"/>
        </w:rPr>
      </w:pPr>
    </w:p>
    <w:p w:rsidR="008931BF" w:rsidRDefault="008931BF" w:rsidP="008931BF">
      <w:pPr>
        <w:spacing w:after="0" w:line="240" w:lineRule="auto"/>
        <w:jc w:val="center"/>
        <w:outlineLvl w:val="0"/>
        <w:rPr>
          <w:rFonts w:ascii="Times New Roman" w:hAnsi="Times New Roman"/>
          <w:sz w:val="28"/>
          <w:szCs w:val="28"/>
        </w:rPr>
      </w:pPr>
    </w:p>
    <w:p w:rsidR="008931BF" w:rsidRDefault="008931BF" w:rsidP="008931BF">
      <w:pPr>
        <w:spacing w:after="0" w:line="240" w:lineRule="auto"/>
        <w:jc w:val="center"/>
        <w:outlineLvl w:val="0"/>
        <w:rPr>
          <w:rFonts w:ascii="Times New Roman" w:hAnsi="Times New Roman"/>
          <w:sz w:val="28"/>
          <w:szCs w:val="28"/>
        </w:rPr>
      </w:pPr>
    </w:p>
    <w:p w:rsidR="008931BF" w:rsidRDefault="008931BF" w:rsidP="008931BF">
      <w:pPr>
        <w:spacing w:after="0" w:line="240" w:lineRule="auto"/>
        <w:jc w:val="center"/>
        <w:outlineLvl w:val="0"/>
        <w:rPr>
          <w:rFonts w:ascii="Times New Roman" w:hAnsi="Times New Roman"/>
          <w:sz w:val="28"/>
          <w:szCs w:val="28"/>
        </w:rPr>
      </w:pPr>
    </w:p>
    <w:p w:rsidR="008931BF" w:rsidRDefault="008931BF" w:rsidP="008931BF">
      <w:pPr>
        <w:spacing w:after="0" w:line="240" w:lineRule="auto"/>
        <w:jc w:val="center"/>
        <w:outlineLvl w:val="0"/>
        <w:rPr>
          <w:rFonts w:ascii="Times New Roman" w:hAnsi="Times New Roman"/>
          <w:sz w:val="28"/>
          <w:szCs w:val="28"/>
        </w:rPr>
      </w:pPr>
    </w:p>
    <w:p w:rsidR="008931BF" w:rsidRDefault="008931BF" w:rsidP="008931BF">
      <w:pPr>
        <w:spacing w:after="0" w:line="240" w:lineRule="auto"/>
        <w:jc w:val="center"/>
        <w:outlineLvl w:val="0"/>
        <w:rPr>
          <w:rFonts w:ascii="Times New Roman" w:hAnsi="Times New Roman"/>
          <w:sz w:val="28"/>
          <w:szCs w:val="28"/>
        </w:rPr>
      </w:pPr>
    </w:p>
    <w:p w:rsidR="008931BF" w:rsidRDefault="008931BF" w:rsidP="008931BF">
      <w:pPr>
        <w:spacing w:after="0" w:line="240" w:lineRule="auto"/>
        <w:jc w:val="center"/>
        <w:outlineLvl w:val="0"/>
        <w:rPr>
          <w:rFonts w:ascii="Times New Roman" w:hAnsi="Times New Roman"/>
          <w:sz w:val="28"/>
          <w:szCs w:val="28"/>
        </w:rPr>
      </w:pPr>
    </w:p>
    <w:p w:rsidR="008931BF" w:rsidRDefault="008931BF" w:rsidP="008931BF">
      <w:pPr>
        <w:spacing w:after="0" w:line="240" w:lineRule="auto"/>
        <w:jc w:val="center"/>
        <w:outlineLvl w:val="0"/>
        <w:rPr>
          <w:rFonts w:ascii="Times New Roman" w:hAnsi="Times New Roman"/>
          <w:sz w:val="28"/>
          <w:szCs w:val="28"/>
        </w:rPr>
      </w:pPr>
    </w:p>
    <w:p w:rsidR="008931BF" w:rsidRDefault="008931BF" w:rsidP="008931BF">
      <w:pPr>
        <w:spacing w:after="0" w:line="240" w:lineRule="auto"/>
        <w:outlineLvl w:val="0"/>
        <w:rPr>
          <w:rFonts w:ascii="Times New Roman" w:hAnsi="Times New Roman"/>
          <w:sz w:val="28"/>
          <w:szCs w:val="28"/>
        </w:rPr>
      </w:pPr>
    </w:p>
    <w:p w:rsidR="008931BF" w:rsidRDefault="008931BF" w:rsidP="008931BF">
      <w:pPr>
        <w:spacing w:after="0" w:line="240" w:lineRule="auto"/>
        <w:outlineLvl w:val="0"/>
        <w:rPr>
          <w:rFonts w:ascii="Times New Roman" w:hAnsi="Times New Roman"/>
          <w:sz w:val="28"/>
          <w:szCs w:val="28"/>
        </w:rPr>
      </w:pPr>
    </w:p>
    <w:p w:rsidR="008931BF" w:rsidRPr="00F17376" w:rsidRDefault="008931BF" w:rsidP="008931BF">
      <w:pPr>
        <w:spacing w:after="0" w:line="240" w:lineRule="auto"/>
        <w:ind w:left="4536"/>
        <w:outlineLvl w:val="0"/>
        <w:rPr>
          <w:rFonts w:ascii="Times New Roman" w:hAnsi="Times New Roman"/>
          <w:sz w:val="24"/>
          <w:szCs w:val="24"/>
        </w:rPr>
      </w:pPr>
      <w:r>
        <w:rPr>
          <w:rFonts w:ascii="Times New Roman" w:hAnsi="Times New Roman"/>
          <w:sz w:val="28"/>
          <w:szCs w:val="28"/>
        </w:rPr>
        <w:t xml:space="preserve">         </w:t>
      </w:r>
    </w:p>
    <w:p w:rsidR="008931BF" w:rsidRDefault="008931BF" w:rsidP="008931BF">
      <w:pPr>
        <w:spacing w:after="0" w:line="240" w:lineRule="auto"/>
        <w:ind w:left="6096"/>
        <w:outlineLvl w:val="0"/>
        <w:rPr>
          <w:rFonts w:ascii="Times New Roman" w:hAnsi="Times New Roman"/>
          <w:b/>
          <w:sz w:val="24"/>
          <w:szCs w:val="24"/>
        </w:rPr>
      </w:pPr>
    </w:p>
    <w:p w:rsidR="008931BF" w:rsidRDefault="008931BF" w:rsidP="008931BF">
      <w:pPr>
        <w:spacing w:after="0" w:line="240" w:lineRule="auto"/>
        <w:ind w:left="6096"/>
        <w:outlineLvl w:val="0"/>
        <w:rPr>
          <w:rFonts w:ascii="Times New Roman" w:hAnsi="Times New Roman"/>
          <w:b/>
          <w:sz w:val="24"/>
          <w:szCs w:val="24"/>
        </w:rPr>
      </w:pPr>
    </w:p>
    <w:p w:rsidR="008931BF" w:rsidRDefault="008931BF" w:rsidP="008931BF">
      <w:pPr>
        <w:spacing w:after="0" w:line="240" w:lineRule="auto"/>
        <w:ind w:left="6096"/>
        <w:outlineLvl w:val="0"/>
        <w:rPr>
          <w:rFonts w:ascii="Times New Roman" w:hAnsi="Times New Roman"/>
          <w:b/>
          <w:sz w:val="24"/>
          <w:szCs w:val="24"/>
        </w:rPr>
      </w:pPr>
    </w:p>
    <w:p w:rsidR="008931BF" w:rsidRDefault="008931BF" w:rsidP="008931BF">
      <w:pPr>
        <w:spacing w:after="0" w:line="240" w:lineRule="auto"/>
        <w:ind w:left="6096"/>
        <w:outlineLvl w:val="0"/>
        <w:rPr>
          <w:rFonts w:ascii="Times New Roman" w:hAnsi="Times New Roman"/>
          <w:b/>
          <w:sz w:val="24"/>
          <w:szCs w:val="24"/>
        </w:rPr>
      </w:pPr>
    </w:p>
    <w:p w:rsidR="008931BF" w:rsidRDefault="008931BF" w:rsidP="008931BF">
      <w:pPr>
        <w:spacing w:after="0" w:line="240" w:lineRule="auto"/>
        <w:ind w:left="6096"/>
        <w:outlineLvl w:val="0"/>
        <w:rPr>
          <w:rFonts w:ascii="Times New Roman" w:hAnsi="Times New Roman"/>
          <w:b/>
          <w:sz w:val="24"/>
          <w:szCs w:val="24"/>
        </w:rPr>
      </w:pPr>
    </w:p>
    <w:p w:rsidR="008931BF" w:rsidRDefault="008931BF" w:rsidP="008931BF">
      <w:pPr>
        <w:spacing w:after="0" w:line="240" w:lineRule="auto"/>
        <w:ind w:left="6096"/>
        <w:outlineLvl w:val="0"/>
        <w:rPr>
          <w:rFonts w:ascii="Times New Roman" w:hAnsi="Times New Roman"/>
          <w:b/>
          <w:sz w:val="24"/>
          <w:szCs w:val="24"/>
        </w:rPr>
      </w:pPr>
    </w:p>
    <w:p w:rsidR="008931BF" w:rsidRPr="00F17376" w:rsidRDefault="008931BF" w:rsidP="008931BF">
      <w:pPr>
        <w:spacing w:after="0" w:line="240" w:lineRule="auto"/>
        <w:ind w:left="6096"/>
        <w:outlineLvl w:val="0"/>
        <w:rPr>
          <w:rFonts w:ascii="Times New Roman" w:hAnsi="Times New Roman"/>
          <w:b/>
          <w:sz w:val="24"/>
          <w:szCs w:val="24"/>
        </w:rPr>
      </w:pPr>
      <w:r w:rsidRPr="00F17376">
        <w:rPr>
          <w:rFonts w:ascii="Times New Roman" w:hAnsi="Times New Roman"/>
          <w:b/>
          <w:sz w:val="24"/>
          <w:szCs w:val="24"/>
        </w:rPr>
        <w:t>Разработчик проекта:</w:t>
      </w:r>
    </w:p>
    <w:p w:rsidR="008931BF" w:rsidRPr="00F17376" w:rsidRDefault="008931BF" w:rsidP="008931BF">
      <w:pPr>
        <w:spacing w:after="0" w:line="240" w:lineRule="auto"/>
        <w:ind w:left="6096"/>
        <w:outlineLvl w:val="0"/>
        <w:rPr>
          <w:rFonts w:ascii="Times New Roman" w:hAnsi="Times New Roman"/>
          <w:sz w:val="24"/>
          <w:szCs w:val="24"/>
        </w:rPr>
      </w:pPr>
      <w:r w:rsidRPr="00F17376">
        <w:rPr>
          <w:rFonts w:ascii="Times New Roman" w:hAnsi="Times New Roman"/>
          <w:sz w:val="24"/>
          <w:szCs w:val="24"/>
        </w:rPr>
        <w:t>Махмутова</w:t>
      </w:r>
    </w:p>
    <w:p w:rsidR="008931BF" w:rsidRDefault="008931BF" w:rsidP="008931BF">
      <w:pPr>
        <w:spacing w:after="0" w:line="240" w:lineRule="auto"/>
        <w:ind w:left="6096"/>
        <w:rPr>
          <w:rFonts w:ascii="Times New Roman" w:hAnsi="Times New Roman"/>
          <w:sz w:val="24"/>
          <w:szCs w:val="24"/>
        </w:rPr>
      </w:pPr>
      <w:r w:rsidRPr="00F17376">
        <w:rPr>
          <w:rFonts w:ascii="Times New Roman" w:hAnsi="Times New Roman"/>
          <w:sz w:val="24"/>
          <w:szCs w:val="24"/>
        </w:rPr>
        <w:t xml:space="preserve">Екатерина Александровна                                                                                                  </w:t>
      </w:r>
      <w:r>
        <w:rPr>
          <w:rFonts w:ascii="Times New Roman" w:hAnsi="Times New Roman"/>
          <w:sz w:val="24"/>
          <w:szCs w:val="24"/>
        </w:rPr>
        <w:t xml:space="preserve">                </w:t>
      </w:r>
      <w:r w:rsidRPr="00F17376">
        <w:rPr>
          <w:rFonts w:ascii="Times New Roman" w:hAnsi="Times New Roman"/>
          <w:sz w:val="24"/>
          <w:szCs w:val="24"/>
        </w:rPr>
        <w:t xml:space="preserve">  </w:t>
      </w:r>
    </w:p>
    <w:p w:rsidR="008931BF" w:rsidRDefault="008931BF" w:rsidP="008931BF">
      <w:pPr>
        <w:spacing w:after="0" w:line="240" w:lineRule="auto"/>
        <w:ind w:left="6096"/>
        <w:rPr>
          <w:rFonts w:ascii="Times New Roman" w:hAnsi="Times New Roman"/>
          <w:sz w:val="24"/>
          <w:szCs w:val="24"/>
        </w:rPr>
      </w:pPr>
      <w:r>
        <w:rPr>
          <w:rFonts w:ascii="Times New Roman" w:hAnsi="Times New Roman"/>
          <w:sz w:val="24"/>
          <w:szCs w:val="24"/>
        </w:rPr>
        <w:t xml:space="preserve">Воспитатель </w:t>
      </w:r>
      <w:r>
        <w:rPr>
          <w:rFonts w:ascii="Times New Roman" w:hAnsi="Times New Roman"/>
          <w:sz w:val="24"/>
          <w:szCs w:val="24"/>
          <w:lang w:val="en-US"/>
        </w:rPr>
        <w:t>I</w:t>
      </w:r>
      <w:r>
        <w:rPr>
          <w:rFonts w:ascii="Times New Roman" w:hAnsi="Times New Roman"/>
          <w:sz w:val="24"/>
          <w:szCs w:val="24"/>
        </w:rPr>
        <w:t xml:space="preserve"> кв. категории</w:t>
      </w:r>
    </w:p>
    <w:p w:rsidR="008931BF" w:rsidRPr="00F17376" w:rsidRDefault="008931BF" w:rsidP="008931BF">
      <w:pPr>
        <w:spacing w:after="0" w:line="240" w:lineRule="auto"/>
        <w:ind w:left="6096"/>
        <w:outlineLvl w:val="0"/>
        <w:rPr>
          <w:rFonts w:ascii="Times New Roman" w:hAnsi="Times New Roman"/>
          <w:sz w:val="24"/>
          <w:szCs w:val="24"/>
        </w:rPr>
      </w:pPr>
      <w:r>
        <w:rPr>
          <w:rFonts w:ascii="Times New Roman" w:hAnsi="Times New Roman"/>
          <w:sz w:val="24"/>
          <w:szCs w:val="24"/>
        </w:rPr>
        <w:t>Кубышкина</w:t>
      </w:r>
    </w:p>
    <w:p w:rsidR="008931BF" w:rsidRDefault="008931BF" w:rsidP="008931BF">
      <w:pPr>
        <w:spacing w:after="0" w:line="240" w:lineRule="auto"/>
        <w:ind w:left="6096"/>
        <w:rPr>
          <w:rFonts w:ascii="Times New Roman" w:hAnsi="Times New Roman"/>
          <w:sz w:val="24"/>
          <w:szCs w:val="24"/>
        </w:rPr>
      </w:pPr>
      <w:r w:rsidRPr="00BA4BD6">
        <w:rPr>
          <w:rFonts w:ascii="Times New Roman" w:hAnsi="Times New Roman"/>
          <w:sz w:val="24"/>
          <w:szCs w:val="24"/>
        </w:rPr>
        <w:t>МБДОУ  №3 «Огонек»</w:t>
      </w:r>
    </w:p>
    <w:p w:rsidR="008931BF" w:rsidRPr="00BA4BD6" w:rsidRDefault="008931BF" w:rsidP="008931BF">
      <w:pPr>
        <w:spacing w:after="0" w:line="240" w:lineRule="auto"/>
        <w:ind w:left="6096"/>
        <w:rPr>
          <w:rFonts w:ascii="Times New Roman" w:hAnsi="Times New Roman"/>
          <w:sz w:val="24"/>
          <w:szCs w:val="24"/>
        </w:rPr>
      </w:pPr>
      <w:r>
        <w:rPr>
          <w:rFonts w:ascii="Times New Roman" w:hAnsi="Times New Roman"/>
          <w:sz w:val="24"/>
          <w:szCs w:val="24"/>
        </w:rPr>
        <w:t>пгт Камские Поляны</w:t>
      </w:r>
    </w:p>
    <w:p w:rsidR="008931BF" w:rsidRPr="00F17376" w:rsidRDefault="008931BF" w:rsidP="008931BF">
      <w:pPr>
        <w:spacing w:after="0" w:line="240" w:lineRule="auto"/>
        <w:ind w:left="6096"/>
        <w:rPr>
          <w:rFonts w:ascii="Times New Roman" w:hAnsi="Times New Roman"/>
          <w:sz w:val="24"/>
          <w:szCs w:val="24"/>
        </w:rPr>
      </w:pPr>
      <w:r w:rsidRPr="00F17376">
        <w:rPr>
          <w:rFonts w:ascii="Times New Roman" w:hAnsi="Times New Roman"/>
          <w:sz w:val="24"/>
          <w:szCs w:val="24"/>
        </w:rPr>
        <w:t xml:space="preserve">Нижнекамского района                                                                           </w:t>
      </w:r>
      <w:r>
        <w:rPr>
          <w:rFonts w:ascii="Times New Roman" w:hAnsi="Times New Roman"/>
          <w:sz w:val="24"/>
          <w:szCs w:val="24"/>
        </w:rPr>
        <w:t xml:space="preserve">       </w:t>
      </w:r>
    </w:p>
    <w:p w:rsidR="008931BF" w:rsidRDefault="008931BF" w:rsidP="008931BF">
      <w:pPr>
        <w:pStyle w:val="a5"/>
        <w:spacing w:after="0" w:line="240" w:lineRule="auto"/>
        <w:ind w:left="6096"/>
        <w:rPr>
          <w:rFonts w:ascii="Times New Roman" w:hAnsi="Times New Roman"/>
          <w:sz w:val="24"/>
          <w:szCs w:val="24"/>
        </w:rPr>
      </w:pPr>
      <w:r w:rsidRPr="00F17376">
        <w:rPr>
          <w:rFonts w:ascii="Times New Roman" w:hAnsi="Times New Roman"/>
          <w:sz w:val="24"/>
          <w:szCs w:val="24"/>
        </w:rPr>
        <w:t>Республики Татарстан</w:t>
      </w:r>
    </w:p>
    <w:p w:rsidR="008931BF" w:rsidRPr="00781C85" w:rsidRDefault="008931BF" w:rsidP="008931BF">
      <w:pPr>
        <w:pStyle w:val="a5"/>
        <w:spacing w:after="0" w:line="240" w:lineRule="auto"/>
        <w:ind w:left="0"/>
        <w:jc w:val="center"/>
        <w:rPr>
          <w:rFonts w:ascii="Times New Roman" w:hAnsi="Times New Roman"/>
          <w:sz w:val="28"/>
          <w:szCs w:val="28"/>
        </w:rPr>
      </w:pPr>
      <w:r>
        <w:rPr>
          <w:rFonts w:ascii="Times New Roman" w:hAnsi="Times New Roman"/>
          <w:sz w:val="28"/>
          <w:szCs w:val="28"/>
        </w:rPr>
        <w:t>2021</w:t>
      </w:r>
      <w:r w:rsidRPr="00781C85">
        <w:rPr>
          <w:rFonts w:ascii="Times New Roman" w:hAnsi="Times New Roman"/>
          <w:sz w:val="28"/>
          <w:szCs w:val="28"/>
        </w:rPr>
        <w:t xml:space="preserve"> г.</w:t>
      </w:r>
    </w:p>
    <w:tbl>
      <w:tblPr>
        <w:tblStyle w:val="ae"/>
        <w:tblW w:w="0" w:type="auto"/>
        <w:tblLayout w:type="fixed"/>
        <w:tblLook w:val="04A0"/>
      </w:tblPr>
      <w:tblGrid>
        <w:gridCol w:w="2518"/>
        <w:gridCol w:w="7195"/>
      </w:tblGrid>
      <w:tr w:rsidR="008931BF" w:rsidTr="009A6E3D">
        <w:tc>
          <w:tcPr>
            <w:tcW w:w="2518" w:type="dxa"/>
          </w:tcPr>
          <w:p w:rsidR="008931BF" w:rsidRPr="00051C83" w:rsidRDefault="008931BF" w:rsidP="009A6E3D">
            <w:pPr>
              <w:pStyle w:val="a5"/>
              <w:ind w:left="0"/>
              <w:jc w:val="both"/>
              <w:rPr>
                <w:rFonts w:ascii="Times New Roman" w:hAnsi="Times New Roman"/>
                <w:sz w:val="24"/>
                <w:szCs w:val="24"/>
              </w:rPr>
            </w:pPr>
            <w:r w:rsidRPr="00051C83">
              <w:rPr>
                <w:rFonts w:ascii="Times New Roman" w:hAnsi="Times New Roman"/>
                <w:b/>
                <w:i/>
                <w:sz w:val="24"/>
                <w:szCs w:val="24"/>
              </w:rPr>
              <w:t>Вид проекта</w:t>
            </w:r>
          </w:p>
        </w:tc>
        <w:tc>
          <w:tcPr>
            <w:tcW w:w="7195" w:type="dxa"/>
          </w:tcPr>
          <w:p w:rsidR="008931BF" w:rsidRPr="006E2A26" w:rsidRDefault="008931BF" w:rsidP="009A6E3D">
            <w:pPr>
              <w:shd w:val="clear" w:color="auto" w:fill="FFFFFF"/>
              <w:jc w:val="both"/>
              <w:rPr>
                <w:rFonts w:ascii="Times New Roman" w:eastAsia="Times New Roman" w:hAnsi="Times New Roman"/>
                <w:color w:val="000000"/>
                <w:sz w:val="24"/>
                <w:szCs w:val="24"/>
              </w:rPr>
            </w:pPr>
            <w:r w:rsidRPr="006E2A26">
              <w:rPr>
                <w:rFonts w:ascii="Times New Roman" w:eastAsia="Times New Roman" w:hAnsi="Times New Roman"/>
                <w:color w:val="000000"/>
                <w:sz w:val="24"/>
                <w:szCs w:val="24"/>
              </w:rPr>
              <w:t>Групповой, познавательно-исследовательский</w:t>
            </w:r>
          </w:p>
        </w:tc>
      </w:tr>
      <w:tr w:rsidR="008931BF" w:rsidTr="009A6E3D">
        <w:tc>
          <w:tcPr>
            <w:tcW w:w="2518" w:type="dxa"/>
          </w:tcPr>
          <w:p w:rsidR="008931BF" w:rsidRPr="00051C83" w:rsidRDefault="008931BF" w:rsidP="009A6E3D">
            <w:pPr>
              <w:pStyle w:val="a5"/>
              <w:ind w:left="0"/>
              <w:jc w:val="both"/>
              <w:rPr>
                <w:rFonts w:ascii="Times New Roman" w:hAnsi="Times New Roman"/>
                <w:b/>
                <w:i/>
                <w:sz w:val="24"/>
                <w:szCs w:val="24"/>
              </w:rPr>
            </w:pPr>
            <w:r w:rsidRPr="00051C83">
              <w:rPr>
                <w:rFonts w:ascii="Times New Roman" w:hAnsi="Times New Roman"/>
                <w:b/>
                <w:i/>
                <w:sz w:val="24"/>
                <w:szCs w:val="24"/>
              </w:rPr>
              <w:t>Тип проекта:</w:t>
            </w:r>
          </w:p>
        </w:tc>
        <w:tc>
          <w:tcPr>
            <w:tcW w:w="7195" w:type="dxa"/>
          </w:tcPr>
          <w:p w:rsidR="008931BF" w:rsidRPr="006E2A26" w:rsidRDefault="008931BF" w:rsidP="009A6E3D">
            <w:pPr>
              <w:jc w:val="both"/>
              <w:rPr>
                <w:rFonts w:ascii="Times New Roman" w:hAnsi="Times New Roman"/>
                <w:sz w:val="24"/>
                <w:szCs w:val="24"/>
              </w:rPr>
            </w:pPr>
            <w:r w:rsidRPr="006E2A26">
              <w:rPr>
                <w:rFonts w:ascii="Times New Roman" w:hAnsi="Times New Roman"/>
                <w:sz w:val="24"/>
                <w:szCs w:val="24"/>
              </w:rPr>
              <w:t>Познавательно-исследовательский, игровой, творческий.</w:t>
            </w:r>
          </w:p>
        </w:tc>
      </w:tr>
      <w:tr w:rsidR="008931BF" w:rsidTr="009A6E3D">
        <w:tc>
          <w:tcPr>
            <w:tcW w:w="2518" w:type="dxa"/>
          </w:tcPr>
          <w:p w:rsidR="008931BF" w:rsidRPr="00051C83" w:rsidRDefault="008931BF" w:rsidP="009A6E3D">
            <w:pPr>
              <w:pStyle w:val="a5"/>
              <w:ind w:left="0"/>
              <w:jc w:val="both"/>
              <w:rPr>
                <w:rFonts w:ascii="Times New Roman" w:hAnsi="Times New Roman"/>
                <w:sz w:val="24"/>
                <w:szCs w:val="24"/>
              </w:rPr>
            </w:pPr>
            <w:r w:rsidRPr="00051C83">
              <w:rPr>
                <w:rFonts w:ascii="Times New Roman" w:hAnsi="Times New Roman"/>
                <w:b/>
                <w:i/>
                <w:sz w:val="24"/>
                <w:szCs w:val="24"/>
              </w:rPr>
              <w:t>Время реализации проекта:</w:t>
            </w:r>
          </w:p>
        </w:tc>
        <w:tc>
          <w:tcPr>
            <w:tcW w:w="7195" w:type="dxa"/>
          </w:tcPr>
          <w:p w:rsidR="008931BF" w:rsidRPr="006E2A26" w:rsidRDefault="008931BF" w:rsidP="009A6E3D">
            <w:pPr>
              <w:pStyle w:val="a5"/>
              <w:ind w:left="16"/>
              <w:jc w:val="both"/>
              <w:rPr>
                <w:rFonts w:ascii="Times New Roman" w:hAnsi="Times New Roman"/>
                <w:sz w:val="24"/>
                <w:szCs w:val="24"/>
              </w:rPr>
            </w:pPr>
            <w:r w:rsidRPr="006E2A26">
              <w:rPr>
                <w:rFonts w:ascii="Times New Roman" w:hAnsi="Times New Roman"/>
                <w:sz w:val="24"/>
                <w:szCs w:val="24"/>
              </w:rPr>
              <w:t>07.09.2020-11.09.2020</w:t>
            </w:r>
          </w:p>
        </w:tc>
      </w:tr>
      <w:tr w:rsidR="008931BF" w:rsidTr="009A6E3D">
        <w:tc>
          <w:tcPr>
            <w:tcW w:w="2518" w:type="dxa"/>
          </w:tcPr>
          <w:p w:rsidR="008931BF" w:rsidRPr="00051C83" w:rsidRDefault="008931BF" w:rsidP="009A6E3D">
            <w:pPr>
              <w:pStyle w:val="a5"/>
              <w:ind w:left="0"/>
              <w:jc w:val="both"/>
              <w:rPr>
                <w:rFonts w:ascii="Times New Roman" w:hAnsi="Times New Roman"/>
                <w:sz w:val="24"/>
                <w:szCs w:val="24"/>
              </w:rPr>
            </w:pPr>
            <w:r w:rsidRPr="00051C83">
              <w:rPr>
                <w:rFonts w:ascii="Times New Roman" w:hAnsi="Times New Roman"/>
                <w:b/>
                <w:i/>
                <w:sz w:val="24"/>
                <w:szCs w:val="24"/>
              </w:rPr>
              <w:t>Участники проекта:</w:t>
            </w:r>
          </w:p>
        </w:tc>
        <w:tc>
          <w:tcPr>
            <w:tcW w:w="7195" w:type="dxa"/>
          </w:tcPr>
          <w:p w:rsidR="008931BF" w:rsidRPr="006E2A26" w:rsidRDefault="008931BF" w:rsidP="009A6E3D">
            <w:pPr>
              <w:pStyle w:val="a5"/>
              <w:ind w:left="16"/>
              <w:jc w:val="both"/>
              <w:rPr>
                <w:rFonts w:ascii="Times New Roman" w:hAnsi="Times New Roman"/>
                <w:sz w:val="24"/>
                <w:szCs w:val="24"/>
              </w:rPr>
            </w:pPr>
            <w:r w:rsidRPr="006E2A26">
              <w:rPr>
                <w:rFonts w:ascii="Times New Roman" w:eastAsia="Times New Roman" w:hAnsi="Times New Roman"/>
                <w:color w:val="000000"/>
                <w:sz w:val="24"/>
                <w:szCs w:val="24"/>
                <w:lang w:eastAsia="ru-RU"/>
              </w:rPr>
              <w:t>Дети подготовительной логопедической группы и их родители, воспитатели.</w:t>
            </w:r>
          </w:p>
        </w:tc>
      </w:tr>
      <w:tr w:rsidR="008931BF" w:rsidTr="009A6E3D">
        <w:tc>
          <w:tcPr>
            <w:tcW w:w="2518" w:type="dxa"/>
          </w:tcPr>
          <w:p w:rsidR="008931BF" w:rsidRPr="00051C83" w:rsidRDefault="008931BF" w:rsidP="009A6E3D">
            <w:pPr>
              <w:pStyle w:val="a5"/>
              <w:ind w:left="0"/>
              <w:jc w:val="both"/>
              <w:rPr>
                <w:rFonts w:ascii="Times New Roman" w:hAnsi="Times New Roman"/>
                <w:sz w:val="24"/>
                <w:szCs w:val="24"/>
              </w:rPr>
            </w:pPr>
            <w:r w:rsidRPr="00051C83">
              <w:rPr>
                <w:rFonts w:ascii="Times New Roman" w:hAnsi="Times New Roman"/>
                <w:b/>
                <w:i/>
                <w:sz w:val="24"/>
                <w:szCs w:val="24"/>
              </w:rPr>
              <w:t>Возраст участников проекта:</w:t>
            </w:r>
          </w:p>
        </w:tc>
        <w:tc>
          <w:tcPr>
            <w:tcW w:w="7195" w:type="dxa"/>
          </w:tcPr>
          <w:p w:rsidR="008931BF" w:rsidRPr="006E2A26" w:rsidRDefault="008931BF" w:rsidP="009A6E3D">
            <w:pPr>
              <w:pStyle w:val="a5"/>
              <w:ind w:left="16"/>
              <w:jc w:val="both"/>
              <w:rPr>
                <w:rFonts w:ascii="Times New Roman" w:hAnsi="Times New Roman"/>
                <w:sz w:val="24"/>
                <w:szCs w:val="24"/>
              </w:rPr>
            </w:pPr>
            <w:r w:rsidRPr="006E2A26">
              <w:rPr>
                <w:rFonts w:ascii="Times New Roman" w:hAnsi="Times New Roman"/>
                <w:sz w:val="24"/>
                <w:szCs w:val="24"/>
              </w:rPr>
              <w:t>Дети подготовительной группы 6-7 лет</w:t>
            </w:r>
          </w:p>
          <w:p w:rsidR="008931BF" w:rsidRPr="006E2A26" w:rsidRDefault="008931BF" w:rsidP="009A6E3D">
            <w:pPr>
              <w:ind w:left="16"/>
              <w:jc w:val="both"/>
              <w:rPr>
                <w:rFonts w:ascii="Times New Roman" w:hAnsi="Times New Roman"/>
                <w:b/>
                <w:sz w:val="24"/>
                <w:szCs w:val="24"/>
              </w:rPr>
            </w:pPr>
          </w:p>
        </w:tc>
      </w:tr>
      <w:tr w:rsidR="008931BF" w:rsidTr="009A6E3D">
        <w:tc>
          <w:tcPr>
            <w:tcW w:w="2518" w:type="dxa"/>
          </w:tcPr>
          <w:p w:rsidR="008931BF" w:rsidRPr="00051C83" w:rsidRDefault="008931BF" w:rsidP="009A6E3D">
            <w:pPr>
              <w:pStyle w:val="a5"/>
              <w:ind w:left="0"/>
              <w:jc w:val="both"/>
              <w:rPr>
                <w:rFonts w:ascii="Times New Roman" w:hAnsi="Times New Roman"/>
                <w:sz w:val="24"/>
                <w:szCs w:val="24"/>
              </w:rPr>
            </w:pPr>
            <w:r w:rsidRPr="00051C83">
              <w:rPr>
                <w:rFonts w:ascii="Times New Roman" w:hAnsi="Times New Roman"/>
                <w:b/>
                <w:i/>
                <w:sz w:val="24"/>
                <w:szCs w:val="24"/>
              </w:rPr>
              <w:t>Актуальность проекта:</w:t>
            </w:r>
          </w:p>
        </w:tc>
        <w:tc>
          <w:tcPr>
            <w:tcW w:w="7195" w:type="dxa"/>
          </w:tcPr>
          <w:p w:rsidR="008931BF" w:rsidRPr="0080071D" w:rsidRDefault="008931BF" w:rsidP="009A6E3D">
            <w:pPr>
              <w:shd w:val="clear" w:color="auto" w:fill="FFFFFF"/>
              <w:jc w:val="both"/>
              <w:rPr>
                <w:rFonts w:ascii="Calibri" w:eastAsia="Times New Roman" w:hAnsi="Calibri"/>
                <w:color w:val="000000"/>
                <w:sz w:val="24"/>
                <w:szCs w:val="24"/>
              </w:rPr>
            </w:pPr>
            <w:r w:rsidRPr="006E2A26">
              <w:rPr>
                <w:rFonts w:ascii="Times New Roman" w:eastAsia="Times New Roman" w:hAnsi="Times New Roman"/>
                <w:color w:val="000000"/>
                <w:sz w:val="24"/>
                <w:szCs w:val="24"/>
              </w:rPr>
              <w:t>Ознакомление дошкольников с явлениями природы занимает особое место в системе разнообразных знаний об окружающем, поскольку предмет ознакомления присутствует, регламентирует, оказывает свое влияние и непрерывно воздействует на развитие ребенка.</w:t>
            </w:r>
          </w:p>
          <w:p w:rsidR="008931BF" w:rsidRPr="006E2A26" w:rsidRDefault="008931BF" w:rsidP="009A6E3D">
            <w:pPr>
              <w:shd w:val="clear" w:color="auto" w:fill="FFFFFF"/>
              <w:jc w:val="both"/>
              <w:rPr>
                <w:rFonts w:ascii="Calibri" w:eastAsia="Times New Roman" w:hAnsi="Calibri"/>
                <w:color w:val="000000"/>
                <w:sz w:val="24"/>
                <w:szCs w:val="24"/>
              </w:rPr>
            </w:pPr>
            <w:r w:rsidRPr="006E2A26">
              <w:rPr>
                <w:rFonts w:ascii="Times New Roman" w:eastAsia="Times New Roman" w:hAnsi="Times New Roman"/>
                <w:color w:val="000000"/>
                <w:sz w:val="24"/>
                <w:szCs w:val="24"/>
              </w:rPr>
              <w:t>Творчество и экспериментирование обуславливает создание новых проявлений способностей ребенка. Экспериментальная работа вызывает у ребенка интерес к исследованию природы, развивает мыслительные операции, стимулирует познавательную активность и любознательность. Активизирует восприятие учебного материала по ознакомлению с природными явлениями.</w:t>
            </w:r>
          </w:p>
        </w:tc>
      </w:tr>
      <w:tr w:rsidR="008931BF" w:rsidTr="009A6E3D">
        <w:tc>
          <w:tcPr>
            <w:tcW w:w="2518" w:type="dxa"/>
          </w:tcPr>
          <w:p w:rsidR="008931BF" w:rsidRPr="00051C83" w:rsidRDefault="008931BF" w:rsidP="009A6E3D">
            <w:pPr>
              <w:pStyle w:val="a5"/>
              <w:ind w:left="142"/>
              <w:jc w:val="both"/>
              <w:rPr>
                <w:rFonts w:ascii="Times New Roman" w:hAnsi="Times New Roman"/>
                <w:b/>
                <w:sz w:val="24"/>
                <w:szCs w:val="24"/>
              </w:rPr>
            </w:pPr>
            <w:r w:rsidRPr="00051C83">
              <w:rPr>
                <w:rFonts w:ascii="Times New Roman" w:hAnsi="Times New Roman"/>
                <w:b/>
                <w:i/>
                <w:sz w:val="24"/>
                <w:szCs w:val="24"/>
              </w:rPr>
              <w:t>Цель проекта:</w:t>
            </w:r>
          </w:p>
        </w:tc>
        <w:tc>
          <w:tcPr>
            <w:tcW w:w="7195" w:type="dxa"/>
          </w:tcPr>
          <w:p w:rsidR="008931BF" w:rsidRPr="006E2A26" w:rsidRDefault="008931BF" w:rsidP="009A6E3D">
            <w:pPr>
              <w:shd w:val="clear" w:color="auto" w:fill="FFFFFF"/>
              <w:jc w:val="both"/>
              <w:rPr>
                <w:rFonts w:ascii="Calibri" w:eastAsia="Times New Roman" w:hAnsi="Calibri"/>
                <w:color w:val="000000"/>
                <w:sz w:val="24"/>
                <w:szCs w:val="24"/>
              </w:rPr>
            </w:pPr>
            <w:r w:rsidRPr="006E2A26">
              <w:rPr>
                <w:rFonts w:ascii="Times New Roman" w:eastAsia="Times New Roman" w:hAnsi="Times New Roman"/>
                <w:color w:val="000000"/>
                <w:sz w:val="24"/>
                <w:szCs w:val="24"/>
              </w:rPr>
              <w:t>Обогащение представлений детей об объектах неживой природы, встречающихся в ближайшем окружении.</w:t>
            </w:r>
          </w:p>
        </w:tc>
      </w:tr>
      <w:tr w:rsidR="008931BF" w:rsidTr="009A6E3D">
        <w:tc>
          <w:tcPr>
            <w:tcW w:w="2518" w:type="dxa"/>
          </w:tcPr>
          <w:p w:rsidR="008931BF" w:rsidRPr="00051C83" w:rsidRDefault="008931BF" w:rsidP="009A6E3D">
            <w:pPr>
              <w:pStyle w:val="a5"/>
              <w:ind w:left="142"/>
              <w:jc w:val="both"/>
              <w:rPr>
                <w:rFonts w:ascii="Times New Roman" w:hAnsi="Times New Roman"/>
                <w:b/>
                <w:i/>
                <w:sz w:val="24"/>
                <w:szCs w:val="24"/>
              </w:rPr>
            </w:pPr>
            <w:r w:rsidRPr="00051C83">
              <w:rPr>
                <w:rFonts w:ascii="Times New Roman" w:hAnsi="Times New Roman"/>
                <w:b/>
                <w:i/>
                <w:sz w:val="24"/>
                <w:szCs w:val="24"/>
              </w:rPr>
              <w:t>Гипотеза проекта:</w:t>
            </w:r>
          </w:p>
        </w:tc>
        <w:tc>
          <w:tcPr>
            <w:tcW w:w="7195" w:type="dxa"/>
          </w:tcPr>
          <w:p w:rsidR="008931BF" w:rsidRPr="005F27F4" w:rsidRDefault="008931BF" w:rsidP="009A6E3D">
            <w:pPr>
              <w:shd w:val="clear" w:color="auto" w:fill="FFFFFF"/>
              <w:jc w:val="both"/>
              <w:rPr>
                <w:rFonts w:ascii="Times New Roman" w:eastAsia="Times New Roman" w:hAnsi="Times New Roman"/>
                <w:color w:val="000000"/>
                <w:sz w:val="24"/>
                <w:szCs w:val="24"/>
              </w:rPr>
            </w:pPr>
            <w:r w:rsidRPr="005F27F4">
              <w:rPr>
                <w:rFonts w:ascii="Times New Roman" w:hAnsi="Times New Roman"/>
                <w:color w:val="000000"/>
                <w:sz w:val="24"/>
                <w:szCs w:val="24"/>
                <w:shd w:val="clear" w:color="auto" w:fill="FFFFFF"/>
              </w:rPr>
              <w:t>Познавательная активность у детей старшего дошкольного возраста может быть значительно повышена, если в воспитательно-образовательном процессе дошкольников использовать метод проектов.</w:t>
            </w:r>
          </w:p>
        </w:tc>
      </w:tr>
      <w:tr w:rsidR="008931BF" w:rsidTr="009A6E3D">
        <w:tc>
          <w:tcPr>
            <w:tcW w:w="2518" w:type="dxa"/>
          </w:tcPr>
          <w:p w:rsidR="008931BF" w:rsidRPr="00051C83" w:rsidRDefault="008931BF" w:rsidP="009A6E3D">
            <w:pPr>
              <w:pStyle w:val="a5"/>
              <w:ind w:left="0" w:hanging="142"/>
              <w:jc w:val="both"/>
              <w:rPr>
                <w:rFonts w:ascii="Times New Roman" w:hAnsi="Times New Roman"/>
                <w:b/>
                <w:sz w:val="24"/>
                <w:szCs w:val="24"/>
              </w:rPr>
            </w:pPr>
            <w:r w:rsidRPr="00051C83">
              <w:rPr>
                <w:rFonts w:ascii="Times New Roman" w:hAnsi="Times New Roman"/>
                <w:b/>
                <w:i/>
                <w:sz w:val="24"/>
                <w:szCs w:val="24"/>
              </w:rPr>
              <w:t>Задачи проекта</w:t>
            </w:r>
            <w:r w:rsidRPr="00051C83">
              <w:rPr>
                <w:rFonts w:ascii="Times New Roman" w:hAnsi="Times New Roman"/>
                <w:b/>
                <w:sz w:val="24"/>
                <w:szCs w:val="24"/>
              </w:rPr>
              <w:t xml:space="preserve">: </w:t>
            </w:r>
          </w:p>
        </w:tc>
        <w:tc>
          <w:tcPr>
            <w:tcW w:w="7195" w:type="dxa"/>
          </w:tcPr>
          <w:p w:rsidR="008931BF" w:rsidRPr="0080071D" w:rsidRDefault="008931BF" w:rsidP="009A6E3D">
            <w:pPr>
              <w:shd w:val="clear" w:color="auto" w:fill="FFFFFF"/>
              <w:jc w:val="both"/>
              <w:rPr>
                <w:rFonts w:ascii="Times New Roman" w:eastAsia="Times New Roman" w:hAnsi="Times New Roman"/>
                <w:color w:val="000000"/>
                <w:sz w:val="24"/>
                <w:szCs w:val="24"/>
              </w:rPr>
            </w:pPr>
            <w:r w:rsidRPr="00176645">
              <w:rPr>
                <w:rFonts w:ascii="Times New Roman" w:eastAsia="Times New Roman" w:hAnsi="Times New Roman"/>
                <w:color w:val="000000"/>
                <w:sz w:val="24"/>
                <w:szCs w:val="24"/>
              </w:rPr>
              <w:t>Образовательные:</w:t>
            </w:r>
          </w:p>
          <w:p w:rsidR="008931BF" w:rsidRPr="0080071D" w:rsidRDefault="008931BF" w:rsidP="009A6E3D">
            <w:pPr>
              <w:shd w:val="clear" w:color="auto" w:fill="FFFFFF"/>
              <w:jc w:val="both"/>
              <w:rPr>
                <w:rFonts w:ascii="Times New Roman" w:eastAsia="Times New Roman" w:hAnsi="Times New Roman"/>
                <w:color w:val="000000"/>
                <w:sz w:val="24"/>
                <w:szCs w:val="24"/>
              </w:rPr>
            </w:pPr>
            <w:r w:rsidRPr="00176645">
              <w:rPr>
                <w:rFonts w:ascii="Times New Roman" w:eastAsia="Times New Roman" w:hAnsi="Times New Roman"/>
                <w:color w:val="000000"/>
                <w:sz w:val="24"/>
                <w:szCs w:val="24"/>
              </w:rPr>
              <w:t>-Побуждать интерес к познавательно-исследовательской деятельности;</w:t>
            </w:r>
          </w:p>
          <w:p w:rsidR="008931BF" w:rsidRPr="0080071D" w:rsidRDefault="008931BF" w:rsidP="009A6E3D">
            <w:pPr>
              <w:shd w:val="clear" w:color="auto" w:fill="FFFFFF"/>
              <w:jc w:val="both"/>
              <w:rPr>
                <w:rFonts w:ascii="Times New Roman" w:eastAsia="Times New Roman" w:hAnsi="Times New Roman"/>
                <w:color w:val="000000"/>
                <w:sz w:val="24"/>
                <w:szCs w:val="24"/>
              </w:rPr>
            </w:pPr>
            <w:r w:rsidRPr="00176645">
              <w:rPr>
                <w:rFonts w:ascii="Times New Roman" w:eastAsia="Times New Roman" w:hAnsi="Times New Roman"/>
                <w:color w:val="000000"/>
                <w:sz w:val="24"/>
                <w:szCs w:val="24"/>
              </w:rPr>
              <w:t>-Приобщать детей к активной самостоятельной экспериментальной деятельности.</w:t>
            </w:r>
          </w:p>
          <w:p w:rsidR="008931BF" w:rsidRPr="0080071D" w:rsidRDefault="008931BF" w:rsidP="009A6E3D">
            <w:pPr>
              <w:shd w:val="clear" w:color="auto" w:fill="FFFFFF"/>
              <w:jc w:val="both"/>
              <w:rPr>
                <w:rFonts w:ascii="Times New Roman" w:eastAsia="Times New Roman" w:hAnsi="Times New Roman"/>
                <w:color w:val="000000"/>
                <w:sz w:val="24"/>
                <w:szCs w:val="24"/>
              </w:rPr>
            </w:pPr>
            <w:r w:rsidRPr="00176645">
              <w:rPr>
                <w:rFonts w:ascii="Times New Roman" w:eastAsia="Times New Roman" w:hAnsi="Times New Roman"/>
                <w:color w:val="000000"/>
                <w:sz w:val="24"/>
                <w:szCs w:val="24"/>
              </w:rPr>
              <w:t>Развивающие:</w:t>
            </w:r>
          </w:p>
          <w:p w:rsidR="008931BF" w:rsidRPr="0080071D" w:rsidRDefault="008931BF" w:rsidP="009A6E3D">
            <w:pPr>
              <w:shd w:val="clear" w:color="auto" w:fill="FFFFFF"/>
              <w:jc w:val="both"/>
              <w:rPr>
                <w:rFonts w:ascii="Times New Roman" w:eastAsia="Times New Roman" w:hAnsi="Times New Roman"/>
                <w:color w:val="000000"/>
                <w:sz w:val="24"/>
                <w:szCs w:val="24"/>
              </w:rPr>
            </w:pPr>
            <w:r w:rsidRPr="00176645">
              <w:rPr>
                <w:rFonts w:ascii="Times New Roman" w:eastAsia="Times New Roman" w:hAnsi="Times New Roman"/>
                <w:color w:val="000000"/>
                <w:sz w:val="24"/>
                <w:szCs w:val="24"/>
              </w:rPr>
              <w:t>- Формировать начальные предпосылки поисковой деятельности;</w:t>
            </w:r>
          </w:p>
          <w:p w:rsidR="008931BF" w:rsidRPr="0080071D" w:rsidRDefault="008931BF" w:rsidP="009A6E3D">
            <w:pPr>
              <w:shd w:val="clear" w:color="auto" w:fill="FFFFFF"/>
              <w:jc w:val="both"/>
              <w:rPr>
                <w:rFonts w:ascii="Times New Roman" w:eastAsia="Times New Roman" w:hAnsi="Times New Roman"/>
                <w:color w:val="000000"/>
                <w:sz w:val="24"/>
                <w:szCs w:val="24"/>
              </w:rPr>
            </w:pPr>
            <w:r w:rsidRPr="00176645">
              <w:rPr>
                <w:rFonts w:ascii="Times New Roman" w:eastAsia="Times New Roman" w:hAnsi="Times New Roman"/>
                <w:color w:val="000000"/>
                <w:sz w:val="24"/>
                <w:szCs w:val="24"/>
              </w:rPr>
              <w:t>-Развивать творческие способности детей через экспериментирование;</w:t>
            </w:r>
          </w:p>
          <w:p w:rsidR="008931BF" w:rsidRPr="0080071D" w:rsidRDefault="008931BF" w:rsidP="009A6E3D">
            <w:pPr>
              <w:shd w:val="clear" w:color="auto" w:fill="FFFFFF"/>
              <w:jc w:val="both"/>
              <w:rPr>
                <w:rFonts w:ascii="Times New Roman" w:eastAsia="Times New Roman" w:hAnsi="Times New Roman"/>
                <w:color w:val="000000"/>
                <w:sz w:val="24"/>
                <w:szCs w:val="24"/>
              </w:rPr>
            </w:pPr>
            <w:r w:rsidRPr="00176645">
              <w:rPr>
                <w:rFonts w:ascii="Times New Roman" w:eastAsia="Times New Roman" w:hAnsi="Times New Roman"/>
                <w:color w:val="000000"/>
                <w:sz w:val="24"/>
                <w:szCs w:val="24"/>
              </w:rPr>
              <w:t>-Развивать эмоциональную отзывчивость;</w:t>
            </w:r>
          </w:p>
          <w:p w:rsidR="008931BF" w:rsidRPr="0080071D" w:rsidRDefault="008931BF" w:rsidP="009A6E3D">
            <w:pPr>
              <w:shd w:val="clear" w:color="auto" w:fill="FFFFFF"/>
              <w:jc w:val="both"/>
              <w:rPr>
                <w:rFonts w:ascii="Times New Roman" w:eastAsia="Times New Roman" w:hAnsi="Times New Roman"/>
                <w:color w:val="000000"/>
                <w:sz w:val="24"/>
                <w:szCs w:val="24"/>
              </w:rPr>
            </w:pPr>
            <w:r w:rsidRPr="00176645">
              <w:rPr>
                <w:rFonts w:ascii="Times New Roman" w:eastAsia="Times New Roman" w:hAnsi="Times New Roman"/>
                <w:color w:val="000000"/>
                <w:sz w:val="24"/>
                <w:szCs w:val="24"/>
              </w:rPr>
              <w:t>-Активизировать речь и обогащать словарь детей.</w:t>
            </w:r>
          </w:p>
          <w:p w:rsidR="008931BF" w:rsidRPr="0080071D" w:rsidRDefault="008931BF" w:rsidP="009A6E3D">
            <w:pPr>
              <w:shd w:val="clear" w:color="auto" w:fill="FFFFFF"/>
              <w:jc w:val="both"/>
              <w:rPr>
                <w:rFonts w:ascii="Times New Roman" w:eastAsia="Times New Roman" w:hAnsi="Times New Roman"/>
                <w:color w:val="000000"/>
                <w:sz w:val="24"/>
                <w:szCs w:val="24"/>
              </w:rPr>
            </w:pPr>
            <w:r w:rsidRPr="00176645">
              <w:rPr>
                <w:rFonts w:ascii="Times New Roman" w:eastAsia="Times New Roman" w:hAnsi="Times New Roman"/>
                <w:color w:val="000000"/>
                <w:sz w:val="24"/>
                <w:szCs w:val="24"/>
              </w:rPr>
              <w:t>Воспитательные:</w:t>
            </w:r>
          </w:p>
          <w:p w:rsidR="008931BF" w:rsidRPr="0080071D" w:rsidRDefault="008931BF" w:rsidP="009A6E3D">
            <w:pPr>
              <w:shd w:val="clear" w:color="auto" w:fill="FFFFFF"/>
              <w:jc w:val="both"/>
              <w:rPr>
                <w:rFonts w:ascii="Times New Roman" w:eastAsia="Times New Roman" w:hAnsi="Times New Roman"/>
                <w:color w:val="000000"/>
                <w:sz w:val="24"/>
                <w:szCs w:val="24"/>
              </w:rPr>
            </w:pPr>
            <w:r w:rsidRPr="00176645">
              <w:rPr>
                <w:rFonts w:ascii="Times New Roman" w:eastAsia="Times New Roman" w:hAnsi="Times New Roman"/>
                <w:color w:val="000000"/>
                <w:sz w:val="24"/>
                <w:szCs w:val="24"/>
              </w:rPr>
              <w:t>-Воспитывать бережное и заботливое отношение к объектам неживой природы;</w:t>
            </w:r>
          </w:p>
          <w:p w:rsidR="008931BF" w:rsidRPr="00051C83" w:rsidRDefault="008931BF" w:rsidP="009A6E3D">
            <w:pPr>
              <w:shd w:val="clear" w:color="auto" w:fill="FFFFFF"/>
              <w:jc w:val="both"/>
              <w:rPr>
                <w:rFonts w:ascii="Times New Roman" w:eastAsia="Times New Roman" w:hAnsi="Times New Roman"/>
                <w:color w:val="000000"/>
                <w:sz w:val="24"/>
                <w:szCs w:val="24"/>
              </w:rPr>
            </w:pPr>
            <w:r w:rsidRPr="00176645">
              <w:rPr>
                <w:rFonts w:ascii="Times New Roman" w:eastAsia="Times New Roman" w:hAnsi="Times New Roman"/>
                <w:color w:val="000000"/>
                <w:sz w:val="24"/>
                <w:szCs w:val="24"/>
              </w:rPr>
              <w:t>-Формировать партнёрские </w:t>
            </w:r>
            <w:hyperlink r:id="rId139" w:history="1">
              <w:r w:rsidRPr="00176645">
                <w:rPr>
                  <w:rStyle w:val="a6"/>
                  <w:rFonts w:ascii="Times New Roman" w:hAnsi="Times New Roman"/>
                  <w:sz w:val="24"/>
                  <w:szCs w:val="24"/>
                </w:rPr>
                <w:t>взаимоотношения</w:t>
              </w:r>
            </w:hyperlink>
            <w:r w:rsidRPr="00176645">
              <w:rPr>
                <w:rFonts w:ascii="Times New Roman" w:hAnsi="Times New Roman"/>
                <w:sz w:val="24"/>
                <w:szCs w:val="24"/>
              </w:rPr>
              <w:t> </w:t>
            </w:r>
            <w:r w:rsidRPr="00176645">
              <w:rPr>
                <w:rFonts w:ascii="Times New Roman" w:eastAsia="Times New Roman" w:hAnsi="Times New Roman"/>
                <w:color w:val="000000"/>
                <w:sz w:val="24"/>
                <w:szCs w:val="24"/>
              </w:rPr>
              <w:t>между педагогами, детьми и родителями.</w:t>
            </w:r>
          </w:p>
        </w:tc>
      </w:tr>
      <w:tr w:rsidR="008931BF" w:rsidTr="009A6E3D">
        <w:tc>
          <w:tcPr>
            <w:tcW w:w="2518" w:type="dxa"/>
          </w:tcPr>
          <w:p w:rsidR="008931BF" w:rsidRPr="00051C83" w:rsidRDefault="008931BF" w:rsidP="009A6E3D">
            <w:pPr>
              <w:pStyle w:val="a5"/>
              <w:ind w:left="0" w:hanging="142"/>
              <w:jc w:val="both"/>
              <w:rPr>
                <w:rFonts w:ascii="Times New Roman" w:hAnsi="Times New Roman"/>
                <w:b/>
                <w:i/>
                <w:sz w:val="24"/>
                <w:szCs w:val="24"/>
              </w:rPr>
            </w:pPr>
            <w:r w:rsidRPr="00051C83">
              <w:rPr>
                <w:rFonts w:ascii="Times New Roman" w:hAnsi="Times New Roman"/>
                <w:b/>
                <w:i/>
                <w:sz w:val="24"/>
                <w:szCs w:val="24"/>
              </w:rPr>
              <w:t>Методы и приемы:</w:t>
            </w:r>
          </w:p>
        </w:tc>
        <w:tc>
          <w:tcPr>
            <w:tcW w:w="7195" w:type="dxa"/>
          </w:tcPr>
          <w:p w:rsidR="008931BF" w:rsidRPr="00051C83" w:rsidRDefault="008931BF" w:rsidP="009A6E3D">
            <w:pPr>
              <w:shd w:val="clear" w:color="auto" w:fill="FFFFFF"/>
              <w:rPr>
                <w:rFonts w:ascii="Times New Roman" w:eastAsia="Times New Roman" w:hAnsi="Times New Roman"/>
                <w:color w:val="000000"/>
                <w:sz w:val="24"/>
                <w:szCs w:val="24"/>
              </w:rPr>
            </w:pPr>
            <w:r>
              <w:rPr>
                <w:rFonts w:ascii="Times New Roman" w:eastAsia="Times New Roman" w:hAnsi="Times New Roman"/>
                <w:color w:val="000000"/>
                <w:sz w:val="24"/>
                <w:szCs w:val="24"/>
              </w:rPr>
              <w:t>1. Наблюдения;</w:t>
            </w:r>
            <w:r>
              <w:rPr>
                <w:rFonts w:ascii="Times New Roman" w:eastAsia="Times New Roman" w:hAnsi="Times New Roman"/>
                <w:color w:val="000000"/>
                <w:sz w:val="24"/>
                <w:szCs w:val="24"/>
              </w:rPr>
              <w:br/>
              <w:t>2. Сбор информации;</w:t>
            </w:r>
            <w:r>
              <w:rPr>
                <w:rFonts w:ascii="Times New Roman" w:eastAsia="Times New Roman" w:hAnsi="Times New Roman"/>
                <w:color w:val="000000"/>
                <w:sz w:val="24"/>
                <w:szCs w:val="24"/>
              </w:rPr>
              <w:br/>
              <w:t>3. Работа с литературой;</w:t>
            </w:r>
            <w:r>
              <w:rPr>
                <w:rFonts w:ascii="Times New Roman" w:eastAsia="Times New Roman" w:hAnsi="Times New Roman"/>
                <w:color w:val="000000"/>
                <w:sz w:val="24"/>
                <w:szCs w:val="24"/>
              </w:rPr>
              <w:br/>
              <w:t>4. Экскурсии;</w:t>
            </w:r>
            <w:r>
              <w:rPr>
                <w:rFonts w:ascii="Times New Roman" w:eastAsia="Times New Roman" w:hAnsi="Times New Roman"/>
                <w:color w:val="000000"/>
                <w:sz w:val="24"/>
                <w:szCs w:val="24"/>
              </w:rPr>
              <w:br/>
              <w:t>5. О</w:t>
            </w:r>
            <w:r w:rsidRPr="00051C83">
              <w:rPr>
                <w:rFonts w:ascii="Times New Roman" w:eastAsia="Times New Roman" w:hAnsi="Times New Roman"/>
                <w:color w:val="000000"/>
                <w:sz w:val="24"/>
                <w:szCs w:val="24"/>
              </w:rPr>
              <w:t>бра</w:t>
            </w:r>
            <w:r>
              <w:rPr>
                <w:rFonts w:ascii="Times New Roman" w:eastAsia="Times New Roman" w:hAnsi="Times New Roman"/>
                <w:color w:val="000000"/>
                <w:sz w:val="24"/>
                <w:szCs w:val="24"/>
              </w:rPr>
              <w:t>ботка собранной информации;</w:t>
            </w:r>
            <w:r>
              <w:rPr>
                <w:rFonts w:ascii="Times New Roman" w:eastAsia="Times New Roman" w:hAnsi="Times New Roman"/>
                <w:color w:val="000000"/>
                <w:sz w:val="24"/>
                <w:szCs w:val="24"/>
              </w:rPr>
              <w:br/>
              <w:t>6. Т</w:t>
            </w:r>
            <w:r w:rsidRPr="00051C83">
              <w:rPr>
                <w:rFonts w:ascii="Times New Roman" w:eastAsia="Times New Roman" w:hAnsi="Times New Roman"/>
                <w:color w:val="000000"/>
                <w:sz w:val="24"/>
                <w:szCs w:val="24"/>
              </w:rPr>
              <w:t>ворческая работа.</w:t>
            </w:r>
          </w:p>
        </w:tc>
      </w:tr>
      <w:tr w:rsidR="008931BF" w:rsidTr="009A6E3D">
        <w:tc>
          <w:tcPr>
            <w:tcW w:w="2518" w:type="dxa"/>
          </w:tcPr>
          <w:p w:rsidR="008931BF" w:rsidRPr="00051C83" w:rsidRDefault="008931BF" w:rsidP="009A6E3D">
            <w:pPr>
              <w:pStyle w:val="a5"/>
              <w:ind w:left="142"/>
              <w:jc w:val="both"/>
              <w:rPr>
                <w:rFonts w:ascii="Times New Roman" w:hAnsi="Times New Roman"/>
                <w:b/>
                <w:i/>
                <w:sz w:val="24"/>
                <w:szCs w:val="24"/>
              </w:rPr>
            </w:pPr>
            <w:r w:rsidRPr="00051C83">
              <w:rPr>
                <w:rFonts w:ascii="Times New Roman" w:hAnsi="Times New Roman"/>
                <w:b/>
                <w:i/>
                <w:sz w:val="24"/>
                <w:szCs w:val="24"/>
              </w:rPr>
              <w:t>Принципы реализации проекта:</w:t>
            </w:r>
          </w:p>
        </w:tc>
        <w:tc>
          <w:tcPr>
            <w:tcW w:w="7195" w:type="dxa"/>
          </w:tcPr>
          <w:p w:rsidR="008931BF" w:rsidRPr="00051C83" w:rsidRDefault="008931BF" w:rsidP="009A6E3D">
            <w:pPr>
              <w:ind w:left="109"/>
              <w:jc w:val="both"/>
              <w:rPr>
                <w:rFonts w:ascii="Times New Roman" w:hAnsi="Times New Roman"/>
                <w:sz w:val="24"/>
                <w:szCs w:val="24"/>
              </w:rPr>
            </w:pPr>
            <w:r w:rsidRPr="00051C83">
              <w:rPr>
                <w:rFonts w:ascii="Times New Roman" w:hAnsi="Times New Roman"/>
                <w:sz w:val="24"/>
                <w:szCs w:val="24"/>
              </w:rPr>
              <w:t>1. Учет возрастных и индивидуальных особенностей.</w:t>
            </w:r>
          </w:p>
          <w:p w:rsidR="008931BF" w:rsidRPr="00051C83" w:rsidRDefault="008931BF" w:rsidP="009A6E3D">
            <w:pPr>
              <w:ind w:left="109"/>
              <w:jc w:val="both"/>
              <w:rPr>
                <w:rFonts w:ascii="Times New Roman" w:hAnsi="Times New Roman"/>
                <w:sz w:val="24"/>
                <w:szCs w:val="24"/>
              </w:rPr>
            </w:pPr>
            <w:r w:rsidRPr="00051C83">
              <w:rPr>
                <w:rFonts w:ascii="Times New Roman" w:hAnsi="Times New Roman"/>
                <w:sz w:val="24"/>
                <w:szCs w:val="24"/>
              </w:rPr>
              <w:t>2.Совместная работа с родителями.</w:t>
            </w:r>
          </w:p>
        </w:tc>
      </w:tr>
      <w:tr w:rsidR="008931BF" w:rsidTr="009A6E3D">
        <w:tc>
          <w:tcPr>
            <w:tcW w:w="2518" w:type="dxa"/>
          </w:tcPr>
          <w:p w:rsidR="008931BF" w:rsidRPr="00051C83" w:rsidRDefault="008931BF" w:rsidP="009A6E3D">
            <w:pPr>
              <w:pStyle w:val="a5"/>
              <w:ind w:left="0"/>
              <w:jc w:val="both"/>
              <w:rPr>
                <w:rFonts w:ascii="Times New Roman" w:hAnsi="Times New Roman"/>
                <w:i/>
                <w:sz w:val="24"/>
                <w:szCs w:val="24"/>
              </w:rPr>
            </w:pPr>
            <w:r w:rsidRPr="00051C83">
              <w:rPr>
                <w:rFonts w:ascii="Times New Roman" w:hAnsi="Times New Roman"/>
                <w:b/>
                <w:i/>
                <w:sz w:val="24"/>
                <w:szCs w:val="24"/>
              </w:rPr>
              <w:t>Этапы проекта</w:t>
            </w:r>
            <w:r w:rsidRPr="00051C83">
              <w:rPr>
                <w:rFonts w:ascii="Times New Roman" w:hAnsi="Times New Roman"/>
                <w:i/>
                <w:sz w:val="24"/>
                <w:szCs w:val="24"/>
              </w:rPr>
              <w:t>:</w:t>
            </w:r>
          </w:p>
        </w:tc>
        <w:tc>
          <w:tcPr>
            <w:tcW w:w="7195" w:type="dxa"/>
          </w:tcPr>
          <w:p w:rsidR="008931BF" w:rsidRPr="007A3DB5" w:rsidRDefault="008931BF" w:rsidP="009A6E3D">
            <w:pPr>
              <w:shd w:val="clear" w:color="auto" w:fill="FFFFFF"/>
              <w:jc w:val="both"/>
              <w:rPr>
                <w:rFonts w:ascii="Times New Roman" w:eastAsia="Times New Roman" w:hAnsi="Times New Roman"/>
                <w:color w:val="000000"/>
                <w:sz w:val="24"/>
                <w:szCs w:val="24"/>
              </w:rPr>
            </w:pPr>
            <w:r w:rsidRPr="007A3DB5">
              <w:rPr>
                <w:rFonts w:ascii="Times New Roman" w:eastAsia="Times New Roman" w:hAnsi="Times New Roman"/>
                <w:b/>
                <w:bCs/>
                <w:i/>
                <w:iCs/>
                <w:color w:val="000000"/>
                <w:sz w:val="24"/>
                <w:szCs w:val="24"/>
              </w:rPr>
              <w:t>1. Теоретический</w:t>
            </w:r>
          </w:p>
          <w:p w:rsidR="008931BF" w:rsidRPr="0080071D" w:rsidRDefault="008931BF" w:rsidP="009A6E3D">
            <w:pPr>
              <w:shd w:val="clear" w:color="auto" w:fill="FFFFFF"/>
              <w:jc w:val="both"/>
              <w:rPr>
                <w:rFonts w:ascii="Calibri" w:eastAsia="Times New Roman" w:hAnsi="Calibri" w:cs="Arial"/>
                <w:color w:val="000000"/>
                <w:sz w:val="24"/>
                <w:szCs w:val="24"/>
              </w:rPr>
            </w:pPr>
            <w:r w:rsidRPr="007A3DB5">
              <w:rPr>
                <w:rFonts w:ascii="Times New Roman" w:eastAsia="Times New Roman" w:hAnsi="Times New Roman"/>
                <w:color w:val="000000"/>
                <w:sz w:val="24"/>
                <w:szCs w:val="24"/>
              </w:rPr>
              <w:t>-Определение цели и задач.</w:t>
            </w:r>
          </w:p>
          <w:p w:rsidR="008931BF" w:rsidRPr="0080071D" w:rsidRDefault="008931BF" w:rsidP="009A6E3D">
            <w:pPr>
              <w:shd w:val="clear" w:color="auto" w:fill="FFFFFF"/>
              <w:jc w:val="both"/>
              <w:rPr>
                <w:rFonts w:ascii="Calibri" w:eastAsia="Times New Roman" w:hAnsi="Calibri" w:cs="Arial"/>
                <w:color w:val="000000"/>
                <w:sz w:val="24"/>
                <w:szCs w:val="24"/>
              </w:rPr>
            </w:pPr>
            <w:r w:rsidRPr="007A3DB5">
              <w:rPr>
                <w:rFonts w:ascii="Times New Roman" w:eastAsia="Times New Roman" w:hAnsi="Times New Roman"/>
                <w:color w:val="000000"/>
                <w:sz w:val="24"/>
                <w:szCs w:val="24"/>
              </w:rPr>
              <w:t>-Составление плана проектной деятельности. </w:t>
            </w:r>
          </w:p>
          <w:p w:rsidR="008931BF" w:rsidRPr="0080071D" w:rsidRDefault="008931BF" w:rsidP="009A6E3D">
            <w:pPr>
              <w:shd w:val="clear" w:color="auto" w:fill="FFFFFF"/>
              <w:jc w:val="both"/>
              <w:rPr>
                <w:rFonts w:ascii="Calibri" w:eastAsia="Times New Roman" w:hAnsi="Calibri" w:cs="Arial"/>
                <w:color w:val="000000"/>
                <w:sz w:val="24"/>
                <w:szCs w:val="24"/>
              </w:rPr>
            </w:pPr>
            <w:r w:rsidRPr="007A3DB5">
              <w:rPr>
                <w:rFonts w:ascii="Times New Roman" w:eastAsia="Times New Roman" w:hAnsi="Times New Roman"/>
                <w:color w:val="000000"/>
                <w:sz w:val="24"/>
                <w:szCs w:val="24"/>
              </w:rPr>
              <w:t>-Определение тематики опытов. </w:t>
            </w:r>
          </w:p>
          <w:p w:rsidR="008931BF" w:rsidRPr="0080071D" w:rsidRDefault="008931BF" w:rsidP="009A6E3D">
            <w:pPr>
              <w:shd w:val="clear" w:color="auto" w:fill="FFFFFF"/>
              <w:jc w:val="both"/>
              <w:rPr>
                <w:rFonts w:ascii="Calibri" w:eastAsia="Times New Roman" w:hAnsi="Calibri" w:cs="Arial"/>
                <w:color w:val="000000"/>
                <w:sz w:val="24"/>
                <w:szCs w:val="24"/>
              </w:rPr>
            </w:pPr>
            <w:r w:rsidRPr="007A3DB5">
              <w:rPr>
                <w:rFonts w:ascii="Times New Roman" w:eastAsia="Times New Roman" w:hAnsi="Times New Roman"/>
                <w:color w:val="000000"/>
                <w:sz w:val="24"/>
                <w:szCs w:val="24"/>
              </w:rPr>
              <w:t>-Разработка учебно-тематического плана работы. </w:t>
            </w:r>
          </w:p>
          <w:p w:rsidR="008931BF" w:rsidRPr="0080071D" w:rsidRDefault="008931BF" w:rsidP="009A6E3D">
            <w:pPr>
              <w:shd w:val="clear" w:color="auto" w:fill="FFFFFF"/>
              <w:jc w:val="both"/>
              <w:rPr>
                <w:rFonts w:ascii="Calibri" w:eastAsia="Times New Roman" w:hAnsi="Calibri" w:cs="Arial"/>
                <w:color w:val="000000"/>
                <w:sz w:val="24"/>
                <w:szCs w:val="24"/>
              </w:rPr>
            </w:pPr>
            <w:r w:rsidRPr="007A3DB5">
              <w:rPr>
                <w:rFonts w:ascii="Times New Roman" w:eastAsia="Times New Roman" w:hAnsi="Times New Roman"/>
                <w:color w:val="000000"/>
                <w:sz w:val="24"/>
                <w:szCs w:val="24"/>
              </w:rPr>
              <w:t>-Подбор и изучение методической литературы.</w:t>
            </w:r>
          </w:p>
          <w:p w:rsidR="008931BF" w:rsidRPr="0080071D" w:rsidRDefault="008931BF" w:rsidP="009A6E3D">
            <w:pPr>
              <w:shd w:val="clear" w:color="auto" w:fill="FFFFFF"/>
              <w:jc w:val="both"/>
              <w:rPr>
                <w:rFonts w:ascii="Calibri" w:eastAsia="Times New Roman" w:hAnsi="Calibri" w:cs="Arial"/>
                <w:color w:val="000000"/>
                <w:sz w:val="24"/>
                <w:szCs w:val="24"/>
              </w:rPr>
            </w:pPr>
            <w:r w:rsidRPr="007A3DB5">
              <w:rPr>
                <w:rFonts w:ascii="Times New Roman" w:eastAsia="Times New Roman" w:hAnsi="Times New Roman"/>
                <w:color w:val="000000"/>
                <w:sz w:val="24"/>
                <w:szCs w:val="24"/>
              </w:rPr>
              <w:t>-Создание условий для организации работы в «Лаборатории юных исследователей».</w:t>
            </w:r>
          </w:p>
          <w:p w:rsidR="008931BF" w:rsidRPr="007A3DB5" w:rsidRDefault="008931BF" w:rsidP="009A6E3D">
            <w:pPr>
              <w:shd w:val="clear" w:color="auto" w:fill="FFFFFF"/>
              <w:jc w:val="both"/>
              <w:rPr>
                <w:rFonts w:ascii="Calibri" w:eastAsia="Times New Roman" w:hAnsi="Calibri" w:cs="Arial"/>
                <w:color w:val="000000"/>
                <w:sz w:val="24"/>
                <w:szCs w:val="24"/>
              </w:rPr>
            </w:pPr>
            <w:r w:rsidRPr="007A3DB5">
              <w:rPr>
                <w:rFonts w:ascii="Times New Roman" w:eastAsia="Times New Roman" w:hAnsi="Times New Roman"/>
                <w:color w:val="000000"/>
                <w:sz w:val="24"/>
                <w:szCs w:val="24"/>
              </w:rPr>
              <w:t>-Привлечение родителей к сбору необходимого материала и оборудования.</w:t>
            </w:r>
          </w:p>
          <w:p w:rsidR="008931BF" w:rsidRPr="007A3DB5" w:rsidRDefault="008931BF" w:rsidP="009A6E3D">
            <w:pPr>
              <w:shd w:val="clear" w:color="auto" w:fill="FFFFFF"/>
              <w:jc w:val="both"/>
              <w:rPr>
                <w:rFonts w:ascii="Times New Roman" w:eastAsia="Times New Roman" w:hAnsi="Times New Roman"/>
                <w:color w:val="000000"/>
                <w:sz w:val="24"/>
                <w:szCs w:val="24"/>
              </w:rPr>
            </w:pPr>
            <w:r w:rsidRPr="007A3DB5">
              <w:rPr>
                <w:rFonts w:ascii="Times New Roman" w:eastAsia="Times New Roman" w:hAnsi="Times New Roman"/>
                <w:b/>
                <w:bCs/>
                <w:i/>
                <w:iCs/>
                <w:color w:val="000000"/>
                <w:sz w:val="24"/>
                <w:szCs w:val="24"/>
              </w:rPr>
              <w:t>2. Практический</w:t>
            </w:r>
          </w:p>
          <w:p w:rsidR="008931BF" w:rsidRPr="0080071D" w:rsidRDefault="008931BF" w:rsidP="009A6E3D">
            <w:pPr>
              <w:shd w:val="clear" w:color="auto" w:fill="FFFFFF"/>
              <w:jc w:val="both"/>
              <w:rPr>
                <w:rFonts w:ascii="Calibri" w:eastAsia="Times New Roman" w:hAnsi="Calibri" w:cs="Arial"/>
                <w:color w:val="000000"/>
                <w:sz w:val="24"/>
                <w:szCs w:val="24"/>
              </w:rPr>
            </w:pPr>
            <w:r w:rsidRPr="007A3DB5">
              <w:rPr>
                <w:rFonts w:ascii="Times New Roman" w:eastAsia="Times New Roman" w:hAnsi="Times New Roman"/>
                <w:color w:val="000000"/>
                <w:sz w:val="24"/>
                <w:szCs w:val="24"/>
              </w:rPr>
              <w:t>-Цикл познавательных занятий (элементарные научные сведения о неживом мире, о взаимосвязи и взаимозависимости объектов и явлений природы).</w:t>
            </w:r>
          </w:p>
          <w:p w:rsidR="008931BF" w:rsidRPr="0080071D" w:rsidRDefault="008931BF" w:rsidP="009A6E3D">
            <w:pPr>
              <w:shd w:val="clear" w:color="auto" w:fill="FFFFFF"/>
              <w:jc w:val="both"/>
              <w:rPr>
                <w:rFonts w:ascii="Calibri" w:eastAsia="Times New Roman" w:hAnsi="Calibri" w:cs="Arial"/>
                <w:color w:val="000000"/>
                <w:sz w:val="24"/>
                <w:szCs w:val="24"/>
              </w:rPr>
            </w:pPr>
            <w:r w:rsidRPr="007A3DB5">
              <w:rPr>
                <w:rFonts w:ascii="Times New Roman" w:eastAsia="Times New Roman" w:hAnsi="Times New Roman"/>
                <w:color w:val="000000"/>
                <w:sz w:val="24"/>
                <w:szCs w:val="24"/>
              </w:rPr>
              <w:t>-Исследовательская и опытно-экспериментальная деятельность детей по изучению объектов неживой природы.</w:t>
            </w:r>
          </w:p>
          <w:p w:rsidR="008931BF" w:rsidRPr="007A3DB5" w:rsidRDefault="008931BF" w:rsidP="009A6E3D">
            <w:pPr>
              <w:shd w:val="clear" w:color="auto" w:fill="FFFFFF"/>
              <w:jc w:val="both"/>
              <w:rPr>
                <w:rFonts w:ascii="Calibri" w:eastAsia="Times New Roman" w:hAnsi="Calibri" w:cs="Arial"/>
                <w:color w:val="000000"/>
                <w:sz w:val="24"/>
                <w:szCs w:val="24"/>
              </w:rPr>
            </w:pPr>
            <w:r w:rsidRPr="007A3DB5">
              <w:rPr>
                <w:rFonts w:ascii="Times New Roman" w:eastAsia="Times New Roman" w:hAnsi="Times New Roman"/>
                <w:color w:val="000000"/>
                <w:sz w:val="24"/>
                <w:szCs w:val="24"/>
              </w:rPr>
              <w:t>-Участие родителей совместно с детьми в творческих выставках по теме проекта.</w:t>
            </w:r>
            <w:r w:rsidRPr="007A3DB5">
              <w:rPr>
                <w:rFonts w:ascii="Times New Roman" w:eastAsia="Times New Roman" w:hAnsi="Times New Roman"/>
                <w:color w:val="000000"/>
                <w:sz w:val="24"/>
                <w:szCs w:val="24"/>
              </w:rPr>
              <w:br/>
            </w:r>
            <w:r w:rsidRPr="007A3DB5">
              <w:rPr>
                <w:rFonts w:ascii="Times New Roman" w:eastAsia="Times New Roman" w:hAnsi="Times New Roman"/>
                <w:b/>
                <w:bCs/>
                <w:i/>
                <w:iCs/>
                <w:color w:val="000000"/>
                <w:sz w:val="24"/>
                <w:szCs w:val="24"/>
              </w:rPr>
              <w:t>3.Зключительный этап.</w:t>
            </w:r>
          </w:p>
          <w:p w:rsidR="008931BF" w:rsidRPr="0080071D" w:rsidRDefault="008931BF" w:rsidP="009A6E3D">
            <w:pPr>
              <w:shd w:val="clear" w:color="auto" w:fill="FFFFFF"/>
              <w:jc w:val="both"/>
              <w:rPr>
                <w:rFonts w:ascii="Calibri" w:eastAsia="Times New Roman" w:hAnsi="Calibri" w:cs="Arial"/>
                <w:color w:val="000000"/>
                <w:sz w:val="24"/>
                <w:szCs w:val="24"/>
              </w:rPr>
            </w:pPr>
            <w:r w:rsidRPr="007A3DB5">
              <w:rPr>
                <w:rFonts w:ascii="Times New Roman" w:eastAsia="Times New Roman" w:hAnsi="Times New Roman"/>
                <w:color w:val="000000"/>
                <w:sz w:val="24"/>
                <w:szCs w:val="24"/>
              </w:rPr>
              <w:t>-Анализ и обобщение результатов, полученных в процессе опытно-экспериментальной деятельности детей.</w:t>
            </w:r>
          </w:p>
          <w:p w:rsidR="008931BF" w:rsidRPr="0080071D" w:rsidRDefault="008931BF" w:rsidP="009A6E3D">
            <w:pPr>
              <w:shd w:val="clear" w:color="auto" w:fill="FFFFFF"/>
              <w:jc w:val="both"/>
              <w:rPr>
                <w:rFonts w:ascii="Calibri" w:eastAsia="Times New Roman" w:hAnsi="Calibri" w:cs="Arial"/>
                <w:color w:val="000000"/>
                <w:sz w:val="24"/>
                <w:szCs w:val="24"/>
              </w:rPr>
            </w:pPr>
            <w:r w:rsidRPr="007A3DB5">
              <w:rPr>
                <w:rFonts w:ascii="Times New Roman" w:eastAsia="Times New Roman" w:hAnsi="Times New Roman"/>
                <w:color w:val="000000"/>
                <w:sz w:val="24"/>
                <w:szCs w:val="24"/>
              </w:rPr>
              <w:t>-Оформление проектной папки.</w:t>
            </w:r>
          </w:p>
          <w:p w:rsidR="008931BF" w:rsidRPr="00176645" w:rsidRDefault="008931BF" w:rsidP="009A6E3D">
            <w:pPr>
              <w:shd w:val="clear" w:color="auto" w:fill="FFFFFF"/>
              <w:jc w:val="both"/>
              <w:rPr>
                <w:rFonts w:ascii="Calibri" w:eastAsia="Times New Roman" w:hAnsi="Calibri" w:cs="Arial"/>
                <w:color w:val="000000"/>
              </w:rPr>
            </w:pPr>
            <w:r w:rsidRPr="007A3DB5">
              <w:rPr>
                <w:rFonts w:ascii="Times New Roman" w:eastAsia="Times New Roman" w:hAnsi="Times New Roman"/>
                <w:color w:val="000000"/>
                <w:sz w:val="24"/>
                <w:szCs w:val="24"/>
              </w:rPr>
              <w:t>-</w:t>
            </w:r>
            <w:r>
              <w:rPr>
                <w:rFonts w:ascii="Times New Roman" w:eastAsia="Times New Roman" w:hAnsi="Times New Roman"/>
                <w:color w:val="000000"/>
                <w:sz w:val="24"/>
                <w:szCs w:val="24"/>
              </w:rPr>
              <w:t>Оформление фотоальбома «Мы ю</w:t>
            </w:r>
            <w:r w:rsidRPr="007A3DB5">
              <w:rPr>
                <w:rFonts w:ascii="Times New Roman" w:eastAsia="Times New Roman" w:hAnsi="Times New Roman"/>
                <w:color w:val="000000"/>
                <w:sz w:val="24"/>
                <w:szCs w:val="24"/>
              </w:rPr>
              <w:t>ные исследователи».</w:t>
            </w:r>
          </w:p>
        </w:tc>
      </w:tr>
      <w:tr w:rsidR="008931BF" w:rsidTr="009A6E3D">
        <w:tc>
          <w:tcPr>
            <w:tcW w:w="2518" w:type="dxa"/>
          </w:tcPr>
          <w:p w:rsidR="008931BF" w:rsidRPr="00051C83" w:rsidRDefault="008931BF" w:rsidP="009A6E3D">
            <w:pPr>
              <w:pStyle w:val="a5"/>
              <w:ind w:left="0"/>
              <w:jc w:val="both"/>
              <w:rPr>
                <w:rFonts w:ascii="Times New Roman" w:hAnsi="Times New Roman"/>
                <w:b/>
                <w:i/>
                <w:sz w:val="24"/>
                <w:szCs w:val="24"/>
              </w:rPr>
            </w:pPr>
            <w:r w:rsidRPr="00051C83">
              <w:rPr>
                <w:rFonts w:ascii="Times New Roman" w:hAnsi="Times New Roman"/>
                <w:b/>
                <w:i/>
                <w:sz w:val="24"/>
                <w:szCs w:val="24"/>
              </w:rPr>
              <w:t>Предполагаемый результат:</w:t>
            </w:r>
          </w:p>
        </w:tc>
        <w:tc>
          <w:tcPr>
            <w:tcW w:w="7195" w:type="dxa"/>
          </w:tcPr>
          <w:p w:rsidR="008931BF" w:rsidRPr="0080071D" w:rsidRDefault="008931BF" w:rsidP="009A6E3D">
            <w:pPr>
              <w:shd w:val="clear" w:color="auto" w:fill="FFFFFF"/>
              <w:jc w:val="both"/>
              <w:rPr>
                <w:rFonts w:ascii="Calibri" w:eastAsia="Times New Roman" w:hAnsi="Calibri" w:cs="Arial"/>
                <w:color w:val="000000"/>
                <w:sz w:val="24"/>
                <w:szCs w:val="24"/>
              </w:rPr>
            </w:pPr>
            <w:r w:rsidRPr="00176645">
              <w:rPr>
                <w:rFonts w:ascii="Times New Roman" w:eastAsia="Times New Roman" w:hAnsi="Times New Roman"/>
                <w:color w:val="000000"/>
                <w:sz w:val="24"/>
                <w:szCs w:val="24"/>
              </w:rPr>
              <w:t>Дети научатся быть внимательными к тому, что их окружает (смотреть и видеть, слушать и слышать, ощупывать и осязать).</w:t>
            </w:r>
          </w:p>
          <w:p w:rsidR="008931BF" w:rsidRPr="0080071D" w:rsidRDefault="008931BF" w:rsidP="009A6E3D">
            <w:pPr>
              <w:shd w:val="clear" w:color="auto" w:fill="FFFFFF"/>
              <w:jc w:val="both"/>
              <w:rPr>
                <w:rFonts w:ascii="Calibri" w:eastAsia="Times New Roman" w:hAnsi="Calibri" w:cs="Arial"/>
                <w:color w:val="000000"/>
                <w:sz w:val="24"/>
                <w:szCs w:val="24"/>
              </w:rPr>
            </w:pPr>
            <w:r w:rsidRPr="00176645">
              <w:rPr>
                <w:rFonts w:ascii="Times New Roman" w:eastAsia="Times New Roman" w:hAnsi="Times New Roman"/>
                <w:color w:val="000000"/>
                <w:sz w:val="24"/>
                <w:szCs w:val="24"/>
              </w:rPr>
              <w:t>Дети научатся простейшей опытно-экспериментальной деятельности с объектами неживой природы.</w:t>
            </w:r>
          </w:p>
          <w:p w:rsidR="008931BF" w:rsidRPr="00176645" w:rsidRDefault="008931BF" w:rsidP="009A6E3D">
            <w:pPr>
              <w:shd w:val="clear" w:color="auto" w:fill="FFFFFF"/>
              <w:jc w:val="both"/>
              <w:rPr>
                <w:rFonts w:ascii="Calibri" w:eastAsia="Times New Roman" w:hAnsi="Calibri" w:cs="Arial"/>
                <w:color w:val="000000"/>
                <w:sz w:val="24"/>
                <w:szCs w:val="24"/>
              </w:rPr>
            </w:pPr>
            <w:r w:rsidRPr="00176645">
              <w:rPr>
                <w:rFonts w:ascii="Times New Roman" w:eastAsia="Times New Roman" w:hAnsi="Times New Roman"/>
                <w:color w:val="000000"/>
                <w:sz w:val="24"/>
                <w:szCs w:val="24"/>
              </w:rPr>
              <w:t>Сформируется умение делать простейшие выводы.</w:t>
            </w:r>
          </w:p>
        </w:tc>
      </w:tr>
      <w:tr w:rsidR="008931BF" w:rsidTr="009A6E3D">
        <w:tc>
          <w:tcPr>
            <w:tcW w:w="2518" w:type="dxa"/>
          </w:tcPr>
          <w:p w:rsidR="008931BF" w:rsidRPr="00051C83" w:rsidRDefault="008931BF" w:rsidP="009A6E3D">
            <w:pPr>
              <w:pStyle w:val="a5"/>
              <w:ind w:left="142"/>
              <w:jc w:val="both"/>
              <w:rPr>
                <w:rFonts w:ascii="Times New Roman" w:hAnsi="Times New Roman"/>
                <w:b/>
                <w:i/>
                <w:sz w:val="24"/>
                <w:szCs w:val="24"/>
              </w:rPr>
            </w:pPr>
            <w:r w:rsidRPr="00051C83">
              <w:rPr>
                <w:rFonts w:ascii="Times New Roman" w:hAnsi="Times New Roman"/>
                <w:b/>
                <w:i/>
                <w:sz w:val="24"/>
                <w:szCs w:val="24"/>
              </w:rPr>
              <w:t>Используемая литература</w:t>
            </w:r>
          </w:p>
        </w:tc>
        <w:tc>
          <w:tcPr>
            <w:tcW w:w="7195" w:type="dxa"/>
          </w:tcPr>
          <w:p w:rsidR="008931BF" w:rsidRPr="007D5066" w:rsidRDefault="008931BF" w:rsidP="009A6E3D">
            <w:pPr>
              <w:jc w:val="both"/>
              <w:rPr>
                <w:rFonts w:ascii="Times New Roman" w:hAnsi="Times New Roman"/>
                <w:color w:val="000000"/>
                <w:sz w:val="24"/>
                <w:szCs w:val="24"/>
              </w:rPr>
            </w:pPr>
            <w:r w:rsidRPr="007D5066">
              <w:rPr>
                <w:rFonts w:ascii="Times New Roman" w:eastAsia="Times New Roman" w:hAnsi="Times New Roman"/>
                <w:color w:val="000000"/>
                <w:sz w:val="24"/>
                <w:szCs w:val="24"/>
              </w:rPr>
              <w:t>1.</w:t>
            </w:r>
            <w:r w:rsidRPr="007D5066">
              <w:rPr>
                <w:rFonts w:ascii="Times New Roman" w:hAnsi="Times New Roman"/>
                <w:color w:val="000000"/>
                <w:sz w:val="24"/>
                <w:szCs w:val="24"/>
              </w:rPr>
              <w:t>Горькова, Л.Г. Сценарии занятий по экологическому воспитанию дошкольников (средняя, старшая, подготовительная группы) / Л.Г. Горькова, А.В. Кочергина, Л.А. Обухова. - Москва: ВАКО, 2005. – 240 с</w:t>
            </w:r>
          </w:p>
          <w:p w:rsidR="008931BF" w:rsidRPr="007D5066" w:rsidRDefault="008931BF" w:rsidP="009A6E3D">
            <w:pPr>
              <w:jc w:val="both"/>
              <w:rPr>
                <w:rFonts w:ascii="Times New Roman" w:hAnsi="Times New Roman"/>
                <w:color w:val="000000"/>
                <w:sz w:val="24"/>
                <w:szCs w:val="24"/>
              </w:rPr>
            </w:pPr>
            <w:r w:rsidRPr="007D5066">
              <w:rPr>
                <w:rFonts w:ascii="Times New Roman" w:hAnsi="Times New Roman"/>
                <w:color w:val="000000"/>
                <w:sz w:val="24"/>
                <w:szCs w:val="24"/>
              </w:rPr>
              <w:t>2. Николаева, С.Н. Теория и методика экологического образования детей: Учеб. пособие для студ. высш. пед. учеб. заведений. - Москва: Издательский центр «Академия», 2002. - 336с</w:t>
            </w:r>
          </w:p>
          <w:p w:rsidR="008931BF" w:rsidRPr="007D5066" w:rsidRDefault="008931BF" w:rsidP="009A6E3D">
            <w:pPr>
              <w:jc w:val="both"/>
              <w:rPr>
                <w:rFonts w:ascii="Times New Roman" w:hAnsi="Times New Roman"/>
                <w:color w:val="000000"/>
                <w:sz w:val="24"/>
                <w:szCs w:val="24"/>
              </w:rPr>
            </w:pPr>
            <w:r w:rsidRPr="007D5066">
              <w:rPr>
                <w:rFonts w:ascii="Times New Roman" w:hAnsi="Times New Roman"/>
                <w:color w:val="000000"/>
                <w:sz w:val="24"/>
                <w:szCs w:val="24"/>
              </w:rPr>
              <w:t>3.Николаева, С.Н. Экологическое воспитание младших дошкольников. Книга для воспитателей детского сада. - Москва: Мозаика-Синтез, 2004. - 96с.</w:t>
            </w:r>
          </w:p>
          <w:p w:rsidR="008931BF" w:rsidRPr="007D5066" w:rsidRDefault="008931BF" w:rsidP="009A6E3D">
            <w:pPr>
              <w:jc w:val="both"/>
              <w:rPr>
                <w:rFonts w:ascii="Times New Roman" w:hAnsi="Times New Roman"/>
                <w:color w:val="000000"/>
                <w:sz w:val="24"/>
                <w:szCs w:val="24"/>
              </w:rPr>
            </w:pPr>
            <w:r w:rsidRPr="007D5066">
              <w:rPr>
                <w:rFonts w:ascii="Times New Roman" w:hAnsi="Times New Roman"/>
                <w:color w:val="000000"/>
                <w:sz w:val="24"/>
                <w:szCs w:val="24"/>
              </w:rPr>
              <w:t>4. Николаева, С.Н. Экологическое воспитание младших дошкольников. Книга для воспитателей детского сада. - Москва: Мозаика-Синтез, 2004. - 96с.</w:t>
            </w:r>
          </w:p>
          <w:p w:rsidR="008931BF" w:rsidRPr="007D5066" w:rsidRDefault="008931BF" w:rsidP="009A6E3D">
            <w:pPr>
              <w:jc w:val="both"/>
              <w:rPr>
                <w:color w:val="000000"/>
                <w:sz w:val="27"/>
                <w:szCs w:val="27"/>
                <w:shd w:val="clear" w:color="auto" w:fill="FFFFFF"/>
              </w:rPr>
            </w:pPr>
            <w:r w:rsidRPr="007D5066">
              <w:rPr>
                <w:rFonts w:ascii="Times New Roman" w:hAnsi="Times New Roman"/>
                <w:color w:val="000000"/>
                <w:sz w:val="24"/>
                <w:szCs w:val="24"/>
              </w:rPr>
              <w:t>5.</w:t>
            </w:r>
            <w:r w:rsidRPr="007D5066">
              <w:rPr>
                <w:rFonts w:ascii="Times New Roman" w:hAnsi="Times New Roman"/>
                <w:color w:val="000000"/>
                <w:sz w:val="24"/>
                <w:szCs w:val="24"/>
                <w:shd w:val="clear" w:color="auto" w:fill="FFFFFF"/>
              </w:rPr>
              <w:t xml:space="preserve"> Егоренков, Л.И. Экологическое воспитание дошкольников и младших школьников: Пособие для родителей, педагогов и воспитателей детских дошкольных учреждений, учителей начальных классов. - М.: АРКТИ, 2001. - 128с</w:t>
            </w:r>
          </w:p>
        </w:tc>
      </w:tr>
    </w:tbl>
    <w:p w:rsidR="008931BF" w:rsidRDefault="008931BF" w:rsidP="008931BF">
      <w:pPr>
        <w:shd w:val="clear" w:color="auto" w:fill="FFFFFF"/>
        <w:spacing w:after="0" w:line="240" w:lineRule="auto"/>
        <w:jc w:val="center"/>
        <w:rPr>
          <w:rFonts w:ascii="Calibri" w:eastAsia="Times New Roman" w:hAnsi="Calibri"/>
          <w:color w:val="000000"/>
        </w:rPr>
      </w:pPr>
    </w:p>
    <w:p w:rsidR="008931BF" w:rsidRDefault="008931BF" w:rsidP="008931BF">
      <w:pPr>
        <w:shd w:val="clear" w:color="auto" w:fill="FFFFFF"/>
        <w:spacing w:after="0" w:line="240" w:lineRule="auto"/>
        <w:jc w:val="center"/>
        <w:rPr>
          <w:rFonts w:ascii="Calibri" w:eastAsia="Times New Roman" w:hAnsi="Calibri"/>
          <w:color w:val="000000"/>
        </w:rPr>
      </w:pPr>
    </w:p>
    <w:p w:rsidR="008931BF" w:rsidRDefault="008931BF" w:rsidP="008931BF">
      <w:pPr>
        <w:shd w:val="clear" w:color="auto" w:fill="FFFFFF"/>
        <w:spacing w:after="0" w:line="240" w:lineRule="auto"/>
        <w:jc w:val="center"/>
        <w:rPr>
          <w:rFonts w:ascii="Calibri" w:eastAsia="Times New Roman" w:hAnsi="Calibri"/>
          <w:color w:val="000000"/>
        </w:rPr>
      </w:pPr>
    </w:p>
    <w:p w:rsidR="008931BF" w:rsidRDefault="008931BF" w:rsidP="008931BF">
      <w:pPr>
        <w:shd w:val="clear" w:color="auto" w:fill="FFFFFF"/>
        <w:spacing w:after="0" w:line="240" w:lineRule="auto"/>
        <w:jc w:val="center"/>
        <w:rPr>
          <w:rFonts w:ascii="Calibri" w:eastAsia="Times New Roman" w:hAnsi="Calibri"/>
          <w:color w:val="000000"/>
        </w:rPr>
      </w:pPr>
    </w:p>
    <w:p w:rsidR="008931BF" w:rsidRDefault="008931BF" w:rsidP="008931BF">
      <w:pPr>
        <w:shd w:val="clear" w:color="auto" w:fill="FFFFFF"/>
        <w:spacing w:after="0" w:line="240" w:lineRule="auto"/>
        <w:jc w:val="center"/>
        <w:rPr>
          <w:rFonts w:ascii="Calibri" w:eastAsia="Times New Roman" w:hAnsi="Calibri"/>
          <w:color w:val="000000"/>
        </w:rPr>
      </w:pPr>
    </w:p>
    <w:p w:rsidR="008931BF" w:rsidRDefault="008931BF" w:rsidP="008931BF">
      <w:pPr>
        <w:shd w:val="clear" w:color="auto" w:fill="FFFFFF"/>
        <w:spacing w:after="0" w:line="240" w:lineRule="auto"/>
        <w:jc w:val="center"/>
        <w:rPr>
          <w:rFonts w:ascii="Calibri" w:eastAsia="Times New Roman" w:hAnsi="Calibri"/>
          <w:color w:val="000000"/>
        </w:rPr>
      </w:pPr>
    </w:p>
    <w:p w:rsidR="008931BF" w:rsidRDefault="008931BF" w:rsidP="008931BF">
      <w:pPr>
        <w:shd w:val="clear" w:color="auto" w:fill="FFFFFF"/>
        <w:spacing w:after="0" w:line="240" w:lineRule="auto"/>
        <w:jc w:val="center"/>
        <w:rPr>
          <w:rFonts w:ascii="Calibri" w:eastAsia="Times New Roman" w:hAnsi="Calibri"/>
          <w:color w:val="000000"/>
        </w:rPr>
      </w:pPr>
    </w:p>
    <w:p w:rsidR="008931BF" w:rsidRDefault="008931BF" w:rsidP="008931BF">
      <w:pPr>
        <w:shd w:val="clear" w:color="auto" w:fill="FFFFFF"/>
        <w:spacing w:after="0" w:line="240" w:lineRule="auto"/>
        <w:jc w:val="center"/>
        <w:rPr>
          <w:rFonts w:ascii="Calibri" w:eastAsia="Times New Roman" w:hAnsi="Calibri"/>
          <w:color w:val="000000"/>
        </w:rPr>
      </w:pPr>
    </w:p>
    <w:p w:rsidR="008931BF" w:rsidRDefault="008931BF" w:rsidP="008931BF">
      <w:pPr>
        <w:shd w:val="clear" w:color="auto" w:fill="FFFFFF"/>
        <w:spacing w:after="0" w:line="240" w:lineRule="auto"/>
        <w:jc w:val="center"/>
        <w:rPr>
          <w:rFonts w:ascii="Calibri" w:eastAsia="Times New Roman" w:hAnsi="Calibri"/>
          <w:color w:val="000000"/>
        </w:rPr>
      </w:pPr>
    </w:p>
    <w:p w:rsidR="008931BF" w:rsidRPr="008F51C4" w:rsidRDefault="008931BF" w:rsidP="008931BF">
      <w:pPr>
        <w:tabs>
          <w:tab w:val="left" w:pos="1740"/>
          <w:tab w:val="center" w:pos="4677"/>
        </w:tabs>
        <w:spacing w:after="0" w:line="240" w:lineRule="auto"/>
        <w:jc w:val="center"/>
        <w:rPr>
          <w:rFonts w:ascii="Times New Roman" w:hAnsi="Times New Roman"/>
          <w:b/>
          <w:color w:val="0070C0"/>
          <w:sz w:val="28"/>
          <w:szCs w:val="28"/>
        </w:rPr>
      </w:pPr>
      <w:r w:rsidRPr="008F51C4">
        <w:rPr>
          <w:rFonts w:ascii="Times New Roman" w:hAnsi="Times New Roman"/>
          <w:b/>
          <w:color w:val="0070C0"/>
          <w:sz w:val="28"/>
          <w:szCs w:val="28"/>
        </w:rPr>
        <w:t xml:space="preserve">Перспективный план проекта </w:t>
      </w:r>
    </w:p>
    <w:p w:rsidR="008931BF" w:rsidRPr="008F51C4" w:rsidRDefault="008931BF" w:rsidP="008931BF">
      <w:pPr>
        <w:tabs>
          <w:tab w:val="left" w:pos="1740"/>
          <w:tab w:val="center" w:pos="4677"/>
        </w:tabs>
        <w:spacing w:after="0" w:line="240" w:lineRule="auto"/>
        <w:jc w:val="center"/>
        <w:rPr>
          <w:rFonts w:ascii="Times New Roman" w:hAnsi="Times New Roman"/>
          <w:b/>
          <w:color w:val="0070C0"/>
          <w:sz w:val="28"/>
          <w:szCs w:val="28"/>
        </w:rPr>
      </w:pPr>
      <w:r w:rsidRPr="008F51C4">
        <w:rPr>
          <w:rFonts w:ascii="Times New Roman" w:hAnsi="Times New Roman"/>
          <w:b/>
          <w:color w:val="0070C0"/>
          <w:sz w:val="28"/>
          <w:szCs w:val="28"/>
        </w:rPr>
        <w:t>«Мы юные исследователи неживой природы»</w:t>
      </w:r>
    </w:p>
    <w:p w:rsidR="008931BF" w:rsidRPr="000764C5" w:rsidRDefault="008931BF" w:rsidP="008931BF">
      <w:pPr>
        <w:tabs>
          <w:tab w:val="left" w:pos="1740"/>
          <w:tab w:val="center" w:pos="4677"/>
        </w:tabs>
        <w:spacing w:after="0" w:line="240" w:lineRule="auto"/>
        <w:jc w:val="center"/>
        <w:rPr>
          <w:rFonts w:ascii="Times New Roman" w:hAnsi="Times New Roman"/>
          <w:b/>
          <w:sz w:val="28"/>
          <w:szCs w:val="28"/>
        </w:rPr>
      </w:pPr>
    </w:p>
    <w:tbl>
      <w:tblPr>
        <w:tblStyle w:val="ae"/>
        <w:tblW w:w="0" w:type="auto"/>
        <w:tblLook w:val="04A0"/>
      </w:tblPr>
      <w:tblGrid>
        <w:gridCol w:w="4785"/>
        <w:gridCol w:w="4786"/>
      </w:tblGrid>
      <w:tr w:rsidR="008931BF" w:rsidRPr="00A80574" w:rsidTr="009A6E3D">
        <w:trPr>
          <w:trHeight w:val="254"/>
        </w:trPr>
        <w:tc>
          <w:tcPr>
            <w:tcW w:w="9571" w:type="dxa"/>
            <w:gridSpan w:val="2"/>
          </w:tcPr>
          <w:p w:rsidR="008931BF" w:rsidRPr="00A80574" w:rsidRDefault="008931BF" w:rsidP="009A6E3D">
            <w:pPr>
              <w:jc w:val="center"/>
              <w:rPr>
                <w:rFonts w:ascii="Times New Roman" w:hAnsi="Times New Roman"/>
                <w:b/>
                <w:i/>
                <w:sz w:val="24"/>
                <w:szCs w:val="24"/>
              </w:rPr>
            </w:pPr>
            <w:r w:rsidRPr="00A80574">
              <w:rPr>
                <w:rFonts w:ascii="Times New Roman" w:hAnsi="Times New Roman"/>
                <w:b/>
                <w:i/>
                <w:sz w:val="24"/>
                <w:szCs w:val="24"/>
              </w:rPr>
              <w:t>Понедельник</w:t>
            </w:r>
          </w:p>
        </w:tc>
      </w:tr>
      <w:tr w:rsidR="008931BF" w:rsidRPr="00A80574" w:rsidTr="009A6E3D">
        <w:tc>
          <w:tcPr>
            <w:tcW w:w="4785" w:type="dxa"/>
          </w:tcPr>
          <w:p w:rsidR="008931BF" w:rsidRPr="00A80574" w:rsidRDefault="008931BF" w:rsidP="009A6E3D">
            <w:pPr>
              <w:pStyle w:val="a3"/>
              <w:shd w:val="clear" w:color="auto" w:fill="FFFFFF"/>
              <w:spacing w:before="0" w:beforeAutospacing="0" w:after="0" w:afterAutospacing="0"/>
              <w:rPr>
                <w:i/>
                <w:color w:val="000000"/>
              </w:rPr>
            </w:pPr>
            <w:r w:rsidRPr="00A80574">
              <w:rPr>
                <w:bCs/>
                <w:i/>
                <w:color w:val="000000"/>
              </w:rPr>
              <w:t>1.</w:t>
            </w:r>
            <w:r w:rsidRPr="00A80574">
              <w:rPr>
                <w:color w:val="000000"/>
              </w:rPr>
              <w:t xml:space="preserve"> Беседа «Вода-помощница»</w:t>
            </w:r>
          </w:p>
        </w:tc>
        <w:tc>
          <w:tcPr>
            <w:tcW w:w="4786" w:type="dxa"/>
          </w:tcPr>
          <w:p w:rsidR="008931BF" w:rsidRPr="00A80574" w:rsidRDefault="008931BF" w:rsidP="009A6E3D">
            <w:pPr>
              <w:pStyle w:val="a3"/>
              <w:shd w:val="clear" w:color="auto" w:fill="FFFFFF"/>
              <w:spacing w:before="0" w:beforeAutospacing="0" w:after="0" w:afterAutospacing="0"/>
              <w:rPr>
                <w:color w:val="000000"/>
              </w:rPr>
            </w:pPr>
            <w:r w:rsidRPr="00A80574">
              <w:rPr>
                <w:i/>
                <w:color w:val="000000"/>
              </w:rPr>
              <w:t>Цель:</w:t>
            </w:r>
            <w:r w:rsidRPr="00A80574">
              <w:rPr>
                <w:color w:val="000000"/>
              </w:rPr>
              <w:t xml:space="preserve"> Закрепить ранее полученные знания о воде и ее значении в природе и жизни человека.</w:t>
            </w:r>
          </w:p>
        </w:tc>
      </w:tr>
      <w:tr w:rsidR="008931BF" w:rsidRPr="00A80574" w:rsidTr="009A6E3D">
        <w:tc>
          <w:tcPr>
            <w:tcW w:w="4785" w:type="dxa"/>
          </w:tcPr>
          <w:p w:rsidR="008931BF" w:rsidRPr="00A80574" w:rsidRDefault="008931BF" w:rsidP="009A6E3D">
            <w:pPr>
              <w:shd w:val="clear" w:color="auto" w:fill="FFFFFF"/>
              <w:jc w:val="both"/>
              <w:rPr>
                <w:rFonts w:ascii="Times New Roman" w:eastAsia="Times New Roman" w:hAnsi="Times New Roman"/>
                <w:color w:val="000000"/>
                <w:sz w:val="24"/>
                <w:szCs w:val="24"/>
              </w:rPr>
            </w:pPr>
            <w:r w:rsidRPr="00A80574">
              <w:rPr>
                <w:rFonts w:ascii="Times New Roman" w:hAnsi="Times New Roman"/>
                <w:sz w:val="24"/>
                <w:szCs w:val="24"/>
              </w:rPr>
              <w:t>2.</w:t>
            </w:r>
            <w:r w:rsidRPr="00A80574">
              <w:rPr>
                <w:rFonts w:ascii="Times New Roman" w:eastAsia="Times New Roman" w:hAnsi="Times New Roman"/>
                <w:color w:val="000000"/>
                <w:sz w:val="24"/>
                <w:szCs w:val="24"/>
              </w:rPr>
              <w:t>Экспериментальная деятельность опыт «Узнаем, какая вода»</w:t>
            </w:r>
          </w:p>
          <w:p w:rsidR="008931BF" w:rsidRPr="00A80574" w:rsidRDefault="008931BF" w:rsidP="009A6E3D">
            <w:pPr>
              <w:rPr>
                <w:rFonts w:ascii="Times New Roman" w:hAnsi="Times New Roman"/>
                <w:sz w:val="24"/>
                <w:szCs w:val="24"/>
              </w:rPr>
            </w:pPr>
          </w:p>
        </w:tc>
        <w:tc>
          <w:tcPr>
            <w:tcW w:w="4786" w:type="dxa"/>
          </w:tcPr>
          <w:p w:rsidR="008931BF" w:rsidRPr="00A80574" w:rsidRDefault="008931BF" w:rsidP="009A6E3D">
            <w:pPr>
              <w:jc w:val="both"/>
              <w:rPr>
                <w:rFonts w:ascii="Times New Roman" w:hAnsi="Times New Roman"/>
                <w:sz w:val="24"/>
                <w:szCs w:val="24"/>
              </w:rPr>
            </w:pPr>
            <w:r w:rsidRPr="00A80574">
              <w:rPr>
                <w:rFonts w:ascii="Times New Roman" w:hAnsi="Times New Roman"/>
                <w:i/>
                <w:sz w:val="24"/>
                <w:szCs w:val="24"/>
              </w:rPr>
              <w:t>Цель:</w:t>
            </w:r>
            <w:r w:rsidRPr="00A80574">
              <w:rPr>
                <w:rFonts w:ascii="Times New Roman" w:hAnsi="Times New Roman"/>
                <w:sz w:val="24"/>
                <w:szCs w:val="24"/>
              </w:rPr>
              <w:t xml:space="preserve"> повторить с детьми некоторые свой</w:t>
            </w:r>
            <w:r>
              <w:rPr>
                <w:rFonts w:ascii="Times New Roman" w:hAnsi="Times New Roman"/>
                <w:sz w:val="24"/>
                <w:szCs w:val="24"/>
              </w:rPr>
              <w:t>-</w:t>
            </w:r>
            <w:r w:rsidRPr="00A80574">
              <w:rPr>
                <w:rFonts w:ascii="Times New Roman" w:hAnsi="Times New Roman"/>
                <w:sz w:val="24"/>
                <w:szCs w:val="24"/>
              </w:rPr>
              <w:t>ства воды, обратить их внимание на то, что даже такой привычный объект, как вода, таит в себе много неизвестного; дать детям представление о роли воды в жизни челове</w:t>
            </w:r>
            <w:r>
              <w:rPr>
                <w:rFonts w:ascii="Times New Roman" w:hAnsi="Times New Roman"/>
                <w:sz w:val="24"/>
                <w:szCs w:val="24"/>
              </w:rPr>
              <w:t>-</w:t>
            </w:r>
            <w:r w:rsidRPr="00A80574">
              <w:rPr>
                <w:rFonts w:ascii="Times New Roman" w:hAnsi="Times New Roman"/>
                <w:sz w:val="24"/>
                <w:szCs w:val="24"/>
              </w:rPr>
              <w:t>ка, растений и животных; научить детей экономно использовать воду и беречь ее.</w:t>
            </w:r>
          </w:p>
        </w:tc>
      </w:tr>
      <w:tr w:rsidR="008931BF" w:rsidRPr="00A80574" w:rsidTr="009A6E3D">
        <w:tc>
          <w:tcPr>
            <w:tcW w:w="4785" w:type="dxa"/>
          </w:tcPr>
          <w:p w:rsidR="008931BF" w:rsidRPr="00A80574" w:rsidRDefault="008931BF" w:rsidP="009A6E3D">
            <w:pPr>
              <w:shd w:val="clear" w:color="auto" w:fill="FFFFFF"/>
              <w:jc w:val="both"/>
              <w:rPr>
                <w:rFonts w:ascii="Times New Roman" w:eastAsia="Times New Roman" w:hAnsi="Times New Roman"/>
                <w:color w:val="000000"/>
                <w:sz w:val="24"/>
                <w:szCs w:val="24"/>
              </w:rPr>
            </w:pPr>
            <w:r w:rsidRPr="00A80574">
              <w:rPr>
                <w:rFonts w:ascii="Times New Roman" w:hAnsi="Times New Roman"/>
                <w:i/>
                <w:sz w:val="24"/>
                <w:szCs w:val="24"/>
              </w:rPr>
              <w:t xml:space="preserve">3. </w:t>
            </w:r>
            <w:r w:rsidRPr="00A80574">
              <w:rPr>
                <w:rFonts w:ascii="Times New Roman" w:eastAsia="Times New Roman" w:hAnsi="Times New Roman"/>
                <w:color w:val="000000"/>
                <w:sz w:val="24"/>
                <w:szCs w:val="24"/>
              </w:rPr>
              <w:t>Подвижная игра «Море волнуется»</w:t>
            </w:r>
          </w:p>
        </w:tc>
        <w:tc>
          <w:tcPr>
            <w:tcW w:w="4786" w:type="dxa"/>
          </w:tcPr>
          <w:p w:rsidR="008931BF" w:rsidRPr="00A80574" w:rsidRDefault="008931BF" w:rsidP="009A6E3D">
            <w:pPr>
              <w:jc w:val="both"/>
              <w:rPr>
                <w:rFonts w:ascii="Times New Roman" w:hAnsi="Times New Roman"/>
                <w:sz w:val="24"/>
                <w:szCs w:val="24"/>
              </w:rPr>
            </w:pPr>
            <w:r w:rsidRPr="00A80574">
              <w:rPr>
                <w:rFonts w:ascii="Times New Roman" w:hAnsi="Times New Roman"/>
                <w:i/>
                <w:sz w:val="24"/>
                <w:szCs w:val="24"/>
              </w:rPr>
              <w:t>Цель:</w:t>
            </w:r>
            <w:r w:rsidRPr="00A80574">
              <w:rPr>
                <w:rFonts w:ascii="Times New Roman" w:hAnsi="Times New Roman"/>
                <w:sz w:val="24"/>
                <w:szCs w:val="24"/>
              </w:rPr>
              <w:t xml:space="preserve"> формировать навыки двигательной активности детей, совмещая с познаватель</w:t>
            </w:r>
            <w:r>
              <w:rPr>
                <w:rFonts w:ascii="Times New Roman" w:hAnsi="Times New Roman"/>
                <w:sz w:val="24"/>
                <w:szCs w:val="24"/>
              </w:rPr>
              <w:t>-</w:t>
            </w:r>
            <w:r w:rsidRPr="00A80574">
              <w:rPr>
                <w:rFonts w:ascii="Times New Roman" w:hAnsi="Times New Roman"/>
                <w:sz w:val="24"/>
                <w:szCs w:val="24"/>
              </w:rPr>
              <w:t>но-  исследовательской, коммуникативной деятельностью, с учетом безопасности жизнедеятельности детей; выполнять имитационные движения, демонстрируя красоту, выразительность, грациозность, пластичность движений.</w:t>
            </w:r>
          </w:p>
        </w:tc>
      </w:tr>
      <w:tr w:rsidR="008931BF" w:rsidRPr="00A80574" w:rsidTr="009A6E3D">
        <w:tc>
          <w:tcPr>
            <w:tcW w:w="4785" w:type="dxa"/>
          </w:tcPr>
          <w:p w:rsidR="008931BF" w:rsidRPr="00A80574" w:rsidRDefault="008931BF" w:rsidP="009A6E3D">
            <w:pPr>
              <w:shd w:val="clear" w:color="auto" w:fill="FFFFFF"/>
              <w:jc w:val="both"/>
              <w:rPr>
                <w:rFonts w:ascii="Times New Roman" w:eastAsia="Times New Roman" w:hAnsi="Times New Roman"/>
                <w:color w:val="000000"/>
                <w:sz w:val="24"/>
                <w:szCs w:val="24"/>
              </w:rPr>
            </w:pPr>
            <w:r w:rsidRPr="00A80574">
              <w:rPr>
                <w:rFonts w:ascii="Times New Roman" w:hAnsi="Times New Roman"/>
                <w:i/>
                <w:sz w:val="24"/>
                <w:szCs w:val="24"/>
              </w:rPr>
              <w:t>4.</w:t>
            </w:r>
            <w:r w:rsidRPr="00A80574">
              <w:rPr>
                <w:rFonts w:ascii="Times New Roman" w:eastAsia="Times New Roman" w:hAnsi="Times New Roman"/>
                <w:color w:val="000000"/>
                <w:sz w:val="24"/>
                <w:szCs w:val="24"/>
              </w:rPr>
              <w:t xml:space="preserve"> Консультация для родителей «Экспериментируем дома»</w:t>
            </w:r>
          </w:p>
        </w:tc>
        <w:tc>
          <w:tcPr>
            <w:tcW w:w="4786" w:type="dxa"/>
          </w:tcPr>
          <w:p w:rsidR="008931BF" w:rsidRPr="00A80574" w:rsidRDefault="008931BF" w:rsidP="009A6E3D">
            <w:pPr>
              <w:rPr>
                <w:rFonts w:ascii="Times New Roman" w:hAnsi="Times New Roman"/>
                <w:i/>
                <w:sz w:val="24"/>
                <w:szCs w:val="24"/>
              </w:rPr>
            </w:pPr>
            <w:r w:rsidRPr="004B69EA">
              <w:rPr>
                <w:rFonts w:ascii="Times New Roman" w:hAnsi="Times New Roman"/>
                <w:i/>
                <w:sz w:val="28"/>
                <w:szCs w:val="28"/>
              </w:rPr>
              <w:t>Цель</w:t>
            </w:r>
            <w:r w:rsidRPr="001B7420">
              <w:rPr>
                <w:rFonts w:ascii="Times New Roman" w:hAnsi="Times New Roman"/>
                <w:sz w:val="24"/>
                <w:szCs w:val="24"/>
              </w:rPr>
              <w:t>: воспитание детей</w:t>
            </w:r>
            <w:r>
              <w:rPr>
                <w:rFonts w:ascii="Times New Roman" w:hAnsi="Times New Roman"/>
                <w:sz w:val="24"/>
                <w:szCs w:val="24"/>
              </w:rPr>
              <w:t xml:space="preserve"> </w:t>
            </w:r>
            <w:r w:rsidRPr="001B7420">
              <w:rPr>
                <w:rFonts w:ascii="Times New Roman" w:hAnsi="Times New Roman"/>
                <w:sz w:val="24"/>
                <w:szCs w:val="24"/>
              </w:rPr>
              <w:t xml:space="preserve"> к </w:t>
            </w:r>
            <w:r>
              <w:rPr>
                <w:rFonts w:ascii="Times New Roman" w:hAnsi="Times New Roman"/>
                <w:sz w:val="24"/>
                <w:szCs w:val="24"/>
              </w:rPr>
              <w:t>экспериментированию дома со взрослыми</w:t>
            </w:r>
          </w:p>
        </w:tc>
      </w:tr>
      <w:tr w:rsidR="008931BF" w:rsidRPr="00A80574" w:rsidTr="009A6E3D">
        <w:tc>
          <w:tcPr>
            <w:tcW w:w="9571" w:type="dxa"/>
            <w:gridSpan w:val="2"/>
          </w:tcPr>
          <w:p w:rsidR="008931BF" w:rsidRPr="00A80574" w:rsidRDefault="008931BF" w:rsidP="009A6E3D">
            <w:pPr>
              <w:tabs>
                <w:tab w:val="left" w:pos="1740"/>
                <w:tab w:val="center" w:pos="4677"/>
              </w:tabs>
              <w:jc w:val="center"/>
              <w:rPr>
                <w:rFonts w:ascii="Times New Roman" w:hAnsi="Times New Roman"/>
                <w:b/>
                <w:i/>
                <w:sz w:val="24"/>
                <w:szCs w:val="24"/>
              </w:rPr>
            </w:pPr>
            <w:r w:rsidRPr="00A80574">
              <w:rPr>
                <w:rFonts w:ascii="Times New Roman" w:hAnsi="Times New Roman"/>
                <w:b/>
                <w:i/>
                <w:sz w:val="24"/>
                <w:szCs w:val="24"/>
              </w:rPr>
              <w:t>Вторник</w:t>
            </w:r>
          </w:p>
        </w:tc>
      </w:tr>
      <w:tr w:rsidR="008931BF" w:rsidRPr="00A80574" w:rsidTr="009A6E3D">
        <w:tc>
          <w:tcPr>
            <w:tcW w:w="4785" w:type="dxa"/>
          </w:tcPr>
          <w:p w:rsidR="008931BF" w:rsidRPr="00A80574" w:rsidRDefault="008931BF" w:rsidP="009A6E3D">
            <w:pPr>
              <w:shd w:val="clear" w:color="auto" w:fill="FFFFFF"/>
              <w:jc w:val="both"/>
              <w:rPr>
                <w:rFonts w:ascii="Times New Roman" w:eastAsia="Times New Roman" w:hAnsi="Times New Roman"/>
                <w:color w:val="000000"/>
                <w:sz w:val="24"/>
                <w:szCs w:val="24"/>
              </w:rPr>
            </w:pPr>
            <w:r w:rsidRPr="00A80574">
              <w:rPr>
                <w:rFonts w:ascii="Times New Roman" w:eastAsia="Times New Roman" w:hAnsi="Times New Roman"/>
                <w:i/>
                <w:color w:val="000000"/>
                <w:sz w:val="24"/>
                <w:szCs w:val="24"/>
              </w:rPr>
              <w:t xml:space="preserve">1. </w:t>
            </w:r>
            <w:r w:rsidRPr="00A80574">
              <w:rPr>
                <w:rFonts w:ascii="Times New Roman" w:eastAsia="Times New Roman" w:hAnsi="Times New Roman"/>
                <w:color w:val="000000"/>
                <w:sz w:val="24"/>
                <w:szCs w:val="24"/>
              </w:rPr>
              <w:t>Беседа «Что такое воздух?»</w:t>
            </w:r>
          </w:p>
        </w:tc>
        <w:tc>
          <w:tcPr>
            <w:tcW w:w="4786" w:type="dxa"/>
          </w:tcPr>
          <w:p w:rsidR="008931BF" w:rsidRPr="00A80574" w:rsidRDefault="008931BF" w:rsidP="009A6E3D">
            <w:pPr>
              <w:jc w:val="both"/>
              <w:rPr>
                <w:rFonts w:ascii="Times New Roman" w:eastAsia="Times New Roman" w:hAnsi="Times New Roman"/>
                <w:color w:val="000000"/>
                <w:sz w:val="24"/>
                <w:szCs w:val="24"/>
              </w:rPr>
            </w:pPr>
            <w:r w:rsidRPr="00A80574">
              <w:rPr>
                <w:rFonts w:ascii="Times New Roman" w:eastAsia="Times New Roman" w:hAnsi="Times New Roman"/>
                <w:i/>
                <w:color w:val="000000"/>
                <w:sz w:val="24"/>
                <w:szCs w:val="24"/>
              </w:rPr>
              <w:t>Цель:</w:t>
            </w:r>
            <w:r w:rsidRPr="00A80574">
              <w:rPr>
                <w:rFonts w:ascii="Times New Roman" w:eastAsia="Times New Roman" w:hAnsi="Times New Roman"/>
                <w:color w:val="000000"/>
                <w:sz w:val="24"/>
                <w:szCs w:val="24"/>
              </w:rPr>
              <w:t xml:space="preserve"> </w:t>
            </w:r>
            <w:r w:rsidRPr="00A80574">
              <w:rPr>
                <w:rFonts w:ascii="Times New Roman" w:hAnsi="Times New Roman"/>
                <w:sz w:val="24"/>
                <w:szCs w:val="24"/>
              </w:rPr>
              <w:t>познакомить с «воздухом » как фактором, влияющим на здоровье человека.</w:t>
            </w:r>
          </w:p>
        </w:tc>
      </w:tr>
      <w:tr w:rsidR="008931BF" w:rsidRPr="00A80574" w:rsidTr="009A6E3D">
        <w:trPr>
          <w:trHeight w:val="706"/>
        </w:trPr>
        <w:tc>
          <w:tcPr>
            <w:tcW w:w="4785" w:type="dxa"/>
          </w:tcPr>
          <w:p w:rsidR="008931BF" w:rsidRPr="00A80574" w:rsidRDefault="008931BF" w:rsidP="009A6E3D">
            <w:pPr>
              <w:shd w:val="clear" w:color="auto" w:fill="FFFFFF"/>
              <w:jc w:val="both"/>
              <w:rPr>
                <w:rFonts w:ascii="Times New Roman" w:eastAsia="Times New Roman" w:hAnsi="Times New Roman"/>
                <w:color w:val="000000"/>
                <w:sz w:val="24"/>
                <w:szCs w:val="24"/>
              </w:rPr>
            </w:pPr>
            <w:r w:rsidRPr="00A80574">
              <w:rPr>
                <w:rFonts w:ascii="Times New Roman" w:hAnsi="Times New Roman"/>
                <w:i/>
                <w:sz w:val="24"/>
                <w:szCs w:val="24"/>
              </w:rPr>
              <w:t>2.</w:t>
            </w:r>
            <w:r w:rsidRPr="00A80574">
              <w:rPr>
                <w:rFonts w:ascii="Times New Roman" w:hAnsi="Times New Roman"/>
                <w:bCs/>
                <w:i/>
                <w:color w:val="000000"/>
                <w:sz w:val="24"/>
                <w:szCs w:val="24"/>
              </w:rPr>
              <w:t xml:space="preserve"> «</w:t>
            </w:r>
            <w:r w:rsidRPr="00A80574">
              <w:rPr>
                <w:rFonts w:ascii="Times New Roman" w:eastAsia="Times New Roman" w:hAnsi="Times New Roman"/>
                <w:color w:val="000000"/>
                <w:sz w:val="24"/>
                <w:szCs w:val="24"/>
              </w:rPr>
              <w:t>Экспериментальная деятельность с воздухом: опыты «Воздух не имеет запаха», «Мы дышим воздухом», «Дрессированный изюм», «Поймаем воздух», «Можно ли сжать воздух?»</w:t>
            </w:r>
          </w:p>
        </w:tc>
        <w:tc>
          <w:tcPr>
            <w:tcW w:w="4786" w:type="dxa"/>
          </w:tcPr>
          <w:p w:rsidR="008931BF" w:rsidRPr="00A80574" w:rsidRDefault="008931BF" w:rsidP="009A6E3D">
            <w:pPr>
              <w:jc w:val="both"/>
              <w:rPr>
                <w:rFonts w:ascii="Times New Roman" w:hAnsi="Times New Roman"/>
                <w:sz w:val="24"/>
                <w:szCs w:val="24"/>
              </w:rPr>
            </w:pPr>
            <w:r w:rsidRPr="00A80574">
              <w:rPr>
                <w:rFonts w:ascii="Times New Roman" w:hAnsi="Times New Roman"/>
                <w:i/>
                <w:sz w:val="24"/>
                <w:szCs w:val="24"/>
              </w:rPr>
              <w:t>Цель</w:t>
            </w:r>
            <w:r w:rsidRPr="00A80574">
              <w:rPr>
                <w:rFonts w:ascii="Times New Roman" w:hAnsi="Times New Roman"/>
                <w:sz w:val="24"/>
                <w:szCs w:val="24"/>
              </w:rPr>
              <w:t>: познакомить детей с тем, что внутри человека есть воздух и обнаружить его; развивать любознательность, внимание; поддерживать интерес к познанию окружающей действительности с помощью постановки проблемных вопросов; развивать связную речь; активизировать словарь</w:t>
            </w:r>
          </w:p>
        </w:tc>
      </w:tr>
      <w:tr w:rsidR="008931BF" w:rsidRPr="00A80574" w:rsidTr="009A6E3D">
        <w:tc>
          <w:tcPr>
            <w:tcW w:w="9571" w:type="dxa"/>
            <w:gridSpan w:val="2"/>
          </w:tcPr>
          <w:p w:rsidR="008931BF" w:rsidRPr="00A80574" w:rsidRDefault="008931BF" w:rsidP="009A6E3D">
            <w:pPr>
              <w:tabs>
                <w:tab w:val="left" w:pos="1740"/>
                <w:tab w:val="center" w:pos="4677"/>
              </w:tabs>
              <w:jc w:val="center"/>
              <w:rPr>
                <w:rFonts w:ascii="Times New Roman" w:hAnsi="Times New Roman"/>
                <w:b/>
                <w:i/>
                <w:sz w:val="24"/>
                <w:szCs w:val="24"/>
              </w:rPr>
            </w:pPr>
            <w:r w:rsidRPr="00A80574">
              <w:rPr>
                <w:rFonts w:ascii="Times New Roman" w:hAnsi="Times New Roman"/>
                <w:b/>
                <w:i/>
                <w:sz w:val="24"/>
                <w:szCs w:val="24"/>
              </w:rPr>
              <w:t>Среда</w:t>
            </w:r>
          </w:p>
        </w:tc>
      </w:tr>
      <w:tr w:rsidR="008931BF" w:rsidRPr="00A80574" w:rsidTr="009A6E3D">
        <w:trPr>
          <w:trHeight w:val="268"/>
        </w:trPr>
        <w:tc>
          <w:tcPr>
            <w:tcW w:w="4785" w:type="dxa"/>
          </w:tcPr>
          <w:p w:rsidR="008931BF" w:rsidRPr="00A80574" w:rsidRDefault="008931BF" w:rsidP="009A6E3D">
            <w:pPr>
              <w:shd w:val="clear" w:color="auto" w:fill="FFFFFF"/>
              <w:jc w:val="both"/>
              <w:rPr>
                <w:rFonts w:ascii="Times New Roman" w:eastAsia="Times New Roman" w:hAnsi="Times New Roman"/>
                <w:color w:val="000000"/>
                <w:sz w:val="24"/>
                <w:szCs w:val="24"/>
              </w:rPr>
            </w:pPr>
            <w:r w:rsidRPr="00A80574">
              <w:rPr>
                <w:rFonts w:ascii="Times New Roman" w:hAnsi="Times New Roman"/>
                <w:i/>
                <w:sz w:val="24"/>
                <w:szCs w:val="24"/>
              </w:rPr>
              <w:t>1.</w:t>
            </w:r>
            <w:r w:rsidRPr="00A80574">
              <w:rPr>
                <w:rFonts w:ascii="Times New Roman" w:eastAsia="Times New Roman" w:hAnsi="Times New Roman"/>
                <w:b/>
                <w:bCs/>
                <w:color w:val="000000"/>
                <w:sz w:val="24"/>
                <w:szCs w:val="24"/>
              </w:rPr>
              <w:t xml:space="preserve"> </w:t>
            </w:r>
            <w:r w:rsidRPr="00A80574">
              <w:rPr>
                <w:rFonts w:ascii="Times New Roman" w:eastAsia="Times New Roman" w:hAnsi="Times New Roman"/>
                <w:color w:val="000000"/>
                <w:sz w:val="24"/>
                <w:szCs w:val="24"/>
              </w:rPr>
              <w:t>Беседа «Камни в природе»</w:t>
            </w:r>
          </w:p>
        </w:tc>
        <w:tc>
          <w:tcPr>
            <w:tcW w:w="4786" w:type="dxa"/>
          </w:tcPr>
          <w:p w:rsidR="008931BF" w:rsidRPr="00A80574" w:rsidRDefault="008931BF" w:rsidP="009A6E3D">
            <w:pPr>
              <w:jc w:val="both"/>
              <w:rPr>
                <w:rFonts w:ascii="Times New Roman" w:hAnsi="Times New Roman"/>
                <w:sz w:val="24"/>
                <w:szCs w:val="24"/>
              </w:rPr>
            </w:pPr>
            <w:r w:rsidRPr="00A80574">
              <w:rPr>
                <w:rFonts w:ascii="Times New Roman" w:hAnsi="Times New Roman"/>
                <w:i/>
                <w:sz w:val="24"/>
                <w:szCs w:val="24"/>
              </w:rPr>
              <w:t>Цель:</w:t>
            </w:r>
            <w:r w:rsidRPr="00A80574">
              <w:rPr>
                <w:rFonts w:ascii="Times New Roman" w:hAnsi="Times New Roman"/>
                <w:sz w:val="24"/>
                <w:szCs w:val="24"/>
              </w:rPr>
              <w:t xml:space="preserve"> </w:t>
            </w:r>
            <w:r w:rsidRPr="00A80574">
              <w:rPr>
                <w:rFonts w:ascii="Times New Roman" w:eastAsia="Times New Roman" w:hAnsi="Times New Roman"/>
                <w:color w:val="000000"/>
                <w:sz w:val="24"/>
                <w:szCs w:val="24"/>
              </w:rPr>
              <w:t>формировать у детей осознанно-правильного отношения к окружающим природным объектам.</w:t>
            </w:r>
          </w:p>
        </w:tc>
      </w:tr>
      <w:tr w:rsidR="008931BF" w:rsidRPr="00A80574" w:rsidTr="009A6E3D">
        <w:tc>
          <w:tcPr>
            <w:tcW w:w="4785" w:type="dxa"/>
          </w:tcPr>
          <w:p w:rsidR="008931BF" w:rsidRPr="00A80574" w:rsidRDefault="008931BF" w:rsidP="009A6E3D">
            <w:pPr>
              <w:shd w:val="clear" w:color="auto" w:fill="FFFFFF"/>
              <w:jc w:val="both"/>
              <w:rPr>
                <w:rFonts w:ascii="Times New Roman" w:eastAsia="Times New Roman" w:hAnsi="Times New Roman"/>
                <w:color w:val="000000"/>
                <w:sz w:val="24"/>
                <w:szCs w:val="24"/>
              </w:rPr>
            </w:pPr>
            <w:r w:rsidRPr="00A80574">
              <w:rPr>
                <w:rFonts w:ascii="Times New Roman" w:hAnsi="Times New Roman"/>
                <w:i/>
                <w:sz w:val="24"/>
                <w:szCs w:val="24"/>
              </w:rPr>
              <w:t xml:space="preserve">2. </w:t>
            </w:r>
            <w:r w:rsidRPr="00A80574">
              <w:rPr>
                <w:rFonts w:ascii="Times New Roman" w:eastAsia="Times New Roman" w:hAnsi="Times New Roman"/>
                <w:color w:val="000000"/>
                <w:sz w:val="24"/>
                <w:szCs w:val="24"/>
              </w:rPr>
              <w:t>Экспериментальная деятельность с камнями: опыты «Определение цвета и формы», «Определение размера», «Определение характера поверхности», «Рассматривание камней через лупу», «Определение веса», «Определение температуры», «Плавучесть»</w:t>
            </w:r>
          </w:p>
        </w:tc>
        <w:tc>
          <w:tcPr>
            <w:tcW w:w="4786" w:type="dxa"/>
          </w:tcPr>
          <w:p w:rsidR="008931BF" w:rsidRPr="00A80574" w:rsidRDefault="008931BF" w:rsidP="009A6E3D">
            <w:pPr>
              <w:shd w:val="clear" w:color="auto" w:fill="FFFFFF"/>
              <w:jc w:val="both"/>
              <w:rPr>
                <w:rFonts w:ascii="Times New Roman" w:eastAsia="Times New Roman" w:hAnsi="Times New Roman"/>
                <w:sz w:val="24"/>
                <w:szCs w:val="24"/>
              </w:rPr>
            </w:pPr>
            <w:r w:rsidRPr="00A80574">
              <w:rPr>
                <w:rFonts w:ascii="Times New Roman" w:hAnsi="Times New Roman"/>
                <w:i/>
                <w:sz w:val="24"/>
                <w:szCs w:val="24"/>
              </w:rPr>
              <w:t xml:space="preserve">Цель: </w:t>
            </w:r>
            <w:r w:rsidRPr="00A80574">
              <w:rPr>
                <w:rFonts w:ascii="Times New Roman" w:eastAsia="Times New Roman" w:hAnsi="Times New Roman"/>
                <w:sz w:val="24"/>
                <w:szCs w:val="24"/>
              </w:rPr>
              <w:t>сформировать представление о разнообразии внешнего вида камней, свойствах камня, учить классификации по разным признакам.</w:t>
            </w:r>
            <w:r w:rsidRPr="00A80574">
              <w:rPr>
                <w:rFonts w:ascii="Times New Roman" w:eastAsia="Times New Roman" w:hAnsi="Times New Roman"/>
                <w:sz w:val="24"/>
                <w:szCs w:val="24"/>
              </w:rPr>
              <w:br/>
            </w:r>
          </w:p>
        </w:tc>
      </w:tr>
      <w:tr w:rsidR="008931BF" w:rsidRPr="00A80574" w:rsidTr="009A6E3D">
        <w:trPr>
          <w:trHeight w:val="229"/>
        </w:trPr>
        <w:tc>
          <w:tcPr>
            <w:tcW w:w="4785" w:type="dxa"/>
          </w:tcPr>
          <w:p w:rsidR="008931BF" w:rsidRPr="00A80574" w:rsidRDefault="008931BF" w:rsidP="009A6E3D">
            <w:pPr>
              <w:shd w:val="clear" w:color="auto" w:fill="FFFFFF"/>
              <w:jc w:val="both"/>
              <w:rPr>
                <w:rFonts w:ascii="Times New Roman" w:eastAsia="Times New Roman" w:hAnsi="Times New Roman"/>
                <w:color w:val="000000"/>
                <w:sz w:val="24"/>
                <w:szCs w:val="24"/>
              </w:rPr>
            </w:pPr>
            <w:r w:rsidRPr="00A80574">
              <w:rPr>
                <w:rFonts w:ascii="Times New Roman" w:hAnsi="Times New Roman"/>
                <w:i/>
                <w:sz w:val="24"/>
                <w:szCs w:val="24"/>
              </w:rPr>
              <w:t>3</w:t>
            </w:r>
            <w:r w:rsidRPr="00A80574">
              <w:rPr>
                <w:rFonts w:ascii="Times New Roman" w:hAnsi="Times New Roman"/>
                <w:sz w:val="24"/>
                <w:szCs w:val="24"/>
              </w:rPr>
              <w:t xml:space="preserve">. </w:t>
            </w:r>
            <w:r w:rsidRPr="00A80574">
              <w:rPr>
                <w:rFonts w:ascii="Times New Roman" w:eastAsia="Times New Roman" w:hAnsi="Times New Roman"/>
                <w:color w:val="000000"/>
                <w:sz w:val="24"/>
                <w:szCs w:val="24"/>
              </w:rPr>
              <w:t>Игра «Камень, ножницы, бумага»</w:t>
            </w:r>
          </w:p>
        </w:tc>
        <w:tc>
          <w:tcPr>
            <w:tcW w:w="4786" w:type="dxa"/>
          </w:tcPr>
          <w:p w:rsidR="008931BF" w:rsidRPr="003353A7" w:rsidRDefault="008931BF" w:rsidP="009A6E3D">
            <w:pPr>
              <w:shd w:val="clear" w:color="auto" w:fill="FFFFFF"/>
              <w:outlineLvl w:val="1"/>
              <w:rPr>
                <w:rFonts w:ascii="Times New Roman" w:eastAsia="Times New Roman" w:hAnsi="Times New Roman"/>
                <w:bCs/>
                <w:color w:val="000000"/>
                <w:sz w:val="24"/>
                <w:szCs w:val="24"/>
              </w:rPr>
            </w:pPr>
            <w:r w:rsidRPr="00A80574">
              <w:rPr>
                <w:rFonts w:ascii="Times New Roman" w:hAnsi="Times New Roman"/>
                <w:i/>
                <w:sz w:val="24"/>
                <w:szCs w:val="24"/>
              </w:rPr>
              <w:t>Цель</w:t>
            </w:r>
            <w:r w:rsidRPr="00A80574">
              <w:rPr>
                <w:rFonts w:ascii="Times New Roman" w:hAnsi="Times New Roman"/>
                <w:sz w:val="24"/>
                <w:szCs w:val="24"/>
              </w:rPr>
              <w:t xml:space="preserve">: </w:t>
            </w:r>
            <w:r w:rsidRPr="003353A7">
              <w:rPr>
                <w:rFonts w:ascii="Times New Roman" w:eastAsia="Times New Roman" w:hAnsi="Times New Roman"/>
                <w:bCs/>
                <w:color w:val="000000"/>
                <w:sz w:val="24"/>
                <w:szCs w:val="24"/>
              </w:rPr>
              <w:t>закрепить умение детей предугадывать выбор соперников и выигрывать.</w:t>
            </w:r>
          </w:p>
        </w:tc>
      </w:tr>
      <w:tr w:rsidR="008931BF" w:rsidRPr="00A80574" w:rsidTr="009A6E3D">
        <w:trPr>
          <w:trHeight w:val="503"/>
        </w:trPr>
        <w:tc>
          <w:tcPr>
            <w:tcW w:w="4785" w:type="dxa"/>
          </w:tcPr>
          <w:p w:rsidR="008931BF" w:rsidRPr="00A80574" w:rsidRDefault="008931BF" w:rsidP="009A6E3D">
            <w:pPr>
              <w:shd w:val="clear" w:color="auto" w:fill="FFFFFF"/>
              <w:jc w:val="both"/>
              <w:rPr>
                <w:rFonts w:ascii="Times New Roman" w:eastAsia="Times New Roman" w:hAnsi="Times New Roman"/>
                <w:color w:val="000000"/>
                <w:sz w:val="24"/>
                <w:szCs w:val="24"/>
              </w:rPr>
            </w:pPr>
            <w:r w:rsidRPr="00A80574">
              <w:rPr>
                <w:rFonts w:ascii="Times New Roman" w:eastAsia="Times New Roman" w:hAnsi="Times New Roman"/>
                <w:color w:val="000000"/>
                <w:sz w:val="24"/>
                <w:szCs w:val="24"/>
              </w:rPr>
              <w:t>4.Консультация для родителей «Камни-талисманы по знакам зодиака»</w:t>
            </w:r>
          </w:p>
        </w:tc>
        <w:tc>
          <w:tcPr>
            <w:tcW w:w="4786" w:type="dxa"/>
          </w:tcPr>
          <w:p w:rsidR="008931BF" w:rsidRPr="00B7545E" w:rsidRDefault="008931BF" w:rsidP="009A6E3D">
            <w:pPr>
              <w:rPr>
                <w:rFonts w:ascii="Times New Roman" w:hAnsi="Times New Roman"/>
                <w:sz w:val="24"/>
                <w:szCs w:val="24"/>
              </w:rPr>
            </w:pPr>
            <w:r>
              <w:rPr>
                <w:rFonts w:ascii="Times New Roman" w:hAnsi="Times New Roman"/>
                <w:i/>
                <w:sz w:val="24"/>
                <w:szCs w:val="24"/>
              </w:rPr>
              <w:t xml:space="preserve">Цель: </w:t>
            </w:r>
            <w:r>
              <w:rPr>
                <w:rFonts w:ascii="Times New Roman" w:hAnsi="Times New Roman"/>
                <w:sz w:val="24"/>
                <w:szCs w:val="24"/>
              </w:rPr>
              <w:t>сформировать знания о камнях принадлежащих определенному знаку зодиака</w:t>
            </w:r>
          </w:p>
        </w:tc>
      </w:tr>
      <w:tr w:rsidR="008931BF" w:rsidRPr="00A80574" w:rsidTr="009A6E3D">
        <w:tc>
          <w:tcPr>
            <w:tcW w:w="9571" w:type="dxa"/>
            <w:gridSpan w:val="2"/>
          </w:tcPr>
          <w:p w:rsidR="008931BF" w:rsidRPr="00A80574" w:rsidRDefault="008931BF" w:rsidP="009A6E3D">
            <w:pPr>
              <w:tabs>
                <w:tab w:val="left" w:pos="1740"/>
                <w:tab w:val="center" w:pos="4677"/>
              </w:tabs>
              <w:jc w:val="center"/>
              <w:rPr>
                <w:rFonts w:ascii="Times New Roman" w:hAnsi="Times New Roman"/>
                <w:b/>
                <w:i/>
                <w:sz w:val="24"/>
                <w:szCs w:val="24"/>
              </w:rPr>
            </w:pPr>
            <w:r w:rsidRPr="00A80574">
              <w:rPr>
                <w:rFonts w:ascii="Times New Roman" w:hAnsi="Times New Roman"/>
                <w:b/>
                <w:i/>
                <w:sz w:val="24"/>
                <w:szCs w:val="24"/>
              </w:rPr>
              <w:t>ЧЕТВЕРГ</w:t>
            </w:r>
          </w:p>
        </w:tc>
      </w:tr>
      <w:tr w:rsidR="008931BF" w:rsidRPr="00A80574" w:rsidTr="009A6E3D">
        <w:tc>
          <w:tcPr>
            <w:tcW w:w="4785" w:type="dxa"/>
          </w:tcPr>
          <w:p w:rsidR="008931BF" w:rsidRPr="00A80574" w:rsidRDefault="008931BF" w:rsidP="009A6E3D">
            <w:pPr>
              <w:shd w:val="clear" w:color="auto" w:fill="FFFFFF"/>
              <w:jc w:val="both"/>
              <w:rPr>
                <w:rFonts w:ascii="Times New Roman" w:eastAsia="Times New Roman" w:hAnsi="Times New Roman"/>
                <w:color w:val="000000"/>
                <w:sz w:val="24"/>
                <w:szCs w:val="24"/>
              </w:rPr>
            </w:pPr>
            <w:r w:rsidRPr="00A80574">
              <w:rPr>
                <w:rFonts w:ascii="Times New Roman" w:hAnsi="Times New Roman"/>
                <w:i/>
                <w:sz w:val="24"/>
                <w:szCs w:val="24"/>
              </w:rPr>
              <w:t xml:space="preserve">1. </w:t>
            </w:r>
            <w:r w:rsidRPr="00A80574">
              <w:rPr>
                <w:rFonts w:ascii="Times New Roman" w:eastAsia="Times New Roman" w:hAnsi="Times New Roman"/>
                <w:color w:val="000000"/>
                <w:sz w:val="24"/>
                <w:szCs w:val="24"/>
              </w:rPr>
              <w:t>Беседа об использовании магнита человеком</w:t>
            </w:r>
          </w:p>
        </w:tc>
        <w:tc>
          <w:tcPr>
            <w:tcW w:w="4786" w:type="dxa"/>
          </w:tcPr>
          <w:p w:rsidR="008931BF" w:rsidRPr="00E91BCC" w:rsidRDefault="008931BF" w:rsidP="009A6E3D">
            <w:pPr>
              <w:shd w:val="clear" w:color="auto" w:fill="FFFFFF"/>
              <w:rPr>
                <w:rFonts w:ascii="Times New Roman" w:eastAsia="Times New Roman" w:hAnsi="Times New Roman"/>
                <w:color w:val="000000"/>
                <w:sz w:val="24"/>
                <w:szCs w:val="24"/>
              </w:rPr>
            </w:pPr>
            <w:r w:rsidRPr="00A80574">
              <w:rPr>
                <w:rFonts w:ascii="Times New Roman" w:hAnsi="Times New Roman"/>
                <w:i/>
                <w:sz w:val="24"/>
                <w:szCs w:val="24"/>
              </w:rPr>
              <w:t>Цель:</w:t>
            </w:r>
            <w:r w:rsidRPr="00A80574">
              <w:rPr>
                <w:rFonts w:ascii="Times New Roman" w:hAnsi="Times New Roman"/>
                <w:sz w:val="24"/>
                <w:szCs w:val="24"/>
              </w:rPr>
              <w:t xml:space="preserve"> </w:t>
            </w:r>
            <w:r>
              <w:rPr>
                <w:rFonts w:ascii="Times New Roman" w:eastAsia="Times New Roman" w:hAnsi="Times New Roman"/>
                <w:color w:val="000000"/>
                <w:sz w:val="24"/>
                <w:szCs w:val="24"/>
              </w:rPr>
              <w:t>с</w:t>
            </w:r>
            <w:r w:rsidRPr="00E91BCC">
              <w:rPr>
                <w:rFonts w:ascii="Times New Roman" w:eastAsia="Times New Roman" w:hAnsi="Times New Roman"/>
                <w:color w:val="000000"/>
                <w:sz w:val="24"/>
                <w:szCs w:val="24"/>
              </w:rPr>
              <w:t>истематизация знаний о магните  и овладение основами исследовательской деятельности на основе расширения и уточнения представлений о свойствах магнита.</w:t>
            </w:r>
          </w:p>
        </w:tc>
      </w:tr>
      <w:tr w:rsidR="008931BF" w:rsidRPr="00A80574" w:rsidTr="009A6E3D">
        <w:tblPrEx>
          <w:tblLook w:val="0000"/>
        </w:tblPrEx>
        <w:trPr>
          <w:trHeight w:val="366"/>
        </w:trPr>
        <w:tc>
          <w:tcPr>
            <w:tcW w:w="4785" w:type="dxa"/>
          </w:tcPr>
          <w:p w:rsidR="008931BF" w:rsidRPr="00A80574" w:rsidRDefault="008931BF" w:rsidP="009A6E3D">
            <w:pPr>
              <w:shd w:val="clear" w:color="auto" w:fill="FFFFFF"/>
              <w:jc w:val="both"/>
              <w:rPr>
                <w:rFonts w:ascii="Times New Roman" w:eastAsia="Times New Roman" w:hAnsi="Times New Roman"/>
                <w:color w:val="000000"/>
                <w:sz w:val="24"/>
                <w:szCs w:val="24"/>
              </w:rPr>
            </w:pPr>
            <w:r w:rsidRPr="00A80574">
              <w:rPr>
                <w:rFonts w:ascii="Times New Roman" w:hAnsi="Times New Roman"/>
                <w:i/>
                <w:sz w:val="24"/>
                <w:szCs w:val="24"/>
              </w:rPr>
              <w:t xml:space="preserve">2. </w:t>
            </w:r>
            <w:r w:rsidRPr="00A80574">
              <w:rPr>
                <w:rFonts w:ascii="Times New Roman" w:eastAsia="Times New Roman" w:hAnsi="Times New Roman"/>
                <w:color w:val="000000"/>
                <w:sz w:val="24"/>
                <w:szCs w:val="24"/>
              </w:rPr>
              <w:t>Экспериментальная деятельность с магнитом: опыт «Чудесные свойства магнита» (рассортировать предметы из различных материалов: что притягивает, а что не притягивает), «Притягивание магнита через пластик», «Действует ли магнитная сила в воде?», «Почему иногда два магнита отталкиваются?», опыт с железными предметами и бумагой, опыт с железными предметами и тканью.</w:t>
            </w:r>
          </w:p>
        </w:tc>
        <w:tc>
          <w:tcPr>
            <w:tcW w:w="4786" w:type="dxa"/>
          </w:tcPr>
          <w:p w:rsidR="008931BF" w:rsidRDefault="008931BF" w:rsidP="009A6E3D">
            <w:pPr>
              <w:shd w:val="clear" w:color="auto" w:fill="FFFFFF"/>
              <w:jc w:val="both"/>
              <w:rPr>
                <w:rFonts w:ascii="Times New Roman" w:eastAsia="Times New Roman" w:hAnsi="Times New Roman"/>
                <w:bCs/>
                <w:color w:val="000000"/>
                <w:sz w:val="24"/>
                <w:szCs w:val="24"/>
              </w:rPr>
            </w:pPr>
            <w:r w:rsidRPr="00A80574">
              <w:rPr>
                <w:rFonts w:ascii="Times New Roman" w:hAnsi="Times New Roman"/>
                <w:i/>
                <w:sz w:val="24"/>
                <w:szCs w:val="24"/>
              </w:rPr>
              <w:t>Цель:</w:t>
            </w:r>
            <w:r w:rsidRPr="00A80574">
              <w:rPr>
                <w:rFonts w:ascii="Times New Roman" w:hAnsi="Times New Roman"/>
                <w:sz w:val="24"/>
                <w:szCs w:val="24"/>
              </w:rPr>
              <w:t xml:space="preserve"> </w:t>
            </w:r>
            <w:r>
              <w:rPr>
                <w:rFonts w:ascii="Times New Roman" w:eastAsia="Times New Roman" w:hAnsi="Times New Roman"/>
                <w:bCs/>
                <w:color w:val="000000"/>
                <w:sz w:val="24"/>
                <w:szCs w:val="24"/>
              </w:rPr>
              <w:t>расширить знания детей о свойствах магнита.</w:t>
            </w:r>
          </w:p>
          <w:p w:rsidR="008931BF" w:rsidRPr="00A80574" w:rsidRDefault="008931BF" w:rsidP="009A6E3D">
            <w:pPr>
              <w:rPr>
                <w:rFonts w:ascii="Times New Roman" w:hAnsi="Times New Roman"/>
                <w:sz w:val="24"/>
                <w:szCs w:val="24"/>
              </w:rPr>
            </w:pPr>
          </w:p>
        </w:tc>
      </w:tr>
      <w:tr w:rsidR="008931BF" w:rsidRPr="00A80574" w:rsidTr="009A6E3D">
        <w:tblPrEx>
          <w:tblLook w:val="0000"/>
        </w:tblPrEx>
        <w:trPr>
          <w:trHeight w:val="360"/>
        </w:trPr>
        <w:tc>
          <w:tcPr>
            <w:tcW w:w="4785" w:type="dxa"/>
          </w:tcPr>
          <w:p w:rsidR="008931BF" w:rsidRPr="00A80574" w:rsidRDefault="008931BF" w:rsidP="009A6E3D">
            <w:pPr>
              <w:shd w:val="clear" w:color="auto" w:fill="FFFFFF"/>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3</w:t>
            </w:r>
            <w:r w:rsidRPr="00A80574">
              <w:rPr>
                <w:rFonts w:ascii="Times New Roman" w:eastAsia="Times New Roman" w:hAnsi="Times New Roman"/>
                <w:color w:val="000000"/>
                <w:sz w:val="24"/>
                <w:szCs w:val="24"/>
              </w:rPr>
              <w:t>. Консультация для родителей</w:t>
            </w:r>
          </w:p>
          <w:p w:rsidR="008931BF" w:rsidRPr="00A80574" w:rsidRDefault="008931BF" w:rsidP="009A6E3D">
            <w:pPr>
              <w:shd w:val="clear" w:color="auto" w:fill="FFFFFF"/>
              <w:jc w:val="both"/>
              <w:rPr>
                <w:rFonts w:ascii="Times New Roman" w:eastAsia="Times New Roman" w:hAnsi="Times New Roman"/>
                <w:color w:val="000000"/>
                <w:sz w:val="24"/>
                <w:szCs w:val="24"/>
              </w:rPr>
            </w:pPr>
            <w:r w:rsidRPr="00A80574">
              <w:rPr>
                <w:rFonts w:ascii="Times New Roman" w:eastAsia="Times New Roman" w:hAnsi="Times New Roman"/>
                <w:color w:val="000000"/>
                <w:sz w:val="24"/>
                <w:szCs w:val="24"/>
              </w:rPr>
              <w:t>«Роль семьи в развитии</w:t>
            </w:r>
            <w:r>
              <w:rPr>
                <w:rFonts w:ascii="Times New Roman" w:eastAsia="Times New Roman" w:hAnsi="Times New Roman"/>
                <w:color w:val="000000"/>
                <w:sz w:val="24"/>
                <w:szCs w:val="24"/>
              </w:rPr>
              <w:t xml:space="preserve"> </w:t>
            </w:r>
            <w:r w:rsidRPr="00A80574">
              <w:rPr>
                <w:rFonts w:ascii="Times New Roman" w:eastAsia="Times New Roman" w:hAnsi="Times New Roman"/>
                <w:color w:val="000000"/>
                <w:sz w:val="24"/>
                <w:szCs w:val="24"/>
              </w:rPr>
              <w:t>поисково-</w:t>
            </w:r>
            <w:r>
              <w:rPr>
                <w:rFonts w:ascii="Times New Roman" w:eastAsia="Times New Roman" w:hAnsi="Times New Roman"/>
                <w:color w:val="000000"/>
                <w:sz w:val="24"/>
                <w:szCs w:val="24"/>
              </w:rPr>
              <w:t xml:space="preserve"> </w:t>
            </w:r>
            <w:r w:rsidRPr="00A80574">
              <w:rPr>
                <w:rFonts w:ascii="Times New Roman" w:eastAsia="Times New Roman" w:hAnsi="Times New Roman"/>
                <w:color w:val="000000"/>
                <w:sz w:val="24"/>
                <w:szCs w:val="24"/>
              </w:rPr>
              <w:t>исследовательской активности ребенка»</w:t>
            </w:r>
          </w:p>
        </w:tc>
        <w:tc>
          <w:tcPr>
            <w:tcW w:w="4786" w:type="dxa"/>
          </w:tcPr>
          <w:p w:rsidR="008931BF" w:rsidRPr="00B7545E" w:rsidRDefault="008931BF" w:rsidP="009A6E3D">
            <w:pPr>
              <w:shd w:val="clear" w:color="auto" w:fill="FFFFFF"/>
              <w:rPr>
                <w:rFonts w:ascii="Times New Roman" w:hAnsi="Times New Roman"/>
                <w:sz w:val="24"/>
                <w:szCs w:val="24"/>
              </w:rPr>
            </w:pPr>
            <w:r>
              <w:rPr>
                <w:rFonts w:ascii="Times New Roman" w:hAnsi="Times New Roman"/>
                <w:i/>
                <w:sz w:val="24"/>
                <w:szCs w:val="24"/>
              </w:rPr>
              <w:t xml:space="preserve">Цель: </w:t>
            </w:r>
            <w:r>
              <w:rPr>
                <w:rFonts w:ascii="Times New Roman" w:hAnsi="Times New Roman"/>
                <w:sz w:val="24"/>
                <w:szCs w:val="24"/>
              </w:rPr>
              <w:t>систематизировать роль семьи в активной поисковой деятельности детей дома.</w:t>
            </w:r>
          </w:p>
        </w:tc>
      </w:tr>
      <w:tr w:rsidR="008931BF" w:rsidRPr="00A80574" w:rsidTr="009A6E3D">
        <w:tblPrEx>
          <w:tblLook w:val="0000"/>
        </w:tblPrEx>
        <w:trPr>
          <w:trHeight w:val="448"/>
        </w:trPr>
        <w:tc>
          <w:tcPr>
            <w:tcW w:w="9571" w:type="dxa"/>
            <w:gridSpan w:val="2"/>
            <w:tcBorders>
              <w:bottom w:val="single" w:sz="4" w:space="0" w:color="auto"/>
            </w:tcBorders>
          </w:tcPr>
          <w:p w:rsidR="008931BF" w:rsidRPr="00A80574" w:rsidRDefault="008931BF" w:rsidP="009A6E3D">
            <w:pPr>
              <w:jc w:val="center"/>
              <w:rPr>
                <w:rFonts w:ascii="Times New Roman" w:hAnsi="Times New Roman"/>
                <w:i/>
                <w:sz w:val="24"/>
                <w:szCs w:val="24"/>
              </w:rPr>
            </w:pPr>
            <w:r w:rsidRPr="00A80574">
              <w:rPr>
                <w:rFonts w:ascii="Times New Roman" w:hAnsi="Times New Roman"/>
                <w:b/>
                <w:i/>
                <w:sz w:val="24"/>
                <w:szCs w:val="24"/>
              </w:rPr>
              <w:t>ПЯТНИЦА</w:t>
            </w:r>
          </w:p>
        </w:tc>
      </w:tr>
      <w:tr w:rsidR="008931BF" w:rsidRPr="00A80574" w:rsidTr="009A6E3D">
        <w:tblPrEx>
          <w:tblLook w:val="0000"/>
        </w:tblPrEx>
        <w:trPr>
          <w:trHeight w:val="313"/>
        </w:trPr>
        <w:tc>
          <w:tcPr>
            <w:tcW w:w="4785" w:type="dxa"/>
          </w:tcPr>
          <w:p w:rsidR="008931BF" w:rsidRPr="00A80574" w:rsidRDefault="008931BF" w:rsidP="009A6E3D">
            <w:pPr>
              <w:shd w:val="clear" w:color="auto" w:fill="FFFFFF"/>
              <w:rPr>
                <w:rFonts w:ascii="Times New Roman" w:hAnsi="Times New Roman"/>
                <w:i/>
                <w:sz w:val="24"/>
                <w:szCs w:val="24"/>
              </w:rPr>
            </w:pPr>
            <w:r w:rsidRPr="00A80574">
              <w:rPr>
                <w:rFonts w:ascii="Times New Roman" w:hAnsi="Times New Roman"/>
                <w:i/>
                <w:sz w:val="24"/>
                <w:szCs w:val="24"/>
              </w:rPr>
              <w:t>1.</w:t>
            </w:r>
            <w:r w:rsidRPr="00A80574">
              <w:rPr>
                <w:rFonts w:ascii="Times New Roman" w:eastAsia="Times New Roman" w:hAnsi="Times New Roman"/>
                <w:b/>
                <w:bCs/>
                <w:color w:val="000000"/>
                <w:sz w:val="24"/>
                <w:szCs w:val="24"/>
              </w:rPr>
              <w:t xml:space="preserve"> </w:t>
            </w:r>
            <w:r w:rsidRPr="00A80574">
              <w:rPr>
                <w:rFonts w:ascii="Times New Roman" w:hAnsi="Times New Roman"/>
                <w:i/>
                <w:sz w:val="24"/>
                <w:szCs w:val="24"/>
              </w:rPr>
              <w:t>Фотосессия «»</w:t>
            </w:r>
          </w:p>
        </w:tc>
        <w:tc>
          <w:tcPr>
            <w:tcW w:w="4786" w:type="dxa"/>
          </w:tcPr>
          <w:p w:rsidR="008931BF" w:rsidRPr="00A80574" w:rsidRDefault="008931BF" w:rsidP="009A6E3D">
            <w:pPr>
              <w:shd w:val="clear" w:color="auto" w:fill="FFFFFF"/>
              <w:rPr>
                <w:rFonts w:ascii="Times New Roman" w:eastAsia="Times New Roman" w:hAnsi="Times New Roman"/>
                <w:color w:val="000000"/>
                <w:sz w:val="24"/>
                <w:szCs w:val="24"/>
              </w:rPr>
            </w:pPr>
          </w:p>
        </w:tc>
      </w:tr>
    </w:tbl>
    <w:p w:rsidR="008931BF" w:rsidRDefault="008931BF" w:rsidP="008931BF">
      <w:pPr>
        <w:shd w:val="clear" w:color="auto" w:fill="FFFFFF"/>
        <w:spacing w:after="0" w:line="240" w:lineRule="auto"/>
        <w:jc w:val="both"/>
        <w:rPr>
          <w:rFonts w:ascii="Times New Roman" w:eastAsia="Times New Roman" w:hAnsi="Times New Roman"/>
          <w:b/>
          <w:bCs/>
          <w:color w:val="000000"/>
          <w:sz w:val="28"/>
        </w:rPr>
      </w:pPr>
    </w:p>
    <w:p w:rsidR="008931BF" w:rsidRPr="006F195A" w:rsidRDefault="008931BF" w:rsidP="008931BF">
      <w:pPr>
        <w:pStyle w:val="ParagraphStyle"/>
        <w:ind w:firstLine="284"/>
        <w:jc w:val="center"/>
        <w:rPr>
          <w:rFonts w:ascii="Times New Roman" w:hAnsi="Times New Roman" w:cs="Times New Roman"/>
          <w:b/>
          <w:bCs/>
          <w:sz w:val="28"/>
          <w:szCs w:val="28"/>
        </w:rPr>
      </w:pPr>
      <w:r w:rsidRPr="006F195A">
        <w:rPr>
          <w:rFonts w:ascii="Times New Roman" w:hAnsi="Times New Roman" w:cs="Times New Roman"/>
          <w:b/>
          <w:bCs/>
          <w:sz w:val="28"/>
          <w:szCs w:val="28"/>
        </w:rPr>
        <w:t>Конспект занятия  «Комнатные растения», старшая группа.</w:t>
      </w:r>
    </w:p>
    <w:p w:rsidR="008931BF" w:rsidRPr="006F195A" w:rsidRDefault="008931BF" w:rsidP="008931BF">
      <w:pPr>
        <w:pStyle w:val="ParagraphStyle"/>
        <w:jc w:val="center"/>
        <w:rPr>
          <w:rFonts w:ascii="Times New Roman" w:hAnsi="Times New Roman" w:cs="Times New Roman"/>
          <w:b/>
          <w:bCs/>
          <w:sz w:val="28"/>
          <w:szCs w:val="28"/>
        </w:rPr>
      </w:pPr>
      <w:r w:rsidRPr="006F195A">
        <w:rPr>
          <w:rFonts w:ascii="Times New Roman" w:hAnsi="Times New Roman" w:cs="Times New Roman"/>
          <w:b/>
          <w:bCs/>
          <w:sz w:val="28"/>
          <w:szCs w:val="28"/>
        </w:rPr>
        <w:t>Кадырова А.М, воспитатель</w:t>
      </w:r>
    </w:p>
    <w:p w:rsidR="008931BF" w:rsidRPr="006F195A" w:rsidRDefault="008931BF" w:rsidP="008931BF">
      <w:pPr>
        <w:pStyle w:val="ParagraphStyle"/>
        <w:ind w:firstLine="284"/>
        <w:jc w:val="center"/>
        <w:rPr>
          <w:rFonts w:ascii="Times New Roman" w:hAnsi="Times New Roman" w:cs="Times New Roman"/>
          <w:b/>
          <w:sz w:val="28"/>
          <w:szCs w:val="28"/>
          <w:lang w:val="tt-RU"/>
        </w:rPr>
      </w:pPr>
      <w:r w:rsidRPr="006F195A">
        <w:rPr>
          <w:rFonts w:ascii="Times New Roman" w:hAnsi="Times New Roman" w:cs="Times New Roman"/>
          <w:b/>
          <w:sz w:val="28"/>
          <w:szCs w:val="28"/>
          <w:lang w:val="tt-RU"/>
        </w:rPr>
        <w:t xml:space="preserve">Муниципальное бюджетное дошкольное образовательное учреждение “Детский сад общеразвивающего вида №37” Нижнекамского муниципального района </w:t>
      </w:r>
    </w:p>
    <w:p w:rsidR="008931BF" w:rsidRPr="006F195A" w:rsidRDefault="008931BF" w:rsidP="008931BF">
      <w:pPr>
        <w:pStyle w:val="ParagraphStyle"/>
        <w:ind w:firstLine="284"/>
        <w:jc w:val="center"/>
        <w:rPr>
          <w:rFonts w:ascii="Times New Roman" w:hAnsi="Times New Roman" w:cs="Times New Roman"/>
          <w:bCs/>
          <w:i/>
          <w:spacing w:val="45"/>
          <w:sz w:val="28"/>
          <w:szCs w:val="28"/>
          <w:u w:val="single"/>
        </w:rPr>
      </w:pPr>
      <w:r w:rsidRPr="006F195A">
        <w:rPr>
          <w:rFonts w:ascii="Times New Roman" w:hAnsi="Times New Roman" w:cs="Times New Roman"/>
          <w:b/>
          <w:sz w:val="28"/>
          <w:szCs w:val="28"/>
          <w:lang w:val="tt-RU"/>
        </w:rPr>
        <w:t>Республики Татарстан</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bCs/>
          <w:i/>
          <w:spacing w:val="45"/>
          <w:sz w:val="28"/>
          <w:szCs w:val="28"/>
          <w:u w:val="single"/>
        </w:rPr>
        <w:t xml:space="preserve"> Цель</w:t>
      </w:r>
      <w:r w:rsidRPr="006F195A">
        <w:rPr>
          <w:rFonts w:ascii="Times New Roman" w:hAnsi="Times New Roman" w:cs="Times New Roman"/>
          <w:bCs/>
          <w:i/>
          <w:sz w:val="28"/>
          <w:szCs w:val="28"/>
        </w:rPr>
        <w:t>:</w:t>
      </w:r>
      <w:r w:rsidRPr="006F195A">
        <w:rPr>
          <w:rFonts w:ascii="Times New Roman" w:hAnsi="Times New Roman" w:cs="Times New Roman"/>
          <w:sz w:val="28"/>
          <w:szCs w:val="28"/>
        </w:rPr>
        <w:t>-познакомить с комнатными растениями на примере тех растений, которые находятся в детском саду;</w:t>
      </w:r>
    </w:p>
    <w:p w:rsidR="008931BF" w:rsidRPr="006F195A" w:rsidRDefault="008931BF" w:rsidP="008931BF">
      <w:pPr>
        <w:pStyle w:val="ParagraphStyle"/>
        <w:ind w:firstLine="284"/>
        <w:jc w:val="both"/>
        <w:rPr>
          <w:rFonts w:ascii="Times New Roman" w:hAnsi="Times New Roman" w:cs="Times New Roman"/>
          <w:i/>
          <w:sz w:val="28"/>
          <w:szCs w:val="28"/>
        </w:rPr>
      </w:pPr>
      <w:r w:rsidRPr="006F195A">
        <w:rPr>
          <w:rFonts w:ascii="Times New Roman" w:hAnsi="Times New Roman" w:cs="Times New Roman"/>
          <w:i/>
          <w:sz w:val="28"/>
          <w:szCs w:val="28"/>
        </w:rPr>
        <w:t>Задачи:</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 xml:space="preserve">- закрепить знания о значении комнатных растений в жизни человека; познакомить с правилами ухода за ними; </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 учить отгадывать загадки</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 развивать речь, мышление, поддерживать интерес к комнатным растениям</w:t>
      </w:r>
    </w:p>
    <w:p w:rsidR="008931BF" w:rsidRPr="006F195A" w:rsidRDefault="008931BF" w:rsidP="008931BF">
      <w:pPr>
        <w:pStyle w:val="a3"/>
        <w:spacing w:before="0" w:beforeAutospacing="0" w:after="0" w:afterAutospacing="0"/>
        <w:ind w:firstLine="284"/>
        <w:jc w:val="both"/>
        <w:rPr>
          <w:sz w:val="28"/>
          <w:szCs w:val="28"/>
        </w:rPr>
      </w:pPr>
      <w:r w:rsidRPr="006F195A">
        <w:rPr>
          <w:bCs/>
          <w:i/>
          <w:sz w:val="28"/>
          <w:szCs w:val="28"/>
          <w:u w:val="single"/>
        </w:rPr>
        <w:t>Вид деятельности:</w:t>
      </w:r>
      <w:r w:rsidRPr="006F195A">
        <w:rPr>
          <w:rStyle w:val="apple-converted-space"/>
          <w:bCs/>
          <w:sz w:val="28"/>
          <w:szCs w:val="28"/>
        </w:rPr>
        <w:t xml:space="preserve"> </w:t>
      </w:r>
      <w:r w:rsidRPr="006F195A">
        <w:rPr>
          <w:sz w:val="28"/>
          <w:szCs w:val="28"/>
        </w:rPr>
        <w:t>познавательно-исследовательская</w:t>
      </w:r>
    </w:p>
    <w:p w:rsidR="008931BF" w:rsidRPr="006F195A" w:rsidRDefault="008931BF" w:rsidP="008931BF">
      <w:pPr>
        <w:pStyle w:val="a3"/>
        <w:spacing w:before="0" w:beforeAutospacing="0" w:after="0" w:afterAutospacing="0"/>
        <w:ind w:firstLine="284"/>
        <w:jc w:val="both"/>
        <w:rPr>
          <w:sz w:val="28"/>
          <w:szCs w:val="28"/>
        </w:rPr>
      </w:pPr>
      <w:r w:rsidRPr="006F195A">
        <w:rPr>
          <w:bCs/>
          <w:i/>
          <w:sz w:val="28"/>
          <w:szCs w:val="28"/>
          <w:u w:val="single"/>
        </w:rPr>
        <w:t>Место проведения:</w:t>
      </w:r>
      <w:r w:rsidRPr="006F195A">
        <w:rPr>
          <w:rStyle w:val="apple-converted-space"/>
          <w:b/>
          <w:bCs/>
          <w:sz w:val="28"/>
          <w:szCs w:val="28"/>
        </w:rPr>
        <w:t xml:space="preserve"> </w:t>
      </w:r>
      <w:r w:rsidRPr="006F195A">
        <w:rPr>
          <w:sz w:val="28"/>
          <w:szCs w:val="28"/>
        </w:rPr>
        <w:t>уголок природы</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u w:val="single"/>
        </w:rPr>
        <w:t>Материалы и оборудование:</w:t>
      </w:r>
      <w:r w:rsidRPr="006F195A">
        <w:rPr>
          <w:rFonts w:ascii="Times New Roman" w:hAnsi="Times New Roman" w:cs="Times New Roman"/>
          <w:sz w:val="28"/>
          <w:szCs w:val="28"/>
        </w:rPr>
        <w:t xml:space="preserve"> комнатные растения, таблица «В мире цветов», выставка книг «О комнатных растениях», памятки «Правила ухода за комнатными растениями», презентация «Комнатные растения, суккуленты».</w:t>
      </w:r>
    </w:p>
    <w:p w:rsidR="008931BF" w:rsidRPr="006F195A" w:rsidRDefault="008931BF" w:rsidP="008931BF">
      <w:pPr>
        <w:pStyle w:val="ParagraphStyle"/>
        <w:ind w:firstLine="284"/>
        <w:jc w:val="both"/>
        <w:rPr>
          <w:rFonts w:ascii="Times New Roman" w:hAnsi="Times New Roman" w:cs="Times New Roman"/>
          <w:b/>
          <w:i/>
          <w:sz w:val="28"/>
          <w:szCs w:val="28"/>
          <w:u w:val="single"/>
        </w:rPr>
      </w:pPr>
      <w:r w:rsidRPr="006F195A">
        <w:rPr>
          <w:rFonts w:ascii="Times New Roman" w:hAnsi="Times New Roman" w:cs="Times New Roman"/>
          <w:b/>
          <w:i/>
          <w:sz w:val="28"/>
          <w:szCs w:val="28"/>
          <w:u w:val="single"/>
        </w:rPr>
        <w:t>Ход занятия</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 xml:space="preserve">Воспитатель: </w:t>
      </w:r>
      <w:r w:rsidRPr="006F195A">
        <w:rPr>
          <w:rFonts w:ascii="Times New Roman" w:hAnsi="Times New Roman" w:cs="Times New Roman"/>
          <w:sz w:val="28"/>
          <w:szCs w:val="28"/>
        </w:rPr>
        <w:t>Здравствуйте, ребята!</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Воспитатель:</w:t>
      </w:r>
      <w:r w:rsidRPr="006F195A">
        <w:rPr>
          <w:rFonts w:ascii="Times New Roman" w:hAnsi="Times New Roman" w:cs="Times New Roman"/>
          <w:sz w:val="28"/>
          <w:szCs w:val="28"/>
        </w:rPr>
        <w:t xml:space="preserve"> Скажите, пожалуйста, сейчас у нас какое время года?</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 xml:space="preserve">Дети: </w:t>
      </w:r>
      <w:r w:rsidRPr="006F195A">
        <w:rPr>
          <w:rFonts w:ascii="Times New Roman" w:hAnsi="Times New Roman" w:cs="Times New Roman"/>
          <w:sz w:val="28"/>
          <w:szCs w:val="28"/>
        </w:rPr>
        <w:t xml:space="preserve">Зима    </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Воспитатель:</w:t>
      </w:r>
      <w:r w:rsidRPr="006F195A">
        <w:rPr>
          <w:rFonts w:ascii="Times New Roman" w:hAnsi="Times New Roman" w:cs="Times New Roman"/>
          <w:sz w:val="28"/>
          <w:szCs w:val="28"/>
        </w:rPr>
        <w:t xml:space="preserve"> А зимой погода, какая?</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Дети:</w:t>
      </w:r>
      <w:r w:rsidRPr="006F195A">
        <w:rPr>
          <w:rFonts w:ascii="Times New Roman" w:hAnsi="Times New Roman" w:cs="Times New Roman"/>
          <w:sz w:val="28"/>
          <w:szCs w:val="28"/>
        </w:rPr>
        <w:t xml:space="preserve"> Холодная</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Воспитатель:</w:t>
      </w:r>
      <w:r w:rsidRPr="006F195A">
        <w:rPr>
          <w:rFonts w:ascii="Times New Roman" w:hAnsi="Times New Roman" w:cs="Times New Roman"/>
          <w:sz w:val="28"/>
          <w:szCs w:val="28"/>
        </w:rPr>
        <w:t xml:space="preserve"> .А в холодное время года на улице растения растут?</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Дети:</w:t>
      </w:r>
      <w:r w:rsidRPr="006F195A">
        <w:rPr>
          <w:rFonts w:ascii="Times New Roman" w:hAnsi="Times New Roman" w:cs="Times New Roman"/>
          <w:sz w:val="28"/>
          <w:szCs w:val="28"/>
        </w:rPr>
        <w:t xml:space="preserve"> Нет.</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Воспитатель:</w:t>
      </w:r>
      <w:r w:rsidRPr="006F195A">
        <w:rPr>
          <w:rFonts w:ascii="Times New Roman" w:hAnsi="Times New Roman" w:cs="Times New Roman"/>
          <w:sz w:val="28"/>
          <w:szCs w:val="28"/>
        </w:rPr>
        <w:t xml:space="preserve"> Посмотрите, пожалуйста, на наш уголок, у нас в комнате растения и все они зеленые. Как думаете почему, комнатные растения, несмотря на изменения в природе, с наступлением зимы, по-прежнему остались зелёными и даже цветут? </w:t>
      </w:r>
    </w:p>
    <w:p w:rsidR="008931BF" w:rsidRPr="006F195A" w:rsidRDefault="008931BF" w:rsidP="008931BF">
      <w:pPr>
        <w:pStyle w:val="ParagraphStyle"/>
        <w:ind w:firstLine="284"/>
        <w:jc w:val="both"/>
        <w:rPr>
          <w:rFonts w:ascii="Times New Roman" w:hAnsi="Times New Roman" w:cs="Times New Roman"/>
          <w:i/>
          <w:sz w:val="28"/>
          <w:szCs w:val="28"/>
        </w:rPr>
      </w:pPr>
      <w:r w:rsidRPr="006F195A">
        <w:rPr>
          <w:rFonts w:ascii="Times New Roman" w:hAnsi="Times New Roman" w:cs="Times New Roman"/>
          <w:i/>
          <w:sz w:val="28"/>
          <w:szCs w:val="28"/>
        </w:rPr>
        <w:t>Ответы детей (в комнате тепло, мы их поливаем, обрабатываем, пересаживаем, ухаживаем)</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Какие комнатные растения вы знаете?</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Ответы детей (традисканция, хлорофитум, фиалка, щучий хвост, каланхоэ, алоэ. герань…)</w:t>
      </w:r>
    </w:p>
    <w:p w:rsidR="008931BF" w:rsidRPr="006F195A" w:rsidRDefault="008931BF" w:rsidP="008931BF">
      <w:pPr>
        <w:pStyle w:val="a3"/>
        <w:spacing w:before="0" w:beforeAutospacing="0" w:after="0" w:afterAutospacing="0"/>
        <w:ind w:firstLine="284"/>
        <w:jc w:val="both"/>
        <w:rPr>
          <w:sz w:val="28"/>
          <w:szCs w:val="28"/>
        </w:rPr>
      </w:pPr>
      <w:r w:rsidRPr="006F195A">
        <w:rPr>
          <w:i/>
          <w:sz w:val="28"/>
          <w:szCs w:val="28"/>
        </w:rPr>
        <w:t>Воспитатель:–</w:t>
      </w:r>
      <w:r w:rsidRPr="006F195A">
        <w:rPr>
          <w:sz w:val="28"/>
          <w:szCs w:val="28"/>
        </w:rPr>
        <w:t xml:space="preserve"> А для чего нам нужны комнатные растения? </w:t>
      </w:r>
      <w:r w:rsidRPr="006F195A">
        <w:rPr>
          <w:i/>
          <w:iCs/>
          <w:sz w:val="28"/>
          <w:szCs w:val="28"/>
        </w:rPr>
        <w:t>(Это источник здоровья, чистого воздуха, хорошего настроения, доброты).</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 xml:space="preserve">Воспитатель: – </w:t>
      </w:r>
      <w:r w:rsidRPr="006F195A">
        <w:rPr>
          <w:rFonts w:ascii="Times New Roman" w:hAnsi="Times New Roman" w:cs="Times New Roman"/>
          <w:sz w:val="28"/>
          <w:szCs w:val="28"/>
        </w:rPr>
        <w:t>Ребята, сегодня мы продолжим знакомиться с комнатными растениями, с особенностями их жизни и с тем, как за ними ухаживать.</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Воспитатель: –</w:t>
      </w:r>
      <w:r w:rsidRPr="006F195A">
        <w:rPr>
          <w:rFonts w:ascii="Times New Roman" w:hAnsi="Times New Roman" w:cs="Times New Roman"/>
          <w:sz w:val="28"/>
          <w:szCs w:val="28"/>
        </w:rPr>
        <w:t xml:space="preserve"> Родина этих растений – жаркие страны, где круглый год лето, поэтому человек создаёт для них примерно такие же условия, как и летом.</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Воспитатель:–</w:t>
      </w:r>
      <w:r w:rsidRPr="006F195A">
        <w:rPr>
          <w:rFonts w:ascii="Times New Roman" w:hAnsi="Times New Roman" w:cs="Times New Roman"/>
          <w:sz w:val="28"/>
          <w:szCs w:val="28"/>
        </w:rPr>
        <w:t xml:space="preserve"> Люди издавна украшали свой дом комнатными растениями, значит, комнатные растения – источники красоты.</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 xml:space="preserve">Условно комнатные растения делятся на несколько групп: </w:t>
      </w:r>
    </w:p>
    <w:p w:rsidR="008931BF" w:rsidRPr="006F195A" w:rsidRDefault="008931BF" w:rsidP="008E2CB3">
      <w:pPr>
        <w:pStyle w:val="ParagraphStyle"/>
        <w:numPr>
          <w:ilvl w:val="0"/>
          <w:numId w:val="95"/>
        </w:numPr>
        <w:ind w:firstLine="284"/>
        <w:jc w:val="both"/>
        <w:rPr>
          <w:rFonts w:ascii="Times New Roman" w:hAnsi="Times New Roman" w:cs="Times New Roman"/>
          <w:sz w:val="28"/>
          <w:szCs w:val="28"/>
        </w:rPr>
      </w:pPr>
      <w:r w:rsidRPr="006F195A">
        <w:rPr>
          <w:rFonts w:ascii="Times New Roman" w:hAnsi="Times New Roman" w:cs="Times New Roman"/>
          <w:sz w:val="28"/>
          <w:szCs w:val="28"/>
        </w:rPr>
        <w:t>Лекарственные растения  –  гибискус, толстянка, алоэ;</w:t>
      </w:r>
    </w:p>
    <w:p w:rsidR="008931BF" w:rsidRPr="006F195A" w:rsidRDefault="008931BF" w:rsidP="008E2CB3">
      <w:pPr>
        <w:pStyle w:val="ParagraphStyle"/>
        <w:numPr>
          <w:ilvl w:val="0"/>
          <w:numId w:val="95"/>
        </w:numPr>
        <w:ind w:firstLine="284"/>
        <w:jc w:val="both"/>
        <w:rPr>
          <w:rFonts w:ascii="Times New Roman" w:hAnsi="Times New Roman" w:cs="Times New Roman"/>
          <w:sz w:val="28"/>
          <w:szCs w:val="28"/>
        </w:rPr>
      </w:pPr>
      <w:r w:rsidRPr="006F195A">
        <w:rPr>
          <w:rFonts w:ascii="Times New Roman" w:hAnsi="Times New Roman" w:cs="Times New Roman"/>
          <w:sz w:val="28"/>
          <w:szCs w:val="28"/>
        </w:rPr>
        <w:t>растения барометры – кала («плачет» перед дождём);</w:t>
      </w:r>
    </w:p>
    <w:p w:rsidR="008931BF" w:rsidRPr="006F195A" w:rsidRDefault="008931BF" w:rsidP="008E2CB3">
      <w:pPr>
        <w:pStyle w:val="ParagraphStyle"/>
        <w:numPr>
          <w:ilvl w:val="0"/>
          <w:numId w:val="95"/>
        </w:numPr>
        <w:ind w:firstLine="284"/>
        <w:jc w:val="both"/>
        <w:rPr>
          <w:rFonts w:ascii="Times New Roman" w:hAnsi="Times New Roman" w:cs="Times New Roman"/>
          <w:sz w:val="28"/>
          <w:szCs w:val="28"/>
        </w:rPr>
      </w:pPr>
      <w:r w:rsidRPr="006F195A">
        <w:rPr>
          <w:rFonts w:ascii="Times New Roman" w:hAnsi="Times New Roman" w:cs="Times New Roman"/>
          <w:sz w:val="28"/>
          <w:szCs w:val="28"/>
        </w:rPr>
        <w:t>растения-пылесосы – фикус, традесканция, хлорофитум</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 xml:space="preserve">.–У нас в группе несколько хлорофитумов и это не случайно, так как хлорофитум – лучший чистильщик воздуха. </w:t>
      </w:r>
    </w:p>
    <w:p w:rsidR="008931BF" w:rsidRPr="006F195A" w:rsidRDefault="008931BF" w:rsidP="008E2CB3">
      <w:pPr>
        <w:pStyle w:val="ParagraphStyle"/>
        <w:numPr>
          <w:ilvl w:val="0"/>
          <w:numId w:val="96"/>
        </w:numPr>
        <w:ind w:left="709" w:firstLine="284"/>
        <w:jc w:val="both"/>
        <w:rPr>
          <w:rFonts w:ascii="Times New Roman" w:hAnsi="Times New Roman" w:cs="Times New Roman"/>
          <w:sz w:val="28"/>
          <w:szCs w:val="28"/>
        </w:rPr>
      </w:pPr>
      <w:r w:rsidRPr="006F195A">
        <w:rPr>
          <w:rFonts w:ascii="Times New Roman" w:hAnsi="Times New Roman" w:cs="Times New Roman"/>
          <w:sz w:val="28"/>
          <w:szCs w:val="28"/>
        </w:rPr>
        <w:t>Защищают от радиоактивного излучения – кактусы.</w:t>
      </w:r>
    </w:p>
    <w:p w:rsidR="008931BF" w:rsidRPr="006F195A" w:rsidRDefault="008931BF" w:rsidP="008E2CB3">
      <w:pPr>
        <w:pStyle w:val="ParagraphStyle"/>
        <w:numPr>
          <w:ilvl w:val="0"/>
          <w:numId w:val="96"/>
        </w:numPr>
        <w:ind w:left="709" w:firstLine="284"/>
        <w:jc w:val="both"/>
        <w:rPr>
          <w:rFonts w:ascii="Times New Roman" w:hAnsi="Times New Roman" w:cs="Times New Roman"/>
          <w:sz w:val="28"/>
          <w:szCs w:val="28"/>
        </w:rPr>
      </w:pPr>
      <w:r w:rsidRPr="006F195A">
        <w:rPr>
          <w:rFonts w:ascii="Times New Roman" w:hAnsi="Times New Roman" w:cs="Times New Roman"/>
          <w:sz w:val="28"/>
          <w:szCs w:val="28"/>
        </w:rPr>
        <w:t>Есть еще ядовитые растения – молочай, олеандр, диффенбахия! На горшочки с этими растениями мы прикрепим знаки «Будь осторожен!».</w:t>
      </w:r>
    </w:p>
    <w:p w:rsidR="008931BF" w:rsidRPr="006F195A" w:rsidRDefault="008931BF" w:rsidP="008E2CB3">
      <w:pPr>
        <w:pStyle w:val="ParagraphStyle"/>
        <w:numPr>
          <w:ilvl w:val="0"/>
          <w:numId w:val="96"/>
        </w:numPr>
        <w:ind w:left="993" w:firstLine="0"/>
        <w:jc w:val="both"/>
        <w:rPr>
          <w:rFonts w:ascii="Times New Roman" w:hAnsi="Times New Roman" w:cs="Times New Roman"/>
          <w:iCs/>
          <w:sz w:val="28"/>
          <w:szCs w:val="28"/>
        </w:rPr>
      </w:pPr>
      <w:r w:rsidRPr="006F195A">
        <w:rPr>
          <w:rFonts w:ascii="Times New Roman" w:hAnsi="Times New Roman" w:cs="Times New Roman"/>
          <w:sz w:val="28"/>
          <w:szCs w:val="28"/>
        </w:rPr>
        <w:t xml:space="preserve">– Комнатное растение, в народе называемое «бабьи сплетни». </w:t>
      </w:r>
      <w:r w:rsidRPr="006F195A">
        <w:rPr>
          <w:rFonts w:ascii="Times New Roman" w:hAnsi="Times New Roman" w:cs="Times New Roman"/>
          <w:i/>
          <w:iCs/>
          <w:sz w:val="28"/>
          <w:szCs w:val="28"/>
        </w:rPr>
        <w:t>(Традесканция.)</w:t>
      </w:r>
    </w:p>
    <w:p w:rsidR="008931BF" w:rsidRPr="006F195A" w:rsidRDefault="008931BF" w:rsidP="008E2CB3">
      <w:pPr>
        <w:pStyle w:val="ParagraphStyle"/>
        <w:numPr>
          <w:ilvl w:val="0"/>
          <w:numId w:val="96"/>
        </w:numPr>
        <w:ind w:hanging="87"/>
        <w:jc w:val="both"/>
        <w:rPr>
          <w:rFonts w:ascii="Times New Roman" w:hAnsi="Times New Roman" w:cs="Times New Roman"/>
          <w:i/>
          <w:iCs/>
          <w:sz w:val="28"/>
          <w:szCs w:val="28"/>
        </w:rPr>
      </w:pPr>
      <w:r w:rsidRPr="006F195A">
        <w:rPr>
          <w:rFonts w:ascii="Times New Roman" w:hAnsi="Times New Roman" w:cs="Times New Roman"/>
          <w:sz w:val="28"/>
          <w:szCs w:val="28"/>
        </w:rPr>
        <w:t xml:space="preserve">– Растение похожее на маленькое дерево. Листья некрупные, но толстые и гладкие. В народе называют «денежное дерево». </w:t>
      </w:r>
      <w:r w:rsidRPr="006F195A">
        <w:rPr>
          <w:rFonts w:ascii="Times New Roman" w:hAnsi="Times New Roman" w:cs="Times New Roman"/>
          <w:i/>
          <w:iCs/>
          <w:sz w:val="28"/>
          <w:szCs w:val="28"/>
        </w:rPr>
        <w:t>(Толстянка.)</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 xml:space="preserve">Воспитатель:– </w:t>
      </w:r>
      <w:r w:rsidRPr="006F195A">
        <w:rPr>
          <w:rFonts w:ascii="Times New Roman" w:hAnsi="Times New Roman" w:cs="Times New Roman"/>
          <w:sz w:val="28"/>
          <w:szCs w:val="28"/>
        </w:rPr>
        <w:t>а теперь, давайте поиграем в игру «Угадай, кто я?». Отгадайте загадки и покажите цветы-отгадки на подоконнике в нашей группе.</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1.Лист горбочком, с желобочком,</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Шипы имеет, а ранить не умеет.</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 xml:space="preserve">Зато лечит нас в любой день и час.  </w:t>
      </w:r>
      <w:r w:rsidRPr="006F195A">
        <w:rPr>
          <w:rFonts w:ascii="Times New Roman" w:hAnsi="Times New Roman" w:cs="Times New Roman"/>
          <w:i/>
          <w:sz w:val="28"/>
          <w:szCs w:val="28"/>
        </w:rPr>
        <w:t>(Алоэ)</w:t>
      </w:r>
    </w:p>
    <w:p w:rsidR="008931BF" w:rsidRPr="006F195A" w:rsidRDefault="008931BF" w:rsidP="008931BF">
      <w:pPr>
        <w:spacing w:after="0" w:line="240" w:lineRule="auto"/>
        <w:ind w:firstLine="284"/>
        <w:rPr>
          <w:rFonts w:ascii="Times New Roman" w:hAnsi="Times New Roman"/>
          <w:sz w:val="28"/>
          <w:szCs w:val="28"/>
        </w:rPr>
      </w:pPr>
      <w:r w:rsidRPr="006F195A">
        <w:rPr>
          <w:rFonts w:ascii="Times New Roman" w:hAnsi="Times New Roman"/>
          <w:sz w:val="28"/>
          <w:szCs w:val="28"/>
        </w:rPr>
        <w:t>2. Стоит мокрый Ванёк</w:t>
      </w:r>
    </w:p>
    <w:p w:rsidR="008931BF" w:rsidRPr="006F195A" w:rsidRDefault="008931BF" w:rsidP="008931BF">
      <w:pPr>
        <w:spacing w:after="0" w:line="240" w:lineRule="auto"/>
        <w:ind w:firstLine="284"/>
        <w:rPr>
          <w:rFonts w:ascii="Times New Roman" w:hAnsi="Times New Roman"/>
          <w:sz w:val="28"/>
          <w:szCs w:val="28"/>
        </w:rPr>
      </w:pPr>
      <w:r w:rsidRPr="006F195A">
        <w:rPr>
          <w:rFonts w:ascii="Times New Roman" w:hAnsi="Times New Roman"/>
          <w:sz w:val="28"/>
          <w:szCs w:val="28"/>
        </w:rPr>
        <w:t xml:space="preserve">А в кудрях – огонёк. </w:t>
      </w:r>
      <w:r w:rsidRPr="006F195A">
        <w:rPr>
          <w:rFonts w:ascii="Times New Roman" w:hAnsi="Times New Roman"/>
          <w:i/>
          <w:iCs/>
          <w:sz w:val="28"/>
          <w:szCs w:val="28"/>
        </w:rPr>
        <w:t>(Бальзамин.)</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3. Зелёный, в колючках,</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Похож на ежа,</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А цветки атласные,</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 xml:space="preserve">Белые, жёлтые, красные. </w:t>
      </w:r>
      <w:r w:rsidRPr="006F195A">
        <w:rPr>
          <w:rFonts w:ascii="Times New Roman" w:hAnsi="Times New Roman" w:cs="Times New Roman"/>
          <w:i/>
          <w:iCs/>
          <w:sz w:val="28"/>
          <w:szCs w:val="28"/>
        </w:rPr>
        <w:t>(Кактус.)</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Воспитатель:–</w:t>
      </w:r>
      <w:r w:rsidRPr="006F195A">
        <w:rPr>
          <w:rFonts w:ascii="Times New Roman" w:hAnsi="Times New Roman" w:cs="Times New Roman"/>
          <w:sz w:val="28"/>
          <w:szCs w:val="28"/>
        </w:rPr>
        <w:t xml:space="preserve"> Ребята, скажите, пожалуйста, как надо ухаживать за комнатными растениями.</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Ответ детей.</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1. Поливать растения надо водой комнатной температуры. Летом цветы поливают вечером, зимой – утром.</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 xml:space="preserve">2. Чтобы к корням поступал воздух поверхность земли в горшочке надо рыхлить палочкой. </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3. С крупных гладких листьев пыль вытирать влажной тряпкой или губкой. Растения, с мелкими или опушенными листьями, от пыли очищать мягкой кисточкой, или опрыскивать водой.</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4. Осторожно срезать с растений сухие листья и веточки. Следить за чистотой цветочных горшков и подставок.</w:t>
      </w:r>
    </w:p>
    <w:p w:rsidR="008931BF" w:rsidRPr="006F195A" w:rsidRDefault="008931BF" w:rsidP="008931BF">
      <w:pPr>
        <w:pStyle w:val="a3"/>
        <w:spacing w:before="0" w:beforeAutospacing="0" w:after="0" w:afterAutospacing="0"/>
        <w:ind w:firstLine="284"/>
        <w:jc w:val="both"/>
        <w:rPr>
          <w:b/>
          <w:i/>
          <w:sz w:val="28"/>
          <w:szCs w:val="28"/>
          <w:u w:val="single"/>
        </w:rPr>
      </w:pPr>
      <w:r w:rsidRPr="006F195A">
        <w:rPr>
          <w:b/>
          <w:bCs/>
          <w:i/>
          <w:sz w:val="28"/>
          <w:szCs w:val="28"/>
          <w:u w:val="single"/>
          <w:shd w:val="clear" w:color="auto" w:fill="FFFFFF"/>
        </w:rPr>
        <w:t>Физкультминутка:</w:t>
      </w:r>
    </w:p>
    <w:p w:rsidR="008931BF" w:rsidRPr="006F195A" w:rsidRDefault="008931BF" w:rsidP="008931BF">
      <w:pPr>
        <w:pStyle w:val="a3"/>
        <w:spacing w:before="0" w:beforeAutospacing="0" w:after="0" w:afterAutospacing="0"/>
        <w:ind w:firstLine="284"/>
        <w:jc w:val="both"/>
        <w:rPr>
          <w:sz w:val="28"/>
          <w:szCs w:val="28"/>
        </w:rPr>
      </w:pPr>
      <w:r w:rsidRPr="006F195A">
        <w:rPr>
          <w:sz w:val="28"/>
          <w:szCs w:val="28"/>
          <w:shd w:val="clear" w:color="auto" w:fill="FFFFFF"/>
        </w:rPr>
        <w:t xml:space="preserve">Говорит цветку цветок: «подними-ка свой листок». </w:t>
      </w:r>
      <w:r w:rsidRPr="006F195A">
        <w:rPr>
          <w:i/>
          <w:iCs/>
          <w:sz w:val="28"/>
          <w:szCs w:val="28"/>
          <w:shd w:val="clear" w:color="auto" w:fill="FFFFFF"/>
        </w:rPr>
        <w:t>(Дети поднимают и опускают руки)</w:t>
      </w:r>
    </w:p>
    <w:p w:rsidR="008931BF" w:rsidRPr="006F195A" w:rsidRDefault="008931BF" w:rsidP="008931BF">
      <w:pPr>
        <w:pStyle w:val="a3"/>
        <w:spacing w:before="0" w:beforeAutospacing="0" w:after="0" w:afterAutospacing="0"/>
        <w:ind w:firstLine="284"/>
        <w:jc w:val="both"/>
        <w:rPr>
          <w:sz w:val="28"/>
          <w:szCs w:val="28"/>
        </w:rPr>
      </w:pPr>
      <w:r w:rsidRPr="006F195A">
        <w:rPr>
          <w:sz w:val="28"/>
          <w:szCs w:val="28"/>
          <w:shd w:val="clear" w:color="auto" w:fill="FFFFFF"/>
        </w:rPr>
        <w:t>Выйди на дорожку, да притопни ножкой</w:t>
      </w:r>
      <w:r w:rsidRPr="006F195A">
        <w:rPr>
          <w:rStyle w:val="apple-converted-space"/>
          <w:sz w:val="28"/>
          <w:szCs w:val="28"/>
          <w:shd w:val="clear" w:color="auto" w:fill="FFFFFF"/>
        </w:rPr>
        <w:t xml:space="preserve"> </w:t>
      </w:r>
      <w:r w:rsidRPr="006F195A">
        <w:rPr>
          <w:i/>
          <w:iCs/>
          <w:sz w:val="28"/>
          <w:szCs w:val="28"/>
          <w:shd w:val="clear" w:color="auto" w:fill="FFFFFF"/>
        </w:rPr>
        <w:t>(Шагают на месте, высоко поднимая колени)</w:t>
      </w:r>
    </w:p>
    <w:p w:rsidR="008931BF" w:rsidRPr="006F195A" w:rsidRDefault="008931BF" w:rsidP="008931BF">
      <w:pPr>
        <w:pStyle w:val="a3"/>
        <w:spacing w:before="0" w:beforeAutospacing="0" w:after="0" w:afterAutospacing="0"/>
        <w:ind w:firstLine="284"/>
        <w:jc w:val="both"/>
        <w:rPr>
          <w:sz w:val="28"/>
          <w:szCs w:val="28"/>
        </w:rPr>
      </w:pPr>
      <w:r w:rsidRPr="006F195A">
        <w:rPr>
          <w:sz w:val="28"/>
          <w:szCs w:val="28"/>
          <w:shd w:val="clear" w:color="auto" w:fill="FFFFFF"/>
        </w:rPr>
        <w:t>Да головкой покачай, утром солнышко встречай</w:t>
      </w:r>
      <w:r w:rsidRPr="006F195A">
        <w:rPr>
          <w:rStyle w:val="apple-converted-space"/>
          <w:sz w:val="28"/>
          <w:szCs w:val="28"/>
          <w:shd w:val="clear" w:color="auto" w:fill="FFFFFF"/>
        </w:rPr>
        <w:t xml:space="preserve"> </w:t>
      </w:r>
      <w:r w:rsidRPr="006F195A">
        <w:rPr>
          <w:i/>
          <w:iCs/>
          <w:sz w:val="28"/>
          <w:szCs w:val="28"/>
          <w:shd w:val="clear" w:color="auto" w:fill="FFFFFF"/>
        </w:rPr>
        <w:t>(Вращение головой)</w:t>
      </w:r>
    </w:p>
    <w:p w:rsidR="008931BF" w:rsidRPr="006F195A" w:rsidRDefault="008931BF" w:rsidP="008931BF">
      <w:pPr>
        <w:pStyle w:val="a3"/>
        <w:spacing w:before="0" w:beforeAutospacing="0" w:after="0" w:afterAutospacing="0"/>
        <w:ind w:firstLine="284"/>
        <w:jc w:val="both"/>
        <w:rPr>
          <w:sz w:val="28"/>
          <w:szCs w:val="28"/>
        </w:rPr>
      </w:pPr>
      <w:r w:rsidRPr="006F195A">
        <w:rPr>
          <w:sz w:val="28"/>
          <w:szCs w:val="28"/>
          <w:shd w:val="clear" w:color="auto" w:fill="FFFFFF"/>
        </w:rPr>
        <w:t>Стебель наклони слегка - вот зарядка для цветка.</w:t>
      </w:r>
      <w:r w:rsidRPr="006F195A">
        <w:rPr>
          <w:rStyle w:val="apple-converted-space"/>
          <w:sz w:val="28"/>
          <w:szCs w:val="28"/>
          <w:shd w:val="clear" w:color="auto" w:fill="FFFFFF"/>
        </w:rPr>
        <w:t xml:space="preserve"> </w:t>
      </w:r>
      <w:r w:rsidRPr="006F195A">
        <w:rPr>
          <w:i/>
          <w:iCs/>
          <w:sz w:val="28"/>
          <w:szCs w:val="28"/>
          <w:shd w:val="clear" w:color="auto" w:fill="FFFFFF"/>
        </w:rPr>
        <w:t>(Наклоны)</w:t>
      </w:r>
    </w:p>
    <w:p w:rsidR="008931BF" w:rsidRPr="006F195A" w:rsidRDefault="008931BF" w:rsidP="008931BF">
      <w:pPr>
        <w:pStyle w:val="a3"/>
        <w:spacing w:before="0" w:beforeAutospacing="0" w:after="0" w:afterAutospacing="0"/>
        <w:ind w:firstLine="284"/>
        <w:jc w:val="both"/>
        <w:rPr>
          <w:sz w:val="28"/>
          <w:szCs w:val="28"/>
          <w:shd w:val="clear" w:color="auto" w:fill="FFFFFF"/>
        </w:rPr>
      </w:pPr>
      <w:r w:rsidRPr="006F195A">
        <w:rPr>
          <w:sz w:val="28"/>
          <w:szCs w:val="28"/>
          <w:shd w:val="clear" w:color="auto" w:fill="FFFFFF"/>
        </w:rPr>
        <w:t xml:space="preserve">А теперь росой умойся, </w:t>
      </w:r>
    </w:p>
    <w:p w:rsidR="008931BF" w:rsidRPr="006F195A" w:rsidRDefault="008931BF" w:rsidP="008931BF">
      <w:pPr>
        <w:pStyle w:val="a3"/>
        <w:spacing w:before="0" w:beforeAutospacing="0" w:after="0" w:afterAutospacing="0"/>
        <w:ind w:firstLine="284"/>
        <w:jc w:val="both"/>
        <w:rPr>
          <w:sz w:val="28"/>
          <w:szCs w:val="28"/>
        </w:rPr>
      </w:pPr>
      <w:r w:rsidRPr="006F195A">
        <w:rPr>
          <w:sz w:val="28"/>
          <w:szCs w:val="28"/>
          <w:shd w:val="clear" w:color="auto" w:fill="FFFFFF"/>
        </w:rPr>
        <w:t>Отряхнись и успокойся.</w:t>
      </w:r>
      <w:r w:rsidRPr="006F195A">
        <w:rPr>
          <w:rStyle w:val="apple-converted-space"/>
          <w:sz w:val="28"/>
          <w:szCs w:val="28"/>
          <w:shd w:val="clear" w:color="auto" w:fill="FFFFFF"/>
        </w:rPr>
        <w:t xml:space="preserve"> </w:t>
      </w:r>
      <w:r w:rsidRPr="006F195A">
        <w:rPr>
          <w:i/>
          <w:iCs/>
          <w:sz w:val="28"/>
          <w:szCs w:val="28"/>
          <w:shd w:val="clear" w:color="auto" w:fill="FFFFFF"/>
        </w:rPr>
        <w:t>(Встряхивание кистями рук)</w:t>
      </w:r>
    </w:p>
    <w:p w:rsidR="008931BF" w:rsidRPr="006F195A" w:rsidRDefault="008931BF" w:rsidP="008931BF">
      <w:pPr>
        <w:pStyle w:val="a3"/>
        <w:spacing w:before="0" w:beforeAutospacing="0" w:after="0" w:afterAutospacing="0"/>
        <w:ind w:firstLine="284"/>
        <w:jc w:val="both"/>
        <w:rPr>
          <w:sz w:val="28"/>
          <w:szCs w:val="28"/>
          <w:shd w:val="clear" w:color="auto" w:fill="FFFFFF"/>
        </w:rPr>
      </w:pPr>
      <w:r w:rsidRPr="006F195A">
        <w:rPr>
          <w:sz w:val="28"/>
          <w:szCs w:val="28"/>
          <w:shd w:val="clear" w:color="auto" w:fill="FFFFFF"/>
        </w:rPr>
        <w:t>Наконец готовы все</w:t>
      </w:r>
      <w:r w:rsidRPr="006F195A">
        <w:rPr>
          <w:sz w:val="28"/>
          <w:szCs w:val="28"/>
        </w:rPr>
        <w:t xml:space="preserve"> </w:t>
      </w:r>
      <w:r w:rsidRPr="006F195A">
        <w:rPr>
          <w:sz w:val="28"/>
          <w:szCs w:val="28"/>
          <w:shd w:val="clear" w:color="auto" w:fill="FFFFFF"/>
        </w:rPr>
        <w:t>день встречать во всей красе.</w:t>
      </w:r>
    </w:p>
    <w:p w:rsidR="008931BF" w:rsidRPr="006F195A" w:rsidRDefault="008931BF" w:rsidP="008931BF">
      <w:pPr>
        <w:pStyle w:val="a3"/>
        <w:spacing w:before="0" w:beforeAutospacing="0" w:after="0" w:afterAutospacing="0"/>
        <w:jc w:val="both"/>
        <w:rPr>
          <w:i/>
          <w:iCs/>
          <w:sz w:val="28"/>
          <w:szCs w:val="28"/>
        </w:rPr>
      </w:pPr>
      <w:r w:rsidRPr="006F195A">
        <w:rPr>
          <w:bCs/>
          <w:sz w:val="28"/>
          <w:szCs w:val="28"/>
        </w:rPr>
        <w:t xml:space="preserve">Ребята что, </w:t>
      </w:r>
      <w:r w:rsidRPr="006F195A">
        <w:rPr>
          <w:sz w:val="28"/>
          <w:szCs w:val="28"/>
        </w:rPr>
        <w:t>сегодня утром придя в детский сад, в нашей группе я увидела цветок и записку написанную Феей цветов:</w:t>
      </w:r>
      <w:r w:rsidRPr="006F195A">
        <w:rPr>
          <w:i/>
          <w:iCs/>
          <w:sz w:val="28"/>
          <w:szCs w:val="28"/>
        </w:rPr>
        <w:t xml:space="preserve"> «Здравствуйте ребята. Пишет вам Фея. Я живу в Цветочном городе. У нас растет много прекрасных цветов. Этот цветок я вырастила сама, и решила подарить его вам. Это комнатное растение называется «Герань». Надеюсь, вы будете хорошо за ним ухаживать, а он будет радовать вас своими цветами. До свидания. Желаю удачи».</w:t>
      </w:r>
    </w:p>
    <w:p w:rsidR="008931BF" w:rsidRPr="006F195A" w:rsidRDefault="008931BF" w:rsidP="008931BF">
      <w:pPr>
        <w:pStyle w:val="a3"/>
        <w:spacing w:before="0" w:beforeAutospacing="0" w:after="0" w:afterAutospacing="0"/>
        <w:ind w:firstLine="284"/>
        <w:jc w:val="both"/>
        <w:rPr>
          <w:i/>
          <w:sz w:val="28"/>
          <w:szCs w:val="28"/>
        </w:rPr>
      </w:pPr>
      <w:r w:rsidRPr="006F195A">
        <w:rPr>
          <w:i/>
          <w:sz w:val="28"/>
          <w:szCs w:val="28"/>
        </w:rPr>
        <w:t xml:space="preserve">Воспитатель: </w:t>
      </w:r>
      <w:r w:rsidRPr="006F195A">
        <w:rPr>
          <w:sz w:val="28"/>
          <w:szCs w:val="28"/>
        </w:rPr>
        <w:t>Красивый цветок подарила нам Фея?</w:t>
      </w:r>
    </w:p>
    <w:p w:rsidR="008931BF" w:rsidRPr="006F195A" w:rsidRDefault="008931BF" w:rsidP="008931BF">
      <w:pPr>
        <w:pStyle w:val="a3"/>
        <w:spacing w:before="0" w:beforeAutospacing="0" w:after="0" w:afterAutospacing="0"/>
        <w:ind w:firstLine="284"/>
        <w:jc w:val="both"/>
        <w:rPr>
          <w:i/>
          <w:sz w:val="28"/>
          <w:szCs w:val="28"/>
        </w:rPr>
      </w:pPr>
      <w:r w:rsidRPr="006F195A">
        <w:rPr>
          <w:i/>
          <w:sz w:val="28"/>
          <w:szCs w:val="28"/>
        </w:rPr>
        <w:t>Дети :Да.</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 xml:space="preserve">Воспитатель: </w:t>
      </w:r>
      <w:r w:rsidRPr="006F195A">
        <w:rPr>
          <w:rFonts w:ascii="Times New Roman" w:hAnsi="Times New Roman" w:cs="Times New Roman"/>
          <w:sz w:val="28"/>
          <w:szCs w:val="28"/>
        </w:rPr>
        <w:t>Давайте рассмотрим, из каких частей состоит растение?</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eastAsia="Times New Roman" w:hAnsi="Times New Roman"/>
          <w:bCs/>
          <w:sz w:val="28"/>
          <w:szCs w:val="28"/>
          <w:shd w:val="clear" w:color="auto" w:fill="FFFFFF"/>
        </w:rPr>
        <w:t>Посмотрите сколько стеблей у герани? Посчитайте.</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eastAsia="Times New Roman" w:hAnsi="Times New Roman"/>
          <w:bCs/>
          <w:i/>
          <w:sz w:val="28"/>
          <w:szCs w:val="28"/>
          <w:shd w:val="clear" w:color="auto" w:fill="FFFFFF"/>
        </w:rPr>
        <w:t>Дети:</w:t>
      </w:r>
      <w:r w:rsidRPr="006F195A">
        <w:rPr>
          <w:rFonts w:ascii="Times New Roman" w:eastAsia="Times New Roman" w:hAnsi="Times New Roman"/>
          <w:bCs/>
          <w:sz w:val="28"/>
          <w:szCs w:val="28"/>
          <w:shd w:val="clear" w:color="auto" w:fill="FFFFFF"/>
        </w:rPr>
        <w:t xml:space="preserve"> что у герани один стебель.</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hAnsi="Times New Roman"/>
          <w:i/>
          <w:sz w:val="28"/>
          <w:szCs w:val="28"/>
        </w:rPr>
        <w:t>Воспитатель:</w:t>
      </w:r>
      <w:r w:rsidRPr="006F195A">
        <w:rPr>
          <w:rFonts w:ascii="Times New Roman" w:eastAsia="Times New Roman" w:hAnsi="Times New Roman"/>
          <w:bCs/>
          <w:sz w:val="28"/>
          <w:szCs w:val="28"/>
          <w:shd w:val="clear" w:color="auto" w:fill="FFFFFF"/>
        </w:rPr>
        <w:t>- Ребята, скажите, какого цвета стебли герани?</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eastAsia="Times New Roman" w:hAnsi="Times New Roman"/>
          <w:bCs/>
          <w:i/>
          <w:sz w:val="28"/>
          <w:szCs w:val="28"/>
          <w:shd w:val="clear" w:color="auto" w:fill="FFFFFF"/>
        </w:rPr>
        <w:t>Дети:</w:t>
      </w:r>
      <w:r w:rsidRPr="006F195A">
        <w:rPr>
          <w:rFonts w:ascii="Times New Roman" w:eastAsia="Times New Roman" w:hAnsi="Times New Roman"/>
          <w:bCs/>
          <w:sz w:val="28"/>
          <w:szCs w:val="28"/>
          <w:shd w:val="clear" w:color="auto" w:fill="FFFFFF"/>
        </w:rPr>
        <w:t xml:space="preserve"> снизу темный, а выше зеленый</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hAnsi="Times New Roman"/>
          <w:i/>
          <w:sz w:val="28"/>
          <w:szCs w:val="28"/>
        </w:rPr>
        <w:t>Воспитатель:</w:t>
      </w:r>
      <w:r w:rsidRPr="006F195A">
        <w:rPr>
          <w:rFonts w:ascii="Times New Roman" w:eastAsia="Times New Roman" w:hAnsi="Times New Roman"/>
          <w:bCs/>
          <w:sz w:val="28"/>
          <w:szCs w:val="28"/>
          <w:shd w:val="clear" w:color="auto" w:fill="FFFFFF"/>
        </w:rPr>
        <w:t>- Что находится на стебле?</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eastAsia="Times New Roman" w:hAnsi="Times New Roman"/>
          <w:bCs/>
          <w:i/>
          <w:sz w:val="28"/>
          <w:szCs w:val="28"/>
          <w:shd w:val="clear" w:color="auto" w:fill="FFFFFF"/>
        </w:rPr>
        <w:t>Дети</w:t>
      </w:r>
      <w:r w:rsidRPr="006F195A">
        <w:rPr>
          <w:rFonts w:ascii="Times New Roman" w:eastAsia="Times New Roman" w:hAnsi="Times New Roman"/>
          <w:bCs/>
          <w:sz w:val="28"/>
          <w:szCs w:val="28"/>
          <w:shd w:val="clear" w:color="auto" w:fill="FFFFFF"/>
        </w:rPr>
        <w:t>: на стебле находятся листья, цветки, бутоны, веточки.</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eastAsia="Times New Roman" w:hAnsi="Times New Roman"/>
          <w:bCs/>
          <w:i/>
          <w:sz w:val="28"/>
          <w:szCs w:val="28"/>
          <w:shd w:val="clear" w:color="auto" w:fill="FFFFFF"/>
        </w:rPr>
        <w:t>Воспитатель</w:t>
      </w:r>
      <w:r w:rsidRPr="006F195A">
        <w:rPr>
          <w:rFonts w:ascii="Times New Roman" w:eastAsia="Times New Roman" w:hAnsi="Times New Roman"/>
          <w:bCs/>
          <w:sz w:val="28"/>
          <w:szCs w:val="28"/>
          <w:shd w:val="clear" w:color="auto" w:fill="FFFFFF"/>
        </w:rPr>
        <w:t>: а по форме листья какие?</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eastAsia="Times New Roman" w:hAnsi="Times New Roman"/>
          <w:bCs/>
          <w:i/>
          <w:sz w:val="28"/>
          <w:szCs w:val="28"/>
          <w:shd w:val="clear" w:color="auto" w:fill="FFFFFF"/>
        </w:rPr>
        <w:t>Дети</w:t>
      </w:r>
      <w:r w:rsidRPr="006F195A">
        <w:rPr>
          <w:rFonts w:ascii="Times New Roman" w:eastAsia="Times New Roman" w:hAnsi="Times New Roman"/>
          <w:bCs/>
          <w:sz w:val="28"/>
          <w:szCs w:val="28"/>
          <w:shd w:val="clear" w:color="auto" w:fill="FFFFFF"/>
        </w:rPr>
        <w:t>: по форме листья герани – круглые.</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eastAsia="Times New Roman" w:hAnsi="Times New Roman"/>
          <w:bCs/>
          <w:sz w:val="28"/>
          <w:szCs w:val="28"/>
          <w:shd w:val="clear" w:color="auto" w:fill="FFFFFF"/>
        </w:rPr>
        <w:t>Воспитатель: как определить, какая поверхность у листьев? Давайте очень осторожно погладим  листья. (Дети гладят листья). Определяют, какая поверхность у листьев? У герани лист шершавый.</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hAnsi="Times New Roman"/>
          <w:i/>
          <w:sz w:val="28"/>
          <w:szCs w:val="28"/>
        </w:rPr>
        <w:t>Воспитатель:</w:t>
      </w:r>
      <w:r w:rsidRPr="006F195A">
        <w:rPr>
          <w:rFonts w:ascii="Times New Roman" w:eastAsia="Times New Roman" w:hAnsi="Times New Roman"/>
          <w:bCs/>
          <w:sz w:val="28"/>
          <w:szCs w:val="28"/>
          <w:shd w:val="clear" w:color="auto" w:fill="FFFFFF"/>
        </w:rPr>
        <w:t xml:space="preserve"> - А теперь внимательно посмотрим на края листьев. Потрогайте их осторожно, обведите пальцем. Палец скользит или цепляется?</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eastAsia="Times New Roman" w:hAnsi="Times New Roman"/>
          <w:bCs/>
          <w:i/>
          <w:sz w:val="28"/>
          <w:szCs w:val="28"/>
          <w:shd w:val="clear" w:color="auto" w:fill="FFFFFF"/>
        </w:rPr>
        <w:t>Дети:</w:t>
      </w:r>
      <w:r w:rsidRPr="006F195A">
        <w:rPr>
          <w:rFonts w:ascii="Times New Roman" w:eastAsia="Times New Roman" w:hAnsi="Times New Roman"/>
          <w:bCs/>
          <w:sz w:val="28"/>
          <w:szCs w:val="28"/>
          <w:shd w:val="clear" w:color="auto" w:fill="FFFFFF"/>
        </w:rPr>
        <w:t xml:space="preserve"> - Цепляется, края листьев неровные.</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eastAsia="Times New Roman" w:hAnsi="Times New Roman"/>
          <w:bCs/>
          <w:sz w:val="28"/>
          <w:szCs w:val="28"/>
          <w:shd w:val="clear" w:color="auto" w:fill="FFFFFF"/>
        </w:rPr>
        <w:t>Предлагаю детям понюхать растение и определить, листья имеют запах или нет? (Дети осторожно трогают растение).</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hAnsi="Times New Roman"/>
          <w:i/>
          <w:sz w:val="28"/>
          <w:szCs w:val="28"/>
        </w:rPr>
        <w:t>Воспитатель:</w:t>
      </w:r>
      <w:r w:rsidRPr="006F195A">
        <w:rPr>
          <w:rFonts w:ascii="Times New Roman" w:eastAsia="Times New Roman" w:hAnsi="Times New Roman"/>
          <w:bCs/>
          <w:sz w:val="28"/>
          <w:szCs w:val="28"/>
          <w:shd w:val="clear" w:color="auto" w:fill="FFFFFF"/>
        </w:rPr>
        <w:t xml:space="preserve"> - Ребята, посчитайте количество лепестков на цветах. Осторожно погладьте их, ощупайте.</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eastAsia="Times New Roman" w:hAnsi="Times New Roman"/>
          <w:bCs/>
          <w:i/>
          <w:sz w:val="28"/>
          <w:szCs w:val="28"/>
          <w:shd w:val="clear" w:color="auto" w:fill="FFFFFF"/>
        </w:rPr>
        <w:t>Дети</w:t>
      </w:r>
      <w:r w:rsidRPr="006F195A">
        <w:rPr>
          <w:rFonts w:ascii="Times New Roman" w:eastAsia="Times New Roman" w:hAnsi="Times New Roman"/>
          <w:bCs/>
          <w:sz w:val="28"/>
          <w:szCs w:val="28"/>
          <w:shd w:val="clear" w:color="auto" w:fill="FFFFFF"/>
        </w:rPr>
        <w:t>: У герани на цветках по пять лепестков.</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hAnsi="Times New Roman"/>
          <w:i/>
          <w:sz w:val="28"/>
          <w:szCs w:val="28"/>
        </w:rPr>
        <w:t xml:space="preserve">Воспитатель: </w:t>
      </w:r>
      <w:r w:rsidRPr="006F195A">
        <w:rPr>
          <w:rFonts w:ascii="Times New Roman" w:eastAsia="Times New Roman" w:hAnsi="Times New Roman"/>
          <w:bCs/>
          <w:sz w:val="28"/>
          <w:szCs w:val="28"/>
          <w:shd w:val="clear" w:color="auto" w:fill="FFFFFF"/>
        </w:rPr>
        <w:t>- Какого цвета лепестки?</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eastAsia="Times New Roman" w:hAnsi="Times New Roman"/>
          <w:bCs/>
          <w:i/>
          <w:sz w:val="28"/>
          <w:szCs w:val="28"/>
          <w:shd w:val="clear" w:color="auto" w:fill="FFFFFF"/>
        </w:rPr>
        <w:t>Дети</w:t>
      </w:r>
      <w:r w:rsidRPr="006F195A">
        <w:rPr>
          <w:rFonts w:ascii="Times New Roman" w:eastAsia="Times New Roman" w:hAnsi="Times New Roman"/>
          <w:bCs/>
          <w:sz w:val="28"/>
          <w:szCs w:val="28"/>
          <w:shd w:val="clear" w:color="auto" w:fill="FFFFFF"/>
        </w:rPr>
        <w:t>: красные</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hAnsi="Times New Roman"/>
          <w:i/>
          <w:sz w:val="28"/>
          <w:szCs w:val="28"/>
        </w:rPr>
        <w:t xml:space="preserve">Воспитатель: </w:t>
      </w:r>
      <w:r w:rsidRPr="006F195A">
        <w:rPr>
          <w:rFonts w:ascii="Times New Roman" w:eastAsia="Times New Roman" w:hAnsi="Times New Roman"/>
          <w:bCs/>
          <w:sz w:val="28"/>
          <w:szCs w:val="28"/>
          <w:shd w:val="clear" w:color="auto" w:fill="FFFFFF"/>
        </w:rPr>
        <w:t>- Еще ребята бывают белая, розовая герань.</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hAnsi="Times New Roman"/>
          <w:i/>
          <w:sz w:val="28"/>
          <w:szCs w:val="28"/>
        </w:rPr>
        <w:t>Воспитатель:</w:t>
      </w:r>
      <w:r w:rsidRPr="006F195A">
        <w:rPr>
          <w:rFonts w:ascii="Times New Roman" w:eastAsia="Times New Roman" w:hAnsi="Times New Roman"/>
          <w:bCs/>
          <w:sz w:val="28"/>
          <w:szCs w:val="28"/>
          <w:shd w:val="clear" w:color="auto" w:fill="FFFFFF"/>
        </w:rPr>
        <w:t>- Посмотрите, все ли листья  одинаковые по величине?</w:t>
      </w:r>
    </w:p>
    <w:p w:rsidR="008931BF" w:rsidRPr="006F195A" w:rsidRDefault="008931BF" w:rsidP="008931BF">
      <w:pPr>
        <w:spacing w:after="0" w:line="240" w:lineRule="auto"/>
        <w:rPr>
          <w:rFonts w:ascii="Times New Roman" w:eastAsia="Times New Roman" w:hAnsi="Times New Roman"/>
          <w:bCs/>
          <w:sz w:val="28"/>
          <w:szCs w:val="28"/>
          <w:shd w:val="clear" w:color="auto" w:fill="FFFFFF"/>
        </w:rPr>
      </w:pPr>
      <w:r w:rsidRPr="006F195A">
        <w:rPr>
          <w:rFonts w:ascii="Times New Roman" w:eastAsia="Times New Roman" w:hAnsi="Times New Roman"/>
          <w:bCs/>
          <w:i/>
          <w:sz w:val="28"/>
          <w:szCs w:val="28"/>
          <w:shd w:val="clear" w:color="auto" w:fill="FFFFFF"/>
        </w:rPr>
        <w:t xml:space="preserve">  Дети:</w:t>
      </w:r>
      <w:r w:rsidRPr="006F195A">
        <w:rPr>
          <w:rFonts w:ascii="Times New Roman" w:eastAsia="Times New Roman" w:hAnsi="Times New Roman"/>
          <w:bCs/>
          <w:sz w:val="28"/>
          <w:szCs w:val="28"/>
          <w:shd w:val="clear" w:color="auto" w:fill="FFFFFF"/>
        </w:rPr>
        <w:t xml:space="preserve"> вверху у растений листья мельче, чем внизу. Вверху листья продолжают расти, а внизу листья уже не растут.</w:t>
      </w:r>
    </w:p>
    <w:p w:rsidR="008931BF" w:rsidRPr="006F195A" w:rsidRDefault="008931BF" w:rsidP="008931BF">
      <w:pPr>
        <w:spacing w:after="0" w:line="240" w:lineRule="auto"/>
        <w:ind w:firstLine="284"/>
        <w:rPr>
          <w:rFonts w:ascii="Times New Roman" w:eastAsia="Times New Roman" w:hAnsi="Times New Roman"/>
          <w:bCs/>
          <w:sz w:val="28"/>
          <w:szCs w:val="28"/>
          <w:shd w:val="clear" w:color="auto" w:fill="FFFFFF"/>
        </w:rPr>
      </w:pPr>
      <w:r w:rsidRPr="006F195A">
        <w:rPr>
          <w:rFonts w:ascii="Times New Roman" w:hAnsi="Times New Roman"/>
          <w:bCs/>
          <w:i/>
          <w:sz w:val="28"/>
          <w:szCs w:val="28"/>
        </w:rPr>
        <w:t>Воспитатель:</w:t>
      </w:r>
      <w:r w:rsidRPr="006F195A">
        <w:rPr>
          <w:rFonts w:ascii="Times New Roman" w:hAnsi="Times New Roman"/>
          <w:i/>
          <w:sz w:val="28"/>
          <w:szCs w:val="28"/>
        </w:rPr>
        <w:t>-</w:t>
      </w:r>
      <w:r w:rsidRPr="006F195A">
        <w:rPr>
          <w:rFonts w:ascii="Times New Roman" w:hAnsi="Times New Roman"/>
          <w:sz w:val="28"/>
          <w:szCs w:val="28"/>
        </w:rPr>
        <w:t xml:space="preserve"> Хорошо, но вы забыли назвать очень важную часть растения. Какую?</w:t>
      </w:r>
    </w:p>
    <w:p w:rsidR="008931BF" w:rsidRPr="006F195A" w:rsidRDefault="008931BF" w:rsidP="008931BF">
      <w:pPr>
        <w:pStyle w:val="a3"/>
        <w:spacing w:before="0" w:beforeAutospacing="0" w:after="0" w:afterAutospacing="0"/>
        <w:ind w:firstLine="284"/>
        <w:jc w:val="both"/>
        <w:rPr>
          <w:sz w:val="28"/>
          <w:szCs w:val="28"/>
        </w:rPr>
      </w:pPr>
      <w:r w:rsidRPr="006F195A">
        <w:rPr>
          <w:bCs/>
          <w:i/>
          <w:sz w:val="28"/>
          <w:szCs w:val="28"/>
          <w:shd w:val="clear" w:color="auto" w:fill="FFFFFF"/>
        </w:rPr>
        <w:t>Ребенок:</w:t>
      </w:r>
      <w:r w:rsidRPr="006F195A">
        <w:rPr>
          <w:i/>
          <w:sz w:val="28"/>
          <w:szCs w:val="28"/>
        </w:rPr>
        <w:t>-</w:t>
      </w:r>
      <w:r w:rsidRPr="006F195A">
        <w:rPr>
          <w:sz w:val="28"/>
          <w:szCs w:val="28"/>
        </w:rPr>
        <w:t xml:space="preserve"> Корни. Они находятся в земле.</w:t>
      </w:r>
    </w:p>
    <w:p w:rsidR="008931BF" w:rsidRPr="006F195A" w:rsidRDefault="008931BF" w:rsidP="008931BF">
      <w:pPr>
        <w:pStyle w:val="a3"/>
        <w:spacing w:before="0" w:beforeAutospacing="0" w:after="0" w:afterAutospacing="0"/>
        <w:ind w:firstLine="284"/>
        <w:jc w:val="both"/>
        <w:rPr>
          <w:sz w:val="28"/>
          <w:szCs w:val="28"/>
        </w:rPr>
      </w:pPr>
      <w:r w:rsidRPr="006F195A">
        <w:rPr>
          <w:bCs/>
          <w:i/>
          <w:sz w:val="28"/>
          <w:szCs w:val="28"/>
        </w:rPr>
        <w:t>Воспитатель:</w:t>
      </w:r>
      <w:r w:rsidRPr="006F195A">
        <w:rPr>
          <w:i/>
          <w:sz w:val="28"/>
          <w:szCs w:val="28"/>
        </w:rPr>
        <w:t>-</w:t>
      </w:r>
      <w:r w:rsidRPr="006F195A">
        <w:rPr>
          <w:sz w:val="28"/>
          <w:szCs w:val="28"/>
        </w:rPr>
        <w:t xml:space="preserve"> Для чего нужны растению корни?</w:t>
      </w:r>
    </w:p>
    <w:p w:rsidR="008931BF" w:rsidRPr="006F195A" w:rsidRDefault="008931BF" w:rsidP="008931BF">
      <w:pPr>
        <w:pStyle w:val="a3"/>
        <w:spacing w:before="0" w:beforeAutospacing="0" w:after="0" w:afterAutospacing="0"/>
        <w:ind w:firstLine="284"/>
        <w:jc w:val="both"/>
        <w:rPr>
          <w:i/>
          <w:sz w:val="28"/>
          <w:szCs w:val="28"/>
        </w:rPr>
      </w:pPr>
      <w:r w:rsidRPr="006F195A">
        <w:rPr>
          <w:i/>
          <w:sz w:val="28"/>
          <w:szCs w:val="28"/>
        </w:rPr>
        <w:t>Ответы детей.</w:t>
      </w:r>
    </w:p>
    <w:p w:rsidR="008931BF" w:rsidRPr="006F195A" w:rsidRDefault="008931BF" w:rsidP="008931BF">
      <w:pPr>
        <w:pStyle w:val="a3"/>
        <w:spacing w:before="0" w:beforeAutospacing="0" w:after="0" w:afterAutospacing="0"/>
        <w:ind w:firstLine="284"/>
        <w:jc w:val="both"/>
        <w:rPr>
          <w:sz w:val="28"/>
          <w:szCs w:val="28"/>
        </w:rPr>
      </w:pPr>
      <w:r w:rsidRPr="006F195A">
        <w:rPr>
          <w:bCs/>
          <w:i/>
          <w:sz w:val="28"/>
          <w:szCs w:val="28"/>
        </w:rPr>
        <w:t>Воспитатель:</w:t>
      </w:r>
      <w:r w:rsidRPr="006F195A">
        <w:rPr>
          <w:i/>
          <w:sz w:val="28"/>
          <w:szCs w:val="28"/>
        </w:rPr>
        <w:t>-</w:t>
      </w:r>
      <w:r w:rsidRPr="006F195A">
        <w:rPr>
          <w:sz w:val="28"/>
          <w:szCs w:val="28"/>
        </w:rPr>
        <w:t xml:space="preserve"> Они высасывают из почвы влагу, питательные вещества, а ещё корни удерживают растение над землей.</w:t>
      </w:r>
    </w:p>
    <w:p w:rsidR="008931BF" w:rsidRPr="006F195A" w:rsidRDefault="008931BF" w:rsidP="008931BF">
      <w:pPr>
        <w:pStyle w:val="a3"/>
        <w:spacing w:before="0" w:beforeAutospacing="0" w:after="0" w:afterAutospacing="0"/>
        <w:ind w:firstLine="284"/>
        <w:jc w:val="both"/>
        <w:rPr>
          <w:sz w:val="28"/>
          <w:szCs w:val="28"/>
        </w:rPr>
      </w:pPr>
      <w:r w:rsidRPr="006F195A">
        <w:rPr>
          <w:bCs/>
          <w:i/>
          <w:sz w:val="28"/>
          <w:szCs w:val="28"/>
        </w:rPr>
        <w:t>Воспитатель:</w:t>
      </w:r>
      <w:r w:rsidRPr="006F195A">
        <w:rPr>
          <w:rStyle w:val="apple-converted-space"/>
          <w:b/>
          <w:bCs/>
          <w:sz w:val="28"/>
          <w:szCs w:val="28"/>
        </w:rPr>
        <w:t xml:space="preserve"> </w:t>
      </w:r>
      <w:r w:rsidRPr="006F195A">
        <w:rPr>
          <w:sz w:val="28"/>
          <w:szCs w:val="28"/>
        </w:rPr>
        <w:t>- Какие условия нужны для растений, чтобы они хорошо росли и цвели?</w:t>
      </w:r>
    </w:p>
    <w:p w:rsidR="008931BF" w:rsidRPr="006F195A" w:rsidRDefault="008931BF" w:rsidP="008931BF">
      <w:pPr>
        <w:pStyle w:val="a3"/>
        <w:spacing w:before="0" w:beforeAutospacing="0" w:after="0" w:afterAutospacing="0"/>
        <w:ind w:firstLine="284"/>
        <w:jc w:val="both"/>
        <w:rPr>
          <w:sz w:val="28"/>
          <w:szCs w:val="28"/>
        </w:rPr>
      </w:pPr>
      <w:r w:rsidRPr="006F195A">
        <w:rPr>
          <w:bCs/>
          <w:i/>
          <w:sz w:val="28"/>
          <w:szCs w:val="28"/>
        </w:rPr>
        <w:t>Воспитатель</w:t>
      </w:r>
      <w:r w:rsidRPr="006F195A">
        <w:rPr>
          <w:b/>
          <w:bCs/>
          <w:sz w:val="28"/>
          <w:szCs w:val="28"/>
        </w:rPr>
        <w:t>:</w:t>
      </w:r>
      <w:r w:rsidRPr="006F195A">
        <w:rPr>
          <w:rStyle w:val="apple-converted-space"/>
          <w:b/>
          <w:bCs/>
          <w:sz w:val="28"/>
          <w:szCs w:val="28"/>
        </w:rPr>
        <w:t xml:space="preserve"> </w:t>
      </w:r>
      <w:r w:rsidRPr="006F195A">
        <w:rPr>
          <w:sz w:val="28"/>
          <w:szCs w:val="28"/>
        </w:rPr>
        <w:t>- Нужно их поливать, рыхлить землю.</w:t>
      </w:r>
    </w:p>
    <w:p w:rsidR="008931BF" w:rsidRPr="006F195A" w:rsidRDefault="008931BF" w:rsidP="008931BF">
      <w:pPr>
        <w:pStyle w:val="ParagraphStyle"/>
        <w:ind w:firstLine="284"/>
        <w:jc w:val="both"/>
        <w:rPr>
          <w:rFonts w:ascii="Times New Roman" w:hAnsi="Times New Roman" w:cs="Times New Roman"/>
          <w:b/>
          <w:i/>
          <w:sz w:val="28"/>
          <w:szCs w:val="28"/>
        </w:rPr>
      </w:pPr>
      <w:r w:rsidRPr="006F195A">
        <w:rPr>
          <w:rFonts w:ascii="Times New Roman" w:hAnsi="Times New Roman" w:cs="Times New Roman"/>
          <w:b/>
          <w:i/>
          <w:sz w:val="28"/>
          <w:szCs w:val="28"/>
        </w:rPr>
        <w:t>Итог занятия:</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Воспитатель: -</w:t>
      </w:r>
      <w:r w:rsidRPr="006F195A">
        <w:rPr>
          <w:rFonts w:ascii="Times New Roman" w:hAnsi="Times New Roman" w:cs="Times New Roman"/>
          <w:sz w:val="28"/>
          <w:szCs w:val="28"/>
        </w:rPr>
        <w:t>Ребята, о чем мы говорили сегодня на занятии?</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bCs/>
          <w:i/>
          <w:sz w:val="28"/>
          <w:szCs w:val="28"/>
          <w:shd w:val="clear" w:color="auto" w:fill="FFFFFF"/>
        </w:rPr>
        <w:t>Ребенок:</w:t>
      </w:r>
      <w:r w:rsidRPr="006F195A">
        <w:rPr>
          <w:rFonts w:ascii="Times New Roman" w:hAnsi="Times New Roman" w:cs="Times New Roman"/>
          <w:i/>
          <w:sz w:val="28"/>
          <w:szCs w:val="28"/>
        </w:rPr>
        <w:t xml:space="preserve">- </w:t>
      </w:r>
      <w:r w:rsidRPr="006F195A">
        <w:rPr>
          <w:rFonts w:ascii="Times New Roman" w:hAnsi="Times New Roman" w:cs="Times New Roman"/>
          <w:sz w:val="28"/>
          <w:szCs w:val="28"/>
        </w:rPr>
        <w:t>О комнатных растениях</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Воспитатель:–</w:t>
      </w:r>
      <w:r w:rsidRPr="006F195A">
        <w:rPr>
          <w:rFonts w:ascii="Times New Roman" w:hAnsi="Times New Roman" w:cs="Times New Roman"/>
          <w:sz w:val="28"/>
          <w:szCs w:val="28"/>
        </w:rPr>
        <w:t xml:space="preserve"> С каким новым растением мы познакомились?</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bCs/>
          <w:i/>
          <w:sz w:val="28"/>
          <w:szCs w:val="28"/>
          <w:shd w:val="clear" w:color="auto" w:fill="FFFFFF"/>
        </w:rPr>
        <w:t>Ребенок:</w:t>
      </w:r>
      <w:r w:rsidRPr="006F195A">
        <w:rPr>
          <w:rFonts w:ascii="Times New Roman" w:hAnsi="Times New Roman" w:cs="Times New Roman"/>
          <w:i/>
          <w:sz w:val="28"/>
          <w:szCs w:val="28"/>
        </w:rPr>
        <w:t xml:space="preserve">- </w:t>
      </w:r>
      <w:r w:rsidRPr="006F195A">
        <w:rPr>
          <w:rFonts w:ascii="Times New Roman" w:hAnsi="Times New Roman" w:cs="Times New Roman"/>
          <w:sz w:val="28"/>
          <w:szCs w:val="28"/>
        </w:rPr>
        <w:t>Новое растение- герань.</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i/>
          <w:sz w:val="28"/>
          <w:szCs w:val="28"/>
        </w:rPr>
        <w:t>Воспитатель:–</w:t>
      </w:r>
      <w:r w:rsidRPr="006F195A">
        <w:rPr>
          <w:rFonts w:ascii="Times New Roman" w:hAnsi="Times New Roman" w:cs="Times New Roman"/>
          <w:sz w:val="28"/>
          <w:szCs w:val="28"/>
        </w:rPr>
        <w:t xml:space="preserve"> Для чего же нам нужны комнатные растения?</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bCs/>
          <w:i/>
          <w:sz w:val="28"/>
          <w:szCs w:val="28"/>
          <w:shd w:val="clear" w:color="auto" w:fill="FFFFFF"/>
        </w:rPr>
        <w:t>Ребенок:</w:t>
      </w:r>
      <w:r w:rsidRPr="006F195A">
        <w:rPr>
          <w:rFonts w:ascii="Times New Roman" w:hAnsi="Times New Roman" w:cs="Times New Roman"/>
          <w:i/>
          <w:sz w:val="28"/>
          <w:szCs w:val="28"/>
        </w:rPr>
        <w:t>–</w:t>
      </w:r>
      <w:r w:rsidRPr="006F195A">
        <w:rPr>
          <w:rFonts w:ascii="Times New Roman" w:hAnsi="Times New Roman" w:cs="Times New Roman"/>
          <w:sz w:val="28"/>
          <w:szCs w:val="28"/>
        </w:rPr>
        <w:t xml:space="preserve"> Для того, чтобы воздух стал чище, красота цветов радовала нас.</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Ты должен над цветами наклониться</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Не для того, чтоб рвать или срезать,</w:t>
      </w:r>
    </w:p>
    <w:p w:rsidR="008931BF" w:rsidRPr="006F195A" w:rsidRDefault="008931BF" w:rsidP="008931BF">
      <w:pPr>
        <w:pStyle w:val="ParagraphStyle"/>
        <w:ind w:firstLine="284"/>
        <w:jc w:val="both"/>
        <w:rPr>
          <w:rFonts w:ascii="Times New Roman" w:hAnsi="Times New Roman" w:cs="Times New Roman"/>
          <w:sz w:val="28"/>
          <w:szCs w:val="28"/>
        </w:rPr>
      </w:pPr>
      <w:r w:rsidRPr="006F195A">
        <w:rPr>
          <w:rFonts w:ascii="Times New Roman" w:hAnsi="Times New Roman" w:cs="Times New Roman"/>
          <w:sz w:val="28"/>
          <w:szCs w:val="28"/>
        </w:rPr>
        <w:t xml:space="preserve">А чтоб увидеть добрые их лица </w:t>
      </w:r>
    </w:p>
    <w:p w:rsidR="008931BF" w:rsidRPr="006F195A" w:rsidRDefault="008931BF" w:rsidP="008931BF">
      <w:pPr>
        <w:pStyle w:val="ParagraphStyle"/>
        <w:ind w:firstLine="284"/>
        <w:jc w:val="both"/>
        <w:rPr>
          <w:rFonts w:ascii="Times New Roman" w:hAnsi="Times New Roman" w:cs="Times New Roman"/>
          <w:i/>
          <w:iCs/>
          <w:sz w:val="28"/>
          <w:szCs w:val="28"/>
        </w:rPr>
      </w:pPr>
      <w:r w:rsidRPr="006F195A">
        <w:rPr>
          <w:rFonts w:ascii="Times New Roman" w:hAnsi="Times New Roman" w:cs="Times New Roman"/>
          <w:sz w:val="28"/>
          <w:szCs w:val="28"/>
        </w:rPr>
        <w:t xml:space="preserve">И доброе лицо им показать.    </w:t>
      </w:r>
      <w:r w:rsidRPr="006F195A">
        <w:rPr>
          <w:rFonts w:ascii="Times New Roman" w:hAnsi="Times New Roman" w:cs="Times New Roman"/>
          <w:i/>
          <w:iCs/>
          <w:sz w:val="28"/>
          <w:szCs w:val="28"/>
        </w:rPr>
        <w:t>С. Вургун.</w:t>
      </w:r>
    </w:p>
    <w:p w:rsidR="008931BF" w:rsidRPr="006F195A" w:rsidRDefault="008931BF" w:rsidP="008931BF">
      <w:pPr>
        <w:spacing w:line="240" w:lineRule="auto"/>
        <w:rPr>
          <w:rFonts w:ascii="Times New Roman" w:eastAsia="Calibri" w:hAnsi="Times New Roman"/>
          <w:b/>
          <w:sz w:val="28"/>
          <w:szCs w:val="28"/>
        </w:rPr>
      </w:pPr>
      <w:r w:rsidRPr="006F195A">
        <w:rPr>
          <w:rFonts w:ascii="Times New Roman" w:eastAsia="Calibri" w:hAnsi="Times New Roman"/>
          <w:b/>
          <w:sz w:val="28"/>
          <w:szCs w:val="28"/>
        </w:rPr>
        <w:t xml:space="preserve">Использованная литература:   </w:t>
      </w:r>
    </w:p>
    <w:p w:rsidR="008931BF" w:rsidRPr="006F195A" w:rsidRDefault="008931BF" w:rsidP="008931BF">
      <w:pPr>
        <w:spacing w:line="240" w:lineRule="auto"/>
        <w:rPr>
          <w:rFonts w:ascii="Times New Roman" w:eastAsia="Calibri" w:hAnsi="Times New Roman"/>
          <w:sz w:val="28"/>
          <w:szCs w:val="28"/>
        </w:rPr>
      </w:pPr>
      <w:r w:rsidRPr="006F195A">
        <w:rPr>
          <w:rFonts w:ascii="Times New Roman" w:eastAsia="Calibri" w:hAnsi="Times New Roman"/>
          <w:sz w:val="28"/>
          <w:szCs w:val="28"/>
        </w:rPr>
        <w:t>1.Использованная образовательная программа: «Региональная программа дошкольного образования» Р.К.Шаехова, Казань 2012</w:t>
      </w:r>
    </w:p>
    <w:p w:rsidR="008931BF" w:rsidRPr="006F195A" w:rsidRDefault="008931BF" w:rsidP="008931BF">
      <w:pPr>
        <w:spacing w:line="240" w:lineRule="auto"/>
        <w:rPr>
          <w:rFonts w:ascii="Times New Roman" w:eastAsia="Calibri" w:hAnsi="Times New Roman"/>
          <w:sz w:val="28"/>
          <w:szCs w:val="28"/>
        </w:rPr>
      </w:pPr>
      <w:r w:rsidRPr="006F195A">
        <w:rPr>
          <w:rFonts w:ascii="Times New Roman" w:eastAsia="Calibri" w:hAnsi="Times New Roman"/>
          <w:sz w:val="28"/>
          <w:szCs w:val="28"/>
        </w:rPr>
        <w:t>2.Г.З.Гарафиева «Детские праздники» Казань, 2003г.</w:t>
      </w:r>
    </w:p>
    <w:p w:rsidR="008931BF" w:rsidRPr="006F195A" w:rsidRDefault="008931BF" w:rsidP="008931BF">
      <w:pPr>
        <w:spacing w:line="240" w:lineRule="auto"/>
        <w:rPr>
          <w:rFonts w:ascii="Times New Roman" w:eastAsia="Calibri" w:hAnsi="Times New Roman"/>
          <w:sz w:val="28"/>
          <w:szCs w:val="28"/>
        </w:rPr>
      </w:pPr>
      <w:r w:rsidRPr="006F195A">
        <w:rPr>
          <w:rFonts w:ascii="Times New Roman" w:eastAsia="Calibri" w:hAnsi="Times New Roman"/>
          <w:sz w:val="28"/>
          <w:szCs w:val="28"/>
        </w:rPr>
        <w:t>3.«Пляшем, поем и играем» Казань, 2007г</w:t>
      </w:r>
    </w:p>
    <w:p w:rsidR="008931BF" w:rsidRDefault="008931BF" w:rsidP="008931BF">
      <w:pPr>
        <w:spacing w:line="240" w:lineRule="auto"/>
        <w:rPr>
          <w:rFonts w:ascii="Times New Roman" w:eastAsia="Calibri" w:hAnsi="Times New Roman"/>
          <w:sz w:val="28"/>
          <w:szCs w:val="28"/>
          <w:lang w:val="tt-RU"/>
        </w:rPr>
      </w:pPr>
      <w:r w:rsidRPr="006F195A">
        <w:rPr>
          <w:rFonts w:ascii="Times New Roman" w:eastAsia="Calibri" w:hAnsi="Times New Roman"/>
          <w:sz w:val="28"/>
          <w:szCs w:val="28"/>
        </w:rPr>
        <w:t>4. Предшкольное образование. Региональная модель: сборник научно - практических материалов. – М.: Вентана-Граф, 2021.</w:t>
      </w:r>
    </w:p>
    <w:p w:rsidR="008931BF" w:rsidRPr="006F195A" w:rsidRDefault="008931BF" w:rsidP="008931BF">
      <w:pPr>
        <w:spacing w:line="240" w:lineRule="auto"/>
        <w:jc w:val="center"/>
        <w:rPr>
          <w:rFonts w:ascii="Times New Roman" w:eastAsia="Calibri" w:hAnsi="Times New Roman"/>
          <w:sz w:val="28"/>
          <w:szCs w:val="28"/>
          <w:lang w:val="tt-RU"/>
        </w:rPr>
      </w:pPr>
      <w:r w:rsidRPr="003E5B57">
        <w:rPr>
          <w:rFonts w:ascii="Times New Roman" w:eastAsia="Times New Roman" w:hAnsi="Times New Roman"/>
          <w:color w:val="000000" w:themeColor="text1"/>
          <w:sz w:val="28"/>
          <w:szCs w:val="28"/>
        </w:rPr>
        <w:t>Муниципальное бюджетное дошкольное образовательное учреждение</w:t>
      </w:r>
    </w:p>
    <w:p w:rsidR="008931BF" w:rsidRPr="003E5B57" w:rsidRDefault="008931BF" w:rsidP="008931BF">
      <w:pPr>
        <w:jc w:val="center"/>
        <w:rPr>
          <w:rFonts w:ascii="Times New Roman" w:hAnsi="Times New Roman"/>
          <w:i/>
          <w:color w:val="000000" w:themeColor="text1"/>
          <w:sz w:val="28"/>
          <w:szCs w:val="28"/>
        </w:rPr>
      </w:pPr>
      <w:r w:rsidRPr="003E5B57">
        <w:rPr>
          <w:rFonts w:ascii="Times New Roman" w:eastAsia="Times New Roman" w:hAnsi="Times New Roman"/>
          <w:color w:val="000000" w:themeColor="text1"/>
          <w:sz w:val="28"/>
          <w:szCs w:val="28"/>
        </w:rPr>
        <w:t>"Детский сад  общеразвивающего вида № 37"</w:t>
      </w:r>
    </w:p>
    <w:p w:rsidR="008931BF" w:rsidRPr="003E5B57" w:rsidRDefault="008931BF" w:rsidP="008931BF">
      <w:pPr>
        <w:jc w:val="center"/>
        <w:rPr>
          <w:rFonts w:ascii="Times New Roman" w:hAnsi="Times New Roman"/>
          <w:i/>
          <w:color w:val="000000" w:themeColor="text1"/>
          <w:sz w:val="28"/>
          <w:szCs w:val="28"/>
        </w:rPr>
      </w:pPr>
      <w:r>
        <w:rPr>
          <w:rFonts w:ascii="Times New Roman" w:hAnsi="Times New Roman"/>
          <w:i/>
          <w:noProof/>
          <w:color w:val="000000" w:themeColor="text1"/>
          <w:sz w:val="28"/>
          <w:szCs w:val="28"/>
        </w:rPr>
        <w:drawing>
          <wp:anchor distT="0" distB="0" distL="114300" distR="114300" simplePos="0" relativeHeight="251725824" behindDoc="0" locked="0" layoutInCell="1" allowOverlap="1">
            <wp:simplePos x="0" y="0"/>
            <wp:positionH relativeFrom="column">
              <wp:posOffset>1993265</wp:posOffset>
            </wp:positionH>
            <wp:positionV relativeFrom="paragraph">
              <wp:posOffset>287020</wp:posOffset>
            </wp:positionV>
            <wp:extent cx="2487930" cy="1630680"/>
            <wp:effectExtent l="19050" t="0" r="7620" b="0"/>
            <wp:wrapNone/>
            <wp:docPr id="107" name="Рисунок 4" descr="G:\PBEwVseBM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BEwVseBMxA.jpg"/>
                    <pic:cNvPicPr>
                      <a:picLocks noChangeAspect="1" noChangeArrowheads="1"/>
                    </pic:cNvPicPr>
                  </pic:nvPicPr>
                  <pic:blipFill>
                    <a:blip r:embed="rId140" cstate="print"/>
                    <a:srcRect/>
                    <a:stretch>
                      <a:fillRect/>
                    </a:stretch>
                  </pic:blipFill>
                  <pic:spPr bwMode="auto">
                    <a:xfrm>
                      <a:off x="0" y="0"/>
                      <a:ext cx="2487930" cy="1630680"/>
                    </a:xfrm>
                    <a:prstGeom prst="rect">
                      <a:avLst/>
                    </a:prstGeom>
                    <a:noFill/>
                    <a:ln w="9525">
                      <a:noFill/>
                      <a:miter lim="800000"/>
                      <a:headEnd/>
                      <a:tailEnd/>
                    </a:ln>
                  </pic:spPr>
                </pic:pic>
              </a:graphicData>
            </a:graphic>
          </wp:anchor>
        </w:drawing>
      </w:r>
    </w:p>
    <w:p w:rsidR="008931BF" w:rsidRPr="003E5B57" w:rsidRDefault="008931BF" w:rsidP="008931BF">
      <w:pPr>
        <w:jc w:val="center"/>
        <w:rPr>
          <w:rFonts w:ascii="Times New Roman" w:hAnsi="Times New Roman"/>
          <w:i/>
          <w:color w:val="000000" w:themeColor="text1"/>
          <w:sz w:val="28"/>
          <w:szCs w:val="28"/>
        </w:rPr>
      </w:pPr>
    </w:p>
    <w:p w:rsidR="008931BF" w:rsidRPr="003E5B57" w:rsidRDefault="008931BF" w:rsidP="008931BF">
      <w:pPr>
        <w:jc w:val="center"/>
        <w:rPr>
          <w:rFonts w:ascii="Times New Roman" w:hAnsi="Times New Roman"/>
          <w:b/>
          <w:i/>
          <w:color w:val="000000" w:themeColor="text1"/>
          <w:sz w:val="28"/>
          <w:szCs w:val="28"/>
          <w:lang w:val="tt-RU"/>
        </w:rPr>
      </w:pPr>
    </w:p>
    <w:p w:rsidR="008931BF" w:rsidRPr="003E5B57" w:rsidRDefault="008931BF" w:rsidP="008931BF">
      <w:pPr>
        <w:jc w:val="center"/>
        <w:rPr>
          <w:rFonts w:ascii="Times New Roman" w:hAnsi="Times New Roman"/>
          <w:b/>
          <w:color w:val="002060"/>
          <w:sz w:val="40"/>
          <w:szCs w:val="40"/>
          <w:lang w:val="tt-RU"/>
        </w:rPr>
      </w:pPr>
    </w:p>
    <w:p w:rsidR="008931BF" w:rsidRDefault="008931BF" w:rsidP="008931BF">
      <w:pPr>
        <w:jc w:val="center"/>
        <w:rPr>
          <w:rFonts w:ascii="Times New Roman" w:hAnsi="Times New Roman"/>
          <w:b/>
          <w:color w:val="002060"/>
          <w:sz w:val="40"/>
          <w:szCs w:val="40"/>
          <w:lang w:val="tt-RU"/>
        </w:rPr>
      </w:pPr>
    </w:p>
    <w:p w:rsidR="008931BF" w:rsidRDefault="008931BF" w:rsidP="008931BF">
      <w:pPr>
        <w:jc w:val="center"/>
        <w:rPr>
          <w:rFonts w:ascii="Times New Roman" w:hAnsi="Times New Roman"/>
          <w:b/>
          <w:color w:val="002060"/>
          <w:sz w:val="40"/>
          <w:szCs w:val="40"/>
          <w:lang w:val="tt-RU"/>
        </w:rPr>
      </w:pPr>
    </w:p>
    <w:p w:rsidR="008931BF" w:rsidRPr="003E5B57" w:rsidRDefault="008931BF" w:rsidP="008931BF">
      <w:pPr>
        <w:jc w:val="center"/>
        <w:rPr>
          <w:rFonts w:ascii="Times New Roman" w:hAnsi="Times New Roman"/>
          <w:b/>
          <w:color w:val="002060"/>
          <w:sz w:val="40"/>
          <w:szCs w:val="40"/>
          <w:lang w:val="tt-RU"/>
        </w:rPr>
      </w:pPr>
      <w:r w:rsidRPr="003E5B57">
        <w:rPr>
          <w:rFonts w:ascii="Times New Roman" w:hAnsi="Times New Roman"/>
          <w:b/>
          <w:color w:val="002060"/>
          <w:sz w:val="40"/>
          <w:szCs w:val="40"/>
          <w:lang w:val="tt-RU"/>
        </w:rPr>
        <w:t>Конспект занятия по обучению детей татарскому языку в старшей группе</w:t>
      </w:r>
    </w:p>
    <w:p w:rsidR="008931BF" w:rsidRPr="003E5B57" w:rsidRDefault="008931BF" w:rsidP="008931BF">
      <w:pPr>
        <w:spacing w:line="240" w:lineRule="auto"/>
        <w:jc w:val="center"/>
        <w:rPr>
          <w:rFonts w:ascii="Times New Roman" w:eastAsia="Calibri" w:hAnsi="Times New Roman"/>
          <w:b/>
          <w:color w:val="FF0000"/>
          <w:sz w:val="52"/>
          <w:szCs w:val="52"/>
        </w:rPr>
      </w:pPr>
      <w:r w:rsidRPr="003E5B57">
        <w:rPr>
          <w:rFonts w:ascii="Times New Roman" w:eastAsia="Calibri" w:hAnsi="Times New Roman"/>
          <w:b/>
          <w:color w:val="FF0000"/>
          <w:sz w:val="52"/>
          <w:szCs w:val="52"/>
        </w:rPr>
        <w:t xml:space="preserve"> «</w:t>
      </w:r>
      <w:r w:rsidRPr="003E5B57">
        <w:rPr>
          <w:rFonts w:ascii="Times New Roman" w:eastAsia="Calibri" w:hAnsi="Times New Roman"/>
          <w:b/>
          <w:color w:val="FF0000"/>
          <w:sz w:val="52"/>
          <w:szCs w:val="52"/>
          <w:lang w:val="tt-RU"/>
        </w:rPr>
        <w:t>Разноцветная посуда</w:t>
      </w:r>
      <w:r w:rsidRPr="003E5B57">
        <w:rPr>
          <w:rFonts w:ascii="Times New Roman" w:eastAsia="Calibri" w:hAnsi="Times New Roman"/>
          <w:b/>
          <w:color w:val="FF0000"/>
          <w:sz w:val="52"/>
          <w:szCs w:val="52"/>
        </w:rPr>
        <w:t>»</w:t>
      </w:r>
    </w:p>
    <w:p w:rsidR="008931BF" w:rsidRDefault="008931BF" w:rsidP="008931BF">
      <w:pPr>
        <w:ind w:left="-426"/>
        <w:jc w:val="center"/>
        <w:rPr>
          <w:rFonts w:ascii="Times New Roman" w:eastAsia="Times New Roman" w:hAnsi="Times New Roman"/>
          <w:bCs/>
          <w:color w:val="000000" w:themeColor="text1"/>
          <w:kern w:val="36"/>
          <w:sz w:val="28"/>
          <w:szCs w:val="28"/>
          <w:lang w:val="tt-RU"/>
        </w:rPr>
      </w:pPr>
      <w:r w:rsidRPr="003E5B57">
        <w:rPr>
          <w:rFonts w:ascii="Times New Roman" w:eastAsia="Times New Roman" w:hAnsi="Times New Roman"/>
          <w:bCs/>
          <w:color w:val="000000" w:themeColor="text1"/>
          <w:kern w:val="36"/>
          <w:sz w:val="28"/>
          <w:szCs w:val="28"/>
          <w:lang w:val="tt-RU"/>
        </w:rPr>
        <w:t xml:space="preserve">                                           </w:t>
      </w:r>
    </w:p>
    <w:p w:rsidR="008931BF" w:rsidRDefault="008931BF" w:rsidP="008931BF">
      <w:pPr>
        <w:ind w:left="-426"/>
        <w:jc w:val="center"/>
        <w:rPr>
          <w:rFonts w:ascii="Times New Roman" w:eastAsia="Times New Roman" w:hAnsi="Times New Roman"/>
          <w:bCs/>
          <w:color w:val="000000" w:themeColor="text1"/>
          <w:kern w:val="36"/>
          <w:sz w:val="28"/>
          <w:szCs w:val="28"/>
          <w:lang w:val="tt-RU"/>
        </w:rPr>
      </w:pPr>
      <w:r>
        <w:rPr>
          <w:rFonts w:ascii="Times New Roman" w:eastAsia="Times New Roman" w:hAnsi="Times New Roman"/>
          <w:bCs/>
          <w:noProof/>
          <w:color w:val="000000" w:themeColor="text1"/>
          <w:kern w:val="36"/>
          <w:sz w:val="28"/>
          <w:szCs w:val="28"/>
        </w:rPr>
        <w:drawing>
          <wp:anchor distT="0" distB="0" distL="114300" distR="114300" simplePos="0" relativeHeight="251726848" behindDoc="0" locked="0" layoutInCell="1" allowOverlap="1">
            <wp:simplePos x="0" y="0"/>
            <wp:positionH relativeFrom="column">
              <wp:posOffset>857885</wp:posOffset>
            </wp:positionH>
            <wp:positionV relativeFrom="paragraph">
              <wp:posOffset>61595</wp:posOffset>
            </wp:positionV>
            <wp:extent cx="1908810" cy="2148840"/>
            <wp:effectExtent l="19050" t="0" r="0" b="0"/>
            <wp:wrapNone/>
            <wp:docPr id="108" name="Рисунок 1" descr="C:\Users\Эндже\Desktop\Картинки\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Эндже\Desktop\Картинки\Безымянный.png"/>
                    <pic:cNvPicPr>
                      <a:picLocks noChangeAspect="1" noChangeArrowheads="1"/>
                    </pic:cNvPicPr>
                  </pic:nvPicPr>
                  <pic:blipFill>
                    <a:blip r:embed="rId141" cstate="print"/>
                    <a:srcRect/>
                    <a:stretch>
                      <a:fillRect/>
                    </a:stretch>
                  </pic:blipFill>
                  <pic:spPr bwMode="auto">
                    <a:xfrm>
                      <a:off x="0" y="0"/>
                      <a:ext cx="1908810" cy="2148840"/>
                    </a:xfrm>
                    <a:prstGeom prst="rect">
                      <a:avLst/>
                    </a:prstGeom>
                    <a:noFill/>
                    <a:ln w="9525">
                      <a:noFill/>
                      <a:miter lim="800000"/>
                      <a:headEnd/>
                      <a:tailEnd/>
                    </a:ln>
                  </pic:spPr>
                </pic:pic>
              </a:graphicData>
            </a:graphic>
          </wp:anchor>
        </w:drawing>
      </w:r>
      <w:r>
        <w:rPr>
          <w:rFonts w:ascii="Times New Roman" w:eastAsia="Times New Roman" w:hAnsi="Times New Roman"/>
          <w:bCs/>
          <w:noProof/>
          <w:color w:val="000000" w:themeColor="text1"/>
          <w:kern w:val="36"/>
          <w:sz w:val="28"/>
          <w:szCs w:val="28"/>
        </w:rPr>
        <w:drawing>
          <wp:anchor distT="0" distB="0" distL="114300" distR="114300" simplePos="0" relativeHeight="251727872" behindDoc="0" locked="0" layoutInCell="1" allowOverlap="1">
            <wp:simplePos x="0" y="0"/>
            <wp:positionH relativeFrom="column">
              <wp:posOffset>3326765</wp:posOffset>
            </wp:positionH>
            <wp:positionV relativeFrom="paragraph">
              <wp:posOffset>23495</wp:posOffset>
            </wp:positionV>
            <wp:extent cx="1779270" cy="1965960"/>
            <wp:effectExtent l="19050" t="0" r="0" b="0"/>
            <wp:wrapNone/>
            <wp:docPr id="109" name="Рисунок 2" descr="C:\Users\Эндже\Desktop\Картинки\171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Эндже\Desktop\Картинки\17109-0.jpg"/>
                    <pic:cNvPicPr>
                      <a:picLocks noChangeAspect="1" noChangeArrowheads="1"/>
                    </pic:cNvPicPr>
                  </pic:nvPicPr>
                  <pic:blipFill>
                    <a:blip r:embed="rId142" cstate="print"/>
                    <a:srcRect/>
                    <a:stretch>
                      <a:fillRect/>
                    </a:stretch>
                  </pic:blipFill>
                  <pic:spPr bwMode="auto">
                    <a:xfrm>
                      <a:off x="0" y="0"/>
                      <a:ext cx="1779270" cy="1965960"/>
                    </a:xfrm>
                    <a:prstGeom prst="rect">
                      <a:avLst/>
                    </a:prstGeom>
                    <a:noFill/>
                    <a:ln w="9525">
                      <a:noFill/>
                      <a:miter lim="800000"/>
                      <a:headEnd/>
                      <a:tailEnd/>
                    </a:ln>
                  </pic:spPr>
                </pic:pic>
              </a:graphicData>
            </a:graphic>
          </wp:anchor>
        </w:drawing>
      </w:r>
    </w:p>
    <w:p w:rsidR="008931BF" w:rsidRDefault="008931BF" w:rsidP="008931BF">
      <w:pPr>
        <w:ind w:left="-426"/>
        <w:jc w:val="center"/>
        <w:rPr>
          <w:rFonts w:ascii="Times New Roman" w:eastAsia="Times New Roman" w:hAnsi="Times New Roman"/>
          <w:bCs/>
          <w:color w:val="000000" w:themeColor="text1"/>
          <w:kern w:val="36"/>
          <w:sz w:val="28"/>
          <w:szCs w:val="28"/>
          <w:lang w:val="tt-RU"/>
        </w:rPr>
      </w:pPr>
    </w:p>
    <w:p w:rsidR="008931BF" w:rsidRDefault="008931BF" w:rsidP="008931BF">
      <w:pPr>
        <w:ind w:left="-426"/>
        <w:jc w:val="center"/>
        <w:rPr>
          <w:rFonts w:ascii="Times New Roman" w:eastAsia="Times New Roman" w:hAnsi="Times New Roman"/>
          <w:bCs/>
          <w:color w:val="000000" w:themeColor="text1"/>
          <w:kern w:val="36"/>
          <w:sz w:val="28"/>
          <w:szCs w:val="28"/>
          <w:lang w:val="tt-RU"/>
        </w:rPr>
      </w:pPr>
    </w:p>
    <w:p w:rsidR="008931BF" w:rsidRDefault="008931BF" w:rsidP="008931BF">
      <w:pPr>
        <w:ind w:left="-426"/>
        <w:jc w:val="center"/>
        <w:rPr>
          <w:rFonts w:ascii="Times New Roman" w:eastAsia="Times New Roman" w:hAnsi="Times New Roman"/>
          <w:bCs/>
          <w:color w:val="000000" w:themeColor="text1"/>
          <w:kern w:val="36"/>
          <w:sz w:val="28"/>
          <w:szCs w:val="28"/>
          <w:lang w:val="tt-RU"/>
        </w:rPr>
      </w:pPr>
    </w:p>
    <w:p w:rsidR="008931BF" w:rsidRDefault="008931BF" w:rsidP="008931BF">
      <w:pPr>
        <w:ind w:left="-426"/>
        <w:jc w:val="center"/>
        <w:rPr>
          <w:rFonts w:ascii="Times New Roman" w:eastAsia="Times New Roman" w:hAnsi="Times New Roman"/>
          <w:bCs/>
          <w:color w:val="000000" w:themeColor="text1"/>
          <w:kern w:val="36"/>
          <w:sz w:val="28"/>
          <w:szCs w:val="28"/>
          <w:lang w:val="tt-RU"/>
        </w:rPr>
      </w:pPr>
    </w:p>
    <w:p w:rsidR="008931BF" w:rsidRDefault="008931BF" w:rsidP="008931BF">
      <w:pPr>
        <w:ind w:left="-426"/>
        <w:jc w:val="center"/>
        <w:rPr>
          <w:rFonts w:ascii="Times New Roman" w:eastAsia="Times New Roman" w:hAnsi="Times New Roman"/>
          <w:bCs/>
          <w:color w:val="000000" w:themeColor="text1"/>
          <w:kern w:val="36"/>
          <w:sz w:val="28"/>
          <w:szCs w:val="28"/>
          <w:lang w:val="tt-RU"/>
        </w:rPr>
      </w:pPr>
    </w:p>
    <w:p w:rsidR="008931BF" w:rsidRDefault="008931BF" w:rsidP="008931BF">
      <w:pPr>
        <w:ind w:left="-426"/>
        <w:jc w:val="center"/>
        <w:rPr>
          <w:rFonts w:ascii="Times New Roman" w:eastAsia="Times New Roman" w:hAnsi="Times New Roman"/>
          <w:bCs/>
          <w:color w:val="000000" w:themeColor="text1"/>
          <w:kern w:val="36"/>
          <w:sz w:val="28"/>
          <w:szCs w:val="28"/>
          <w:lang w:val="tt-RU"/>
        </w:rPr>
      </w:pPr>
    </w:p>
    <w:p w:rsidR="008931BF" w:rsidRPr="003E5B57" w:rsidRDefault="008931BF" w:rsidP="008931BF">
      <w:pPr>
        <w:spacing w:after="0"/>
        <w:ind w:left="-426"/>
        <w:jc w:val="center"/>
        <w:rPr>
          <w:rFonts w:ascii="Times New Roman" w:eastAsia="Times New Roman" w:hAnsi="Times New Roman"/>
          <w:bCs/>
          <w:color w:val="000000" w:themeColor="text1"/>
          <w:kern w:val="36"/>
          <w:sz w:val="24"/>
          <w:szCs w:val="24"/>
          <w:lang w:val="tt-RU"/>
        </w:rPr>
      </w:pPr>
      <w:r>
        <w:rPr>
          <w:rFonts w:ascii="Times New Roman" w:eastAsia="Times New Roman" w:hAnsi="Times New Roman"/>
          <w:bCs/>
          <w:color w:val="000000" w:themeColor="text1"/>
          <w:kern w:val="36"/>
          <w:sz w:val="24"/>
          <w:szCs w:val="24"/>
          <w:lang w:val="tt-RU"/>
        </w:rPr>
        <w:t xml:space="preserve">                                         </w:t>
      </w:r>
      <w:r w:rsidRPr="003E5B57">
        <w:rPr>
          <w:rFonts w:ascii="Times New Roman" w:eastAsia="Times New Roman" w:hAnsi="Times New Roman"/>
          <w:bCs/>
          <w:color w:val="000000" w:themeColor="text1"/>
          <w:kern w:val="36"/>
          <w:sz w:val="24"/>
          <w:szCs w:val="24"/>
          <w:lang w:val="tt-RU"/>
        </w:rPr>
        <w:t>Подготовила:</w:t>
      </w:r>
    </w:p>
    <w:p w:rsidR="008931BF" w:rsidRPr="003E5B57" w:rsidRDefault="008931BF" w:rsidP="008931BF">
      <w:pPr>
        <w:spacing w:after="0"/>
        <w:ind w:left="-426"/>
        <w:jc w:val="center"/>
        <w:rPr>
          <w:rFonts w:ascii="Times New Roman" w:eastAsia="Times New Roman" w:hAnsi="Times New Roman"/>
          <w:bCs/>
          <w:color w:val="000000" w:themeColor="text1"/>
          <w:kern w:val="36"/>
          <w:sz w:val="24"/>
          <w:szCs w:val="24"/>
          <w:lang w:val="tt-RU"/>
        </w:rPr>
      </w:pPr>
      <w:r w:rsidRPr="003E5B57">
        <w:rPr>
          <w:rFonts w:ascii="Times New Roman" w:eastAsia="Times New Roman" w:hAnsi="Times New Roman"/>
          <w:bCs/>
          <w:color w:val="000000" w:themeColor="text1"/>
          <w:kern w:val="36"/>
          <w:sz w:val="24"/>
          <w:szCs w:val="24"/>
          <w:lang w:val="tt-RU"/>
        </w:rPr>
        <w:t xml:space="preserve">                                                                                   </w:t>
      </w:r>
      <w:r>
        <w:rPr>
          <w:rFonts w:ascii="Times New Roman" w:eastAsia="Times New Roman" w:hAnsi="Times New Roman"/>
          <w:bCs/>
          <w:color w:val="000000" w:themeColor="text1"/>
          <w:kern w:val="36"/>
          <w:sz w:val="24"/>
          <w:szCs w:val="24"/>
          <w:lang w:val="tt-RU"/>
        </w:rPr>
        <w:t xml:space="preserve"> </w:t>
      </w:r>
      <w:r w:rsidRPr="003E5B57">
        <w:rPr>
          <w:rFonts w:ascii="Times New Roman" w:eastAsia="Times New Roman" w:hAnsi="Times New Roman"/>
          <w:bCs/>
          <w:color w:val="000000" w:themeColor="text1"/>
          <w:kern w:val="36"/>
          <w:sz w:val="24"/>
          <w:szCs w:val="24"/>
          <w:lang w:val="tt-RU"/>
        </w:rPr>
        <w:t>Воспитатель по обучению татарскому</w:t>
      </w:r>
    </w:p>
    <w:p w:rsidR="008931BF" w:rsidRPr="003E5B57" w:rsidRDefault="008931BF" w:rsidP="008931BF">
      <w:pPr>
        <w:spacing w:after="0"/>
        <w:ind w:left="-426"/>
        <w:jc w:val="center"/>
        <w:rPr>
          <w:rFonts w:ascii="Times New Roman" w:eastAsia="Times New Roman" w:hAnsi="Times New Roman"/>
          <w:bCs/>
          <w:color w:val="000000" w:themeColor="text1"/>
          <w:kern w:val="36"/>
          <w:sz w:val="24"/>
          <w:szCs w:val="24"/>
          <w:lang w:val="tt-RU"/>
        </w:rPr>
      </w:pPr>
      <w:r w:rsidRPr="003E5B57">
        <w:rPr>
          <w:rFonts w:ascii="Times New Roman" w:eastAsia="Times New Roman" w:hAnsi="Times New Roman"/>
          <w:bCs/>
          <w:color w:val="000000" w:themeColor="text1"/>
          <w:kern w:val="36"/>
          <w:sz w:val="24"/>
          <w:szCs w:val="24"/>
          <w:lang w:val="tt-RU"/>
        </w:rPr>
        <w:t xml:space="preserve">                                                    и русскому языкам</w:t>
      </w:r>
    </w:p>
    <w:p w:rsidR="008931BF" w:rsidRPr="003E5B57" w:rsidRDefault="008931BF" w:rsidP="008931BF">
      <w:pPr>
        <w:spacing w:after="0"/>
        <w:ind w:left="-426"/>
        <w:jc w:val="center"/>
        <w:rPr>
          <w:rFonts w:ascii="Times New Roman" w:eastAsia="Times New Roman" w:hAnsi="Times New Roman"/>
          <w:bCs/>
          <w:color w:val="000000" w:themeColor="text1"/>
          <w:kern w:val="36"/>
          <w:sz w:val="24"/>
          <w:szCs w:val="24"/>
          <w:lang w:val="tt-RU"/>
        </w:rPr>
      </w:pPr>
      <w:r w:rsidRPr="003E5B57">
        <w:rPr>
          <w:rFonts w:ascii="Times New Roman" w:eastAsia="Times New Roman" w:hAnsi="Times New Roman"/>
          <w:bCs/>
          <w:color w:val="000000" w:themeColor="text1"/>
          <w:kern w:val="36"/>
          <w:sz w:val="24"/>
          <w:szCs w:val="24"/>
          <w:lang w:val="tt-RU"/>
        </w:rPr>
        <w:t xml:space="preserve">                                                                 </w:t>
      </w:r>
      <w:r>
        <w:rPr>
          <w:rFonts w:ascii="Times New Roman" w:eastAsia="Times New Roman" w:hAnsi="Times New Roman"/>
          <w:bCs/>
          <w:color w:val="000000" w:themeColor="text1"/>
          <w:kern w:val="36"/>
          <w:sz w:val="24"/>
          <w:szCs w:val="24"/>
          <w:lang w:val="tt-RU"/>
        </w:rPr>
        <w:t xml:space="preserve"> </w:t>
      </w:r>
      <w:r w:rsidRPr="003E5B57">
        <w:rPr>
          <w:rFonts w:ascii="Times New Roman" w:eastAsia="Times New Roman" w:hAnsi="Times New Roman"/>
          <w:bCs/>
          <w:color w:val="000000" w:themeColor="text1"/>
          <w:kern w:val="36"/>
          <w:sz w:val="24"/>
          <w:szCs w:val="24"/>
          <w:lang w:val="tt-RU"/>
        </w:rPr>
        <w:t>Зарипова Резида Ильясовна</w:t>
      </w:r>
      <w:r>
        <w:rPr>
          <w:rFonts w:ascii="Times New Roman" w:eastAsia="Times New Roman" w:hAnsi="Times New Roman"/>
          <w:bCs/>
          <w:color w:val="000000" w:themeColor="text1"/>
          <w:kern w:val="36"/>
          <w:sz w:val="24"/>
          <w:szCs w:val="24"/>
          <w:lang w:val="tt-RU"/>
        </w:rPr>
        <w:t>.</w:t>
      </w:r>
    </w:p>
    <w:p w:rsidR="008931BF" w:rsidRDefault="008931BF" w:rsidP="008931BF">
      <w:pPr>
        <w:ind w:left="-426"/>
        <w:jc w:val="center"/>
        <w:rPr>
          <w:rFonts w:ascii="Times New Roman" w:eastAsia="Times New Roman" w:hAnsi="Times New Roman"/>
          <w:bCs/>
          <w:color w:val="000000" w:themeColor="text1"/>
          <w:kern w:val="36"/>
          <w:sz w:val="28"/>
          <w:szCs w:val="28"/>
          <w:lang w:val="tt-RU"/>
        </w:rPr>
      </w:pPr>
    </w:p>
    <w:p w:rsidR="008931BF" w:rsidRDefault="008931BF" w:rsidP="008931BF">
      <w:pPr>
        <w:ind w:left="-426"/>
        <w:jc w:val="center"/>
        <w:rPr>
          <w:rFonts w:ascii="Times New Roman" w:eastAsia="Times New Roman" w:hAnsi="Times New Roman"/>
          <w:bCs/>
          <w:color w:val="000000" w:themeColor="text1"/>
          <w:kern w:val="36"/>
          <w:sz w:val="28"/>
          <w:szCs w:val="28"/>
          <w:lang w:val="tt-RU"/>
        </w:rPr>
      </w:pPr>
    </w:p>
    <w:p w:rsidR="008931BF" w:rsidRDefault="008931BF" w:rsidP="008931BF">
      <w:pPr>
        <w:spacing w:after="0"/>
        <w:ind w:left="-426"/>
        <w:jc w:val="center"/>
        <w:rPr>
          <w:rFonts w:ascii="Times New Roman" w:eastAsia="Times New Roman" w:hAnsi="Times New Roman"/>
          <w:bCs/>
          <w:color w:val="000000" w:themeColor="text1"/>
          <w:kern w:val="36"/>
          <w:sz w:val="28"/>
          <w:szCs w:val="28"/>
          <w:lang w:val="tt-RU"/>
        </w:rPr>
      </w:pPr>
    </w:p>
    <w:p w:rsidR="008931BF" w:rsidRPr="003E5B57" w:rsidRDefault="008931BF" w:rsidP="008931BF">
      <w:pPr>
        <w:spacing w:after="0"/>
        <w:ind w:left="-426"/>
        <w:jc w:val="center"/>
        <w:rPr>
          <w:rFonts w:ascii="Times New Roman" w:eastAsia="Times New Roman" w:hAnsi="Times New Roman"/>
          <w:bCs/>
          <w:color w:val="000000" w:themeColor="text1"/>
          <w:kern w:val="36"/>
          <w:sz w:val="24"/>
          <w:szCs w:val="24"/>
          <w:lang w:val="tt-RU"/>
        </w:rPr>
      </w:pPr>
      <w:r>
        <w:rPr>
          <w:rFonts w:ascii="Times New Roman" w:eastAsia="Times New Roman" w:hAnsi="Times New Roman"/>
          <w:bCs/>
          <w:color w:val="000000" w:themeColor="text1"/>
          <w:kern w:val="36"/>
          <w:sz w:val="28"/>
          <w:szCs w:val="28"/>
          <w:lang w:val="tt-RU"/>
        </w:rPr>
        <w:t>г.Нижнекамск.</w:t>
      </w:r>
    </w:p>
    <w:p w:rsidR="008931BF" w:rsidRPr="003E5B57" w:rsidRDefault="008931BF" w:rsidP="008931BF">
      <w:pPr>
        <w:spacing w:line="240" w:lineRule="auto"/>
        <w:rPr>
          <w:rFonts w:ascii="Times New Roman" w:eastAsia="Calibri" w:hAnsi="Times New Roman"/>
          <w:color w:val="000000" w:themeColor="text1"/>
          <w:sz w:val="28"/>
          <w:szCs w:val="28"/>
        </w:rPr>
      </w:pPr>
      <w:r w:rsidRPr="003E5B57">
        <w:rPr>
          <w:rFonts w:ascii="Times New Roman" w:eastAsia="Calibri" w:hAnsi="Times New Roman"/>
          <w:b/>
          <w:color w:val="000000" w:themeColor="text1"/>
          <w:sz w:val="28"/>
          <w:szCs w:val="28"/>
        </w:rPr>
        <w:t>Программные задачи</w:t>
      </w:r>
      <w:r w:rsidRPr="003E5B57">
        <w:rPr>
          <w:rFonts w:ascii="Times New Roman" w:eastAsia="Calibri" w:hAnsi="Times New Roman"/>
          <w:color w:val="000000" w:themeColor="text1"/>
          <w:sz w:val="28"/>
          <w:szCs w:val="28"/>
        </w:rPr>
        <w:t xml:space="preserve">: </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b/>
          <w:i/>
          <w:color w:val="000000" w:themeColor="text1"/>
          <w:sz w:val="28"/>
          <w:szCs w:val="28"/>
          <w:u w:val="single"/>
        </w:rPr>
        <w:t xml:space="preserve">Обучающие: </w:t>
      </w:r>
      <w:r w:rsidRPr="003E5B57">
        <w:rPr>
          <w:rFonts w:ascii="Times New Roman" w:eastAsia="Calibri" w:hAnsi="Times New Roman"/>
          <w:color w:val="000000" w:themeColor="text1"/>
          <w:sz w:val="28"/>
          <w:szCs w:val="28"/>
        </w:rPr>
        <w:t>Расширять словарь детей, закрепить знания детей о цвете.</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b/>
          <w:i/>
          <w:color w:val="000000" w:themeColor="text1"/>
          <w:sz w:val="28"/>
          <w:szCs w:val="28"/>
          <w:u w:val="single"/>
          <w:lang w:val="tt-RU"/>
        </w:rPr>
        <w:t>Развивающие:</w:t>
      </w:r>
      <w:r w:rsidRPr="003E5B57">
        <w:rPr>
          <w:rFonts w:ascii="Times New Roman" w:eastAsia="Calibri" w:hAnsi="Times New Roman"/>
          <w:color w:val="000000" w:themeColor="text1"/>
          <w:sz w:val="28"/>
          <w:szCs w:val="28"/>
          <w:lang w:val="tt-RU"/>
        </w:rPr>
        <w:t>Развивать умение понимать татарскую разговорную речь,умение отвечать на вопросы по-татарски и составлять предложения из 2-3 слов.</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b/>
          <w:i/>
          <w:color w:val="000000" w:themeColor="text1"/>
          <w:sz w:val="28"/>
          <w:szCs w:val="28"/>
          <w:u w:val="single"/>
          <w:lang w:val="tt-RU"/>
        </w:rPr>
        <w:t>Воспитательные</w:t>
      </w:r>
      <w:r w:rsidRPr="003E5B57">
        <w:rPr>
          <w:rFonts w:ascii="Times New Roman" w:eastAsia="Calibri" w:hAnsi="Times New Roman"/>
          <w:color w:val="000000" w:themeColor="text1"/>
          <w:sz w:val="28"/>
          <w:szCs w:val="28"/>
          <w:lang w:val="tt-RU"/>
        </w:rPr>
        <w:t>: Воспитывать бережное отношение к посуде.</w:t>
      </w:r>
    </w:p>
    <w:p w:rsidR="008931BF" w:rsidRPr="003E5B57" w:rsidRDefault="008931BF" w:rsidP="008931BF">
      <w:pPr>
        <w:spacing w:line="240" w:lineRule="auto"/>
        <w:rPr>
          <w:rFonts w:ascii="Times New Roman" w:eastAsia="Calibri" w:hAnsi="Times New Roman"/>
          <w:b/>
          <w:color w:val="000000" w:themeColor="text1"/>
          <w:sz w:val="28"/>
          <w:szCs w:val="28"/>
          <w:lang w:val="tt-RU"/>
        </w:rPr>
      </w:pPr>
      <w:r w:rsidRPr="003E5B57">
        <w:rPr>
          <w:rFonts w:ascii="Times New Roman" w:eastAsia="Calibri" w:hAnsi="Times New Roman"/>
          <w:b/>
          <w:color w:val="000000" w:themeColor="text1"/>
          <w:sz w:val="28"/>
          <w:szCs w:val="28"/>
          <w:lang w:val="tt-RU"/>
        </w:rPr>
        <w:t>Основная образовательная область:</w:t>
      </w:r>
      <w:r w:rsidRPr="003E5B57">
        <w:rPr>
          <w:rFonts w:ascii="Times New Roman" w:eastAsia="Calibri" w:hAnsi="Times New Roman"/>
          <w:color w:val="000000" w:themeColor="text1"/>
          <w:sz w:val="28"/>
          <w:szCs w:val="28"/>
          <w:lang w:val="tt-RU"/>
        </w:rPr>
        <w:t>“Коммуникация”.</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b/>
          <w:color w:val="000000" w:themeColor="text1"/>
          <w:sz w:val="28"/>
          <w:szCs w:val="28"/>
          <w:lang w:val="tt-RU"/>
        </w:rPr>
        <w:t>Интегрированные образовательные области:</w:t>
      </w:r>
      <w:r w:rsidRPr="003E5B57">
        <w:rPr>
          <w:rFonts w:ascii="Times New Roman" w:eastAsia="Calibri" w:hAnsi="Times New Roman"/>
          <w:color w:val="000000" w:themeColor="text1"/>
          <w:sz w:val="28"/>
          <w:szCs w:val="28"/>
          <w:lang w:val="tt-RU"/>
        </w:rPr>
        <w:t>“Познание”, “Художественное творчество”.</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b/>
          <w:color w:val="000000" w:themeColor="text1"/>
          <w:sz w:val="28"/>
          <w:szCs w:val="28"/>
          <w:lang w:val="tt-RU"/>
        </w:rPr>
        <w:t>Методы и приемы</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b/>
          <w:i/>
          <w:color w:val="000000" w:themeColor="text1"/>
          <w:sz w:val="28"/>
          <w:szCs w:val="28"/>
          <w:lang w:val="tt-RU"/>
        </w:rPr>
        <w:t>Методы:</w:t>
      </w:r>
      <w:r w:rsidRPr="003E5B57">
        <w:rPr>
          <w:rFonts w:ascii="Times New Roman" w:eastAsia="Calibri" w:hAnsi="Times New Roman"/>
          <w:color w:val="000000" w:themeColor="text1"/>
          <w:sz w:val="28"/>
          <w:szCs w:val="28"/>
          <w:lang w:val="tt-RU"/>
        </w:rPr>
        <w:t>наглядные,словесные,игровые,сюрпризный момент.</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b/>
          <w:i/>
          <w:color w:val="000000" w:themeColor="text1"/>
          <w:sz w:val="28"/>
          <w:szCs w:val="28"/>
          <w:lang w:val="tt-RU"/>
        </w:rPr>
        <w:t>Приемы</w:t>
      </w:r>
      <w:r w:rsidRPr="003E5B57">
        <w:rPr>
          <w:rFonts w:ascii="Times New Roman" w:eastAsia="Calibri" w:hAnsi="Times New Roman"/>
          <w:b/>
          <w:color w:val="000000" w:themeColor="text1"/>
          <w:sz w:val="28"/>
          <w:szCs w:val="28"/>
          <w:lang w:val="tt-RU"/>
        </w:rPr>
        <w:t>:</w:t>
      </w:r>
      <w:r w:rsidRPr="003E5B57">
        <w:rPr>
          <w:rFonts w:ascii="Times New Roman" w:eastAsia="Calibri" w:hAnsi="Times New Roman"/>
          <w:color w:val="000000" w:themeColor="text1"/>
          <w:sz w:val="28"/>
          <w:szCs w:val="28"/>
          <w:lang w:val="tt-RU"/>
        </w:rPr>
        <w:t>художественное слово,вопросы к детям,дидактические игры,поощрение.</w:t>
      </w:r>
    </w:p>
    <w:p w:rsidR="008931BF" w:rsidRPr="003E5B57" w:rsidRDefault="008931BF" w:rsidP="008931BF">
      <w:pPr>
        <w:spacing w:line="240" w:lineRule="auto"/>
        <w:rPr>
          <w:rFonts w:ascii="Times New Roman" w:eastAsia="Calibri" w:hAnsi="Times New Roman"/>
          <w:b/>
          <w:color w:val="000000" w:themeColor="text1"/>
          <w:sz w:val="28"/>
          <w:szCs w:val="28"/>
          <w:lang w:val="tt-RU"/>
        </w:rPr>
      </w:pPr>
      <w:r w:rsidRPr="003E5B57">
        <w:rPr>
          <w:rFonts w:ascii="Times New Roman" w:eastAsia="Calibri" w:hAnsi="Times New Roman"/>
          <w:b/>
          <w:color w:val="000000" w:themeColor="text1"/>
          <w:sz w:val="28"/>
          <w:szCs w:val="28"/>
          <w:lang w:val="tt-RU"/>
        </w:rPr>
        <w:t>Наглядные средства обучения</w:t>
      </w:r>
      <w:r w:rsidRPr="003E5B57">
        <w:rPr>
          <w:rFonts w:ascii="Times New Roman" w:eastAsia="Calibri" w:hAnsi="Times New Roman"/>
          <w:color w:val="000000" w:themeColor="text1"/>
          <w:sz w:val="28"/>
          <w:szCs w:val="28"/>
          <w:lang w:val="tt-RU"/>
        </w:rPr>
        <w:t>:   конверт, презентационный материал для интерактивной доски, раздаточные карточки с рисунками посуды, раскраски с изображением чашки.</w:t>
      </w:r>
    </w:p>
    <w:p w:rsidR="008931BF" w:rsidRPr="003E5B57" w:rsidRDefault="008931BF" w:rsidP="008931BF">
      <w:pPr>
        <w:spacing w:line="240" w:lineRule="auto"/>
        <w:rPr>
          <w:rFonts w:ascii="Times New Roman" w:eastAsia="Calibri" w:hAnsi="Times New Roman"/>
          <w:b/>
          <w:color w:val="000000" w:themeColor="text1"/>
          <w:sz w:val="28"/>
          <w:szCs w:val="28"/>
          <w:lang w:val="tt-RU"/>
        </w:rPr>
      </w:pPr>
      <w:r w:rsidRPr="003E5B57">
        <w:rPr>
          <w:rFonts w:ascii="Times New Roman" w:eastAsia="Calibri" w:hAnsi="Times New Roman"/>
          <w:b/>
          <w:color w:val="000000" w:themeColor="text1"/>
          <w:sz w:val="28"/>
          <w:szCs w:val="28"/>
          <w:lang w:val="tt-RU"/>
        </w:rPr>
        <w:t>Словарная работа</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b/>
          <w:i/>
          <w:color w:val="000000" w:themeColor="text1"/>
          <w:sz w:val="28"/>
          <w:szCs w:val="28"/>
          <w:lang w:val="tt-RU"/>
        </w:rPr>
        <w:t>Обогащение</w:t>
      </w:r>
      <w:r w:rsidRPr="003E5B57">
        <w:rPr>
          <w:rFonts w:ascii="Times New Roman" w:hAnsi="Times New Roman"/>
          <w:b/>
          <w:i/>
          <w:color w:val="000000" w:themeColor="text1"/>
          <w:sz w:val="28"/>
          <w:szCs w:val="28"/>
          <w:lang w:val="tt-RU"/>
        </w:rPr>
        <w:t>словаря</w:t>
      </w:r>
      <w:r w:rsidRPr="003E5B57">
        <w:rPr>
          <w:rFonts w:ascii="Times New Roman" w:hAnsi="Times New Roman"/>
          <w:b/>
          <w:color w:val="000000" w:themeColor="text1"/>
          <w:sz w:val="28"/>
          <w:szCs w:val="28"/>
          <w:lang w:val="tt-RU"/>
        </w:rPr>
        <w:t>:</w:t>
      </w:r>
      <w:r w:rsidRPr="003E5B57">
        <w:rPr>
          <w:rFonts w:ascii="Times New Roman" w:eastAsia="Calibri" w:hAnsi="Times New Roman"/>
          <w:color w:val="000000" w:themeColor="text1"/>
          <w:sz w:val="28"/>
          <w:szCs w:val="28"/>
          <w:lang w:val="tt-RU"/>
        </w:rPr>
        <w:t>тәлинкә, кашык, чынаяк.</w:t>
      </w:r>
    </w:p>
    <w:p w:rsidR="008931BF" w:rsidRPr="003E5B57" w:rsidRDefault="008931BF" w:rsidP="008931BF">
      <w:pPr>
        <w:spacing w:line="240" w:lineRule="auto"/>
        <w:rPr>
          <w:rFonts w:ascii="Times New Roman" w:eastAsia="Calibri" w:hAnsi="Times New Roman"/>
          <w:b/>
          <w:color w:val="000000" w:themeColor="text1"/>
          <w:sz w:val="28"/>
          <w:szCs w:val="28"/>
          <w:lang w:val="tt-RU"/>
        </w:rPr>
      </w:pPr>
      <w:r w:rsidRPr="003E5B57">
        <w:rPr>
          <w:rFonts w:ascii="Times New Roman" w:eastAsia="Calibri" w:hAnsi="Times New Roman"/>
          <w:b/>
          <w:i/>
          <w:color w:val="000000" w:themeColor="text1"/>
          <w:sz w:val="28"/>
          <w:szCs w:val="28"/>
          <w:lang w:val="tt-RU"/>
        </w:rPr>
        <w:t>Активизация словаря</w:t>
      </w:r>
      <w:r w:rsidRPr="003E5B57">
        <w:rPr>
          <w:rFonts w:ascii="Times New Roman" w:eastAsia="Calibri" w:hAnsi="Times New Roman"/>
          <w:color w:val="000000" w:themeColor="text1"/>
          <w:sz w:val="28"/>
          <w:szCs w:val="28"/>
          <w:lang w:val="tt-RU"/>
        </w:rPr>
        <w:t>:зәңгәр чынаяк.</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b/>
          <w:color w:val="000000" w:themeColor="text1"/>
          <w:sz w:val="28"/>
          <w:szCs w:val="28"/>
          <w:lang w:val="tt-RU"/>
        </w:rPr>
        <w:t>Предворительная работа</w:t>
      </w:r>
      <w:r w:rsidRPr="003E5B57">
        <w:rPr>
          <w:rFonts w:ascii="Times New Roman" w:eastAsia="Calibri" w:hAnsi="Times New Roman"/>
          <w:color w:val="000000" w:themeColor="text1"/>
          <w:sz w:val="28"/>
          <w:szCs w:val="28"/>
          <w:lang w:val="tt-RU"/>
        </w:rPr>
        <w:t>:Разучивание песни “Зәңгәр чынаяк.”</w:t>
      </w:r>
    </w:p>
    <w:p w:rsidR="008931BF" w:rsidRPr="003E5B57" w:rsidRDefault="008931BF" w:rsidP="008931BF">
      <w:pPr>
        <w:spacing w:line="240" w:lineRule="auto"/>
        <w:rPr>
          <w:rFonts w:ascii="Times New Roman" w:hAnsi="Times New Roman"/>
          <w:color w:val="000000" w:themeColor="text1"/>
          <w:sz w:val="28"/>
          <w:szCs w:val="28"/>
        </w:rPr>
      </w:pPr>
      <w:r w:rsidRPr="003E5B57">
        <w:rPr>
          <w:rFonts w:ascii="Times New Roman" w:eastAsia="Calibri" w:hAnsi="Times New Roman"/>
          <w:b/>
          <w:color w:val="000000" w:themeColor="text1"/>
          <w:sz w:val="28"/>
          <w:szCs w:val="28"/>
          <w:lang w:val="tt-RU"/>
        </w:rPr>
        <w:t>Структура:</w:t>
      </w:r>
    </w:p>
    <w:p w:rsidR="008931BF" w:rsidRPr="003E5B57" w:rsidRDefault="008931BF" w:rsidP="008931BF">
      <w:pPr>
        <w:spacing w:line="240" w:lineRule="auto"/>
        <w:rPr>
          <w:rFonts w:ascii="Times New Roman" w:hAnsi="Times New Roman"/>
          <w:color w:val="000000" w:themeColor="text1"/>
          <w:sz w:val="28"/>
          <w:szCs w:val="28"/>
        </w:rPr>
      </w:pPr>
      <w:r w:rsidRPr="003E5B57">
        <w:rPr>
          <w:rFonts w:ascii="Times New Roman" w:hAnsi="Times New Roman"/>
          <w:color w:val="000000" w:themeColor="text1"/>
          <w:sz w:val="28"/>
          <w:szCs w:val="28"/>
        </w:rPr>
        <w:t>1.Организационный момент.</w:t>
      </w:r>
    </w:p>
    <w:p w:rsidR="008931BF" w:rsidRPr="003E5B57" w:rsidRDefault="008931BF" w:rsidP="008931BF">
      <w:pPr>
        <w:spacing w:line="240" w:lineRule="auto"/>
        <w:rPr>
          <w:rFonts w:ascii="Times New Roman" w:hAnsi="Times New Roman"/>
          <w:color w:val="000000" w:themeColor="text1"/>
          <w:sz w:val="28"/>
          <w:szCs w:val="28"/>
        </w:rPr>
      </w:pPr>
      <w:r w:rsidRPr="003E5B57">
        <w:rPr>
          <w:rFonts w:ascii="Times New Roman" w:hAnsi="Times New Roman"/>
          <w:color w:val="000000" w:themeColor="text1"/>
          <w:sz w:val="28"/>
          <w:szCs w:val="28"/>
        </w:rPr>
        <w:t>2.Отгадывание загадки о посуде.</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3. Словесная игра”Чего не стало”</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 xml:space="preserve"> 4. Исполнение песенки”Зәңгәр чынаяк”</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 xml:space="preserve"> 5.Рабочая тетрадь “Найди чайную пару”</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 xml:space="preserve"> 6.Дидактическая игра”Назови предмет и цвет”</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 xml:space="preserve"> 7.Словесная  игра “Глухой телефон”</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 xml:space="preserve"> 8. Итог.Итоговая беседа.Сюрпризный момент.</w:t>
      </w:r>
    </w:p>
    <w:p w:rsidR="008931BF" w:rsidRPr="003E5B57" w:rsidRDefault="008931BF" w:rsidP="008931BF">
      <w:pPr>
        <w:spacing w:line="240" w:lineRule="auto"/>
        <w:rPr>
          <w:rFonts w:ascii="Times New Roman" w:eastAsia="Calibri" w:hAnsi="Times New Roman"/>
          <w:b/>
          <w:color w:val="000000" w:themeColor="text1"/>
          <w:sz w:val="28"/>
          <w:szCs w:val="28"/>
          <w:lang w:val="tt-RU"/>
        </w:rPr>
      </w:pPr>
    </w:p>
    <w:p w:rsidR="008931BF" w:rsidRPr="003E5B57" w:rsidRDefault="008931BF" w:rsidP="008931BF">
      <w:pPr>
        <w:spacing w:line="240" w:lineRule="auto"/>
        <w:jc w:val="center"/>
        <w:rPr>
          <w:rFonts w:ascii="Times New Roman" w:eastAsia="Calibri" w:hAnsi="Times New Roman"/>
          <w:b/>
          <w:color w:val="000000" w:themeColor="text1"/>
          <w:sz w:val="28"/>
          <w:szCs w:val="28"/>
          <w:lang w:val="tt-RU"/>
        </w:rPr>
      </w:pPr>
    </w:p>
    <w:p w:rsidR="008931BF" w:rsidRPr="003E5B57" w:rsidRDefault="008931BF" w:rsidP="008931BF">
      <w:pPr>
        <w:spacing w:line="240" w:lineRule="auto"/>
        <w:jc w:val="center"/>
        <w:rPr>
          <w:rFonts w:ascii="Times New Roman" w:eastAsia="Calibri" w:hAnsi="Times New Roman"/>
          <w:b/>
          <w:color w:val="000000" w:themeColor="text1"/>
          <w:sz w:val="28"/>
          <w:szCs w:val="28"/>
          <w:lang w:val="tt-RU"/>
        </w:rPr>
      </w:pPr>
    </w:p>
    <w:p w:rsidR="008931BF" w:rsidRPr="003E5B57" w:rsidRDefault="008931BF" w:rsidP="008931BF">
      <w:pPr>
        <w:spacing w:line="240" w:lineRule="auto"/>
        <w:rPr>
          <w:rFonts w:ascii="Times New Roman" w:eastAsia="Calibri" w:hAnsi="Times New Roman"/>
          <w:b/>
          <w:color w:val="000000" w:themeColor="text1"/>
          <w:sz w:val="28"/>
          <w:szCs w:val="28"/>
          <w:lang w:val="tt-RU"/>
        </w:rPr>
      </w:pPr>
      <w:r w:rsidRPr="003E5B57">
        <w:rPr>
          <w:rFonts w:ascii="Times New Roman" w:eastAsia="Calibri" w:hAnsi="Times New Roman"/>
          <w:b/>
          <w:color w:val="000000" w:themeColor="text1"/>
          <w:sz w:val="28"/>
          <w:szCs w:val="28"/>
          <w:lang w:val="tt-RU"/>
        </w:rPr>
        <w:t>Ход занятия:</w:t>
      </w:r>
    </w:p>
    <w:tbl>
      <w:tblPr>
        <w:tblStyle w:val="ae"/>
        <w:tblW w:w="0" w:type="auto"/>
        <w:tblLook w:val="04A0"/>
      </w:tblPr>
      <w:tblGrid>
        <w:gridCol w:w="4387"/>
        <w:gridCol w:w="6085"/>
      </w:tblGrid>
      <w:tr w:rsidR="008931BF" w:rsidRPr="003E5B57" w:rsidTr="009A6E3D">
        <w:tc>
          <w:tcPr>
            <w:tcW w:w="4361" w:type="dxa"/>
          </w:tcPr>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2643084" cy="1485900"/>
                  <wp:effectExtent l="0" t="0" r="5080" b="0"/>
                  <wp:docPr id="1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stretch>
                            <a:fillRect/>
                          </a:stretch>
                        </pic:blipFill>
                        <pic:spPr>
                          <a:xfrm>
                            <a:off x="0" y="0"/>
                            <a:ext cx="2655488" cy="1492873"/>
                          </a:xfrm>
                          <a:prstGeom prst="rect">
                            <a:avLst/>
                          </a:prstGeom>
                        </pic:spPr>
                      </pic:pic>
                    </a:graphicData>
                  </a:graphic>
                </wp:inline>
              </w:drawing>
            </w:r>
          </w:p>
        </w:tc>
        <w:tc>
          <w:tcPr>
            <w:tcW w:w="11559" w:type="dxa"/>
          </w:tcPr>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rPr>
              <w:t>Вводная часть (</w:t>
            </w:r>
            <w:r w:rsidRPr="003E5B57">
              <w:rPr>
                <w:rFonts w:ascii="Times New Roman" w:eastAsia="Calibri" w:hAnsi="Times New Roman"/>
                <w:i/>
                <w:color w:val="000000" w:themeColor="text1"/>
                <w:sz w:val="28"/>
                <w:szCs w:val="28"/>
              </w:rPr>
              <w:t>дети сидят за столами</w:t>
            </w:r>
            <w:r w:rsidRPr="003E5B57">
              <w:rPr>
                <w:rFonts w:ascii="Times New Roman" w:eastAsia="Calibri" w:hAnsi="Times New Roman"/>
                <w:color w:val="000000" w:themeColor="text1"/>
                <w:sz w:val="28"/>
                <w:szCs w:val="28"/>
              </w:rPr>
              <w:t>)</w:t>
            </w:r>
          </w:p>
          <w:p w:rsidR="008931BF" w:rsidRPr="003E5B57" w:rsidRDefault="008931BF" w:rsidP="009A6E3D">
            <w:pPr>
              <w:spacing w:line="360" w:lineRule="auto"/>
              <w:rPr>
                <w:rFonts w:ascii="Times New Roman" w:eastAsia="Calibri" w:hAnsi="Times New Roman"/>
                <w:color w:val="000000" w:themeColor="text1"/>
                <w:sz w:val="28"/>
                <w:szCs w:val="28"/>
              </w:rPr>
            </w:pPr>
            <w:r w:rsidRPr="003E5B57">
              <w:rPr>
                <w:rFonts w:ascii="Times New Roman" w:eastAsia="Calibri" w:hAnsi="Times New Roman"/>
                <w:color w:val="000000" w:themeColor="text1"/>
                <w:sz w:val="28"/>
                <w:szCs w:val="28"/>
              </w:rPr>
              <w:t>Воспитатель: Здравствуйте, ребята! Исәнмесезбалалар!</w:t>
            </w:r>
          </w:p>
          <w:p w:rsidR="008931BF" w:rsidRPr="003E5B57" w:rsidRDefault="008931BF" w:rsidP="009A6E3D">
            <w:pPr>
              <w:spacing w:line="360" w:lineRule="auto"/>
              <w:rPr>
                <w:rFonts w:ascii="Times New Roman" w:eastAsia="Calibri" w:hAnsi="Times New Roman"/>
                <w:color w:val="000000" w:themeColor="text1"/>
                <w:sz w:val="28"/>
                <w:szCs w:val="28"/>
              </w:rPr>
            </w:pPr>
            <w:r w:rsidRPr="003E5B57">
              <w:rPr>
                <w:rFonts w:ascii="Times New Roman" w:eastAsia="Calibri" w:hAnsi="Times New Roman"/>
                <w:color w:val="000000" w:themeColor="text1"/>
                <w:sz w:val="28"/>
                <w:szCs w:val="28"/>
              </w:rPr>
              <w:t>Дети: Исәнмесез.</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Воспитатель:Хәлләрегез ничек?</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Дети :Әйбәт.</w:t>
            </w:r>
          </w:p>
        </w:tc>
      </w:tr>
      <w:tr w:rsidR="008931BF" w:rsidRPr="003E5B57" w:rsidTr="009A6E3D">
        <w:tc>
          <w:tcPr>
            <w:tcW w:w="4361" w:type="dxa"/>
          </w:tcPr>
          <w:p w:rsidR="008931BF" w:rsidRPr="003E5B57" w:rsidRDefault="008931BF" w:rsidP="009A6E3D">
            <w:pPr>
              <w:spacing w:line="360" w:lineRule="auto"/>
              <w:jc w:val="center"/>
              <w:rPr>
                <w:rFonts w:ascii="Times New Roman" w:hAnsi="Times New Roman"/>
                <w:noProof/>
                <w:color w:val="000000" w:themeColor="text1"/>
                <w:sz w:val="28"/>
                <w:szCs w:val="28"/>
              </w:rPr>
            </w:pPr>
            <w:r w:rsidRPr="003E5B57">
              <w:rPr>
                <w:rFonts w:ascii="Times New Roman" w:hAnsi="Times New Roman"/>
                <w:noProof/>
                <w:color w:val="000000" w:themeColor="text1"/>
                <w:sz w:val="28"/>
                <w:szCs w:val="28"/>
              </w:rPr>
              <w:drawing>
                <wp:inline distT="0" distB="0" distL="0" distR="0">
                  <wp:extent cx="2420471" cy="1360751"/>
                  <wp:effectExtent l="0" t="0" r="0" b="0"/>
                  <wp:docPr id="1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2425023" cy="1363310"/>
                          </a:xfrm>
                          <a:prstGeom prst="rect">
                            <a:avLst/>
                          </a:prstGeom>
                        </pic:spPr>
                      </pic:pic>
                    </a:graphicData>
                  </a:graphic>
                </wp:inline>
              </w:drawing>
            </w:r>
          </w:p>
          <w:p w:rsidR="008931BF" w:rsidRPr="003E5B57" w:rsidRDefault="008931BF" w:rsidP="009A6E3D">
            <w:pPr>
              <w:spacing w:line="360" w:lineRule="auto"/>
              <w:jc w:val="center"/>
              <w:rPr>
                <w:rFonts w:ascii="Times New Roman" w:hAnsi="Times New Roman"/>
                <w:noProof/>
                <w:color w:val="000000" w:themeColor="text1"/>
                <w:sz w:val="28"/>
                <w:szCs w:val="28"/>
              </w:rPr>
            </w:pPr>
            <w:r w:rsidRPr="003E5B57">
              <w:rPr>
                <w:rFonts w:ascii="Times New Roman" w:hAnsi="Times New Roman"/>
                <w:noProof/>
                <w:color w:val="000000" w:themeColor="text1"/>
                <w:sz w:val="28"/>
                <w:szCs w:val="28"/>
              </w:rPr>
              <w:drawing>
                <wp:inline distT="0" distB="0" distL="0" distR="0">
                  <wp:extent cx="2528047" cy="1421228"/>
                  <wp:effectExtent l="0" t="0" r="5715" b="7620"/>
                  <wp:docPr id="11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stretch>
                            <a:fillRect/>
                          </a:stretch>
                        </pic:blipFill>
                        <pic:spPr>
                          <a:xfrm>
                            <a:off x="0" y="0"/>
                            <a:ext cx="2532694" cy="1423840"/>
                          </a:xfrm>
                          <a:prstGeom prst="rect">
                            <a:avLst/>
                          </a:prstGeom>
                        </pic:spPr>
                      </pic:pic>
                    </a:graphicData>
                  </a:graphic>
                </wp:inline>
              </w:drawing>
            </w:r>
          </w:p>
        </w:tc>
        <w:tc>
          <w:tcPr>
            <w:tcW w:w="11559" w:type="dxa"/>
          </w:tcPr>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rPr>
              <w:t>Воспитатель</w:t>
            </w:r>
            <w:r w:rsidRPr="003E5B57">
              <w:rPr>
                <w:rFonts w:ascii="Times New Roman" w:eastAsia="Calibri" w:hAnsi="Times New Roman"/>
                <w:color w:val="000000" w:themeColor="text1"/>
                <w:sz w:val="28"/>
                <w:szCs w:val="28"/>
                <w:lang w:val="tt-RU"/>
              </w:rPr>
              <w:t>: Ребята, сегодня я получила необычное письмо в синем конверте. Это письмо написла нам  бабушка Федора (</w:t>
            </w:r>
            <w:r w:rsidRPr="003E5B57">
              <w:rPr>
                <w:rFonts w:ascii="Times New Roman" w:eastAsia="Calibri" w:hAnsi="Times New Roman"/>
                <w:i/>
                <w:color w:val="000000" w:themeColor="text1"/>
                <w:sz w:val="28"/>
                <w:szCs w:val="28"/>
                <w:lang w:val="tt-RU"/>
              </w:rPr>
              <w:t>воспитатель читает письмо</w:t>
            </w:r>
            <w:r w:rsidRPr="003E5B57">
              <w:rPr>
                <w:rFonts w:ascii="Times New Roman" w:eastAsia="Calibri" w:hAnsi="Times New Roman"/>
                <w:color w:val="000000" w:themeColor="text1"/>
                <w:sz w:val="28"/>
                <w:szCs w:val="28"/>
                <w:lang w:val="tt-RU"/>
              </w:rPr>
              <w:t>).</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Давайте и нашу посуду приведём в порядок.</w:t>
            </w:r>
          </w:p>
        </w:tc>
      </w:tr>
      <w:tr w:rsidR="008931BF" w:rsidRPr="003E5B57" w:rsidTr="009A6E3D">
        <w:tc>
          <w:tcPr>
            <w:tcW w:w="4361" w:type="dxa"/>
          </w:tcPr>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2312893" cy="1850315"/>
                  <wp:effectExtent l="0" t="0" r="0" b="0"/>
                  <wp:docPr id="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srcRect l="15226" r="14501"/>
                          <a:stretch/>
                        </pic:blipFill>
                        <pic:spPr bwMode="auto">
                          <a:xfrm>
                            <a:off x="0" y="0"/>
                            <a:ext cx="2324415" cy="1859533"/>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2345167" cy="1570617"/>
                  <wp:effectExtent l="0" t="0" r="0" b="0"/>
                  <wp:docPr id="1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srcRect l="7701" r="8356"/>
                          <a:stretch/>
                        </pic:blipFill>
                        <pic:spPr bwMode="auto">
                          <a:xfrm>
                            <a:off x="0" y="0"/>
                            <a:ext cx="2351697" cy="1574990"/>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11559" w:type="dxa"/>
          </w:tcPr>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 xml:space="preserve">Воспитатель: Ребята, за этими цветными фигурами спрятана разная посуда. Если вы отгадаете  загадки, то сможете увидеть эти предметы. Итак, внимание. </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Какого цвета фигуру мы расколдуем первой, Ислам? (</w:t>
            </w:r>
            <w:r w:rsidRPr="003E5B57">
              <w:rPr>
                <w:rFonts w:ascii="Times New Roman" w:eastAsia="Calibri" w:hAnsi="Times New Roman"/>
                <w:i/>
                <w:color w:val="000000" w:themeColor="text1"/>
                <w:sz w:val="28"/>
                <w:szCs w:val="28"/>
                <w:lang w:val="tt-RU"/>
              </w:rPr>
              <w:t>Дети: кызыл - красную</w:t>
            </w:r>
            <w:r w:rsidRPr="003E5B57">
              <w:rPr>
                <w:rFonts w:ascii="Times New Roman" w:eastAsia="Calibri" w:hAnsi="Times New Roman"/>
                <w:color w:val="000000" w:themeColor="text1"/>
                <w:sz w:val="28"/>
                <w:szCs w:val="28"/>
                <w:lang w:val="tt-RU"/>
              </w:rPr>
              <w:t>)</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 xml:space="preserve">Тогда слушайте первую загадку. </w:t>
            </w:r>
          </w:p>
          <w:p w:rsidR="008931BF" w:rsidRPr="003E5B57" w:rsidRDefault="008931BF" w:rsidP="009A6E3D">
            <w:pPr>
              <w:spacing w:line="360" w:lineRule="auto"/>
              <w:rPr>
                <w:rFonts w:ascii="Times New Roman" w:eastAsia="Calibri" w:hAnsi="Times New Roman"/>
                <w:i/>
                <w:color w:val="000000" w:themeColor="text1"/>
                <w:sz w:val="28"/>
                <w:szCs w:val="28"/>
                <w:lang w:val="tt-RU"/>
              </w:rPr>
            </w:pPr>
            <w:r w:rsidRPr="003E5B57">
              <w:rPr>
                <w:rFonts w:ascii="Times New Roman" w:eastAsia="Calibri" w:hAnsi="Times New Roman"/>
                <w:i/>
                <w:color w:val="000000" w:themeColor="text1"/>
                <w:sz w:val="28"/>
                <w:szCs w:val="28"/>
                <w:lang w:val="tt-RU"/>
              </w:rPr>
              <w:t xml:space="preserve">                                                              Если б не было ее</w:t>
            </w:r>
          </w:p>
          <w:p w:rsidR="008931BF" w:rsidRPr="003E5B57" w:rsidRDefault="008931BF" w:rsidP="009A6E3D">
            <w:pPr>
              <w:spacing w:line="360" w:lineRule="auto"/>
              <w:jc w:val="center"/>
              <w:rPr>
                <w:rFonts w:ascii="Times New Roman" w:eastAsia="Calibri" w:hAnsi="Times New Roman"/>
                <w:i/>
                <w:color w:val="000000" w:themeColor="text1"/>
                <w:sz w:val="28"/>
                <w:szCs w:val="28"/>
                <w:lang w:val="tt-RU"/>
              </w:rPr>
            </w:pPr>
            <w:r w:rsidRPr="003E5B57">
              <w:rPr>
                <w:rFonts w:ascii="Times New Roman" w:eastAsia="Calibri" w:hAnsi="Times New Roman"/>
                <w:i/>
                <w:color w:val="000000" w:themeColor="text1"/>
                <w:sz w:val="28"/>
                <w:szCs w:val="28"/>
                <w:lang w:val="tt-RU"/>
              </w:rPr>
              <w:t xml:space="preserve">     Было б кушать тяжело.</w:t>
            </w:r>
          </w:p>
          <w:p w:rsidR="008931BF" w:rsidRPr="003E5B57" w:rsidRDefault="008931BF" w:rsidP="009A6E3D">
            <w:pPr>
              <w:spacing w:line="360" w:lineRule="auto"/>
              <w:jc w:val="center"/>
              <w:rPr>
                <w:rFonts w:ascii="Times New Roman" w:eastAsia="Calibri" w:hAnsi="Times New Roman"/>
                <w:i/>
                <w:color w:val="000000" w:themeColor="text1"/>
                <w:sz w:val="28"/>
                <w:szCs w:val="28"/>
                <w:lang w:val="tt-RU"/>
              </w:rPr>
            </w:pPr>
            <w:r w:rsidRPr="003E5B57">
              <w:rPr>
                <w:rFonts w:ascii="Times New Roman" w:eastAsia="Calibri" w:hAnsi="Times New Roman"/>
                <w:i/>
                <w:color w:val="000000" w:themeColor="text1"/>
                <w:sz w:val="28"/>
                <w:szCs w:val="28"/>
                <w:lang w:val="tt-RU"/>
              </w:rPr>
              <w:t>Некуда и суп ложить</w:t>
            </w:r>
          </w:p>
          <w:p w:rsidR="008931BF" w:rsidRPr="003E5B57" w:rsidRDefault="008931BF" w:rsidP="009A6E3D">
            <w:pPr>
              <w:spacing w:line="360" w:lineRule="auto"/>
              <w:jc w:val="center"/>
              <w:rPr>
                <w:rFonts w:ascii="Times New Roman" w:eastAsia="Calibri" w:hAnsi="Times New Roman"/>
                <w:i/>
                <w:color w:val="000000" w:themeColor="text1"/>
                <w:sz w:val="28"/>
                <w:szCs w:val="28"/>
                <w:lang w:val="tt-RU"/>
              </w:rPr>
            </w:pPr>
            <w:r w:rsidRPr="003E5B57">
              <w:rPr>
                <w:rFonts w:ascii="Times New Roman" w:eastAsia="Calibri" w:hAnsi="Times New Roman"/>
                <w:i/>
                <w:color w:val="000000" w:themeColor="text1"/>
                <w:sz w:val="28"/>
                <w:szCs w:val="28"/>
                <w:lang w:val="tt-RU"/>
              </w:rPr>
              <w:t>И котлету положить.</w:t>
            </w:r>
          </w:p>
          <w:p w:rsidR="008931BF" w:rsidRPr="003E5B57" w:rsidRDefault="008931BF" w:rsidP="009A6E3D">
            <w:pPr>
              <w:spacing w:line="360" w:lineRule="auto"/>
              <w:jc w:val="both"/>
              <w:rPr>
                <w:rFonts w:ascii="Times New Roman" w:hAnsi="Times New Roman"/>
                <w:iCs/>
                <w:color w:val="000000" w:themeColor="text1"/>
                <w:sz w:val="28"/>
                <w:szCs w:val="28"/>
              </w:rPr>
            </w:pPr>
            <w:r w:rsidRPr="003E5B57">
              <w:rPr>
                <w:rFonts w:ascii="Times New Roman" w:hAnsi="Times New Roman"/>
                <w:iCs/>
                <w:color w:val="000000" w:themeColor="text1"/>
                <w:sz w:val="28"/>
                <w:szCs w:val="28"/>
              </w:rPr>
              <w:t>(</w:t>
            </w:r>
            <w:r w:rsidRPr="003E5B57">
              <w:rPr>
                <w:rFonts w:ascii="Times New Roman" w:hAnsi="Times New Roman"/>
                <w:i/>
                <w:iCs/>
                <w:color w:val="000000" w:themeColor="text1"/>
                <w:sz w:val="28"/>
                <w:szCs w:val="28"/>
              </w:rPr>
              <w:t>Дети: тарелка - т</w:t>
            </w:r>
            <w:r w:rsidRPr="003E5B57">
              <w:rPr>
                <w:rFonts w:ascii="Times New Roman" w:hAnsi="Times New Roman"/>
                <w:i/>
                <w:iCs/>
                <w:color w:val="000000" w:themeColor="text1"/>
                <w:sz w:val="28"/>
                <w:szCs w:val="28"/>
                <w:lang w:val="tt-RU"/>
              </w:rPr>
              <w:t>ә</w:t>
            </w:r>
            <w:r w:rsidRPr="003E5B57">
              <w:rPr>
                <w:rFonts w:ascii="Times New Roman" w:hAnsi="Times New Roman"/>
                <w:i/>
                <w:iCs/>
                <w:color w:val="000000" w:themeColor="text1"/>
                <w:sz w:val="28"/>
                <w:szCs w:val="28"/>
              </w:rPr>
              <w:t>линк</w:t>
            </w:r>
            <w:r w:rsidRPr="003E5B57">
              <w:rPr>
                <w:rFonts w:ascii="Times New Roman" w:hAnsi="Times New Roman"/>
                <w:i/>
                <w:iCs/>
                <w:color w:val="000000" w:themeColor="text1"/>
                <w:sz w:val="28"/>
                <w:szCs w:val="28"/>
                <w:lang w:val="tt-RU"/>
              </w:rPr>
              <w:t>ә</w:t>
            </w:r>
            <w:r w:rsidRPr="003E5B57">
              <w:rPr>
                <w:rFonts w:ascii="Times New Roman" w:hAnsi="Times New Roman"/>
                <w:iCs/>
                <w:color w:val="000000" w:themeColor="text1"/>
                <w:sz w:val="28"/>
                <w:szCs w:val="28"/>
              </w:rPr>
              <w:t>)</w:t>
            </w:r>
          </w:p>
          <w:p w:rsidR="008931BF" w:rsidRPr="003E5B57" w:rsidRDefault="008931BF" w:rsidP="009A6E3D">
            <w:pPr>
              <w:spacing w:line="360" w:lineRule="auto"/>
              <w:rPr>
                <w:rFonts w:ascii="Times New Roman" w:hAnsi="Times New Roman"/>
                <w:iCs/>
                <w:color w:val="000000" w:themeColor="text1"/>
                <w:sz w:val="28"/>
                <w:szCs w:val="28"/>
              </w:rPr>
            </w:pPr>
            <w:r w:rsidRPr="003E5B57">
              <w:rPr>
                <w:rFonts w:ascii="Times New Roman" w:hAnsi="Times New Roman"/>
                <w:iCs/>
                <w:color w:val="000000" w:themeColor="text1"/>
                <w:sz w:val="28"/>
                <w:szCs w:val="28"/>
              </w:rPr>
              <w:t xml:space="preserve">Согласна </w:t>
            </w:r>
          </w:p>
          <w:p w:rsidR="008931BF" w:rsidRPr="003E5B57" w:rsidRDefault="008931BF" w:rsidP="009A6E3D">
            <w:pPr>
              <w:spacing w:line="360" w:lineRule="auto"/>
              <w:rPr>
                <w:rFonts w:ascii="Times New Roman" w:eastAsia="Calibri" w:hAnsi="Times New Roman"/>
                <w:color w:val="000000" w:themeColor="text1"/>
                <w:sz w:val="28"/>
                <w:szCs w:val="28"/>
                <w:lang w:val="tt-RU"/>
              </w:rPr>
            </w:pP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Какого цвета фигуру мы расколдуем второй, Рома? (Дети: яшел - зеленый) Тогда слушайте вторую загадку.</w:t>
            </w:r>
          </w:p>
          <w:p w:rsidR="008931BF" w:rsidRPr="003E5B57" w:rsidRDefault="008931BF" w:rsidP="009A6E3D">
            <w:pPr>
              <w:spacing w:line="360" w:lineRule="auto"/>
              <w:jc w:val="center"/>
              <w:rPr>
                <w:rFonts w:ascii="Times New Roman" w:hAnsi="Times New Roman"/>
                <w:iCs/>
                <w:color w:val="000000" w:themeColor="text1"/>
                <w:sz w:val="28"/>
                <w:szCs w:val="28"/>
              </w:rPr>
            </w:pPr>
            <w:r w:rsidRPr="003E5B57">
              <w:rPr>
                <w:rFonts w:ascii="Times New Roman" w:hAnsi="Times New Roman"/>
                <w:i/>
                <w:color w:val="000000" w:themeColor="text1"/>
                <w:sz w:val="28"/>
                <w:szCs w:val="28"/>
                <w:u w:val="single"/>
              </w:rPr>
              <w:t>Если я пуста бываю,</w:t>
            </w:r>
            <w:r w:rsidRPr="003E5B57">
              <w:rPr>
                <w:rFonts w:ascii="Times New Roman" w:hAnsi="Times New Roman"/>
                <w:i/>
                <w:color w:val="000000" w:themeColor="text1"/>
                <w:sz w:val="28"/>
                <w:szCs w:val="28"/>
                <w:u w:val="single"/>
              </w:rPr>
              <w:br/>
              <w:t>Про себя не забываю,</w:t>
            </w:r>
            <w:r w:rsidRPr="003E5B57">
              <w:rPr>
                <w:rFonts w:ascii="Times New Roman" w:hAnsi="Times New Roman"/>
                <w:i/>
                <w:color w:val="000000" w:themeColor="text1"/>
                <w:sz w:val="28"/>
                <w:szCs w:val="28"/>
                <w:u w:val="single"/>
              </w:rPr>
              <w:br/>
              <w:t>Но когда несу еду,</w:t>
            </w:r>
            <w:r w:rsidRPr="003E5B57">
              <w:rPr>
                <w:rFonts w:ascii="Times New Roman" w:hAnsi="Times New Roman"/>
                <w:i/>
                <w:color w:val="000000" w:themeColor="text1"/>
                <w:sz w:val="28"/>
                <w:szCs w:val="28"/>
                <w:u w:val="single"/>
              </w:rPr>
              <w:br/>
              <w:t>Мимо рта я не пройду.</w:t>
            </w:r>
            <w:r w:rsidRPr="003E5B57">
              <w:rPr>
                <w:rFonts w:ascii="Times New Roman" w:hAnsi="Times New Roman"/>
                <w:color w:val="000000" w:themeColor="text1"/>
                <w:sz w:val="28"/>
                <w:szCs w:val="28"/>
              </w:rPr>
              <w:br/>
            </w:r>
          </w:p>
          <w:p w:rsidR="008931BF" w:rsidRPr="003E5B57" w:rsidRDefault="008931BF" w:rsidP="009A6E3D">
            <w:pPr>
              <w:spacing w:line="360" w:lineRule="auto"/>
              <w:jc w:val="both"/>
              <w:rPr>
                <w:rFonts w:ascii="Times New Roman" w:hAnsi="Times New Roman"/>
                <w:iCs/>
                <w:color w:val="000000" w:themeColor="text1"/>
                <w:sz w:val="28"/>
                <w:szCs w:val="28"/>
              </w:rPr>
            </w:pPr>
            <w:r w:rsidRPr="003E5B57">
              <w:rPr>
                <w:rFonts w:ascii="Times New Roman" w:hAnsi="Times New Roman"/>
                <w:iCs/>
                <w:color w:val="000000" w:themeColor="text1"/>
                <w:sz w:val="28"/>
                <w:szCs w:val="28"/>
              </w:rPr>
              <w:t>(</w:t>
            </w:r>
            <w:r w:rsidRPr="003E5B57">
              <w:rPr>
                <w:rFonts w:ascii="Times New Roman" w:hAnsi="Times New Roman"/>
                <w:i/>
                <w:iCs/>
                <w:color w:val="000000" w:themeColor="text1"/>
                <w:sz w:val="28"/>
                <w:szCs w:val="28"/>
              </w:rPr>
              <w:t>Дети:  ложка-калак</w:t>
            </w:r>
            <w:r w:rsidRPr="003E5B57">
              <w:rPr>
                <w:rFonts w:ascii="Times New Roman" w:hAnsi="Times New Roman"/>
                <w:iCs/>
                <w:color w:val="000000" w:themeColor="text1"/>
                <w:sz w:val="28"/>
                <w:szCs w:val="28"/>
              </w:rPr>
              <w:t xml:space="preserve"> )</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Молодцы.</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Какого цвета фигуру мы расколдуем третьей, чынаякКамила? (Дети: сары - желтый) Тогда слушайте третью загадку.</w:t>
            </w:r>
          </w:p>
          <w:p w:rsidR="008931BF" w:rsidRPr="003E5B57" w:rsidRDefault="008931BF" w:rsidP="009A6E3D">
            <w:pPr>
              <w:spacing w:line="360" w:lineRule="auto"/>
              <w:jc w:val="center"/>
              <w:rPr>
                <w:rFonts w:ascii="Times New Roman" w:eastAsia="Calibri" w:hAnsi="Times New Roman"/>
                <w:i/>
                <w:color w:val="000000" w:themeColor="text1"/>
                <w:sz w:val="28"/>
                <w:szCs w:val="28"/>
                <w:lang w:val="tt-RU"/>
              </w:rPr>
            </w:pPr>
            <w:r w:rsidRPr="003E5B57">
              <w:rPr>
                <w:rFonts w:ascii="Times New Roman" w:eastAsia="Calibri" w:hAnsi="Times New Roman"/>
                <w:i/>
                <w:color w:val="000000" w:themeColor="text1"/>
                <w:sz w:val="28"/>
                <w:szCs w:val="28"/>
                <w:lang w:val="tt-RU"/>
              </w:rPr>
              <w:t>Я красива и тонка,</w:t>
            </w:r>
          </w:p>
          <w:p w:rsidR="008931BF" w:rsidRPr="003E5B57" w:rsidRDefault="008931BF" w:rsidP="009A6E3D">
            <w:pPr>
              <w:spacing w:line="360" w:lineRule="auto"/>
              <w:jc w:val="center"/>
              <w:rPr>
                <w:rFonts w:ascii="Times New Roman" w:eastAsia="Calibri" w:hAnsi="Times New Roman"/>
                <w:i/>
                <w:color w:val="000000" w:themeColor="text1"/>
                <w:sz w:val="28"/>
                <w:szCs w:val="28"/>
                <w:lang w:val="tt-RU"/>
              </w:rPr>
            </w:pPr>
            <w:r w:rsidRPr="003E5B57">
              <w:rPr>
                <w:rFonts w:ascii="Times New Roman" w:eastAsia="Calibri" w:hAnsi="Times New Roman"/>
                <w:i/>
                <w:color w:val="000000" w:themeColor="text1"/>
                <w:sz w:val="28"/>
                <w:szCs w:val="28"/>
                <w:lang w:val="tt-RU"/>
              </w:rPr>
              <w:t>Разукрашены бока,</w:t>
            </w:r>
          </w:p>
          <w:p w:rsidR="008931BF" w:rsidRPr="003E5B57" w:rsidRDefault="008931BF" w:rsidP="009A6E3D">
            <w:pPr>
              <w:spacing w:line="360" w:lineRule="auto"/>
              <w:jc w:val="center"/>
              <w:rPr>
                <w:rFonts w:ascii="Times New Roman" w:eastAsia="Calibri" w:hAnsi="Times New Roman"/>
                <w:i/>
                <w:color w:val="000000" w:themeColor="text1"/>
                <w:sz w:val="28"/>
                <w:szCs w:val="28"/>
                <w:lang w:val="tt-RU"/>
              </w:rPr>
            </w:pPr>
            <w:r w:rsidRPr="003E5B57">
              <w:rPr>
                <w:rFonts w:ascii="Times New Roman" w:eastAsia="Calibri" w:hAnsi="Times New Roman"/>
                <w:i/>
                <w:color w:val="000000" w:themeColor="text1"/>
                <w:sz w:val="28"/>
                <w:szCs w:val="28"/>
                <w:lang w:val="tt-RU"/>
              </w:rPr>
              <w:t>А гостей встречаю,</w:t>
            </w:r>
          </w:p>
          <w:p w:rsidR="008931BF" w:rsidRPr="003E5B57" w:rsidRDefault="008931BF" w:rsidP="009A6E3D">
            <w:pPr>
              <w:spacing w:line="360" w:lineRule="auto"/>
              <w:rPr>
                <w:rFonts w:ascii="Times New Roman" w:hAnsi="Times New Roman"/>
                <w:i/>
                <w:iCs/>
                <w:color w:val="000000" w:themeColor="text1"/>
                <w:sz w:val="28"/>
                <w:szCs w:val="28"/>
              </w:rPr>
            </w:pPr>
            <w:r w:rsidRPr="003E5B57">
              <w:rPr>
                <w:rFonts w:ascii="Times New Roman" w:eastAsia="Calibri" w:hAnsi="Times New Roman"/>
                <w:i/>
                <w:color w:val="000000" w:themeColor="text1"/>
                <w:sz w:val="28"/>
                <w:szCs w:val="28"/>
                <w:lang w:val="tt-RU"/>
              </w:rPr>
              <w:t xml:space="preserve">                                                                   Чаем угощаю.</w:t>
            </w:r>
          </w:p>
          <w:p w:rsidR="008931BF" w:rsidRPr="003E5B57" w:rsidRDefault="008931BF" w:rsidP="009A6E3D">
            <w:pPr>
              <w:spacing w:line="360" w:lineRule="auto"/>
              <w:jc w:val="both"/>
              <w:rPr>
                <w:rFonts w:ascii="Times New Roman" w:hAnsi="Times New Roman"/>
                <w:iCs/>
                <w:color w:val="000000" w:themeColor="text1"/>
                <w:sz w:val="28"/>
                <w:szCs w:val="28"/>
              </w:rPr>
            </w:pPr>
            <w:r w:rsidRPr="003E5B57">
              <w:rPr>
                <w:rFonts w:ascii="Times New Roman" w:hAnsi="Times New Roman"/>
                <w:iCs/>
                <w:color w:val="000000" w:themeColor="text1"/>
                <w:sz w:val="28"/>
                <w:szCs w:val="28"/>
              </w:rPr>
              <w:t>(Дети: Чашка - чынаяк)</w:t>
            </w:r>
          </w:p>
          <w:p w:rsidR="008931BF" w:rsidRPr="003E5B57" w:rsidRDefault="008931BF" w:rsidP="009A6E3D">
            <w:pPr>
              <w:spacing w:line="360" w:lineRule="auto"/>
              <w:jc w:val="both"/>
              <w:rPr>
                <w:rFonts w:ascii="Times New Roman" w:hAnsi="Times New Roman"/>
                <w:i/>
                <w:iCs/>
                <w:color w:val="000000" w:themeColor="text1"/>
                <w:sz w:val="28"/>
                <w:szCs w:val="28"/>
              </w:rPr>
            </w:pPr>
          </w:p>
          <w:p w:rsidR="008931BF" w:rsidRPr="003E5B57" w:rsidRDefault="008931BF" w:rsidP="009A6E3D">
            <w:pPr>
              <w:spacing w:line="360" w:lineRule="auto"/>
              <w:rPr>
                <w:rFonts w:ascii="Times New Roman" w:eastAsia="Calibri" w:hAnsi="Times New Roman"/>
                <w:b/>
                <w:color w:val="000000" w:themeColor="text1"/>
                <w:sz w:val="28"/>
                <w:szCs w:val="28"/>
                <w:lang w:val="tt-RU"/>
              </w:rPr>
            </w:pPr>
            <w:r w:rsidRPr="003E5B57">
              <w:rPr>
                <w:rFonts w:ascii="Times New Roman" w:eastAsia="Calibri" w:hAnsi="Times New Roman"/>
                <w:color w:val="000000" w:themeColor="text1"/>
                <w:sz w:val="28"/>
                <w:szCs w:val="28"/>
                <w:lang w:val="tt-RU"/>
              </w:rPr>
              <w:t>Молодцы.</w:t>
            </w:r>
          </w:p>
        </w:tc>
      </w:tr>
      <w:tr w:rsidR="008931BF" w:rsidRPr="003E5B57" w:rsidTr="009A6E3D">
        <w:tc>
          <w:tcPr>
            <w:tcW w:w="4361" w:type="dxa"/>
          </w:tcPr>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1571625" cy="1304925"/>
                  <wp:effectExtent l="0" t="0" r="9525" b="9525"/>
                  <wp:docPr id="1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srcRect l="16004" r="16288"/>
                          <a:stretch/>
                        </pic:blipFill>
                        <pic:spPr bwMode="auto">
                          <a:xfrm>
                            <a:off x="0" y="0"/>
                            <a:ext cx="1575875" cy="1308454"/>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1743075" cy="1428750"/>
                  <wp:effectExtent l="0" t="0" r="9525" b="0"/>
                  <wp:docPr id="1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print"/>
                          <a:srcRect l="16115" r="15298"/>
                          <a:stretch/>
                        </pic:blipFill>
                        <pic:spPr bwMode="auto">
                          <a:xfrm>
                            <a:off x="0" y="0"/>
                            <a:ext cx="1744119" cy="1429606"/>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p>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1600200" cy="1343025"/>
                  <wp:effectExtent l="0" t="0" r="0" b="0"/>
                  <wp:docPr id="1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cstate="print"/>
                          <a:srcRect l="15949" r="17068"/>
                          <a:stretch/>
                        </pic:blipFill>
                        <pic:spPr bwMode="auto">
                          <a:xfrm>
                            <a:off x="0" y="0"/>
                            <a:ext cx="1605734" cy="1347669"/>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1566416" cy="1276350"/>
                  <wp:effectExtent l="0" t="0" r="0" b="0"/>
                  <wp:docPr id="1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cstate="print"/>
                          <a:srcRect l="15943" r="15063"/>
                          <a:stretch/>
                        </pic:blipFill>
                        <pic:spPr bwMode="auto">
                          <a:xfrm>
                            <a:off x="0" y="0"/>
                            <a:ext cx="1578453" cy="1286158"/>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11559" w:type="dxa"/>
          </w:tcPr>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 xml:space="preserve">Ребята, давайте поиграем с посудой  “Нарсә юк”. </w:t>
            </w: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Но сначала скажите, что изображено на доске. (Дети: ложка - колак) Какого цвета ложки, перечисли Настя( желтый -сары, зеленый - яшел, красный -кызыл , синий -зәңгәр ). Хорошо. А сейчас закрываем глаза. (воспитатель скрывает одну из фигур). Открываем глаза. Ислам, нинди кашык юк? (Ислам: сары ) и т.п.</w:t>
            </w: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Скажите, что теперь изображено на доске. (Дети: тарелка -) Какого цвета тарелки,Илья, перечисли мне (желтый -сары, зеленый -яшел , красный -кызыл , синий - зәңгәр). Молодцы. А сейчас закрываем глаза. (воспитатель скрывает одну из фигур). Открываем глаза. Рома, нинди тәлинкә юк? (Задание выполняется по аналогии с предыдущим).</w:t>
            </w:r>
          </w:p>
        </w:tc>
      </w:tr>
      <w:tr w:rsidR="008931BF" w:rsidRPr="003E5B57" w:rsidTr="009A6E3D">
        <w:tc>
          <w:tcPr>
            <w:tcW w:w="4361" w:type="dxa"/>
          </w:tcPr>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2140772" cy="1203508"/>
                  <wp:effectExtent l="0" t="0" r="0" b="0"/>
                  <wp:docPr id="1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2144268" cy="1205474"/>
                          </a:xfrm>
                          <a:prstGeom prst="rect">
                            <a:avLst/>
                          </a:prstGeom>
                        </pic:spPr>
                      </pic:pic>
                    </a:graphicData>
                  </a:graphic>
                </wp:inline>
              </w:drawing>
            </w:r>
          </w:p>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2226833" cy="1771999"/>
                  <wp:effectExtent l="0" t="0" r="2540" b="0"/>
                  <wp:docPr id="1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print"/>
                          <a:srcRect l="15700" r="13651"/>
                          <a:stretch/>
                        </pic:blipFill>
                        <pic:spPr bwMode="auto">
                          <a:xfrm>
                            <a:off x="0" y="0"/>
                            <a:ext cx="2230470" cy="1774893"/>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11559" w:type="dxa"/>
          </w:tcPr>
          <w:p w:rsidR="008931BF" w:rsidRPr="003E5B57" w:rsidRDefault="008931BF" w:rsidP="008E2CB3">
            <w:pPr>
              <w:pStyle w:val="a5"/>
              <w:numPr>
                <w:ilvl w:val="0"/>
                <w:numId w:val="94"/>
              </w:numPr>
              <w:spacing w:after="0" w:line="360" w:lineRule="auto"/>
              <w:rPr>
                <w:rFonts w:ascii="Times New Roman" w:hAnsi="Times New Roman"/>
                <w:color w:val="000000" w:themeColor="text1"/>
                <w:sz w:val="28"/>
                <w:szCs w:val="28"/>
                <w:lang w:val="tt-RU"/>
              </w:rPr>
            </w:pPr>
            <w:r w:rsidRPr="003E5B57">
              <w:rPr>
                <w:rFonts w:ascii="Times New Roman" w:hAnsi="Times New Roman"/>
                <w:color w:val="000000" w:themeColor="text1"/>
                <w:sz w:val="28"/>
                <w:szCs w:val="28"/>
                <w:lang w:val="tt-RU"/>
              </w:rPr>
              <w:t xml:space="preserve">Посмотрите, что случилось с моей картинкой. Я знаю, что мне может помочь и ракрыть картинку.Наиля, выйди к доске и помоги нам.  Спасибо. Ребята, посмотрите какая красивая,синяя чашка-зәңгәр чынаяк.Давайте скажем хором, вместе. </w:t>
            </w:r>
          </w:p>
          <w:p w:rsidR="008931BF" w:rsidRPr="003E5B57" w:rsidRDefault="008931BF" w:rsidP="009A6E3D">
            <w:pPr>
              <w:spacing w:line="360" w:lineRule="auto"/>
              <w:rPr>
                <w:rFonts w:ascii="Times New Roman" w:eastAsia="Calibri" w:hAnsi="Times New Roman"/>
                <w:i/>
                <w:color w:val="000000" w:themeColor="text1"/>
                <w:sz w:val="28"/>
                <w:szCs w:val="28"/>
                <w:lang w:val="tt-RU"/>
              </w:rPr>
            </w:pPr>
            <w:r w:rsidRPr="003E5B57">
              <w:rPr>
                <w:rFonts w:ascii="Times New Roman" w:eastAsia="Calibri" w:hAnsi="Times New Roman"/>
                <w:i/>
                <w:color w:val="000000" w:themeColor="text1"/>
                <w:sz w:val="28"/>
                <w:szCs w:val="28"/>
                <w:lang w:val="tt-RU"/>
              </w:rPr>
              <w:t>Примечание: Слово зәңгәр чынаяк говорим вместе, индивидуально, шепотом.</w:t>
            </w:r>
          </w:p>
          <w:p w:rsidR="008931BF" w:rsidRPr="003E5B57" w:rsidRDefault="008931BF" w:rsidP="009A6E3D">
            <w:pPr>
              <w:spacing w:line="360" w:lineRule="auto"/>
              <w:jc w:val="center"/>
              <w:rPr>
                <w:rFonts w:ascii="Times New Roman" w:eastAsia="Calibri" w:hAnsi="Times New Roman"/>
                <w:color w:val="000000" w:themeColor="text1"/>
                <w:sz w:val="28"/>
                <w:szCs w:val="28"/>
                <w:lang w:val="tt-RU"/>
              </w:rPr>
            </w:pPr>
          </w:p>
        </w:tc>
      </w:tr>
      <w:tr w:rsidR="008931BF" w:rsidRPr="003E5B57" w:rsidTr="009A6E3D">
        <w:tc>
          <w:tcPr>
            <w:tcW w:w="4361" w:type="dxa"/>
          </w:tcPr>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2038350" cy="1695450"/>
                  <wp:effectExtent l="0" t="0" r="0" b="0"/>
                  <wp:docPr id="12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srcRect l="16739" r="15673"/>
                          <a:stretch/>
                        </pic:blipFill>
                        <pic:spPr bwMode="auto">
                          <a:xfrm>
                            <a:off x="0" y="0"/>
                            <a:ext cx="2039099" cy="1696073"/>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11559" w:type="dxa"/>
          </w:tcPr>
          <w:p w:rsidR="008931BF" w:rsidRPr="003E5B57" w:rsidRDefault="008931BF" w:rsidP="009A6E3D">
            <w:pPr>
              <w:spacing w:line="360" w:lineRule="auto"/>
              <w:rPr>
                <w:rFonts w:ascii="Times New Roman" w:eastAsia="Calibri" w:hAnsi="Times New Roman"/>
                <w:i/>
                <w:color w:val="000000" w:themeColor="text1"/>
                <w:sz w:val="28"/>
                <w:szCs w:val="28"/>
                <w:lang w:val="tt-RU"/>
              </w:rPr>
            </w:pPr>
            <w:r w:rsidRPr="003E5B57">
              <w:rPr>
                <w:rFonts w:ascii="Times New Roman" w:eastAsia="Calibri" w:hAnsi="Times New Roman"/>
                <w:color w:val="000000" w:themeColor="text1"/>
                <w:sz w:val="28"/>
                <w:szCs w:val="28"/>
                <w:lang w:val="tt-RU"/>
              </w:rPr>
              <w:t>Ребята, встаньте пожалуйста. Давайте споем песню “Зәңгәр чынаяк” (</w:t>
            </w:r>
            <w:r w:rsidRPr="003E5B57">
              <w:rPr>
                <w:rFonts w:ascii="Times New Roman" w:eastAsia="Calibri" w:hAnsi="Times New Roman"/>
                <w:i/>
                <w:color w:val="000000" w:themeColor="text1"/>
                <w:sz w:val="28"/>
                <w:szCs w:val="28"/>
                <w:lang w:val="tt-RU"/>
              </w:rPr>
              <w:t>дети встают полукругом).</w:t>
            </w:r>
          </w:p>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eastAsia="Calibri" w:hAnsi="Times New Roman"/>
                <w:b/>
                <w:color w:val="000000" w:themeColor="text1"/>
                <w:sz w:val="28"/>
                <w:szCs w:val="28"/>
                <w:lang w:val="tt-RU"/>
              </w:rPr>
              <w:t>Зәңгәр-зәңгәр чынаяк,</w:t>
            </w:r>
            <w:r w:rsidRPr="003E5B57">
              <w:rPr>
                <w:rFonts w:ascii="Times New Roman" w:eastAsia="Calibri" w:hAnsi="Times New Roman"/>
                <w:i/>
                <w:color w:val="000000" w:themeColor="text1"/>
                <w:sz w:val="28"/>
                <w:szCs w:val="28"/>
                <w:lang w:val="tt-RU"/>
              </w:rPr>
              <w:t>(ладошки в виде чашки, покачивания)</w:t>
            </w:r>
          </w:p>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eastAsia="Calibri" w:hAnsi="Times New Roman"/>
                <w:b/>
                <w:color w:val="000000" w:themeColor="text1"/>
                <w:sz w:val="28"/>
                <w:szCs w:val="28"/>
                <w:lang w:val="tt-RU"/>
              </w:rPr>
              <w:t>Зәңгәр-зәңгәр чынаяк.</w:t>
            </w:r>
            <w:r w:rsidRPr="003E5B57">
              <w:rPr>
                <w:rFonts w:ascii="Times New Roman" w:eastAsia="Calibri" w:hAnsi="Times New Roman"/>
                <w:i/>
                <w:color w:val="000000" w:themeColor="text1"/>
                <w:sz w:val="28"/>
                <w:szCs w:val="28"/>
                <w:lang w:val="tt-RU"/>
              </w:rPr>
              <w:t>(ладошки в виде чашки, покачивания)</w:t>
            </w:r>
          </w:p>
          <w:p w:rsidR="008931BF" w:rsidRPr="003E5B57" w:rsidRDefault="008931BF" w:rsidP="009A6E3D">
            <w:pPr>
              <w:spacing w:line="360" w:lineRule="auto"/>
              <w:jc w:val="center"/>
              <w:rPr>
                <w:rFonts w:ascii="Times New Roman" w:eastAsia="Calibri" w:hAnsi="Times New Roman"/>
                <w:i/>
                <w:color w:val="000000" w:themeColor="text1"/>
                <w:sz w:val="28"/>
                <w:szCs w:val="28"/>
                <w:lang w:val="tt-RU"/>
              </w:rPr>
            </w:pPr>
            <w:r w:rsidRPr="003E5B57">
              <w:rPr>
                <w:rFonts w:ascii="Times New Roman" w:eastAsia="Calibri" w:hAnsi="Times New Roman"/>
                <w:b/>
                <w:color w:val="000000" w:themeColor="text1"/>
                <w:sz w:val="28"/>
                <w:szCs w:val="28"/>
                <w:lang w:val="tt-RU"/>
              </w:rPr>
              <w:t xml:space="preserve"> Әйе шул, Әйе шул</w:t>
            </w:r>
            <w:r w:rsidRPr="003E5B57">
              <w:rPr>
                <w:rFonts w:ascii="Times New Roman" w:eastAsia="Calibri" w:hAnsi="Times New Roman"/>
                <w:i/>
                <w:color w:val="000000" w:themeColor="text1"/>
                <w:sz w:val="28"/>
                <w:szCs w:val="28"/>
                <w:lang w:val="tt-RU"/>
              </w:rPr>
              <w:t>(наклон вперёд)</w:t>
            </w:r>
          </w:p>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eastAsia="Calibri" w:hAnsi="Times New Roman"/>
                <w:b/>
                <w:color w:val="000000" w:themeColor="text1"/>
                <w:sz w:val="28"/>
                <w:szCs w:val="28"/>
                <w:lang w:val="tt-RU"/>
              </w:rPr>
              <w:t>Матур, чиста чынаяк.</w:t>
            </w:r>
            <w:r w:rsidRPr="003E5B57">
              <w:rPr>
                <w:rFonts w:ascii="Times New Roman" w:eastAsia="Calibri" w:hAnsi="Times New Roman"/>
                <w:i/>
                <w:color w:val="000000" w:themeColor="text1"/>
                <w:sz w:val="28"/>
                <w:szCs w:val="28"/>
                <w:lang w:val="tt-RU"/>
              </w:rPr>
              <w:t>(потираем руки – моем их)</w:t>
            </w:r>
          </w:p>
          <w:p w:rsidR="008931BF" w:rsidRPr="003E5B57" w:rsidRDefault="008931BF" w:rsidP="009A6E3D">
            <w:pPr>
              <w:spacing w:line="360" w:lineRule="auto"/>
              <w:jc w:val="center"/>
              <w:rPr>
                <w:rFonts w:ascii="Times New Roman" w:eastAsia="Calibri" w:hAnsi="Times New Roman"/>
                <w:i/>
                <w:color w:val="000000" w:themeColor="text1"/>
                <w:sz w:val="28"/>
                <w:szCs w:val="28"/>
                <w:lang w:val="tt-RU"/>
              </w:rPr>
            </w:pPr>
            <w:r w:rsidRPr="003E5B57">
              <w:rPr>
                <w:rFonts w:ascii="Times New Roman" w:eastAsia="Calibri" w:hAnsi="Times New Roman"/>
                <w:b/>
                <w:color w:val="000000" w:themeColor="text1"/>
                <w:sz w:val="28"/>
                <w:szCs w:val="28"/>
                <w:lang w:val="tt-RU"/>
              </w:rPr>
              <w:t>Әйе шул, әйе шул,</w:t>
            </w:r>
            <w:r w:rsidRPr="003E5B57">
              <w:rPr>
                <w:rFonts w:ascii="Times New Roman" w:eastAsia="Calibri" w:hAnsi="Times New Roman"/>
                <w:i/>
                <w:color w:val="000000" w:themeColor="text1"/>
                <w:sz w:val="28"/>
                <w:szCs w:val="28"/>
                <w:lang w:val="tt-RU"/>
              </w:rPr>
              <w:t xml:space="preserve"> (наклон вперёд)</w:t>
            </w:r>
          </w:p>
          <w:p w:rsidR="008931BF" w:rsidRPr="003E5B57" w:rsidRDefault="008931BF" w:rsidP="009A6E3D">
            <w:pPr>
              <w:spacing w:line="360" w:lineRule="auto"/>
              <w:jc w:val="center"/>
              <w:rPr>
                <w:rFonts w:ascii="Times New Roman" w:eastAsia="Calibri" w:hAnsi="Times New Roman"/>
                <w:color w:val="000000" w:themeColor="text1"/>
                <w:sz w:val="28"/>
                <w:szCs w:val="28"/>
                <w:lang w:val="tt-RU"/>
              </w:rPr>
            </w:pPr>
            <w:r w:rsidRPr="003E5B57">
              <w:rPr>
                <w:rFonts w:ascii="Times New Roman" w:eastAsia="Calibri" w:hAnsi="Times New Roman"/>
                <w:b/>
                <w:color w:val="000000" w:themeColor="text1"/>
                <w:sz w:val="28"/>
                <w:szCs w:val="28"/>
                <w:lang w:val="tt-RU"/>
              </w:rPr>
              <w:t>Зәңгәр, зәңгәр чынаяк</w:t>
            </w:r>
            <w:r w:rsidRPr="003E5B57">
              <w:rPr>
                <w:rFonts w:ascii="Times New Roman" w:eastAsia="Calibri" w:hAnsi="Times New Roman"/>
                <w:color w:val="000000" w:themeColor="text1"/>
                <w:sz w:val="28"/>
                <w:szCs w:val="28"/>
                <w:lang w:val="tt-RU"/>
              </w:rPr>
              <w:t>.</w:t>
            </w:r>
            <w:r w:rsidRPr="003E5B57">
              <w:rPr>
                <w:rFonts w:ascii="Times New Roman" w:eastAsia="Calibri" w:hAnsi="Times New Roman"/>
                <w:i/>
                <w:color w:val="000000" w:themeColor="text1"/>
                <w:sz w:val="28"/>
                <w:szCs w:val="28"/>
                <w:lang w:val="tt-RU"/>
              </w:rPr>
              <w:t xml:space="preserve"> (ладошки в виде чашки, покачивания)</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-Молодцы ребята! (</w:t>
            </w:r>
            <w:r w:rsidRPr="003E5B57">
              <w:rPr>
                <w:rFonts w:ascii="Times New Roman" w:eastAsia="Calibri" w:hAnsi="Times New Roman"/>
                <w:i/>
                <w:color w:val="000000" w:themeColor="text1"/>
                <w:sz w:val="28"/>
                <w:szCs w:val="28"/>
                <w:lang w:val="tt-RU"/>
              </w:rPr>
              <w:t>дети садятся</w:t>
            </w:r>
            <w:r w:rsidRPr="003E5B57">
              <w:rPr>
                <w:rFonts w:ascii="Times New Roman" w:eastAsia="Calibri" w:hAnsi="Times New Roman"/>
                <w:color w:val="000000" w:themeColor="text1"/>
                <w:sz w:val="28"/>
                <w:szCs w:val="28"/>
                <w:lang w:val="tt-RU"/>
              </w:rPr>
              <w:t>).</w:t>
            </w:r>
          </w:p>
        </w:tc>
      </w:tr>
      <w:tr w:rsidR="008931BF" w:rsidRPr="003E5B57" w:rsidTr="009A6E3D">
        <w:tc>
          <w:tcPr>
            <w:tcW w:w="4361" w:type="dxa"/>
          </w:tcPr>
          <w:p w:rsidR="008931BF" w:rsidRPr="003E5B57" w:rsidRDefault="008931BF" w:rsidP="009A6E3D">
            <w:pPr>
              <w:spacing w:line="360" w:lineRule="auto"/>
              <w:jc w:val="center"/>
              <w:rPr>
                <w:rFonts w:ascii="Times New Roman" w:hAnsi="Times New Roman"/>
                <w:noProof/>
                <w:color w:val="000000" w:themeColor="text1"/>
                <w:sz w:val="28"/>
                <w:szCs w:val="28"/>
              </w:rPr>
            </w:pPr>
            <w:r w:rsidRPr="003E5B57">
              <w:rPr>
                <w:rFonts w:ascii="Times New Roman" w:hAnsi="Times New Roman"/>
                <w:noProof/>
                <w:color w:val="000000" w:themeColor="text1"/>
                <w:sz w:val="28"/>
                <w:szCs w:val="28"/>
              </w:rPr>
              <w:drawing>
                <wp:inline distT="0" distB="0" distL="0" distR="0">
                  <wp:extent cx="2298226" cy="1893346"/>
                  <wp:effectExtent l="0" t="0" r="6985" b="0"/>
                  <wp:docPr id="1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print"/>
                          <a:srcRect l="16739" r="15020"/>
                          <a:stretch/>
                        </pic:blipFill>
                        <pic:spPr bwMode="auto">
                          <a:xfrm>
                            <a:off x="0" y="0"/>
                            <a:ext cx="2302176" cy="1896600"/>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11559" w:type="dxa"/>
          </w:tcPr>
          <w:p w:rsidR="008931BF" w:rsidRPr="003E5B57" w:rsidRDefault="008931BF" w:rsidP="009A6E3D">
            <w:pPr>
              <w:spacing w:line="360" w:lineRule="auto"/>
              <w:jc w:val="center"/>
              <w:rPr>
                <w:rFonts w:ascii="Times New Roman" w:eastAsia="Calibri" w:hAnsi="Times New Roman"/>
                <w:b/>
                <w:i/>
                <w:color w:val="000000" w:themeColor="text1"/>
                <w:sz w:val="28"/>
                <w:szCs w:val="28"/>
                <w:lang w:val="tt-RU"/>
              </w:rPr>
            </w:pPr>
            <w:r w:rsidRPr="003E5B57">
              <w:rPr>
                <w:rFonts w:ascii="Times New Roman" w:eastAsia="Calibri" w:hAnsi="Times New Roman"/>
                <w:b/>
                <w:i/>
                <w:color w:val="000000" w:themeColor="text1"/>
                <w:sz w:val="28"/>
                <w:szCs w:val="28"/>
                <w:lang w:val="tt-RU"/>
              </w:rPr>
              <w:t>Гимнастика для глаз.</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Вы так хорошо спели песню. За это “зәңгәр чынаяк” исполнит вам танец. Дети внимательно смотрите за синей чашкой.</w:t>
            </w:r>
          </w:p>
        </w:tc>
      </w:tr>
      <w:tr w:rsidR="008931BF" w:rsidRPr="003E5B57" w:rsidTr="009A6E3D">
        <w:tc>
          <w:tcPr>
            <w:tcW w:w="4361" w:type="dxa"/>
          </w:tcPr>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2130015" cy="1699425"/>
                  <wp:effectExtent l="0" t="0" r="3810" b="0"/>
                  <wp:docPr id="1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srcRect l="15302" r="14235"/>
                          <a:stretch/>
                        </pic:blipFill>
                        <pic:spPr bwMode="auto">
                          <a:xfrm>
                            <a:off x="0" y="0"/>
                            <a:ext cx="2133848" cy="1702484"/>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p>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2076226" cy="1643826"/>
                  <wp:effectExtent l="0" t="0" r="635" b="0"/>
                  <wp:docPr id="1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srcRect l="14708" r="14286"/>
                          <a:stretch/>
                        </pic:blipFill>
                        <pic:spPr bwMode="auto">
                          <a:xfrm>
                            <a:off x="0" y="0"/>
                            <a:ext cx="2095877" cy="1659384"/>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11559" w:type="dxa"/>
          </w:tcPr>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 xml:space="preserve">Продолжим изучать посуду в наших тетрадях. Ребята, откройте рабочие тетради на стр. 13. ”Найди чайную пару”. </w:t>
            </w: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w:t>
            </w:r>
            <w:r w:rsidRPr="003E5B57">
              <w:rPr>
                <w:rFonts w:ascii="Times New Roman" w:eastAsia="Calibri" w:hAnsi="Times New Roman"/>
                <w:i/>
                <w:color w:val="000000" w:themeColor="text1"/>
                <w:sz w:val="28"/>
                <w:szCs w:val="28"/>
                <w:lang w:val="tt-RU"/>
              </w:rPr>
              <w:t>Такое же задание на ИД</w:t>
            </w:r>
            <w:r w:rsidRPr="003E5B57">
              <w:rPr>
                <w:rFonts w:ascii="Times New Roman" w:eastAsia="Calibri" w:hAnsi="Times New Roman"/>
                <w:color w:val="000000" w:themeColor="text1"/>
                <w:sz w:val="28"/>
                <w:szCs w:val="28"/>
                <w:lang w:val="tt-RU"/>
              </w:rPr>
              <w:t xml:space="preserve">) Послушайте задание. Нужно к каждому блюдцу подобрать чашку такого же цвета. Первое задание на доске будет выполнятьь Айрат. Итак, Айрат, назови какого цвета это блюдце?(воспитатель показывает на зеленое блюдце – Айрат: яшел). Подбери чашку такого же цвета. А вы ребята, наклейте чашку такого же цвета к подходящему блюдцу... Айрат, ..... Наиля,  какого цвета ты подобрала чашку к красному блюдцу? </w:t>
            </w: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 xml:space="preserve">А на доске это задание выполнит Ислам. Молодец. </w:t>
            </w: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Какого цвета это блюдце,Кирилл?(воспитатель показывает на красное блюдце – Кирилл: кызыл). Наклейте чашку такого же цвета на это блюдце . А на доске это задание выполнит Наиля.  и т.д.</w:t>
            </w:r>
          </w:p>
          <w:p w:rsidR="008931BF" w:rsidRPr="003E5B57" w:rsidRDefault="008931BF" w:rsidP="009A6E3D">
            <w:pPr>
              <w:spacing w:line="360" w:lineRule="auto"/>
              <w:jc w:val="both"/>
              <w:rPr>
                <w:rFonts w:ascii="Times New Roman" w:eastAsia="Calibri" w:hAnsi="Times New Roman"/>
                <w:b/>
                <w:color w:val="000000" w:themeColor="text1"/>
                <w:sz w:val="28"/>
                <w:szCs w:val="28"/>
                <w:lang w:val="tt-RU"/>
              </w:rPr>
            </w:pPr>
            <w:r w:rsidRPr="003E5B57">
              <w:rPr>
                <w:rFonts w:ascii="Times New Roman" w:eastAsia="Calibri" w:hAnsi="Times New Roman"/>
                <w:b/>
                <w:color w:val="000000" w:themeColor="text1"/>
                <w:sz w:val="28"/>
                <w:szCs w:val="28"/>
                <w:u w:val="single"/>
                <w:lang w:val="tt-RU"/>
              </w:rPr>
              <w:t>Проверка</w:t>
            </w:r>
            <w:r w:rsidRPr="003E5B57">
              <w:rPr>
                <w:rFonts w:ascii="Times New Roman" w:eastAsia="Calibri" w:hAnsi="Times New Roman"/>
                <w:color w:val="000000" w:themeColor="text1"/>
                <w:sz w:val="28"/>
                <w:szCs w:val="28"/>
                <w:lang w:val="tt-RU"/>
              </w:rPr>
              <w:t>: ребята, обменяйтесь тетрадями и  проверьте друг у друга правильно ли вы выполнили задание, исправьте ошибки, если они есть.</w:t>
            </w:r>
          </w:p>
        </w:tc>
      </w:tr>
      <w:tr w:rsidR="008931BF" w:rsidRPr="003E5B57" w:rsidTr="009A6E3D">
        <w:trPr>
          <w:trHeight w:val="4033"/>
        </w:trPr>
        <w:tc>
          <w:tcPr>
            <w:tcW w:w="4361" w:type="dxa"/>
          </w:tcPr>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2194560" cy="1796528"/>
                  <wp:effectExtent l="0" t="0" r="0" b="0"/>
                  <wp:docPr id="1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cstate="print"/>
                          <a:srcRect l="16158" r="15168"/>
                          <a:stretch/>
                        </pic:blipFill>
                        <pic:spPr bwMode="auto">
                          <a:xfrm>
                            <a:off x="0" y="0"/>
                            <a:ext cx="2198144" cy="1799462"/>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11559" w:type="dxa"/>
          </w:tcPr>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eastAsia="Calibri" w:hAnsi="Times New Roman"/>
                <w:b/>
                <w:color w:val="000000" w:themeColor="text1"/>
                <w:sz w:val="28"/>
                <w:szCs w:val="28"/>
                <w:lang w:val="tt-RU"/>
              </w:rPr>
              <w:t>Физкульминутка (</w:t>
            </w:r>
            <w:r w:rsidRPr="003E5B57">
              <w:rPr>
                <w:rFonts w:ascii="Times New Roman" w:eastAsia="Calibri" w:hAnsi="Times New Roman"/>
                <w:i/>
                <w:color w:val="000000" w:themeColor="text1"/>
                <w:sz w:val="28"/>
                <w:szCs w:val="28"/>
                <w:lang w:val="tt-RU"/>
              </w:rPr>
              <w:t>Дети встают около столов</w:t>
            </w:r>
            <w:r w:rsidRPr="003E5B57">
              <w:rPr>
                <w:rFonts w:ascii="Times New Roman" w:eastAsia="Calibri" w:hAnsi="Times New Roman"/>
                <w:b/>
                <w:color w:val="000000" w:themeColor="text1"/>
                <w:sz w:val="28"/>
                <w:szCs w:val="28"/>
                <w:lang w:val="tt-RU"/>
              </w:rPr>
              <w:t>)</w:t>
            </w:r>
          </w:p>
          <w:p w:rsidR="008931BF" w:rsidRPr="003E5B57" w:rsidRDefault="008931BF" w:rsidP="009A6E3D">
            <w:pPr>
              <w:spacing w:line="360" w:lineRule="auto"/>
              <w:rPr>
                <w:rFonts w:ascii="Times New Roman" w:eastAsia="Calibri" w:hAnsi="Times New Roman"/>
                <w:i/>
                <w:color w:val="000000" w:themeColor="text1"/>
                <w:sz w:val="28"/>
                <w:szCs w:val="28"/>
                <w:lang w:val="tt-RU"/>
              </w:rPr>
            </w:pPr>
            <w:r w:rsidRPr="003E5B57">
              <w:rPr>
                <w:rFonts w:ascii="Times New Roman" w:eastAsia="Calibri" w:hAnsi="Times New Roman"/>
                <w:color w:val="000000" w:themeColor="text1"/>
                <w:sz w:val="28"/>
                <w:szCs w:val="28"/>
                <w:lang w:val="tt-RU"/>
              </w:rPr>
              <w:t>Менә минем курчагым,</w:t>
            </w:r>
            <w:r w:rsidRPr="003E5B57">
              <w:rPr>
                <w:rFonts w:ascii="Times New Roman" w:eastAsia="Calibri" w:hAnsi="Times New Roman"/>
                <w:i/>
                <w:color w:val="000000" w:themeColor="text1"/>
                <w:sz w:val="28"/>
                <w:szCs w:val="28"/>
                <w:lang w:val="tt-RU"/>
              </w:rPr>
              <w:t>(кузләрен курсәтәләр)</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Ике кузе бар анын.</w:t>
            </w:r>
          </w:p>
          <w:p w:rsidR="008931BF" w:rsidRPr="003E5B57" w:rsidRDefault="008931BF" w:rsidP="009A6E3D">
            <w:pPr>
              <w:spacing w:line="360" w:lineRule="auto"/>
              <w:rPr>
                <w:rFonts w:ascii="Times New Roman" w:eastAsia="Calibri" w:hAnsi="Times New Roman"/>
                <w:b/>
                <w:color w:val="000000" w:themeColor="text1"/>
                <w:sz w:val="28"/>
                <w:szCs w:val="28"/>
                <w:lang w:val="tt-RU"/>
              </w:rPr>
            </w:pPr>
            <w:r w:rsidRPr="003E5B57">
              <w:rPr>
                <w:rFonts w:ascii="Times New Roman" w:eastAsia="Calibri" w:hAnsi="Times New Roman"/>
                <w:color w:val="000000" w:themeColor="text1"/>
                <w:sz w:val="28"/>
                <w:szCs w:val="28"/>
                <w:lang w:val="tt-RU"/>
              </w:rPr>
              <w:t>Ә менэ бу – борыны,</w:t>
            </w:r>
            <w:r w:rsidRPr="003E5B57">
              <w:rPr>
                <w:rFonts w:ascii="Times New Roman" w:eastAsia="Calibri" w:hAnsi="Times New Roman"/>
                <w:i/>
                <w:color w:val="000000" w:themeColor="text1"/>
                <w:sz w:val="28"/>
                <w:szCs w:val="28"/>
                <w:lang w:val="tt-RU"/>
              </w:rPr>
              <w:t>(барысын да шулай курсәтеп баралар)</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 xml:space="preserve">Бу, билгеле, муены .   </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 xml:space="preserve">Колакларын курсәтим </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Чәчен сыйпап иркәлим</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Бигрәк матур битләре,</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Авызында тешләре.</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Э менә болар - куллары,</w:t>
            </w:r>
          </w:p>
          <w:p w:rsidR="008931BF" w:rsidRPr="003E5B57" w:rsidRDefault="008931BF" w:rsidP="009A6E3D">
            <w:pPr>
              <w:spacing w:line="360" w:lineRule="auto"/>
              <w:rPr>
                <w:rFonts w:ascii="Times New Roman" w:eastAsia="Calibri" w:hAnsi="Times New Roman"/>
                <w:b/>
                <w:color w:val="000000" w:themeColor="text1"/>
                <w:sz w:val="28"/>
                <w:szCs w:val="28"/>
                <w:lang w:val="tt-RU"/>
              </w:rPr>
            </w:pPr>
            <w:r w:rsidRPr="003E5B57">
              <w:rPr>
                <w:rFonts w:ascii="Times New Roman" w:eastAsia="Calibri" w:hAnsi="Times New Roman"/>
                <w:color w:val="000000" w:themeColor="text1"/>
                <w:sz w:val="28"/>
                <w:szCs w:val="28"/>
                <w:lang w:val="tt-RU"/>
              </w:rPr>
              <w:t>Чәбәк – чәбәк уйныйлар.</w:t>
            </w:r>
            <w:r w:rsidRPr="003E5B57">
              <w:rPr>
                <w:rFonts w:ascii="Times New Roman" w:eastAsia="Calibri" w:hAnsi="Times New Roman"/>
                <w:i/>
                <w:color w:val="000000" w:themeColor="text1"/>
                <w:sz w:val="28"/>
                <w:szCs w:val="28"/>
                <w:lang w:val="tt-RU"/>
              </w:rPr>
              <w:t>(кулларын чәбәклиләр)</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Кечкенә аяклары</w:t>
            </w:r>
          </w:p>
          <w:p w:rsidR="008931BF" w:rsidRPr="003E5B57" w:rsidRDefault="008931BF" w:rsidP="009A6E3D">
            <w:pPr>
              <w:spacing w:line="360" w:lineRule="auto"/>
              <w:rPr>
                <w:rFonts w:ascii="Times New Roman" w:eastAsia="Calibri" w:hAnsi="Times New Roman"/>
                <w:b/>
                <w:color w:val="000000" w:themeColor="text1"/>
                <w:sz w:val="28"/>
                <w:szCs w:val="28"/>
                <w:lang w:val="tt-RU"/>
              </w:rPr>
            </w:pPr>
            <w:r w:rsidRPr="003E5B57">
              <w:rPr>
                <w:rFonts w:ascii="Times New Roman" w:eastAsia="Calibri" w:hAnsi="Times New Roman"/>
                <w:color w:val="000000" w:themeColor="text1"/>
                <w:sz w:val="28"/>
                <w:szCs w:val="28"/>
                <w:lang w:val="tt-RU"/>
              </w:rPr>
              <w:t>Бик матур тыпырдыйлар.</w:t>
            </w:r>
            <w:r w:rsidRPr="003E5B57">
              <w:rPr>
                <w:rFonts w:ascii="Times New Roman" w:eastAsia="Calibri" w:hAnsi="Times New Roman"/>
                <w:i/>
                <w:color w:val="000000" w:themeColor="text1"/>
                <w:sz w:val="28"/>
                <w:szCs w:val="28"/>
                <w:lang w:val="tt-RU"/>
              </w:rPr>
              <w:t>(тыпырдыйлар)</w:t>
            </w:r>
          </w:p>
          <w:p w:rsidR="008931BF" w:rsidRPr="003E5B57" w:rsidRDefault="008931BF" w:rsidP="009A6E3D">
            <w:pPr>
              <w:spacing w:line="36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Тыпыр-тыпыр, тыпыр-тыпыр!</w:t>
            </w:r>
          </w:p>
          <w:p w:rsidR="008931BF" w:rsidRPr="003E5B57" w:rsidRDefault="008931BF" w:rsidP="009A6E3D">
            <w:pPr>
              <w:spacing w:line="360" w:lineRule="auto"/>
              <w:rPr>
                <w:rFonts w:ascii="Times New Roman" w:eastAsia="Calibri" w:hAnsi="Times New Roman"/>
                <w:b/>
                <w:color w:val="000000" w:themeColor="text1"/>
                <w:sz w:val="28"/>
                <w:szCs w:val="28"/>
                <w:lang w:val="tt-RU"/>
              </w:rPr>
            </w:pPr>
          </w:p>
        </w:tc>
      </w:tr>
      <w:tr w:rsidR="008931BF" w:rsidRPr="003E5B57" w:rsidTr="009A6E3D">
        <w:tc>
          <w:tcPr>
            <w:tcW w:w="4361" w:type="dxa"/>
          </w:tcPr>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1914525" cy="1457325"/>
                  <wp:effectExtent l="0" t="0" r="9525" b="9525"/>
                  <wp:docPr id="12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cstate="print"/>
                          <a:srcRect l="15768" r="15330" b="6708"/>
                          <a:stretch/>
                        </pic:blipFill>
                        <pic:spPr bwMode="auto">
                          <a:xfrm>
                            <a:off x="0" y="0"/>
                            <a:ext cx="1923146" cy="1463887"/>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11559" w:type="dxa"/>
          </w:tcPr>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eastAsia="Calibri" w:hAnsi="Times New Roman"/>
                <w:b/>
                <w:color w:val="000000" w:themeColor="text1"/>
                <w:sz w:val="28"/>
                <w:szCs w:val="28"/>
                <w:lang w:val="tt-RU"/>
              </w:rPr>
              <w:t xml:space="preserve">Игра с карточками </w:t>
            </w:r>
            <w:r w:rsidRPr="003E5B57">
              <w:rPr>
                <w:rFonts w:ascii="Times New Roman" w:eastAsia="Calibri" w:hAnsi="Times New Roman"/>
                <w:i/>
                <w:color w:val="000000" w:themeColor="text1"/>
                <w:sz w:val="28"/>
                <w:szCs w:val="28"/>
                <w:lang w:val="tt-RU"/>
              </w:rPr>
              <w:t>(дети сидят за столами</w:t>
            </w:r>
            <w:r w:rsidRPr="003E5B57">
              <w:rPr>
                <w:rFonts w:ascii="Times New Roman" w:eastAsia="Calibri" w:hAnsi="Times New Roman"/>
                <w:b/>
                <w:color w:val="000000" w:themeColor="text1"/>
                <w:sz w:val="28"/>
                <w:szCs w:val="28"/>
                <w:lang w:val="tt-RU"/>
              </w:rPr>
              <w:t>)</w:t>
            </w:r>
          </w:p>
          <w:p w:rsidR="008931BF" w:rsidRPr="003E5B57" w:rsidRDefault="008931BF" w:rsidP="009A6E3D">
            <w:pPr>
              <w:spacing w:line="360" w:lineRule="auto"/>
              <w:jc w:val="both"/>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lang w:val="tt-RU"/>
              </w:rPr>
              <w:t>Воспитатель: Ребята, продолжим наши игры. Сейчас я раздаю вам разные карточки. На карточках изображены ложки, тарелки и чашки. Я назову цвет, а вы поднимите руку с карточкой вверх, если у вас на картинке изображение такого же цвета. Давайте попробуем.  (желтый, красный, зеленый, синий). А теперь я усложну нашу игру. Я назову не только цвет, но и  определённый предмет. Попробуем? (Дети: да)  (Воспитатель:кызыл чашка, зәңгәр кашык и т.д)</w:t>
            </w:r>
          </w:p>
        </w:tc>
      </w:tr>
      <w:tr w:rsidR="008931BF" w:rsidRPr="003E5B57" w:rsidTr="009A6E3D">
        <w:tc>
          <w:tcPr>
            <w:tcW w:w="4361" w:type="dxa"/>
          </w:tcPr>
          <w:p w:rsidR="008931BF" w:rsidRPr="003E5B57" w:rsidRDefault="008931BF" w:rsidP="009A6E3D">
            <w:pPr>
              <w:spacing w:line="360" w:lineRule="auto"/>
              <w:jc w:val="center"/>
              <w:rPr>
                <w:rFonts w:ascii="Times New Roman" w:eastAsia="Calibri" w:hAnsi="Times New Roman"/>
                <w:b/>
                <w:color w:val="000000" w:themeColor="text1"/>
                <w:sz w:val="28"/>
                <w:szCs w:val="28"/>
                <w:lang w:val="tt-RU"/>
              </w:rPr>
            </w:pPr>
            <w:r w:rsidRPr="003E5B57">
              <w:rPr>
                <w:rFonts w:ascii="Times New Roman" w:hAnsi="Times New Roman"/>
                <w:noProof/>
                <w:color w:val="000000" w:themeColor="text1"/>
                <w:sz w:val="28"/>
                <w:szCs w:val="28"/>
              </w:rPr>
              <w:drawing>
                <wp:inline distT="0" distB="0" distL="0" distR="0">
                  <wp:extent cx="2003134" cy="1543050"/>
                  <wp:effectExtent l="0" t="0" r="0" b="0"/>
                  <wp:docPr id="1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print"/>
                          <a:srcRect l="19408" r="18015" b="14256"/>
                          <a:stretch/>
                        </pic:blipFill>
                        <pic:spPr bwMode="auto">
                          <a:xfrm>
                            <a:off x="0" y="0"/>
                            <a:ext cx="2009827" cy="1548205"/>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11559" w:type="dxa"/>
          </w:tcPr>
          <w:p w:rsidR="008931BF" w:rsidRPr="003E5B57" w:rsidRDefault="008931BF" w:rsidP="009A6E3D">
            <w:pPr>
              <w:spacing w:line="360" w:lineRule="auto"/>
              <w:jc w:val="both"/>
              <w:rPr>
                <w:rFonts w:ascii="Times New Roman" w:hAnsi="Times New Roman"/>
                <w:color w:val="000000" w:themeColor="text1"/>
                <w:sz w:val="28"/>
                <w:szCs w:val="28"/>
              </w:rPr>
            </w:pPr>
            <w:r w:rsidRPr="003E5B57">
              <w:rPr>
                <w:rFonts w:ascii="Times New Roman" w:hAnsi="Times New Roman"/>
                <w:color w:val="000000" w:themeColor="text1"/>
                <w:sz w:val="28"/>
                <w:szCs w:val="28"/>
              </w:rPr>
              <w:t xml:space="preserve">      Игра в </w:t>
            </w:r>
            <w:r w:rsidRPr="003E5B57">
              <w:rPr>
                <w:rStyle w:val="aa"/>
                <w:rFonts w:ascii="Times New Roman" w:hAnsi="Times New Roman"/>
                <w:color w:val="000000" w:themeColor="text1"/>
                <w:sz w:val="28"/>
                <w:szCs w:val="28"/>
              </w:rPr>
              <w:t>глухой телефон</w:t>
            </w:r>
            <w:r w:rsidRPr="003E5B57">
              <w:rPr>
                <w:rFonts w:ascii="Times New Roman" w:hAnsi="Times New Roman"/>
                <w:color w:val="000000" w:themeColor="text1"/>
                <w:sz w:val="28"/>
                <w:szCs w:val="28"/>
              </w:rPr>
              <w:t>.</w:t>
            </w:r>
          </w:p>
          <w:p w:rsidR="008931BF" w:rsidRPr="003E5B57" w:rsidRDefault="008931BF" w:rsidP="009A6E3D">
            <w:pPr>
              <w:pStyle w:val="a5"/>
              <w:spacing w:line="360" w:lineRule="auto"/>
              <w:ind w:left="435"/>
              <w:jc w:val="both"/>
              <w:rPr>
                <w:rFonts w:ascii="Times New Roman" w:hAnsi="Times New Roman"/>
                <w:color w:val="000000" w:themeColor="text1"/>
                <w:sz w:val="28"/>
                <w:szCs w:val="28"/>
              </w:rPr>
            </w:pPr>
            <w:r w:rsidRPr="003E5B57">
              <w:rPr>
                <w:rFonts w:ascii="Times New Roman" w:hAnsi="Times New Roman"/>
                <w:color w:val="000000" w:themeColor="text1"/>
                <w:sz w:val="28"/>
                <w:szCs w:val="28"/>
              </w:rPr>
              <w:t>Выбирается ведущий. Участники рассаживаются в ряд, ведущий загадывает какое-нибудь слово и на ушко сообщает его первому участнику. Первый так же шепотом передает слово второму и так до конца. Последний участник должен озвучить, что же он услышал. Если слово названо верно - последний участник становится ведущим, если же на выходе получилась какая-то "абра-кадабра" - ведущий остается прежним, и под дружный хохот участников он загадывает новое слово.</w:t>
            </w:r>
          </w:p>
          <w:p w:rsidR="008931BF" w:rsidRPr="003E5B57" w:rsidRDefault="008931BF" w:rsidP="009A6E3D">
            <w:pPr>
              <w:pStyle w:val="a5"/>
              <w:spacing w:line="360" w:lineRule="auto"/>
              <w:ind w:left="435"/>
              <w:jc w:val="both"/>
              <w:rPr>
                <w:rFonts w:ascii="Times New Roman" w:hAnsi="Times New Roman"/>
                <w:b/>
                <w:color w:val="000000" w:themeColor="text1"/>
                <w:sz w:val="28"/>
                <w:szCs w:val="28"/>
                <w:lang w:val="tt-RU"/>
              </w:rPr>
            </w:pPr>
          </w:p>
        </w:tc>
      </w:tr>
      <w:tr w:rsidR="008931BF" w:rsidRPr="003E5B57" w:rsidTr="009A6E3D">
        <w:tc>
          <w:tcPr>
            <w:tcW w:w="4361" w:type="dxa"/>
          </w:tcPr>
          <w:p w:rsidR="008931BF" w:rsidRPr="003E5B57" w:rsidRDefault="008931BF" w:rsidP="009A6E3D">
            <w:pPr>
              <w:spacing w:line="360" w:lineRule="auto"/>
              <w:jc w:val="center"/>
              <w:rPr>
                <w:rFonts w:ascii="Times New Roman" w:hAnsi="Times New Roman"/>
                <w:noProof/>
                <w:color w:val="000000" w:themeColor="text1"/>
                <w:sz w:val="28"/>
                <w:szCs w:val="28"/>
              </w:rPr>
            </w:pPr>
            <w:r w:rsidRPr="003E5B57">
              <w:rPr>
                <w:rFonts w:ascii="Times New Roman" w:hAnsi="Times New Roman"/>
                <w:noProof/>
                <w:color w:val="000000" w:themeColor="text1"/>
                <w:sz w:val="28"/>
                <w:szCs w:val="28"/>
              </w:rPr>
              <w:drawing>
                <wp:inline distT="0" distB="0" distL="0" distR="0">
                  <wp:extent cx="2028825" cy="1495425"/>
                  <wp:effectExtent l="0" t="0" r="9525" b="9525"/>
                  <wp:docPr id="12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srcRect l="14708" r="15673" b="8721"/>
                          <a:stretch/>
                        </pic:blipFill>
                        <pic:spPr bwMode="auto">
                          <a:xfrm>
                            <a:off x="0" y="0"/>
                            <a:ext cx="2042717" cy="1505665"/>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11559" w:type="dxa"/>
          </w:tcPr>
          <w:p w:rsidR="008931BF" w:rsidRPr="003E5B57" w:rsidRDefault="008931BF" w:rsidP="009A6E3D">
            <w:pPr>
              <w:spacing w:line="360" w:lineRule="auto"/>
              <w:jc w:val="both"/>
              <w:rPr>
                <w:rFonts w:ascii="Times New Roman" w:hAnsi="Times New Roman"/>
                <w:color w:val="000000" w:themeColor="text1"/>
                <w:sz w:val="28"/>
                <w:szCs w:val="28"/>
              </w:rPr>
            </w:pPr>
            <w:r w:rsidRPr="003E5B57">
              <w:rPr>
                <w:rFonts w:ascii="Times New Roman" w:hAnsi="Times New Roman"/>
                <w:color w:val="000000" w:themeColor="text1"/>
                <w:sz w:val="28"/>
                <w:szCs w:val="28"/>
              </w:rPr>
              <w:t>Ребята, а ведь в конверте для вас ещё что-то есть. Бабушка Федора прислала вам свои чистые чашки. Она просит вас беречь любую посуду, хорошо относиться. А вот эти чашки бабушка Федора просит вас раскрасить дома. Ребята, о чём мы с вами сегодня  говорили (о посуде). Какие цвета мы с вами вспомнили? Вам понравилось сегодняшнее занятие? Молодцы.</w:t>
            </w:r>
          </w:p>
        </w:tc>
      </w:tr>
    </w:tbl>
    <w:p w:rsidR="008931BF" w:rsidRDefault="008931BF" w:rsidP="008931BF">
      <w:pPr>
        <w:spacing w:line="240" w:lineRule="auto"/>
        <w:rPr>
          <w:rFonts w:ascii="Times New Roman" w:eastAsia="Calibri" w:hAnsi="Times New Roman"/>
          <w:color w:val="000000" w:themeColor="text1"/>
          <w:sz w:val="28"/>
          <w:szCs w:val="28"/>
          <w:lang w:val="tt-RU"/>
        </w:rPr>
      </w:pPr>
    </w:p>
    <w:p w:rsidR="008931BF" w:rsidRDefault="008931BF" w:rsidP="008931BF">
      <w:pPr>
        <w:spacing w:line="240" w:lineRule="auto"/>
        <w:rPr>
          <w:rFonts w:ascii="Times New Roman" w:eastAsia="Calibri" w:hAnsi="Times New Roman"/>
          <w:color w:val="000000" w:themeColor="text1"/>
          <w:sz w:val="28"/>
          <w:szCs w:val="28"/>
          <w:lang w:val="tt-RU"/>
        </w:rPr>
      </w:pPr>
    </w:p>
    <w:p w:rsidR="008931BF" w:rsidRDefault="008931BF" w:rsidP="008931BF">
      <w:pPr>
        <w:spacing w:line="240" w:lineRule="auto"/>
        <w:rPr>
          <w:rFonts w:ascii="Times New Roman" w:eastAsia="Calibri" w:hAnsi="Times New Roman"/>
          <w:color w:val="000000" w:themeColor="text1"/>
          <w:sz w:val="28"/>
          <w:szCs w:val="28"/>
          <w:lang w:val="tt-RU"/>
        </w:rPr>
      </w:pPr>
    </w:p>
    <w:p w:rsidR="008931BF" w:rsidRDefault="008931BF" w:rsidP="008931BF">
      <w:pPr>
        <w:spacing w:line="240" w:lineRule="auto"/>
        <w:rPr>
          <w:rFonts w:ascii="Times New Roman" w:eastAsia="Calibri" w:hAnsi="Times New Roman"/>
          <w:color w:val="000000" w:themeColor="text1"/>
          <w:sz w:val="28"/>
          <w:szCs w:val="28"/>
          <w:lang w:val="tt-RU"/>
        </w:rPr>
      </w:pPr>
    </w:p>
    <w:p w:rsidR="008931BF" w:rsidRDefault="008931BF" w:rsidP="008931BF">
      <w:pPr>
        <w:spacing w:line="240" w:lineRule="auto"/>
        <w:rPr>
          <w:rFonts w:ascii="Times New Roman" w:eastAsia="Calibri" w:hAnsi="Times New Roman"/>
          <w:color w:val="000000" w:themeColor="text1"/>
          <w:sz w:val="28"/>
          <w:szCs w:val="28"/>
          <w:lang w:val="tt-RU"/>
        </w:rPr>
      </w:pPr>
    </w:p>
    <w:p w:rsidR="008931BF" w:rsidRDefault="008931BF" w:rsidP="008931BF">
      <w:pPr>
        <w:spacing w:line="240" w:lineRule="auto"/>
        <w:rPr>
          <w:rFonts w:ascii="Times New Roman" w:eastAsia="Calibri" w:hAnsi="Times New Roman"/>
          <w:color w:val="000000" w:themeColor="text1"/>
          <w:sz w:val="28"/>
          <w:szCs w:val="28"/>
          <w:lang w:val="tt-RU"/>
        </w:rPr>
      </w:pPr>
    </w:p>
    <w:p w:rsidR="008931BF" w:rsidRDefault="008931BF" w:rsidP="008931BF">
      <w:pPr>
        <w:spacing w:line="240" w:lineRule="auto"/>
        <w:rPr>
          <w:rFonts w:ascii="Times New Roman" w:eastAsia="Calibri" w:hAnsi="Times New Roman"/>
          <w:color w:val="000000" w:themeColor="text1"/>
          <w:sz w:val="28"/>
          <w:szCs w:val="28"/>
          <w:lang w:val="tt-RU"/>
        </w:rPr>
      </w:pPr>
    </w:p>
    <w:p w:rsidR="008931BF" w:rsidRDefault="008931BF" w:rsidP="008931BF">
      <w:pPr>
        <w:spacing w:line="240" w:lineRule="auto"/>
        <w:rPr>
          <w:rFonts w:ascii="Times New Roman" w:eastAsia="Calibri" w:hAnsi="Times New Roman"/>
          <w:color w:val="000000" w:themeColor="text1"/>
          <w:sz w:val="28"/>
          <w:szCs w:val="28"/>
        </w:rPr>
      </w:pPr>
    </w:p>
    <w:p w:rsidR="008931BF" w:rsidRDefault="008931BF" w:rsidP="008931BF">
      <w:pPr>
        <w:spacing w:line="240" w:lineRule="auto"/>
        <w:rPr>
          <w:rFonts w:ascii="Times New Roman" w:eastAsia="Calibri" w:hAnsi="Times New Roman"/>
          <w:color w:val="000000" w:themeColor="text1"/>
          <w:sz w:val="28"/>
          <w:szCs w:val="28"/>
        </w:rPr>
      </w:pPr>
    </w:p>
    <w:p w:rsidR="008931BF" w:rsidRDefault="008931BF" w:rsidP="008931BF">
      <w:pPr>
        <w:spacing w:line="240" w:lineRule="auto"/>
        <w:rPr>
          <w:rFonts w:ascii="Times New Roman" w:eastAsia="Calibri" w:hAnsi="Times New Roman"/>
          <w:color w:val="000000" w:themeColor="text1"/>
          <w:sz w:val="28"/>
          <w:szCs w:val="28"/>
        </w:rPr>
      </w:pPr>
    </w:p>
    <w:p w:rsidR="008931BF" w:rsidRDefault="008931BF" w:rsidP="008931BF">
      <w:pPr>
        <w:spacing w:line="240" w:lineRule="auto"/>
        <w:rPr>
          <w:rFonts w:ascii="Times New Roman" w:eastAsia="Calibri" w:hAnsi="Times New Roman"/>
          <w:color w:val="000000" w:themeColor="text1"/>
          <w:sz w:val="28"/>
          <w:szCs w:val="28"/>
        </w:rPr>
      </w:pPr>
    </w:p>
    <w:p w:rsidR="008931BF" w:rsidRDefault="008931BF" w:rsidP="008931BF">
      <w:pPr>
        <w:spacing w:line="240" w:lineRule="auto"/>
        <w:rPr>
          <w:rFonts w:ascii="Times New Roman" w:eastAsia="Calibri" w:hAnsi="Times New Roman"/>
          <w:color w:val="000000" w:themeColor="text1"/>
          <w:sz w:val="28"/>
          <w:szCs w:val="28"/>
        </w:rPr>
      </w:pPr>
    </w:p>
    <w:p w:rsidR="008931BF" w:rsidRDefault="008931BF" w:rsidP="008931BF">
      <w:pPr>
        <w:spacing w:line="240" w:lineRule="auto"/>
        <w:rPr>
          <w:rFonts w:ascii="Times New Roman" w:eastAsia="Calibri" w:hAnsi="Times New Roman"/>
          <w:color w:val="000000" w:themeColor="text1"/>
          <w:sz w:val="28"/>
          <w:szCs w:val="28"/>
        </w:rPr>
      </w:pPr>
    </w:p>
    <w:p w:rsidR="008931BF" w:rsidRDefault="008931BF" w:rsidP="008931BF">
      <w:pPr>
        <w:spacing w:line="240" w:lineRule="auto"/>
        <w:rPr>
          <w:rFonts w:ascii="Times New Roman" w:eastAsia="Calibri" w:hAnsi="Times New Roman"/>
          <w:color w:val="000000" w:themeColor="text1"/>
          <w:sz w:val="28"/>
          <w:szCs w:val="28"/>
        </w:rPr>
      </w:pPr>
    </w:p>
    <w:p w:rsidR="008931BF" w:rsidRDefault="008931BF" w:rsidP="008931BF">
      <w:pPr>
        <w:spacing w:line="240" w:lineRule="auto"/>
        <w:rPr>
          <w:rFonts w:ascii="Times New Roman" w:eastAsia="Calibri" w:hAnsi="Times New Roman"/>
          <w:color w:val="000000" w:themeColor="text1"/>
          <w:sz w:val="28"/>
          <w:szCs w:val="28"/>
        </w:rPr>
      </w:pPr>
    </w:p>
    <w:p w:rsidR="008931BF" w:rsidRDefault="008931BF" w:rsidP="008931BF">
      <w:pPr>
        <w:spacing w:line="240" w:lineRule="auto"/>
        <w:rPr>
          <w:rFonts w:ascii="Times New Roman" w:eastAsia="Calibri" w:hAnsi="Times New Roman"/>
          <w:color w:val="000000" w:themeColor="text1"/>
          <w:sz w:val="28"/>
          <w:szCs w:val="28"/>
        </w:rPr>
      </w:pPr>
    </w:p>
    <w:p w:rsidR="008931BF" w:rsidRDefault="008931BF" w:rsidP="008931BF">
      <w:pPr>
        <w:spacing w:line="240" w:lineRule="auto"/>
        <w:rPr>
          <w:rFonts w:ascii="Times New Roman" w:eastAsia="Calibri" w:hAnsi="Times New Roman"/>
          <w:color w:val="000000" w:themeColor="text1"/>
          <w:sz w:val="28"/>
          <w:szCs w:val="28"/>
        </w:rPr>
      </w:pPr>
    </w:p>
    <w:p w:rsidR="008931BF" w:rsidRPr="003E5B57" w:rsidRDefault="008931BF" w:rsidP="008931BF">
      <w:pPr>
        <w:spacing w:line="240" w:lineRule="auto"/>
        <w:rPr>
          <w:rFonts w:ascii="Times New Roman" w:eastAsia="Calibri" w:hAnsi="Times New Roman"/>
          <w:color w:val="000000" w:themeColor="text1"/>
          <w:sz w:val="28"/>
          <w:szCs w:val="28"/>
        </w:rPr>
      </w:pPr>
      <w:r w:rsidRPr="003E5B57">
        <w:rPr>
          <w:rFonts w:ascii="Times New Roman" w:eastAsia="Calibri" w:hAnsi="Times New Roman"/>
          <w:color w:val="000000" w:themeColor="text1"/>
          <w:sz w:val="28"/>
          <w:szCs w:val="28"/>
        </w:rPr>
        <w:t xml:space="preserve">Использованная литература:   </w:t>
      </w:r>
    </w:p>
    <w:p w:rsidR="008931BF" w:rsidRPr="003E5B57" w:rsidRDefault="008931BF" w:rsidP="008931BF">
      <w:pPr>
        <w:spacing w:line="240" w:lineRule="auto"/>
        <w:rPr>
          <w:rFonts w:ascii="Times New Roman" w:eastAsia="Calibri" w:hAnsi="Times New Roman"/>
          <w:color w:val="000000" w:themeColor="text1"/>
          <w:sz w:val="28"/>
          <w:szCs w:val="28"/>
        </w:rPr>
      </w:pPr>
      <w:r w:rsidRPr="003E5B57">
        <w:rPr>
          <w:rFonts w:ascii="Times New Roman" w:eastAsia="Calibri" w:hAnsi="Times New Roman"/>
          <w:color w:val="000000" w:themeColor="text1"/>
          <w:sz w:val="28"/>
          <w:szCs w:val="28"/>
        </w:rPr>
        <w:t>1.Методика дошкольного образования: «Обучение татарскому языку русскоязычных детей».</w:t>
      </w:r>
    </w:p>
    <w:p w:rsidR="008931BF" w:rsidRPr="003E5B57" w:rsidRDefault="008931BF" w:rsidP="008931BF">
      <w:pPr>
        <w:spacing w:line="240" w:lineRule="auto"/>
        <w:rPr>
          <w:rFonts w:ascii="Times New Roman" w:eastAsia="Calibri" w:hAnsi="Times New Roman"/>
          <w:color w:val="000000" w:themeColor="text1"/>
          <w:sz w:val="28"/>
          <w:szCs w:val="28"/>
        </w:rPr>
      </w:pPr>
      <w:r w:rsidRPr="003E5B57">
        <w:rPr>
          <w:rFonts w:ascii="Times New Roman" w:eastAsia="Calibri" w:hAnsi="Times New Roman"/>
          <w:color w:val="000000" w:themeColor="text1"/>
          <w:sz w:val="28"/>
          <w:szCs w:val="28"/>
        </w:rPr>
        <w:t>2.Использованная образовательная программа: «Региональная программа дошкольного образования» Р.К.Шаехова, Казань 2012</w:t>
      </w:r>
    </w:p>
    <w:p w:rsidR="008931BF" w:rsidRPr="003E5B57" w:rsidRDefault="008931BF" w:rsidP="008931BF">
      <w:pPr>
        <w:spacing w:line="240" w:lineRule="auto"/>
        <w:rPr>
          <w:rFonts w:ascii="Times New Roman" w:eastAsia="Calibri" w:hAnsi="Times New Roman"/>
          <w:color w:val="000000" w:themeColor="text1"/>
          <w:sz w:val="28"/>
          <w:szCs w:val="28"/>
        </w:rPr>
      </w:pPr>
      <w:r w:rsidRPr="003E5B57">
        <w:rPr>
          <w:rFonts w:ascii="Times New Roman" w:eastAsia="Calibri" w:hAnsi="Times New Roman"/>
          <w:color w:val="000000" w:themeColor="text1"/>
          <w:sz w:val="28"/>
          <w:szCs w:val="28"/>
        </w:rPr>
        <w:t>3.Г.З.Гарафиева «Детские праздники» Казань, 2003г.</w:t>
      </w:r>
    </w:p>
    <w:p w:rsidR="008931BF" w:rsidRPr="003E5B57" w:rsidRDefault="008931BF" w:rsidP="008931BF">
      <w:pPr>
        <w:spacing w:line="240" w:lineRule="auto"/>
        <w:rPr>
          <w:rFonts w:ascii="Times New Roman" w:eastAsia="Calibri" w:hAnsi="Times New Roman"/>
          <w:color w:val="000000" w:themeColor="text1"/>
          <w:sz w:val="28"/>
          <w:szCs w:val="28"/>
        </w:rPr>
      </w:pPr>
      <w:r w:rsidRPr="003E5B57">
        <w:rPr>
          <w:rFonts w:ascii="Times New Roman" w:eastAsia="Calibri" w:hAnsi="Times New Roman"/>
          <w:color w:val="000000" w:themeColor="text1"/>
          <w:sz w:val="28"/>
          <w:szCs w:val="28"/>
        </w:rPr>
        <w:t>4.«Говорим по-татарски. Методическое пособие по обучению детей 5-6 лет татарскому языку» Казань, 2012г.</w:t>
      </w:r>
    </w:p>
    <w:p w:rsidR="008931BF" w:rsidRPr="003E5B57" w:rsidRDefault="008931BF" w:rsidP="008931BF">
      <w:pPr>
        <w:spacing w:line="240" w:lineRule="auto"/>
        <w:rPr>
          <w:rFonts w:ascii="Times New Roman" w:eastAsia="Calibri" w:hAnsi="Times New Roman"/>
          <w:color w:val="000000" w:themeColor="text1"/>
          <w:sz w:val="28"/>
          <w:szCs w:val="28"/>
          <w:lang w:val="tt-RU"/>
        </w:rPr>
      </w:pPr>
      <w:r w:rsidRPr="003E5B57">
        <w:rPr>
          <w:rFonts w:ascii="Times New Roman" w:eastAsia="Calibri" w:hAnsi="Times New Roman"/>
          <w:color w:val="000000" w:themeColor="text1"/>
          <w:sz w:val="28"/>
          <w:szCs w:val="28"/>
        </w:rPr>
        <w:t>5.«Пляшем, поем и играем» Казань, 2007г</w:t>
      </w:r>
    </w:p>
    <w:p w:rsidR="008931BF" w:rsidRPr="003E5B57" w:rsidRDefault="008931BF" w:rsidP="008931BF">
      <w:pPr>
        <w:spacing w:line="240" w:lineRule="auto"/>
        <w:rPr>
          <w:rFonts w:ascii="Times New Roman" w:eastAsia="Calibri" w:hAnsi="Times New Roman"/>
          <w:b/>
          <w:color w:val="000000" w:themeColor="text1"/>
          <w:sz w:val="28"/>
          <w:szCs w:val="28"/>
          <w:lang w:val="tt-RU"/>
        </w:rPr>
      </w:pPr>
      <w:r w:rsidRPr="003E5B57">
        <w:rPr>
          <w:rFonts w:ascii="Times New Roman" w:eastAsia="Calibri" w:hAnsi="Times New Roman"/>
          <w:b/>
          <w:color w:val="000000" w:themeColor="text1"/>
          <w:sz w:val="28"/>
          <w:szCs w:val="28"/>
          <w:lang w:val="tt-RU"/>
        </w:rPr>
        <w:t xml:space="preserve">Источники: </w:t>
      </w:r>
    </w:p>
    <w:p w:rsidR="008931BF" w:rsidRPr="002906FE" w:rsidRDefault="008931BF" w:rsidP="008931BF">
      <w:pPr>
        <w:spacing w:line="240" w:lineRule="auto"/>
        <w:rPr>
          <w:rFonts w:ascii="Times New Roman" w:eastAsia="Calibri" w:hAnsi="Times New Roman"/>
          <w:color w:val="000000" w:themeColor="text1"/>
          <w:sz w:val="28"/>
          <w:szCs w:val="28"/>
          <w:lang w:val="tt-RU"/>
        </w:rPr>
      </w:pPr>
      <w:r w:rsidRPr="002906FE">
        <w:rPr>
          <w:rFonts w:ascii="Times New Roman" w:eastAsia="Calibri" w:hAnsi="Times New Roman"/>
          <w:color w:val="000000" w:themeColor="text1"/>
          <w:sz w:val="28"/>
          <w:szCs w:val="28"/>
          <w:lang w:val="tt-RU"/>
        </w:rPr>
        <w:t xml:space="preserve">Чашка - </w:t>
      </w:r>
      <w:r w:rsidRPr="002906FE">
        <w:rPr>
          <w:rFonts w:ascii="Times New Roman" w:eastAsia="Calibri" w:hAnsi="Times New Roman"/>
          <w:sz w:val="28"/>
          <w:szCs w:val="28"/>
          <w:lang w:val="tt-RU"/>
        </w:rPr>
        <w:t>http://auction-ruseasons.ru/category/333/%D0%A4%D0%B0%D1%80%D1%84%D0%BE%D1%80,%D0%BA%D0%B5%D1%80%D0%B0%D0%BC%D0%B8%D0%BA%D0%B0-%D0%BF%D0%BE%D1%81%D0%BB%D0%B5-1917-%D0%B3/listings/116931/%D0%A7%D0%B0%D1%88%D0%BA%D0%B0-%D1%81-%D0%B1%D0%BB%D1%8E%D0%B4%D1%86%D0%B5%D0%BC-%D0%B8-%D0%B4%D0%B5%D1%81%D0%B5%D1%80%D1%82%D0%BD%D0%BE%D0%B9-%D1%82%D0%B0%D1%80%D0%B5%D0%BB%D0%BA%D0%BE%D0%B9-%C2%AB%D0%A6%D0%B2%D0%B5%D1%82%D1%8B%C2%BB.html</w:t>
      </w:r>
    </w:p>
    <w:p w:rsidR="008931BF" w:rsidRPr="002906FE" w:rsidRDefault="008931BF" w:rsidP="008931BF">
      <w:pPr>
        <w:spacing w:line="240" w:lineRule="auto"/>
        <w:rPr>
          <w:rFonts w:ascii="Times New Roman" w:eastAsia="Calibri" w:hAnsi="Times New Roman"/>
          <w:color w:val="000000" w:themeColor="text1"/>
          <w:sz w:val="28"/>
          <w:szCs w:val="28"/>
          <w:lang w:val="tt-RU"/>
        </w:rPr>
      </w:pPr>
      <w:r w:rsidRPr="002906FE">
        <w:rPr>
          <w:rFonts w:ascii="Times New Roman" w:eastAsia="Calibri" w:hAnsi="Times New Roman"/>
          <w:color w:val="000000" w:themeColor="text1"/>
          <w:sz w:val="28"/>
          <w:szCs w:val="28"/>
          <w:lang w:val="tt-RU"/>
        </w:rPr>
        <w:t xml:space="preserve">Тарелка - </w:t>
      </w:r>
      <w:r w:rsidRPr="002906FE">
        <w:rPr>
          <w:rFonts w:ascii="Times New Roman" w:eastAsia="Calibri" w:hAnsi="Times New Roman"/>
          <w:sz w:val="28"/>
          <w:szCs w:val="28"/>
          <w:lang w:val="tt-RU"/>
        </w:rPr>
        <w:t>http://www.cheshskiydom.ru/cat-1048-1-1001631/</w:t>
      </w:r>
    </w:p>
    <w:p w:rsidR="008931BF" w:rsidRPr="002906FE" w:rsidRDefault="008931BF" w:rsidP="008931BF">
      <w:pPr>
        <w:spacing w:line="240" w:lineRule="auto"/>
        <w:rPr>
          <w:rFonts w:ascii="Times New Roman" w:eastAsia="Calibri" w:hAnsi="Times New Roman"/>
          <w:color w:val="000000" w:themeColor="text1"/>
          <w:sz w:val="28"/>
          <w:szCs w:val="28"/>
          <w:lang w:val="tt-RU"/>
        </w:rPr>
      </w:pPr>
      <w:r w:rsidRPr="002906FE">
        <w:rPr>
          <w:rFonts w:ascii="Times New Roman" w:eastAsia="Calibri" w:hAnsi="Times New Roman"/>
          <w:color w:val="000000" w:themeColor="text1"/>
          <w:sz w:val="28"/>
          <w:szCs w:val="28"/>
          <w:lang w:val="tt-RU"/>
        </w:rPr>
        <w:t xml:space="preserve">Ложка - </w:t>
      </w:r>
      <w:r w:rsidRPr="002906FE">
        <w:rPr>
          <w:rFonts w:ascii="Times New Roman" w:eastAsia="Calibri" w:hAnsi="Times New Roman"/>
          <w:sz w:val="28"/>
          <w:szCs w:val="28"/>
          <w:lang w:val="tt-RU"/>
        </w:rPr>
        <w:t>http://povar.ru/wiki/posuda/lojka_stolovaya-444.html</w:t>
      </w:r>
    </w:p>
    <w:p w:rsidR="008931BF" w:rsidRPr="002906FE" w:rsidRDefault="008931BF" w:rsidP="008931BF">
      <w:pPr>
        <w:spacing w:line="240" w:lineRule="auto"/>
        <w:rPr>
          <w:rStyle w:val="a6"/>
          <w:rFonts w:ascii="Times New Roman" w:eastAsia="Calibri" w:hAnsi="Times New Roman"/>
          <w:color w:val="000000" w:themeColor="text1"/>
          <w:sz w:val="28"/>
          <w:szCs w:val="28"/>
          <w:lang w:val="tt-RU"/>
        </w:rPr>
      </w:pPr>
      <w:r w:rsidRPr="002906FE">
        <w:rPr>
          <w:rFonts w:ascii="Times New Roman" w:eastAsia="Calibri" w:hAnsi="Times New Roman"/>
          <w:color w:val="000000" w:themeColor="text1"/>
          <w:sz w:val="28"/>
          <w:szCs w:val="28"/>
          <w:lang w:val="tt-RU"/>
        </w:rPr>
        <w:t xml:space="preserve">Нотки - </w:t>
      </w:r>
      <w:r w:rsidRPr="002906FE">
        <w:rPr>
          <w:rFonts w:ascii="Times New Roman" w:eastAsia="Calibri" w:hAnsi="Times New Roman"/>
          <w:sz w:val="28"/>
          <w:szCs w:val="28"/>
          <w:lang w:val="tt-RU"/>
        </w:rPr>
        <w:t>http://alzheimers.jimdo.com/%D1%83%D0%BB%D1%8B%D0%B1%D0%B0%D0%B5%D0%BC%D1%81%D1%8F-%D0%BE%D0%B7%D0%B4%D0%BE%D1%80%D0%BE%D0%B2%D0%BB%D1%8F%D0%B5%D0%BC%D1%81%D1%8F/</w:t>
      </w:r>
    </w:p>
    <w:p w:rsidR="008931BF" w:rsidRPr="002906FE" w:rsidRDefault="008931BF" w:rsidP="008931BF">
      <w:pPr>
        <w:spacing w:line="240" w:lineRule="auto"/>
        <w:rPr>
          <w:rStyle w:val="a6"/>
          <w:rFonts w:ascii="Times New Roman" w:eastAsia="Calibri" w:hAnsi="Times New Roman"/>
          <w:color w:val="000000" w:themeColor="text1"/>
          <w:sz w:val="28"/>
          <w:szCs w:val="28"/>
          <w:lang w:val="tt-RU"/>
        </w:rPr>
      </w:pPr>
      <w:r w:rsidRPr="002906FE">
        <w:rPr>
          <w:rStyle w:val="a6"/>
          <w:rFonts w:ascii="Times New Roman" w:eastAsia="Calibri" w:hAnsi="Times New Roman"/>
          <w:color w:val="000000" w:themeColor="text1"/>
          <w:sz w:val="28"/>
          <w:szCs w:val="28"/>
          <w:lang w:val="tt-RU"/>
        </w:rPr>
        <w:t xml:space="preserve">Глухой телефон - </w:t>
      </w:r>
      <w:r w:rsidRPr="002906FE">
        <w:rPr>
          <w:rFonts w:ascii="Times New Roman" w:eastAsia="Calibri" w:hAnsi="Times New Roman"/>
          <w:sz w:val="28"/>
          <w:szCs w:val="28"/>
          <w:lang w:val="tt-RU"/>
        </w:rPr>
        <w:t>http://rebzik.ru/clubs/14_igry-nashego-detstva-gluhoi-telefon.html</w:t>
      </w:r>
      <w:r w:rsidRPr="002906FE">
        <w:rPr>
          <w:rStyle w:val="a6"/>
          <w:rFonts w:ascii="Times New Roman" w:eastAsia="Calibri" w:hAnsi="Times New Roman"/>
          <w:color w:val="000000" w:themeColor="text1"/>
          <w:sz w:val="28"/>
          <w:szCs w:val="28"/>
          <w:lang w:val="tt-RU"/>
        </w:rPr>
        <w:t xml:space="preserve">, </w:t>
      </w:r>
      <w:r w:rsidRPr="002906FE">
        <w:rPr>
          <w:rFonts w:ascii="Times New Roman" w:eastAsia="Calibri" w:hAnsi="Times New Roman"/>
          <w:sz w:val="28"/>
          <w:szCs w:val="28"/>
          <w:lang w:val="tt-RU"/>
        </w:rPr>
        <w:t>http://oho-idea.blogspot.ru/2011/01/oho-idea.html</w:t>
      </w:r>
      <w:r w:rsidRPr="002906FE">
        <w:rPr>
          <w:rStyle w:val="a6"/>
          <w:rFonts w:ascii="Times New Roman" w:eastAsia="Calibri" w:hAnsi="Times New Roman"/>
          <w:color w:val="000000" w:themeColor="text1"/>
          <w:sz w:val="28"/>
          <w:szCs w:val="28"/>
          <w:lang w:val="tt-RU"/>
        </w:rPr>
        <w:t xml:space="preserve">, </w:t>
      </w:r>
      <w:r w:rsidRPr="002906FE">
        <w:rPr>
          <w:rFonts w:ascii="Times New Roman" w:eastAsia="Calibri" w:hAnsi="Times New Roman"/>
          <w:sz w:val="28"/>
          <w:szCs w:val="28"/>
          <w:lang w:val="tt-RU"/>
        </w:rPr>
        <w:t>http://www.meinfest.ch/pg014.html</w:t>
      </w:r>
    </w:p>
    <w:p w:rsidR="008931BF" w:rsidRPr="002906FE" w:rsidRDefault="008931BF" w:rsidP="008931BF">
      <w:pPr>
        <w:spacing w:line="240" w:lineRule="auto"/>
        <w:rPr>
          <w:rFonts w:ascii="Times New Roman" w:eastAsia="Calibri" w:hAnsi="Times New Roman"/>
          <w:color w:val="000000" w:themeColor="text1"/>
          <w:sz w:val="28"/>
          <w:szCs w:val="28"/>
          <w:lang w:val="tt-RU"/>
        </w:rPr>
      </w:pPr>
      <w:r w:rsidRPr="002906FE">
        <w:rPr>
          <w:rFonts w:ascii="Times New Roman" w:eastAsia="Calibri" w:hAnsi="Times New Roman"/>
          <w:color w:val="000000" w:themeColor="text1"/>
          <w:sz w:val="28"/>
          <w:szCs w:val="28"/>
          <w:lang w:val="tt-RU"/>
        </w:rPr>
        <w:t xml:space="preserve">Шарики - </w:t>
      </w:r>
      <w:r w:rsidRPr="002906FE">
        <w:rPr>
          <w:rFonts w:ascii="Times New Roman" w:eastAsia="Calibri" w:hAnsi="Times New Roman"/>
          <w:sz w:val="28"/>
          <w:szCs w:val="28"/>
          <w:lang w:val="tt-RU"/>
        </w:rPr>
        <w:t>http://www.kid.ru/forummam3/t48178-600.html</w:t>
      </w:r>
    </w:p>
    <w:p w:rsidR="008931BF" w:rsidRPr="002906FE" w:rsidRDefault="008931BF" w:rsidP="008931BF">
      <w:pPr>
        <w:spacing w:line="240" w:lineRule="auto"/>
        <w:rPr>
          <w:rFonts w:ascii="Times New Roman" w:eastAsia="Calibri" w:hAnsi="Times New Roman"/>
          <w:color w:val="000000" w:themeColor="text1"/>
          <w:sz w:val="28"/>
          <w:szCs w:val="28"/>
          <w:lang w:val="tt-RU"/>
        </w:rPr>
      </w:pPr>
      <w:r w:rsidRPr="002906FE">
        <w:rPr>
          <w:rFonts w:ascii="Times New Roman" w:eastAsia="Calibri" w:hAnsi="Times New Roman"/>
          <w:color w:val="000000" w:themeColor="text1"/>
          <w:sz w:val="28"/>
          <w:szCs w:val="28"/>
          <w:lang w:val="tt-RU"/>
        </w:rPr>
        <w:t xml:space="preserve">Федорино горе - </w:t>
      </w:r>
      <w:r w:rsidRPr="002906FE">
        <w:rPr>
          <w:rFonts w:ascii="Times New Roman" w:eastAsia="Calibri" w:hAnsi="Times New Roman"/>
          <w:sz w:val="28"/>
          <w:szCs w:val="28"/>
          <w:lang w:val="tt-RU"/>
        </w:rPr>
        <w:t>http://www.liveinternet.ru/users/rosinka7304/post277039939</w:t>
      </w:r>
    </w:p>
    <w:p w:rsidR="008931BF" w:rsidRPr="002906FE" w:rsidRDefault="008931BF" w:rsidP="008931BF">
      <w:pPr>
        <w:spacing w:line="240" w:lineRule="auto"/>
        <w:rPr>
          <w:rFonts w:ascii="Times New Roman" w:eastAsia="Calibri" w:hAnsi="Times New Roman"/>
          <w:color w:val="000000" w:themeColor="text1"/>
          <w:sz w:val="28"/>
          <w:szCs w:val="28"/>
          <w:lang w:val="tt-RU"/>
        </w:rPr>
      </w:pPr>
      <w:r w:rsidRPr="002906FE">
        <w:rPr>
          <w:rFonts w:ascii="Times New Roman" w:eastAsia="Calibri" w:hAnsi="Times New Roman"/>
          <w:color w:val="000000" w:themeColor="text1"/>
          <w:sz w:val="28"/>
          <w:szCs w:val="28"/>
          <w:lang w:val="tt-RU"/>
        </w:rPr>
        <w:t xml:space="preserve">Конверт - </w:t>
      </w:r>
      <w:r w:rsidRPr="002906FE">
        <w:rPr>
          <w:rFonts w:ascii="Times New Roman" w:eastAsia="Calibri" w:hAnsi="Times New Roman"/>
          <w:sz w:val="28"/>
          <w:szCs w:val="28"/>
          <w:lang w:val="tt-RU"/>
        </w:rPr>
        <w:t>http://pixabay.com/ru/%D0%BF%D0%BE%D1%87%D1%82%D0%B5-%D0%B7%D0%BD%D0%B0%D1%87%D0%BE%D0%BA-%D0%BD%D0%B0%D0%B1%D1%80%D0%BE%D1%81%D0%BA%D0%B8-%D1%81%D0%B8%D0%BC%D0%B2%D0%BE%D0%BB-34339/</w:t>
      </w:r>
    </w:p>
    <w:p w:rsidR="008931BF" w:rsidRPr="002906FE" w:rsidRDefault="008931BF" w:rsidP="008931BF">
      <w:pPr>
        <w:spacing w:line="240" w:lineRule="auto"/>
        <w:rPr>
          <w:rFonts w:ascii="Times New Roman" w:eastAsia="Calibri" w:hAnsi="Times New Roman"/>
          <w:color w:val="000000" w:themeColor="text1"/>
          <w:sz w:val="28"/>
          <w:szCs w:val="28"/>
          <w:lang w:val="tt-RU"/>
        </w:rPr>
      </w:pPr>
      <w:r w:rsidRPr="002906FE">
        <w:rPr>
          <w:rFonts w:ascii="Times New Roman" w:eastAsia="Calibri" w:hAnsi="Times New Roman"/>
          <w:color w:val="000000" w:themeColor="text1"/>
          <w:sz w:val="28"/>
          <w:szCs w:val="28"/>
          <w:lang w:val="tt-RU"/>
        </w:rPr>
        <w:t xml:space="preserve">Чашки для раскраски - </w:t>
      </w:r>
      <w:r w:rsidRPr="002906FE">
        <w:rPr>
          <w:rFonts w:ascii="Times New Roman" w:eastAsia="Calibri" w:hAnsi="Times New Roman"/>
          <w:sz w:val="28"/>
          <w:szCs w:val="28"/>
          <w:lang w:val="tt-RU"/>
        </w:rPr>
        <w:t>http://raskras-ka.com/raskraski-print/dlya-malyshei/dlya-malyshei-predmety-2.html</w:t>
      </w:r>
      <w:r w:rsidRPr="002906FE">
        <w:rPr>
          <w:rFonts w:ascii="Times New Roman" w:eastAsia="Calibri" w:hAnsi="Times New Roman"/>
          <w:color w:val="000000" w:themeColor="text1"/>
          <w:sz w:val="28"/>
          <w:szCs w:val="28"/>
          <w:lang w:val="tt-RU"/>
        </w:rPr>
        <w:t>, http://tvoyklub.ru/informatsiya-dlya-roditelej/raskraski/raskraski-dlya-devochek/.</w:t>
      </w:r>
    </w:p>
    <w:p w:rsidR="008931BF" w:rsidRDefault="008931BF" w:rsidP="008931BF">
      <w:pPr>
        <w:spacing w:line="360" w:lineRule="auto"/>
        <w:rPr>
          <w:rFonts w:ascii="Times New Roman" w:hAnsi="Times New Roman"/>
          <w:sz w:val="28"/>
          <w:szCs w:val="28"/>
          <w:lang w:val="tt-RU"/>
        </w:rPr>
      </w:pPr>
    </w:p>
    <w:p w:rsidR="008931BF" w:rsidRPr="004A21B7" w:rsidRDefault="008931BF" w:rsidP="008931BF">
      <w:pPr>
        <w:shd w:val="clear" w:color="auto" w:fill="FFFFFF"/>
        <w:spacing w:after="0" w:line="240" w:lineRule="auto"/>
        <w:jc w:val="center"/>
        <w:rPr>
          <w:rFonts w:ascii="Times New Roman" w:hAnsi="Times New Roman"/>
          <w:sz w:val="28"/>
          <w:szCs w:val="28"/>
        </w:rPr>
      </w:pPr>
      <w:r w:rsidRPr="004A21B7">
        <w:rPr>
          <w:rFonts w:ascii="Times New Roman" w:hAnsi="Times New Roman"/>
          <w:b/>
          <w:bCs/>
          <w:sz w:val="28"/>
          <w:szCs w:val="28"/>
        </w:rPr>
        <w:t>Конспект ООД</w:t>
      </w:r>
    </w:p>
    <w:p w:rsidR="008931BF" w:rsidRPr="004A21B7" w:rsidRDefault="008931BF" w:rsidP="008931BF">
      <w:pPr>
        <w:shd w:val="clear" w:color="auto" w:fill="FFFFFF"/>
        <w:spacing w:after="0" w:line="240" w:lineRule="auto"/>
        <w:jc w:val="center"/>
        <w:rPr>
          <w:rFonts w:ascii="Times New Roman" w:hAnsi="Times New Roman"/>
          <w:b/>
          <w:bCs/>
          <w:sz w:val="28"/>
          <w:szCs w:val="28"/>
        </w:rPr>
      </w:pPr>
      <w:r w:rsidRPr="004A21B7">
        <w:rPr>
          <w:rFonts w:ascii="Times New Roman" w:hAnsi="Times New Roman"/>
          <w:b/>
          <w:bCs/>
          <w:sz w:val="28"/>
          <w:szCs w:val="28"/>
        </w:rPr>
        <w:t xml:space="preserve">по образовательной области «Познавательное развитие» </w:t>
      </w:r>
    </w:p>
    <w:p w:rsidR="008931BF" w:rsidRPr="004A21B7" w:rsidRDefault="008931BF" w:rsidP="008931BF">
      <w:pPr>
        <w:shd w:val="clear" w:color="auto" w:fill="FFFFFF"/>
        <w:spacing w:after="0" w:line="240" w:lineRule="auto"/>
        <w:jc w:val="center"/>
        <w:rPr>
          <w:rFonts w:ascii="Times New Roman" w:hAnsi="Times New Roman"/>
          <w:b/>
          <w:bCs/>
          <w:sz w:val="28"/>
          <w:szCs w:val="28"/>
        </w:rPr>
      </w:pPr>
      <w:r w:rsidRPr="004A21B7">
        <w:rPr>
          <w:rFonts w:ascii="Times New Roman" w:hAnsi="Times New Roman"/>
          <w:b/>
          <w:bCs/>
          <w:sz w:val="28"/>
          <w:szCs w:val="28"/>
        </w:rPr>
        <w:t>(раздел «ФЭМП») с детьми подготовительной к школе группы</w:t>
      </w:r>
    </w:p>
    <w:p w:rsidR="008931BF" w:rsidRPr="004A21B7" w:rsidRDefault="008931BF" w:rsidP="008931BF">
      <w:pPr>
        <w:shd w:val="clear" w:color="auto" w:fill="FFFFFF"/>
        <w:spacing w:after="0" w:line="240" w:lineRule="auto"/>
        <w:jc w:val="center"/>
        <w:rPr>
          <w:rFonts w:ascii="Times New Roman" w:hAnsi="Times New Roman"/>
          <w:sz w:val="28"/>
          <w:szCs w:val="28"/>
        </w:rPr>
      </w:pPr>
      <w:r w:rsidRPr="004A21B7">
        <w:rPr>
          <w:rFonts w:ascii="Times New Roman" w:hAnsi="Times New Roman"/>
          <w:b/>
          <w:bCs/>
          <w:sz w:val="28"/>
          <w:szCs w:val="28"/>
        </w:rPr>
        <w:t>(воспитатель Вифлянцева Гульнара Рафисовна)</w:t>
      </w:r>
    </w:p>
    <w:tbl>
      <w:tblPr>
        <w:tblStyle w:val="ae"/>
        <w:tblW w:w="10048" w:type="dxa"/>
        <w:jc w:val="center"/>
        <w:tblLayout w:type="fixed"/>
        <w:tblLook w:val="04A0"/>
      </w:tblPr>
      <w:tblGrid>
        <w:gridCol w:w="2369"/>
        <w:gridCol w:w="7679"/>
      </w:tblGrid>
      <w:tr w:rsidR="008931BF" w:rsidRPr="004A21B7" w:rsidTr="009A6E3D">
        <w:trPr>
          <w:trHeight w:val="346"/>
          <w:jc w:val="center"/>
        </w:trPr>
        <w:tc>
          <w:tcPr>
            <w:tcW w:w="236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Дата</w:t>
            </w:r>
          </w:p>
        </w:tc>
        <w:tc>
          <w:tcPr>
            <w:tcW w:w="767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color w:val="FF0000"/>
                <w:sz w:val="28"/>
                <w:szCs w:val="28"/>
              </w:rPr>
            </w:pPr>
            <w:r w:rsidRPr="004A21B7">
              <w:rPr>
                <w:rFonts w:ascii="Times New Roman" w:hAnsi="Times New Roman"/>
                <w:sz w:val="28"/>
                <w:szCs w:val="28"/>
              </w:rPr>
              <w:t>17.11.2021 г</w:t>
            </w:r>
            <w:r w:rsidRPr="004A21B7">
              <w:rPr>
                <w:rFonts w:ascii="Times New Roman" w:hAnsi="Times New Roman"/>
                <w:color w:val="FF0000"/>
                <w:sz w:val="28"/>
                <w:szCs w:val="28"/>
              </w:rPr>
              <w:t>.</w:t>
            </w:r>
          </w:p>
        </w:tc>
      </w:tr>
      <w:tr w:rsidR="008931BF" w:rsidRPr="004A21B7" w:rsidTr="009A6E3D">
        <w:trPr>
          <w:trHeight w:val="287"/>
          <w:jc w:val="center"/>
        </w:trPr>
        <w:tc>
          <w:tcPr>
            <w:tcW w:w="236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Тема</w:t>
            </w:r>
          </w:p>
        </w:tc>
        <w:tc>
          <w:tcPr>
            <w:tcW w:w="767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bCs/>
                <w:sz w:val="28"/>
                <w:szCs w:val="28"/>
              </w:rPr>
              <w:t>«Игра в школу»</w:t>
            </w:r>
          </w:p>
        </w:tc>
      </w:tr>
      <w:tr w:rsidR="008931BF" w:rsidRPr="004A21B7" w:rsidTr="009A6E3D">
        <w:trPr>
          <w:trHeight w:val="428"/>
          <w:jc w:val="center"/>
        </w:trPr>
        <w:tc>
          <w:tcPr>
            <w:tcW w:w="236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 xml:space="preserve">Цель </w:t>
            </w:r>
          </w:p>
        </w:tc>
        <w:tc>
          <w:tcPr>
            <w:tcW w:w="767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Создать условия для развития математических способностей у детей старшего дошкольного возраста посредством игровой деятельности</w:t>
            </w:r>
          </w:p>
        </w:tc>
      </w:tr>
      <w:tr w:rsidR="008931BF" w:rsidRPr="004A21B7" w:rsidTr="009A6E3D">
        <w:trPr>
          <w:trHeight w:val="571"/>
          <w:jc w:val="center"/>
        </w:trPr>
        <w:tc>
          <w:tcPr>
            <w:tcW w:w="236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Воспитательные задачи</w:t>
            </w:r>
          </w:p>
        </w:tc>
        <w:tc>
          <w:tcPr>
            <w:tcW w:w="767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Способствовать воспитанию самостоятельности и самоконтроля; </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Поддерживать совместную инициативу детей в игровой деятельности.</w:t>
            </w:r>
          </w:p>
        </w:tc>
      </w:tr>
      <w:tr w:rsidR="008931BF" w:rsidRPr="004A21B7" w:rsidTr="009A6E3D">
        <w:trPr>
          <w:trHeight w:val="728"/>
          <w:jc w:val="center"/>
        </w:trPr>
        <w:tc>
          <w:tcPr>
            <w:tcW w:w="236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Развивающие задачи</w:t>
            </w:r>
          </w:p>
        </w:tc>
        <w:tc>
          <w:tcPr>
            <w:tcW w:w="767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Продолжать развивать навыки учебной деятельности: внимательно слушать педагога, самостоятельно планировать и правильно оценивать результаты своих действий;</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Продолжать развивать речевую активность детей, умение отвечать на поставленный вопрос, опираясь на свой практический опыт; </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Продолжать развивать пространственные представления;</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Способствовать развитию интереса к математике, к играм-головоломкам.</w:t>
            </w:r>
          </w:p>
        </w:tc>
      </w:tr>
      <w:tr w:rsidR="008931BF" w:rsidRPr="004A21B7" w:rsidTr="009A6E3D">
        <w:trPr>
          <w:trHeight w:val="557"/>
          <w:jc w:val="center"/>
        </w:trPr>
        <w:tc>
          <w:tcPr>
            <w:tcW w:w="236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Образовательные задачи</w:t>
            </w:r>
          </w:p>
        </w:tc>
        <w:tc>
          <w:tcPr>
            <w:tcW w:w="767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Уточнить знания об известных геометрических фигурах и их элементах;</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Закрепить умение воссоздавать сложные по форме предметы из отдельных частей по контурным образцам.</w:t>
            </w:r>
          </w:p>
        </w:tc>
      </w:tr>
      <w:tr w:rsidR="008931BF" w:rsidRPr="004A21B7" w:rsidTr="009A6E3D">
        <w:trPr>
          <w:trHeight w:val="1265"/>
          <w:jc w:val="center"/>
        </w:trPr>
        <w:tc>
          <w:tcPr>
            <w:tcW w:w="236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Планируемый результат</w:t>
            </w:r>
          </w:p>
        </w:tc>
        <w:tc>
          <w:tcPr>
            <w:tcW w:w="767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Дети легко идут на контакт со взрослыми, умеют слушать воспитателя, отвечать на вопросы, активно и доброжелательно взаимодействуют со сверстниками, у детей закреплены знания о геометрических фигурах и их элементах, они умеют воссоздавать сложные по форме предметы из отдельных частей по контурным образцам, имеют пространственные представления. </w:t>
            </w:r>
          </w:p>
        </w:tc>
      </w:tr>
      <w:tr w:rsidR="008931BF" w:rsidRPr="004A21B7" w:rsidTr="009A6E3D">
        <w:trPr>
          <w:trHeight w:val="842"/>
          <w:jc w:val="center"/>
        </w:trPr>
        <w:tc>
          <w:tcPr>
            <w:tcW w:w="236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Методы и приёмы</w:t>
            </w:r>
          </w:p>
        </w:tc>
        <w:tc>
          <w:tcPr>
            <w:tcW w:w="767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Наглядные (на экране демонстрация образцов, из которых дети будут составлять цифры, картинка лисы, геометрических фигур);</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Словесные (беседа о школе, геометрических фигурах);</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Практические (игра с мячом «Вопрос – ответ», составление цифр и изображения лисы из деталей игры-головоломки «Танграм», игра малой подвижности «Встань в фигуру», игра-эстафета «Кто быстрее составит картинку»).</w:t>
            </w:r>
          </w:p>
        </w:tc>
      </w:tr>
      <w:tr w:rsidR="008931BF" w:rsidRPr="004A21B7" w:rsidTr="009A6E3D">
        <w:trPr>
          <w:trHeight w:val="1389"/>
          <w:jc w:val="center"/>
        </w:trPr>
        <w:tc>
          <w:tcPr>
            <w:tcW w:w="236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Оборудование, материалы и другие условия для качественного проведения ООД</w:t>
            </w:r>
          </w:p>
        </w:tc>
        <w:tc>
          <w:tcPr>
            <w:tcW w:w="767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Оборудование: экран, проектор, ноутбук, 2 мольберта, 5 столов для детей, музыкальный центр, USB-флеш-накопитель с записью 4 различных мелодий, аудиозапись «Чему учат в школе» (В.Шаинский, М.Пляцковский).</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Раздаточный материал: на тарелочках игра-головоломка «Танграм», карточки с геометрическими фигурами на каждого ребёнка.</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Демонстрационный материал: изображение цифр и лисы из деталей игры-головоломки «Танграм», геометрических фигур (круг, треугольник, овал, 2 круга) на экране. </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Дополнительный материал: мяч, 2 набора игры-головоломки «Танграм» на магните, подготовленная презентация.</w:t>
            </w:r>
          </w:p>
        </w:tc>
      </w:tr>
      <w:tr w:rsidR="008931BF" w:rsidRPr="004A21B7" w:rsidTr="009A6E3D">
        <w:trPr>
          <w:jc w:val="center"/>
        </w:trPr>
        <w:tc>
          <w:tcPr>
            <w:tcW w:w="236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Словарная работа</w:t>
            </w:r>
          </w:p>
        </w:tc>
        <w:tc>
          <w:tcPr>
            <w:tcW w:w="767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Танграм, эстафета, мольберт, головоломка</w:t>
            </w:r>
          </w:p>
        </w:tc>
      </w:tr>
      <w:tr w:rsidR="008931BF" w:rsidRPr="004A21B7" w:rsidTr="009A6E3D">
        <w:trPr>
          <w:jc w:val="center"/>
        </w:trPr>
        <w:tc>
          <w:tcPr>
            <w:tcW w:w="236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Предварительная работа</w:t>
            </w:r>
          </w:p>
        </w:tc>
        <w:tc>
          <w:tcPr>
            <w:tcW w:w="767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Игры детей с игрой-головоломкой «Танграм», д/и «Найди такую же фигуру», рассматривание геометрических фигур, иллюстраций-образцов игры-головоломки «Танграм» и упражнение в их собирании, проведение игр-эстафет, беседы о днях недели, геометрических фигурах, решение примеров и задач.</w:t>
            </w:r>
          </w:p>
        </w:tc>
      </w:tr>
      <w:tr w:rsidR="008931BF" w:rsidRPr="004A21B7" w:rsidTr="009A6E3D">
        <w:trPr>
          <w:trHeight w:val="479"/>
          <w:jc w:val="center"/>
        </w:trPr>
        <w:tc>
          <w:tcPr>
            <w:tcW w:w="236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Структура ООД</w:t>
            </w:r>
          </w:p>
        </w:tc>
        <w:tc>
          <w:tcPr>
            <w:tcW w:w="7679"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lang w:val="en-US"/>
              </w:rPr>
              <w:t>I</w:t>
            </w:r>
            <w:r w:rsidRPr="004A21B7">
              <w:rPr>
                <w:rFonts w:ascii="Times New Roman" w:hAnsi="Times New Roman"/>
                <w:sz w:val="28"/>
                <w:szCs w:val="28"/>
              </w:rPr>
              <w:t>. Вводная часть</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1) беседа о школе (3 мин)</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lang w:val="en-US"/>
              </w:rPr>
              <w:t>II</w:t>
            </w:r>
            <w:r w:rsidRPr="004A21B7">
              <w:rPr>
                <w:rFonts w:ascii="Times New Roman" w:hAnsi="Times New Roman"/>
                <w:sz w:val="28"/>
                <w:szCs w:val="28"/>
              </w:rPr>
              <w:t>.  Основная часть:</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1) игра «Вопрос – ответ» (4 мин)</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2) игра «Составь цифру» (5 мин)</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3) игра «Найди место геометрической фигуры» (6 мин)</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4) игра малой подвижности «Встань в фигуру» (4 мин)</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5) игра-эстафета «Кто быстрее составит картинку» (5 мин)</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lang w:val="en-US"/>
              </w:rPr>
              <w:t>III</w:t>
            </w:r>
            <w:r w:rsidRPr="004A21B7">
              <w:rPr>
                <w:rFonts w:ascii="Times New Roman" w:hAnsi="Times New Roman"/>
                <w:sz w:val="28"/>
                <w:szCs w:val="28"/>
              </w:rPr>
              <w:t xml:space="preserve">. Заключительная часть - рефлексия (3 мин) </w:t>
            </w:r>
          </w:p>
        </w:tc>
      </w:tr>
    </w:tbl>
    <w:p w:rsidR="008931BF" w:rsidRPr="004A21B7" w:rsidRDefault="008931BF" w:rsidP="008931BF">
      <w:pPr>
        <w:spacing w:line="240" w:lineRule="auto"/>
        <w:rPr>
          <w:rFonts w:ascii="Times New Roman" w:hAnsi="Times New Roman"/>
          <w:b/>
          <w:bCs/>
          <w:sz w:val="28"/>
          <w:szCs w:val="28"/>
        </w:rPr>
      </w:pPr>
    </w:p>
    <w:p w:rsidR="008931BF" w:rsidRPr="004A21B7" w:rsidRDefault="008931BF" w:rsidP="008931BF">
      <w:pPr>
        <w:spacing w:line="240" w:lineRule="auto"/>
        <w:jc w:val="center"/>
        <w:rPr>
          <w:rFonts w:ascii="Times New Roman" w:hAnsi="Times New Roman"/>
          <w:b/>
          <w:bCs/>
          <w:sz w:val="28"/>
          <w:szCs w:val="28"/>
        </w:rPr>
      </w:pPr>
      <w:r w:rsidRPr="004A21B7">
        <w:rPr>
          <w:rFonts w:ascii="Times New Roman" w:hAnsi="Times New Roman"/>
          <w:b/>
          <w:bCs/>
          <w:sz w:val="28"/>
          <w:szCs w:val="28"/>
        </w:rPr>
        <w:t>Ход образовательной деятельности:</w:t>
      </w:r>
    </w:p>
    <w:tbl>
      <w:tblPr>
        <w:tblStyle w:val="ae"/>
        <w:tblW w:w="10078" w:type="dxa"/>
        <w:jc w:val="center"/>
        <w:tblLayout w:type="fixed"/>
        <w:tblLook w:val="04A0"/>
      </w:tblPr>
      <w:tblGrid>
        <w:gridCol w:w="1673"/>
        <w:gridCol w:w="4465"/>
        <w:gridCol w:w="2222"/>
        <w:gridCol w:w="1718"/>
      </w:tblGrid>
      <w:tr w:rsidR="008931BF" w:rsidRPr="004A21B7" w:rsidTr="009A6E3D">
        <w:trPr>
          <w:trHeight w:val="1186"/>
          <w:jc w:val="center"/>
        </w:trPr>
        <w:tc>
          <w:tcPr>
            <w:tcW w:w="1673"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center"/>
              <w:rPr>
                <w:rFonts w:ascii="Times New Roman" w:hAnsi="Times New Roman"/>
                <w:sz w:val="28"/>
                <w:szCs w:val="28"/>
              </w:rPr>
            </w:pPr>
            <w:r w:rsidRPr="004A21B7">
              <w:rPr>
                <w:rFonts w:ascii="Times New Roman" w:hAnsi="Times New Roman"/>
                <w:b/>
                <w:bCs/>
                <w:sz w:val="28"/>
                <w:szCs w:val="28"/>
              </w:rPr>
              <w:t>Организация рабочего пространства</w:t>
            </w:r>
          </w:p>
        </w:tc>
        <w:tc>
          <w:tcPr>
            <w:tcW w:w="4465"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center"/>
              <w:rPr>
                <w:rFonts w:ascii="Times New Roman" w:hAnsi="Times New Roman"/>
                <w:sz w:val="28"/>
                <w:szCs w:val="28"/>
              </w:rPr>
            </w:pPr>
            <w:r w:rsidRPr="004A21B7">
              <w:rPr>
                <w:rFonts w:ascii="Times New Roman" w:hAnsi="Times New Roman"/>
                <w:b/>
                <w:bCs/>
                <w:sz w:val="28"/>
                <w:szCs w:val="28"/>
              </w:rPr>
              <w:t>Деятельность взрослого</w:t>
            </w:r>
          </w:p>
        </w:tc>
        <w:tc>
          <w:tcPr>
            <w:tcW w:w="2222"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center"/>
              <w:rPr>
                <w:rFonts w:ascii="Times New Roman" w:hAnsi="Times New Roman"/>
                <w:sz w:val="28"/>
                <w:szCs w:val="28"/>
              </w:rPr>
            </w:pPr>
            <w:r w:rsidRPr="004A21B7">
              <w:rPr>
                <w:rFonts w:ascii="Times New Roman" w:hAnsi="Times New Roman"/>
                <w:b/>
                <w:bCs/>
                <w:sz w:val="28"/>
                <w:szCs w:val="28"/>
              </w:rPr>
              <w:t>Деятельность детей</w:t>
            </w:r>
          </w:p>
        </w:tc>
        <w:tc>
          <w:tcPr>
            <w:tcW w:w="1718"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center"/>
              <w:rPr>
                <w:rFonts w:ascii="Times New Roman" w:hAnsi="Times New Roman"/>
                <w:sz w:val="28"/>
                <w:szCs w:val="28"/>
              </w:rPr>
            </w:pPr>
            <w:r w:rsidRPr="004A21B7">
              <w:rPr>
                <w:rFonts w:ascii="Times New Roman" w:hAnsi="Times New Roman"/>
                <w:b/>
                <w:bCs/>
                <w:sz w:val="28"/>
                <w:szCs w:val="28"/>
              </w:rPr>
              <w:t>Условия социальной ситуации развития</w:t>
            </w:r>
          </w:p>
        </w:tc>
      </w:tr>
      <w:tr w:rsidR="008931BF" w:rsidRPr="004A21B7" w:rsidTr="009A6E3D">
        <w:trPr>
          <w:jc w:val="center"/>
        </w:trPr>
        <w:tc>
          <w:tcPr>
            <w:tcW w:w="10078" w:type="dxa"/>
            <w:gridSpan w:val="4"/>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center"/>
              <w:rPr>
                <w:rFonts w:ascii="Times New Roman" w:hAnsi="Times New Roman"/>
                <w:b/>
                <w:sz w:val="28"/>
                <w:szCs w:val="28"/>
              </w:rPr>
            </w:pPr>
            <w:r w:rsidRPr="004A21B7">
              <w:rPr>
                <w:rFonts w:ascii="Times New Roman" w:hAnsi="Times New Roman"/>
                <w:b/>
                <w:sz w:val="28"/>
                <w:szCs w:val="28"/>
              </w:rPr>
              <w:t>ВВОДНАЯ ЧАСТЬ  (Организационный и мотивационный момент)</w:t>
            </w:r>
          </w:p>
        </w:tc>
      </w:tr>
      <w:tr w:rsidR="008931BF" w:rsidRPr="004A21B7" w:rsidTr="009A6E3D">
        <w:trPr>
          <w:jc w:val="center"/>
        </w:trPr>
        <w:tc>
          <w:tcPr>
            <w:tcW w:w="1673"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 xml:space="preserve">Под музыку «Чему учат в школе» </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xml:space="preserve">(В. Шаинский, </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М.Пляцковский) дети заходят в зал, встают в круг.</w:t>
            </w:r>
          </w:p>
          <w:p w:rsidR="008931BF" w:rsidRPr="004A21B7" w:rsidRDefault="008931BF" w:rsidP="009A6E3D">
            <w:pPr>
              <w:rPr>
                <w:rFonts w:ascii="Times New Roman" w:hAnsi="Times New Roman"/>
                <w:sz w:val="28"/>
                <w:szCs w:val="28"/>
              </w:rPr>
            </w:pPr>
          </w:p>
        </w:tc>
        <w:tc>
          <w:tcPr>
            <w:tcW w:w="4465"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Ребята, совсем скоро вы пойдёте в первый класс – и станете кем… </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Скажите, а вы в школу хотите идти?</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А для чего дети ходят в школу? </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А кто вам будет помогать получать знания? </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Скажите, как должны вести себя ученики на уроке? </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Всё верно, правила поведения на уроке вы знаете. А между уроками есть перемена, для чего она? </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Как вы думаете, в школе дети дружат между собой?</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Вы тоже там найдёте себе друзей. И может быть на всю жизнь.</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Молодцы вы мне много интересного рассказали о школе, а я хочу предложить вам поиграть сегодня в школу. Вы согласны? </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Я буду учителем, а вы учениками.</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Итак, приглашаю всех в класс!</w:t>
            </w:r>
          </w:p>
        </w:tc>
        <w:tc>
          <w:tcPr>
            <w:tcW w:w="2222"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Индивидуальные ответы на вопросы педагога:</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Мы будем первоклассниками, школьниками.</w:t>
            </w:r>
          </w:p>
          <w:p w:rsidR="008931BF"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Да.</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Чтобы учиться читать, писать, решать задачи, получать знания.</w:t>
            </w:r>
          </w:p>
          <w:p w:rsidR="008931BF"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Учитель.</w:t>
            </w: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Быть внимательными, не отвлекаться и другим не мешать, отвечать, поднимая руку.</w:t>
            </w: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Если долго сидишь, то устаёшь, на перемене можно походить, пообщаться с друзьями, поиграть, даже танцевать, но нельзя бегать, толкаться и кричать.</w:t>
            </w: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Да.</w:t>
            </w: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Да.</w:t>
            </w:r>
          </w:p>
        </w:tc>
        <w:tc>
          <w:tcPr>
            <w:tcW w:w="1718"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sz w:val="28"/>
                <w:szCs w:val="28"/>
              </w:rPr>
            </w:pPr>
            <w:r w:rsidRPr="004A21B7">
              <w:rPr>
                <w:rFonts w:ascii="Times New Roman" w:hAnsi="Times New Roman"/>
                <w:sz w:val="28"/>
                <w:szCs w:val="28"/>
              </w:rPr>
              <w:t>Условия для развития у детей познавательных интересов, самостоятельности и инициативы.</w:t>
            </w:r>
          </w:p>
        </w:tc>
      </w:tr>
      <w:tr w:rsidR="008931BF" w:rsidRPr="004A21B7" w:rsidTr="009A6E3D">
        <w:trPr>
          <w:trHeight w:val="260"/>
          <w:jc w:val="center"/>
        </w:trPr>
        <w:tc>
          <w:tcPr>
            <w:tcW w:w="10078" w:type="dxa"/>
            <w:gridSpan w:val="4"/>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center"/>
              <w:rPr>
                <w:rFonts w:ascii="Times New Roman" w:hAnsi="Times New Roman"/>
                <w:b/>
                <w:sz w:val="28"/>
                <w:szCs w:val="28"/>
              </w:rPr>
            </w:pPr>
            <w:r w:rsidRPr="004A21B7">
              <w:rPr>
                <w:rFonts w:ascii="Times New Roman" w:hAnsi="Times New Roman"/>
                <w:b/>
                <w:sz w:val="28"/>
                <w:szCs w:val="28"/>
              </w:rPr>
              <w:t>ОСНОВНАЯ  ЧАСТЬ</w:t>
            </w:r>
          </w:p>
        </w:tc>
      </w:tr>
      <w:tr w:rsidR="008931BF" w:rsidRPr="004A21B7" w:rsidTr="009A6E3D">
        <w:trPr>
          <w:trHeight w:val="1124"/>
          <w:jc w:val="center"/>
        </w:trPr>
        <w:tc>
          <w:tcPr>
            <w:tcW w:w="1673"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Дети стоят в кругу, у воспитателя в руках мяч.</w:t>
            </w:r>
          </w:p>
        </w:tc>
        <w:tc>
          <w:tcPr>
            <w:tcW w:w="4465"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b/>
                <w:sz w:val="28"/>
                <w:szCs w:val="28"/>
              </w:rPr>
              <w:t>-</w:t>
            </w:r>
            <w:r w:rsidRPr="004A21B7">
              <w:rPr>
                <w:rFonts w:ascii="Times New Roman" w:hAnsi="Times New Roman"/>
                <w:sz w:val="28"/>
                <w:szCs w:val="28"/>
              </w:rPr>
              <w:t xml:space="preserve"> В школе утро начинается с зарядки, и мы проведём зарядку для ума.</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Я вам предлагаю поиграть в нашу любимую </w:t>
            </w:r>
            <w:r w:rsidRPr="004A21B7">
              <w:rPr>
                <w:rFonts w:ascii="Times New Roman" w:hAnsi="Times New Roman"/>
                <w:b/>
                <w:sz w:val="28"/>
                <w:szCs w:val="28"/>
              </w:rPr>
              <w:t>игру «Вопрос – ответ»</w:t>
            </w:r>
            <w:r w:rsidRPr="004A21B7">
              <w:rPr>
                <w:rFonts w:ascii="Times New Roman" w:hAnsi="Times New Roman"/>
                <w:sz w:val="28"/>
                <w:szCs w:val="28"/>
              </w:rPr>
              <w:t>. Хотите сыграть?</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На какую тему будем задавать вопросы?</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Замечательно! Мне нравится! Начинаем!</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xml:space="preserve">- Прекрасно! А теперь подойдите к тому, чей вопрос для вас был самым интересным. </w:t>
            </w: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Даша, напомни, пожалуйста, какой у Махфират был вопрос?</w:t>
            </w:r>
          </w:p>
          <w:p w:rsidR="008931BF"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Молодцы! Все ваши вопросы были хорошими.</w:t>
            </w:r>
          </w:p>
        </w:tc>
        <w:tc>
          <w:tcPr>
            <w:tcW w:w="2222"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Да.</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Дни недели; </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Геометрические фигуры; </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Можно решать примеры и задачи.</w:t>
            </w:r>
          </w:p>
          <w:p w:rsidR="008931BF"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Дети задают вопросы друг другу и отвечают на них.</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Какая фигура имеет 3 угла?</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Треугольник.</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Сегодня какой день недели?</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Вторник.</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А если сегодня вторник, то какой день недели был вчера?</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Понедельник.</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На какую фигуру похоже солнце?</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Круг.</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Сколько будет, если к 2 прибавить 3?</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- 5.</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Завтра какой день недели будет?</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Среда.</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Сколько углов у квадрата?</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- 4.</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На ветке сидели 2 синички, 1 улетела. Сколько синичек осталось сидеть на ветке?</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- 1.</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Назови выходные дни?</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Суббота, воскресенье.</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Чем отличается круг от треугольника?</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У треугольника есть углы, а у круга нет углов.</w:t>
            </w:r>
          </w:p>
          <w:p w:rsidR="008931BF" w:rsidRDefault="008931BF" w:rsidP="009A6E3D">
            <w:pPr>
              <w:jc w:val="both"/>
              <w:rPr>
                <w:rFonts w:ascii="Times New Roman" w:hAnsi="Times New Roman"/>
                <w:sz w:val="28"/>
                <w:szCs w:val="28"/>
              </w:rPr>
            </w:pPr>
          </w:p>
          <w:p w:rsidR="008931BF"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Дети подходят к тому, чей вопрос был интересным.</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На какую фигуру похоже солнце?</w:t>
            </w:r>
          </w:p>
        </w:tc>
        <w:tc>
          <w:tcPr>
            <w:tcW w:w="1718"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rPr>
                <w:rFonts w:ascii="Times New Roman" w:hAnsi="Times New Roman"/>
                <w:bCs/>
                <w:sz w:val="28"/>
                <w:szCs w:val="28"/>
              </w:rPr>
            </w:pPr>
            <w:r w:rsidRPr="004A21B7">
              <w:rPr>
                <w:rFonts w:ascii="Times New Roman" w:hAnsi="Times New Roman"/>
                <w:bCs/>
                <w:sz w:val="28"/>
                <w:szCs w:val="28"/>
              </w:rPr>
              <w:t xml:space="preserve">Условия для </w:t>
            </w: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развития навыков учебной деятельности,  речевой активности, умения отвечать на поставленный вопрос, опираясь на свой практический опыт.</w:t>
            </w:r>
          </w:p>
        </w:tc>
      </w:tr>
      <w:tr w:rsidR="008931BF" w:rsidRPr="004A21B7" w:rsidTr="009A6E3D">
        <w:trPr>
          <w:trHeight w:val="5093"/>
          <w:jc w:val="center"/>
        </w:trPr>
        <w:tc>
          <w:tcPr>
            <w:tcW w:w="1673"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На экране цифры из танграма.</w:t>
            </w: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tc>
        <w:tc>
          <w:tcPr>
            <w:tcW w:w="4465"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both"/>
              <w:rPr>
                <w:rFonts w:ascii="Times New Roman" w:hAnsi="Times New Roman"/>
                <w:b/>
                <w:sz w:val="28"/>
                <w:szCs w:val="28"/>
              </w:rPr>
            </w:pPr>
            <w:r w:rsidRPr="004A21B7">
              <w:rPr>
                <w:rFonts w:ascii="Times New Roman" w:hAnsi="Times New Roman"/>
                <w:b/>
                <w:sz w:val="28"/>
                <w:szCs w:val="28"/>
              </w:rPr>
              <w:t xml:space="preserve">Игра «Составь цифру»    </w:t>
            </w:r>
          </w:p>
          <w:p w:rsidR="008931BF" w:rsidRPr="004A21B7" w:rsidRDefault="008931BF" w:rsidP="009A6E3D">
            <w:pPr>
              <w:jc w:val="both"/>
              <w:rPr>
                <w:rFonts w:ascii="Times New Roman" w:hAnsi="Times New Roman"/>
                <w:sz w:val="28"/>
                <w:szCs w:val="28"/>
              </w:rPr>
            </w:pPr>
            <w:r w:rsidRPr="004A21B7">
              <w:rPr>
                <w:rFonts w:ascii="Times New Roman" w:hAnsi="Times New Roman"/>
                <w:b/>
                <w:sz w:val="28"/>
                <w:szCs w:val="28"/>
              </w:rPr>
              <w:t xml:space="preserve">- </w:t>
            </w:r>
            <w:r w:rsidRPr="004A21B7">
              <w:rPr>
                <w:rFonts w:ascii="Times New Roman" w:hAnsi="Times New Roman"/>
                <w:sz w:val="28"/>
                <w:szCs w:val="28"/>
              </w:rPr>
              <w:t xml:space="preserve">Ребята, обратите внимание на экран. </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В школе, чтобы решать примеры и задачи, чтоб измерять длину и ширину, нужно хорошо знать цифры</w:t>
            </w:r>
            <w:r w:rsidRPr="004A21B7">
              <w:rPr>
                <w:rFonts w:ascii="Times New Roman" w:hAnsi="Times New Roman"/>
                <w:b/>
                <w:sz w:val="28"/>
                <w:szCs w:val="28"/>
              </w:rPr>
              <w:t xml:space="preserve">. </w:t>
            </w:r>
            <w:r w:rsidRPr="004A21B7">
              <w:rPr>
                <w:rFonts w:ascii="Times New Roman" w:hAnsi="Times New Roman"/>
                <w:sz w:val="28"/>
                <w:szCs w:val="28"/>
              </w:rPr>
              <w:t>Предлагаю вам самостоятельно составить любую цифру.</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Ребята, что вы видите на экране?</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xml:space="preserve">- Пройдите, пожалуйста, за столы. </w:t>
            </w: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Перед вами игра-головоломка. Рассмотрите детали. </w:t>
            </w: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Как называется эта игра? Кто помнит?</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xml:space="preserve">- Сколько в ней деталей? </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xml:space="preserve">- Назовите их. </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А что вы сейчас будете делать? Как вы думаете?</w:t>
            </w: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Хорошо. Вы можете составить любую цифру, которая вам нравится. </w:t>
            </w: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Я вижу, что свои цифры вы уже составили. Обратите внимание на цифру, которую составил ваш сосед. Всё ли правильно он сделал? </w:t>
            </w:r>
          </w:p>
          <w:p w:rsidR="008931BF" w:rsidRPr="004A21B7" w:rsidRDefault="008931BF" w:rsidP="009A6E3D">
            <w:pPr>
              <w:jc w:val="both"/>
              <w:rPr>
                <w:rFonts w:ascii="Times New Roman" w:hAnsi="Times New Roman"/>
                <w:sz w:val="28"/>
                <w:szCs w:val="28"/>
              </w:rPr>
            </w:pPr>
          </w:p>
          <w:p w:rsidR="008931BF" w:rsidRDefault="008931BF" w:rsidP="009A6E3D">
            <w:pPr>
              <w:jc w:val="both"/>
              <w:rPr>
                <w:rFonts w:ascii="Times New Roman" w:hAnsi="Times New Roman"/>
                <w:sz w:val="28"/>
                <w:szCs w:val="28"/>
              </w:rPr>
            </w:pPr>
            <w:r w:rsidRPr="004A21B7">
              <w:rPr>
                <w:rFonts w:ascii="Times New Roman" w:hAnsi="Times New Roman"/>
                <w:sz w:val="28"/>
                <w:szCs w:val="28"/>
              </w:rPr>
              <w:t>- Теперь назовите цифру, которую он составил.</w:t>
            </w:r>
          </w:p>
          <w:p w:rsidR="008931BF" w:rsidRPr="004A21B7" w:rsidRDefault="008931BF" w:rsidP="009A6E3D">
            <w:pPr>
              <w:jc w:val="both"/>
              <w:rPr>
                <w:rFonts w:ascii="Times New Roman" w:hAnsi="Times New Roman"/>
                <w:sz w:val="28"/>
                <w:szCs w:val="28"/>
              </w:rPr>
            </w:pP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Молодцы, ребята! Все справились.</w:t>
            </w:r>
          </w:p>
        </w:tc>
        <w:tc>
          <w:tcPr>
            <w:tcW w:w="2222"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jc w:val="both"/>
              <w:rPr>
                <w:rFonts w:ascii="Times New Roman" w:hAnsi="Times New Roman"/>
                <w:sz w:val="28"/>
                <w:szCs w:val="28"/>
              </w:rPr>
            </w:pPr>
          </w:p>
          <w:p w:rsidR="008931BF" w:rsidRDefault="008931BF" w:rsidP="009A6E3D">
            <w:pPr>
              <w:jc w:val="both"/>
              <w:rPr>
                <w:rFonts w:ascii="Times New Roman" w:hAnsi="Times New Roman"/>
                <w:sz w:val="28"/>
                <w:szCs w:val="28"/>
              </w:rPr>
            </w:pPr>
          </w:p>
          <w:p w:rsidR="008931BF"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Цифры</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Дети проходят за столы.</w:t>
            </w: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Дети рассматривают детали.</w:t>
            </w: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Танграм.</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- 7.</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- 2 больших треугольника;</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xml:space="preserve"> - 1 средний треугольник;</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- 2 маленьких треугольника;</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 Квадрат;</w:t>
            </w:r>
          </w:p>
          <w:p w:rsidR="008931BF" w:rsidRPr="004A21B7" w:rsidRDefault="008931BF" w:rsidP="009A6E3D">
            <w:pPr>
              <w:jc w:val="both"/>
              <w:rPr>
                <w:rFonts w:ascii="Times New Roman" w:hAnsi="Times New Roman"/>
                <w:sz w:val="28"/>
                <w:szCs w:val="28"/>
              </w:rPr>
            </w:pPr>
            <w:r>
              <w:rPr>
                <w:rFonts w:ascii="Times New Roman" w:hAnsi="Times New Roman"/>
                <w:sz w:val="28"/>
                <w:szCs w:val="28"/>
              </w:rPr>
              <w:t xml:space="preserve">- </w:t>
            </w:r>
            <w:r w:rsidRPr="004A21B7">
              <w:rPr>
                <w:rFonts w:ascii="Times New Roman" w:hAnsi="Times New Roman"/>
                <w:sz w:val="28"/>
                <w:szCs w:val="28"/>
              </w:rPr>
              <w:t>Параллелограмм.</w:t>
            </w: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Из деталей игры танграм мы будем составлять цифры.</w:t>
            </w:r>
          </w:p>
          <w:p w:rsidR="008931BF" w:rsidRPr="004A21B7" w:rsidRDefault="008931BF" w:rsidP="009A6E3D">
            <w:pPr>
              <w:jc w:val="both"/>
              <w:rPr>
                <w:rFonts w:ascii="Times New Roman" w:hAnsi="Times New Roman"/>
                <w:sz w:val="28"/>
                <w:szCs w:val="28"/>
              </w:rPr>
            </w:pPr>
          </w:p>
          <w:p w:rsidR="008931BF"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Дети составляют цифру, которая им нравится.</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Дети проверяют цифру у соседа.</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Варианты ответов</w:t>
            </w:r>
          </w:p>
          <w:p w:rsidR="008931BF" w:rsidRPr="004A21B7" w:rsidRDefault="008931BF" w:rsidP="009A6E3D">
            <w:pPr>
              <w:rPr>
                <w:rFonts w:ascii="Times New Roman" w:hAnsi="Times New Roman"/>
                <w:sz w:val="28"/>
                <w:szCs w:val="28"/>
              </w:rPr>
            </w:pPr>
          </w:p>
        </w:tc>
        <w:tc>
          <w:tcPr>
            <w:tcW w:w="1718"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Условия для закрепления знаний о цифрах и их элементах.</w:t>
            </w:r>
          </w:p>
        </w:tc>
      </w:tr>
      <w:tr w:rsidR="008931BF" w:rsidRPr="004A21B7" w:rsidTr="009A6E3D">
        <w:trPr>
          <w:trHeight w:val="4254"/>
          <w:jc w:val="center"/>
        </w:trPr>
        <w:tc>
          <w:tcPr>
            <w:tcW w:w="1673"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На столе каждого ребёнка карточки с геометрическими фигурами.</w:t>
            </w:r>
          </w:p>
        </w:tc>
        <w:tc>
          <w:tcPr>
            <w:tcW w:w="4465"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both"/>
              <w:rPr>
                <w:rFonts w:ascii="Times New Roman" w:hAnsi="Times New Roman"/>
                <w:sz w:val="28"/>
                <w:szCs w:val="28"/>
              </w:rPr>
            </w:pPr>
            <w:r w:rsidRPr="004A21B7">
              <w:rPr>
                <w:rFonts w:ascii="Times New Roman" w:hAnsi="Times New Roman"/>
                <w:b/>
                <w:sz w:val="28"/>
                <w:szCs w:val="28"/>
              </w:rPr>
              <w:t xml:space="preserve">- </w:t>
            </w:r>
            <w:r w:rsidRPr="004A21B7">
              <w:rPr>
                <w:rFonts w:ascii="Times New Roman" w:hAnsi="Times New Roman"/>
                <w:sz w:val="28"/>
                <w:szCs w:val="28"/>
              </w:rPr>
              <w:t xml:space="preserve">В школе много предметов, которые изучают ученики. Перед вами карточки с геометрическими фигурами разного цвета и расположенными в разных местах. Ваша задача </w:t>
            </w:r>
            <w:r w:rsidRPr="004A21B7">
              <w:rPr>
                <w:rFonts w:ascii="Times New Roman" w:hAnsi="Times New Roman"/>
                <w:b/>
                <w:sz w:val="28"/>
                <w:szCs w:val="28"/>
              </w:rPr>
              <w:t>найти место геометрической фигуры</w:t>
            </w:r>
            <w:r w:rsidRPr="004A21B7">
              <w:rPr>
                <w:rFonts w:ascii="Times New Roman" w:hAnsi="Times New Roman"/>
                <w:sz w:val="28"/>
                <w:szCs w:val="28"/>
              </w:rPr>
              <w:t>.</w:t>
            </w:r>
          </w:p>
          <w:p w:rsidR="008931BF" w:rsidRPr="004A21B7" w:rsidRDefault="008931BF" w:rsidP="009A6E3D">
            <w:pPr>
              <w:jc w:val="both"/>
              <w:rPr>
                <w:rFonts w:ascii="Times New Roman" w:hAnsi="Times New Roman"/>
                <w:sz w:val="28"/>
                <w:szCs w:val="28"/>
              </w:rPr>
            </w:pPr>
          </w:p>
        </w:tc>
        <w:tc>
          <w:tcPr>
            <w:tcW w:w="2222"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Дети рассказывают, как располагаются элементы геометрических фигур на карточках: в правом верхнем углу синий круг, в левом верхнем углу – красный квадрат, в левом нижнем углу – зелёный овал, в правом нижнем углу – жёлтый прямоугольник, в середине – коричневый треугольник.</w:t>
            </w:r>
          </w:p>
        </w:tc>
        <w:tc>
          <w:tcPr>
            <w:tcW w:w="1718"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Условия для развития пространственных представлений.</w:t>
            </w:r>
          </w:p>
        </w:tc>
      </w:tr>
      <w:tr w:rsidR="008931BF" w:rsidRPr="004A21B7" w:rsidTr="009A6E3D">
        <w:trPr>
          <w:trHeight w:val="835"/>
          <w:jc w:val="center"/>
        </w:trPr>
        <w:tc>
          <w:tcPr>
            <w:tcW w:w="1673"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rPr>
                <w:rFonts w:ascii="Times New Roman" w:hAnsi="Times New Roman"/>
                <w:bCs/>
                <w:sz w:val="28"/>
                <w:szCs w:val="28"/>
              </w:rPr>
            </w:pPr>
            <w:r w:rsidRPr="004A21B7">
              <w:rPr>
                <w:rFonts w:ascii="Times New Roman" w:hAnsi="Times New Roman"/>
                <w:bCs/>
                <w:sz w:val="28"/>
                <w:szCs w:val="28"/>
              </w:rPr>
              <w:t>Дети свободно стоят около воспитателя.</w:t>
            </w: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tc>
        <w:tc>
          <w:tcPr>
            <w:tcW w:w="4465"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both"/>
              <w:rPr>
                <w:rFonts w:ascii="Times New Roman" w:hAnsi="Times New Roman"/>
                <w:bCs/>
                <w:sz w:val="28"/>
                <w:szCs w:val="28"/>
              </w:rPr>
            </w:pPr>
            <w:r w:rsidRPr="004A21B7">
              <w:rPr>
                <w:rFonts w:ascii="Times New Roman" w:hAnsi="Times New Roman"/>
                <w:b/>
                <w:bCs/>
                <w:sz w:val="28"/>
                <w:szCs w:val="28"/>
              </w:rPr>
              <w:t xml:space="preserve">- </w:t>
            </w:r>
            <w:r w:rsidRPr="004A21B7">
              <w:rPr>
                <w:rFonts w:ascii="Times New Roman" w:hAnsi="Times New Roman"/>
                <w:bCs/>
                <w:sz w:val="28"/>
                <w:szCs w:val="28"/>
              </w:rPr>
              <w:t xml:space="preserve">А теперь переменка, немного отдохнём, поиграем в </w:t>
            </w:r>
            <w:r w:rsidRPr="004A21B7">
              <w:rPr>
                <w:rFonts w:ascii="Times New Roman" w:hAnsi="Times New Roman"/>
                <w:b/>
                <w:bCs/>
                <w:sz w:val="28"/>
                <w:szCs w:val="28"/>
              </w:rPr>
              <w:t>игру малой подвижности «Встань в фигуру»</w:t>
            </w:r>
            <w:r w:rsidRPr="004A21B7">
              <w:rPr>
                <w:rFonts w:ascii="Times New Roman" w:hAnsi="Times New Roman"/>
                <w:bCs/>
                <w:sz w:val="28"/>
                <w:szCs w:val="28"/>
              </w:rPr>
              <w:t xml:space="preserve">. </w:t>
            </w: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 Сейчас будет звучать музыка, под которую вы будете передвигаться по залу. Как только музыка остановится, вам нужно будет объединиться так, чтобы образовалась геометрическая фигура, которую вы увидите на экране.</w:t>
            </w:r>
          </w:p>
          <w:p w:rsidR="008931BF" w:rsidRPr="004A21B7" w:rsidRDefault="008931BF" w:rsidP="009A6E3D">
            <w:pPr>
              <w:rPr>
                <w:rFonts w:ascii="Times New Roman" w:hAnsi="Times New Roman"/>
                <w:bCs/>
                <w:sz w:val="28"/>
                <w:szCs w:val="28"/>
              </w:rPr>
            </w:pPr>
            <w:r w:rsidRPr="004A21B7">
              <w:rPr>
                <w:rFonts w:ascii="Times New Roman" w:hAnsi="Times New Roman"/>
                <w:bCs/>
                <w:sz w:val="28"/>
                <w:szCs w:val="28"/>
              </w:rPr>
              <w:tab/>
            </w: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tc>
        <w:tc>
          <w:tcPr>
            <w:tcW w:w="2222"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p>
          <w:p w:rsidR="008931BF" w:rsidRDefault="008931BF" w:rsidP="009A6E3D">
            <w:pPr>
              <w:jc w:val="both"/>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Под музыку дети выполняют соответствующие движения. Когда музыка останавливается, дети должны встать в фигуру, которую они увидят на экране:</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круг;</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треугольник;</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овал;</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- 2 круга.</w:t>
            </w:r>
          </w:p>
        </w:tc>
        <w:tc>
          <w:tcPr>
            <w:tcW w:w="1718"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Условия для совместной инициативы детей в игровой деятельности, для закрепления знаний о геометрических фигурах.</w:t>
            </w:r>
          </w:p>
        </w:tc>
      </w:tr>
      <w:tr w:rsidR="008931BF" w:rsidRPr="004A21B7" w:rsidTr="009A6E3D">
        <w:trPr>
          <w:trHeight w:val="1558"/>
          <w:jc w:val="center"/>
        </w:trPr>
        <w:tc>
          <w:tcPr>
            <w:tcW w:w="1673"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Дети разделены на 2 команды.</w:t>
            </w: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На экране изображение лисы.</w:t>
            </w:r>
          </w:p>
        </w:tc>
        <w:tc>
          <w:tcPr>
            <w:tcW w:w="4465"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both"/>
              <w:rPr>
                <w:rFonts w:ascii="Times New Roman" w:hAnsi="Times New Roman"/>
                <w:bCs/>
                <w:sz w:val="28"/>
                <w:szCs w:val="28"/>
              </w:rPr>
            </w:pPr>
            <w:r w:rsidRPr="004A21B7">
              <w:rPr>
                <w:rFonts w:ascii="Times New Roman" w:hAnsi="Times New Roman"/>
                <w:b/>
                <w:bCs/>
                <w:sz w:val="28"/>
                <w:szCs w:val="28"/>
              </w:rPr>
              <w:t xml:space="preserve">- </w:t>
            </w:r>
            <w:r w:rsidRPr="004A21B7">
              <w:rPr>
                <w:rFonts w:ascii="Times New Roman" w:hAnsi="Times New Roman"/>
                <w:bCs/>
                <w:sz w:val="28"/>
                <w:szCs w:val="28"/>
              </w:rPr>
              <w:t xml:space="preserve">В школе, ребята, есть такой замечательный предмет, как физическая культура.  Школьники учатся быть быстрыми, сильными, ловкими и выносливыми. Я предлагаю вам тоже посоревноваться и поиграть в </w:t>
            </w:r>
            <w:r w:rsidRPr="004A21B7">
              <w:rPr>
                <w:rFonts w:ascii="Times New Roman" w:hAnsi="Times New Roman"/>
                <w:b/>
                <w:bCs/>
                <w:sz w:val="28"/>
                <w:szCs w:val="28"/>
              </w:rPr>
              <w:t>игру-эстафету «Кто быстрее составит картинку»</w:t>
            </w:r>
            <w:r w:rsidRPr="004A21B7">
              <w:rPr>
                <w:rFonts w:ascii="Times New Roman" w:hAnsi="Times New Roman"/>
                <w:bCs/>
                <w:sz w:val="28"/>
                <w:szCs w:val="28"/>
              </w:rPr>
              <w:t xml:space="preserve">. </w:t>
            </w: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 Посмотрите, вы уже разделились на команды. Команда 1 и команда 2.</w:t>
            </w: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 xml:space="preserve">- Обратите внимание на экран. </w:t>
            </w: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 xml:space="preserve">- На нём вы видите чьё-то изображение. Как вы думаете, кто это? </w:t>
            </w: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 Сейчас, каждый из вас будет брать только 1 деталь лисы и располагать её на доске в соответствии с образцом. Затем, нужно будет вернуться к команде и только после этого побежит следующий игрок. Понятны правила игры?</w:t>
            </w:r>
          </w:p>
          <w:p w:rsidR="008931BF" w:rsidRPr="004A21B7" w:rsidRDefault="008931BF" w:rsidP="009A6E3D">
            <w:pPr>
              <w:rPr>
                <w:rFonts w:ascii="Times New Roman" w:hAnsi="Times New Roman"/>
                <w:bCs/>
                <w:sz w:val="28"/>
                <w:szCs w:val="28"/>
              </w:rPr>
            </w:pPr>
            <w:r w:rsidRPr="004A21B7">
              <w:rPr>
                <w:rFonts w:ascii="Times New Roman" w:hAnsi="Times New Roman"/>
                <w:bCs/>
                <w:sz w:val="28"/>
                <w:szCs w:val="28"/>
              </w:rPr>
              <w:t>- Считаем, один, 2, 3!</w:t>
            </w: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Default="008931BF" w:rsidP="009A6E3D">
            <w:pPr>
              <w:rPr>
                <w:rFonts w:ascii="Times New Roman" w:hAnsi="Times New Roman"/>
                <w:bCs/>
                <w:sz w:val="28"/>
                <w:szCs w:val="28"/>
              </w:rPr>
            </w:pPr>
          </w:p>
          <w:p w:rsidR="008931BF" w:rsidRDefault="008931BF" w:rsidP="009A6E3D">
            <w:pPr>
              <w:rPr>
                <w:rFonts w:ascii="Times New Roman" w:hAnsi="Times New Roman"/>
                <w:bCs/>
                <w:sz w:val="28"/>
                <w:szCs w:val="28"/>
              </w:rPr>
            </w:pPr>
          </w:p>
          <w:p w:rsidR="008931BF"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 Замечательно! Ничья! Победила дружба! Весело было, правда?!</w:t>
            </w:r>
          </w:p>
        </w:tc>
        <w:tc>
          <w:tcPr>
            <w:tcW w:w="2222"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Дети смотрят на экран.</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Лиса.</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Да</w:t>
            </w: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Дети считают.</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Дети подбегают по очереди, по одному, берут 1 деталь и прикрепляют к доске и затем возвращаются в свою команду. Игра продолжается до тех пор, пока изображение лисы не будет собрано.</w:t>
            </w:r>
          </w:p>
          <w:p w:rsidR="008931BF" w:rsidRPr="004A21B7" w:rsidRDefault="008931BF" w:rsidP="009A6E3D">
            <w:pPr>
              <w:jc w:val="both"/>
              <w:rPr>
                <w:rFonts w:ascii="Times New Roman" w:hAnsi="Times New Roman"/>
                <w:sz w:val="28"/>
                <w:szCs w:val="28"/>
              </w:rPr>
            </w:pP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Да.</w:t>
            </w:r>
          </w:p>
        </w:tc>
        <w:tc>
          <w:tcPr>
            <w:tcW w:w="1718"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Условия для закрепления умения воссоздавать сложные по форме предметы из отдельных частей по контурным образцам.</w:t>
            </w:r>
          </w:p>
        </w:tc>
      </w:tr>
      <w:tr w:rsidR="008931BF" w:rsidRPr="004A21B7" w:rsidTr="009A6E3D">
        <w:trPr>
          <w:jc w:val="center"/>
        </w:trPr>
        <w:tc>
          <w:tcPr>
            <w:tcW w:w="10078" w:type="dxa"/>
            <w:gridSpan w:val="4"/>
            <w:tcBorders>
              <w:top w:val="nil"/>
              <w:left w:val="single" w:sz="4" w:space="0" w:color="auto"/>
              <w:bottom w:val="single" w:sz="4" w:space="0" w:color="auto"/>
              <w:right w:val="single" w:sz="4" w:space="0" w:color="auto"/>
            </w:tcBorders>
          </w:tcPr>
          <w:p w:rsidR="008931BF" w:rsidRPr="004A21B7" w:rsidRDefault="008931BF" w:rsidP="009A6E3D">
            <w:pPr>
              <w:jc w:val="center"/>
              <w:rPr>
                <w:rFonts w:ascii="Times New Roman" w:hAnsi="Times New Roman"/>
                <w:b/>
                <w:sz w:val="28"/>
                <w:szCs w:val="28"/>
              </w:rPr>
            </w:pPr>
            <w:r w:rsidRPr="004A21B7">
              <w:rPr>
                <w:rFonts w:ascii="Times New Roman" w:hAnsi="Times New Roman"/>
                <w:b/>
                <w:sz w:val="28"/>
                <w:szCs w:val="28"/>
              </w:rPr>
              <w:t>ЗАКЛЮЧИТЕЛЬНАЯ  ЧАСТЬ</w:t>
            </w:r>
          </w:p>
        </w:tc>
      </w:tr>
      <w:tr w:rsidR="008931BF" w:rsidRPr="004A21B7" w:rsidTr="009A6E3D">
        <w:trPr>
          <w:cantSplit/>
          <w:trHeight w:val="3117"/>
          <w:jc w:val="center"/>
        </w:trPr>
        <w:tc>
          <w:tcPr>
            <w:tcW w:w="1673"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Дети свободно стоят около воспитателя.</w:t>
            </w: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p w:rsidR="008931BF" w:rsidRPr="004A21B7" w:rsidRDefault="008931BF" w:rsidP="009A6E3D">
            <w:pPr>
              <w:rPr>
                <w:rFonts w:ascii="Times New Roman" w:hAnsi="Times New Roman"/>
                <w:bCs/>
                <w:sz w:val="28"/>
                <w:szCs w:val="28"/>
              </w:rPr>
            </w:pPr>
          </w:p>
        </w:tc>
        <w:tc>
          <w:tcPr>
            <w:tcW w:w="4465" w:type="dxa"/>
            <w:tcBorders>
              <w:top w:val="single" w:sz="4" w:space="0" w:color="auto"/>
              <w:left w:val="single" w:sz="4" w:space="0" w:color="auto"/>
              <w:bottom w:val="single" w:sz="4" w:space="0" w:color="auto"/>
              <w:right w:val="single" w:sz="4" w:space="0" w:color="auto"/>
            </w:tcBorders>
            <w:hideMark/>
          </w:tcPr>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xml:space="preserve">- Ребята, мы сегодня играли в школу! </w:t>
            </w: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Милана, что тебе больше всего понравилась?</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r w:rsidRPr="004A21B7">
              <w:rPr>
                <w:rFonts w:ascii="Times New Roman" w:hAnsi="Times New Roman"/>
                <w:sz w:val="28"/>
                <w:szCs w:val="28"/>
              </w:rPr>
              <w:t>- А тебе, Анзор, какая игра понравилась?</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Давид, что тебе показалось сложным? Почему?</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Карим, в какую игру ты бы хотел поиграть вместе с родителями?</w:t>
            </w: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Default="008931BF" w:rsidP="009A6E3D">
            <w:pPr>
              <w:rPr>
                <w:rFonts w:ascii="Times New Roman" w:hAnsi="Times New Roman"/>
                <w:sz w:val="28"/>
                <w:szCs w:val="28"/>
              </w:rPr>
            </w:pPr>
          </w:p>
          <w:p w:rsidR="008931BF" w:rsidRPr="004A21B7" w:rsidRDefault="008931BF" w:rsidP="009A6E3D">
            <w:pPr>
              <w:rPr>
                <w:rFonts w:ascii="Times New Roman" w:hAnsi="Times New Roman"/>
                <w:sz w:val="28"/>
                <w:szCs w:val="28"/>
              </w:rPr>
            </w:pPr>
          </w:p>
          <w:p w:rsidR="008931BF" w:rsidRPr="004A21B7" w:rsidRDefault="008931BF" w:rsidP="009A6E3D">
            <w:pPr>
              <w:jc w:val="both"/>
              <w:rPr>
                <w:rFonts w:ascii="Times New Roman" w:hAnsi="Times New Roman"/>
                <w:sz w:val="28"/>
                <w:szCs w:val="28"/>
              </w:rPr>
            </w:pPr>
            <w:r w:rsidRPr="004A21B7">
              <w:rPr>
                <w:rFonts w:ascii="Times New Roman" w:hAnsi="Times New Roman"/>
                <w:sz w:val="28"/>
                <w:szCs w:val="28"/>
              </w:rPr>
              <w:t>- Молодцы, ребята. Со всеми заданиями справились. Я думаю, что вы будете очень прилежными учениками, и что, обучаясь в школе, вы узнаете много нового и интересного.</w:t>
            </w:r>
          </w:p>
        </w:tc>
        <w:tc>
          <w:tcPr>
            <w:tcW w:w="2222"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rPr>
                <w:rFonts w:ascii="Times New Roman" w:hAnsi="Times New Roman"/>
                <w:b/>
                <w:bCs/>
                <w:sz w:val="28"/>
                <w:szCs w:val="28"/>
              </w:rPr>
            </w:pPr>
          </w:p>
          <w:p w:rsidR="008931BF" w:rsidRPr="004A21B7" w:rsidRDefault="008931BF" w:rsidP="009A6E3D">
            <w:pPr>
              <w:jc w:val="both"/>
              <w:rPr>
                <w:rFonts w:ascii="Times New Roman" w:hAnsi="Times New Roman"/>
                <w:bCs/>
                <w:sz w:val="28"/>
                <w:szCs w:val="28"/>
              </w:rPr>
            </w:pPr>
          </w:p>
          <w:p w:rsidR="008931BF"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 xml:space="preserve">Милана: Вопрос-ответ. Особенно, вопрос о геометрических фигурах. </w:t>
            </w:r>
          </w:p>
          <w:p w:rsidR="008931BF"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Анзор: Встань в фигуру, физкультминутка. Было очень интересно строить из нас 2 круга.</w:t>
            </w: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Давид: Танграм. Когда мы составляли лису. Было очень весело наперегонки в неё играть.</w:t>
            </w: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Карим: В Танграм. В этой игре есть ещё много картинок, которые можно составлять.</w:t>
            </w:r>
          </w:p>
          <w:p w:rsidR="008931BF" w:rsidRPr="004A21B7"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p>
          <w:p w:rsidR="008931BF" w:rsidRDefault="008931BF" w:rsidP="009A6E3D">
            <w:pPr>
              <w:jc w:val="both"/>
              <w:rPr>
                <w:rFonts w:ascii="Times New Roman" w:hAnsi="Times New Roman"/>
                <w:bCs/>
                <w:sz w:val="28"/>
                <w:szCs w:val="28"/>
              </w:rPr>
            </w:pP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Дети уходят с воспитателем в группу.</w:t>
            </w:r>
          </w:p>
        </w:tc>
        <w:tc>
          <w:tcPr>
            <w:tcW w:w="1718" w:type="dxa"/>
            <w:tcBorders>
              <w:top w:val="single" w:sz="4" w:space="0" w:color="auto"/>
              <w:left w:val="single" w:sz="4" w:space="0" w:color="auto"/>
              <w:bottom w:val="single" w:sz="4" w:space="0" w:color="auto"/>
              <w:right w:val="single" w:sz="4" w:space="0" w:color="auto"/>
            </w:tcBorders>
          </w:tcPr>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Условия для умения</w:t>
            </w:r>
          </w:p>
          <w:p w:rsidR="008931BF" w:rsidRPr="004A21B7" w:rsidRDefault="008931BF" w:rsidP="009A6E3D">
            <w:pPr>
              <w:jc w:val="both"/>
              <w:rPr>
                <w:rFonts w:ascii="Times New Roman" w:hAnsi="Times New Roman"/>
                <w:bCs/>
                <w:sz w:val="28"/>
                <w:szCs w:val="28"/>
              </w:rPr>
            </w:pPr>
            <w:r w:rsidRPr="004A21B7">
              <w:rPr>
                <w:rFonts w:ascii="Times New Roman" w:hAnsi="Times New Roman"/>
                <w:bCs/>
                <w:sz w:val="28"/>
                <w:szCs w:val="28"/>
              </w:rPr>
              <w:t>правильно оценивать результаты своих действий.</w:t>
            </w:r>
          </w:p>
        </w:tc>
      </w:tr>
    </w:tbl>
    <w:p w:rsidR="008931BF" w:rsidRPr="00CC173A" w:rsidRDefault="008931BF" w:rsidP="008931BF">
      <w:pPr>
        <w:rPr>
          <w:rFonts w:ascii="Times New Roman" w:hAnsi="Times New Roman"/>
          <w:bCs/>
          <w:sz w:val="24"/>
          <w:szCs w:val="24"/>
        </w:rPr>
      </w:pPr>
    </w:p>
    <w:p w:rsidR="008931BF" w:rsidRPr="003D7790" w:rsidRDefault="008931BF" w:rsidP="008931BF">
      <w:pPr>
        <w:spacing w:after="0" w:line="240" w:lineRule="auto"/>
        <w:jc w:val="center"/>
        <w:rPr>
          <w:rFonts w:ascii="Times New Roman" w:hAnsi="Times New Roman"/>
          <w:b/>
          <w:sz w:val="28"/>
          <w:szCs w:val="28"/>
          <w:lang w:val="tt-RU"/>
        </w:rPr>
      </w:pPr>
      <w:r w:rsidRPr="003D7790">
        <w:rPr>
          <w:rFonts w:ascii="Times New Roman" w:hAnsi="Times New Roman"/>
          <w:b/>
          <w:sz w:val="28"/>
          <w:szCs w:val="28"/>
          <w:lang w:val="tt-RU"/>
        </w:rPr>
        <w:t>“Өч әни”.</w:t>
      </w:r>
    </w:p>
    <w:p w:rsidR="008931BF" w:rsidRPr="003D7790" w:rsidRDefault="008931BF" w:rsidP="008931BF">
      <w:pPr>
        <w:spacing w:after="0" w:line="240" w:lineRule="auto"/>
        <w:jc w:val="center"/>
        <w:rPr>
          <w:rFonts w:ascii="Times New Roman" w:hAnsi="Times New Roman"/>
          <w:b/>
          <w:i/>
          <w:sz w:val="28"/>
          <w:szCs w:val="28"/>
          <w:lang w:val="tt-RU"/>
        </w:rPr>
      </w:pPr>
      <w:r w:rsidRPr="003D7790">
        <w:rPr>
          <w:rFonts w:ascii="Times New Roman" w:hAnsi="Times New Roman"/>
          <w:b/>
          <w:i/>
          <w:sz w:val="28"/>
          <w:szCs w:val="28"/>
          <w:lang w:val="tt-RU"/>
        </w:rPr>
        <w:t>(Мәктәпкә әзерлек төркемендә халкыбызның күркәм гадәтләрен чагылдырган сәхнә әсәре).</w:t>
      </w:r>
    </w:p>
    <w:p w:rsidR="008931BF" w:rsidRPr="003D7790" w:rsidRDefault="008931BF" w:rsidP="008931BF">
      <w:pPr>
        <w:spacing w:after="0" w:line="240" w:lineRule="auto"/>
        <w:jc w:val="center"/>
        <w:rPr>
          <w:rFonts w:ascii="Times New Roman" w:hAnsi="Times New Roman"/>
          <w:b/>
          <w:sz w:val="28"/>
          <w:szCs w:val="28"/>
        </w:rPr>
      </w:pPr>
      <w:r w:rsidRPr="003D7790">
        <w:rPr>
          <w:rFonts w:ascii="Times New Roman" w:hAnsi="Times New Roman"/>
          <w:b/>
          <w:sz w:val="28"/>
          <w:szCs w:val="28"/>
        </w:rPr>
        <w:t>(сценарий)</w:t>
      </w:r>
    </w:p>
    <w:p w:rsidR="008931BF" w:rsidRPr="003D7790" w:rsidRDefault="008931BF" w:rsidP="008931BF">
      <w:pPr>
        <w:spacing w:after="0" w:line="240" w:lineRule="auto"/>
        <w:ind w:firstLine="567"/>
        <w:jc w:val="center"/>
        <w:rPr>
          <w:rFonts w:ascii="Times New Roman" w:hAnsi="Times New Roman"/>
          <w:b/>
          <w:sz w:val="28"/>
          <w:szCs w:val="28"/>
          <w:lang w:val="tt-RU"/>
        </w:rPr>
      </w:pPr>
      <w:r w:rsidRPr="003D7790">
        <w:rPr>
          <w:rFonts w:ascii="Times New Roman" w:hAnsi="Times New Roman"/>
          <w:b/>
          <w:sz w:val="28"/>
          <w:szCs w:val="28"/>
          <w:lang w:val="tt-RU"/>
        </w:rPr>
        <w:t>Валиуллина Аэлита Габдрафик кызы- ана теле тәрбиячесе. МАМББУ “№117нче “Уенчык” балалар бакчасы” Яр Чаллы шәһәре.</w:t>
      </w:r>
    </w:p>
    <w:p w:rsidR="008931BF" w:rsidRPr="003D7790" w:rsidRDefault="008931BF" w:rsidP="008931BF">
      <w:pPr>
        <w:spacing w:after="0" w:line="240" w:lineRule="auto"/>
        <w:ind w:firstLine="567"/>
        <w:jc w:val="center"/>
        <w:rPr>
          <w:rFonts w:ascii="Times New Roman" w:hAnsi="Times New Roman"/>
          <w:b/>
          <w:sz w:val="28"/>
          <w:szCs w:val="28"/>
          <w:lang w:val="tt-RU"/>
        </w:rPr>
      </w:pPr>
      <w:r w:rsidRPr="003D7790">
        <w:rPr>
          <w:rFonts w:ascii="Times New Roman" w:hAnsi="Times New Roman"/>
          <w:b/>
          <w:sz w:val="28"/>
          <w:szCs w:val="28"/>
          <w:lang w:val="tt-RU"/>
        </w:rPr>
        <w:t>Нугуманова Ильсияр Рафик кызы -</w:t>
      </w:r>
      <w:r w:rsidRPr="003D7790">
        <w:rPr>
          <w:rFonts w:ascii="Times New Roman" w:hAnsi="Times New Roman"/>
          <w:b/>
          <w:sz w:val="28"/>
          <w:szCs w:val="28"/>
        </w:rPr>
        <w:t xml:space="preserve"> </w:t>
      </w:r>
      <w:r w:rsidRPr="003D7790">
        <w:rPr>
          <w:rFonts w:ascii="Times New Roman" w:hAnsi="Times New Roman"/>
          <w:b/>
          <w:sz w:val="28"/>
          <w:szCs w:val="28"/>
          <w:lang w:val="tt-RU"/>
        </w:rPr>
        <w:t>өлкән тәрбияче</w:t>
      </w:r>
      <w:r w:rsidRPr="003D7790">
        <w:rPr>
          <w:rFonts w:ascii="Times New Roman" w:hAnsi="Times New Roman"/>
          <w:b/>
          <w:sz w:val="28"/>
          <w:szCs w:val="28"/>
        </w:rPr>
        <w:t>.</w:t>
      </w:r>
      <w:r w:rsidRPr="003D7790">
        <w:rPr>
          <w:rFonts w:ascii="Times New Roman" w:hAnsi="Times New Roman"/>
          <w:b/>
          <w:sz w:val="28"/>
          <w:szCs w:val="28"/>
          <w:lang w:val="tt-RU"/>
        </w:rPr>
        <w:t xml:space="preserve"> МАМББУ “№117нче “Уенчык” балалар бакчасы”  Яр Чаллы шәһәре.</w:t>
      </w:r>
    </w:p>
    <w:p w:rsidR="008931BF" w:rsidRPr="000B6C6C" w:rsidRDefault="008931BF" w:rsidP="008931BF">
      <w:pPr>
        <w:spacing w:after="0" w:line="240" w:lineRule="auto"/>
        <w:ind w:firstLine="567"/>
        <w:jc w:val="both"/>
        <w:rPr>
          <w:rFonts w:ascii="Times New Roman" w:hAnsi="Times New Roman"/>
          <w:b/>
          <w:sz w:val="28"/>
          <w:szCs w:val="28"/>
          <w:lang w:val="tt-RU"/>
        </w:rPr>
      </w:pP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b/>
          <w:sz w:val="28"/>
          <w:szCs w:val="28"/>
          <w:lang w:val="tt-RU"/>
        </w:rPr>
        <w:t>Катнашалар</w:t>
      </w:r>
      <w:r w:rsidRPr="000B6C6C">
        <w:rPr>
          <w:rFonts w:ascii="Times New Roman" w:hAnsi="Times New Roman"/>
          <w:sz w:val="28"/>
          <w:szCs w:val="28"/>
          <w:lang w:val="tt-RU"/>
        </w:rPr>
        <w:t>: Автор,1нче әни,</w:t>
      </w:r>
      <w:r>
        <w:rPr>
          <w:rFonts w:ascii="Times New Roman" w:hAnsi="Times New Roman"/>
          <w:sz w:val="28"/>
          <w:szCs w:val="28"/>
          <w:lang w:val="tt-RU"/>
        </w:rPr>
        <w:t xml:space="preserve"> </w:t>
      </w:r>
      <w:r w:rsidRPr="000B6C6C">
        <w:rPr>
          <w:rFonts w:ascii="Times New Roman" w:hAnsi="Times New Roman"/>
          <w:sz w:val="28"/>
          <w:szCs w:val="28"/>
          <w:lang w:val="tt-RU"/>
        </w:rPr>
        <w:t>2нче әни,</w:t>
      </w:r>
      <w:r>
        <w:rPr>
          <w:rFonts w:ascii="Times New Roman" w:hAnsi="Times New Roman"/>
          <w:sz w:val="28"/>
          <w:szCs w:val="28"/>
          <w:lang w:val="tt-RU"/>
        </w:rPr>
        <w:t xml:space="preserve"> 3</w:t>
      </w:r>
      <w:r w:rsidRPr="000B6C6C">
        <w:rPr>
          <w:rFonts w:ascii="Times New Roman" w:hAnsi="Times New Roman"/>
          <w:sz w:val="28"/>
          <w:szCs w:val="28"/>
          <w:lang w:val="tt-RU"/>
        </w:rPr>
        <w:t>нче әни,</w:t>
      </w:r>
      <w:r>
        <w:rPr>
          <w:rFonts w:ascii="Times New Roman" w:hAnsi="Times New Roman"/>
          <w:sz w:val="28"/>
          <w:szCs w:val="28"/>
          <w:lang w:val="tt-RU"/>
        </w:rPr>
        <w:t xml:space="preserve"> </w:t>
      </w:r>
      <w:r w:rsidRPr="000B6C6C">
        <w:rPr>
          <w:rFonts w:ascii="Times New Roman" w:hAnsi="Times New Roman"/>
          <w:sz w:val="28"/>
          <w:szCs w:val="28"/>
          <w:lang w:val="tt-RU"/>
        </w:rPr>
        <w:t>малай.</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b/>
          <w:sz w:val="28"/>
          <w:szCs w:val="28"/>
        </w:rPr>
        <w:t>Автор</w:t>
      </w:r>
      <w:r>
        <w:rPr>
          <w:rFonts w:ascii="Times New Roman" w:hAnsi="Times New Roman"/>
          <w:b/>
          <w:sz w:val="28"/>
          <w:szCs w:val="28"/>
          <w:lang w:val="tt-RU"/>
        </w:rPr>
        <w:t xml:space="preserve">: </w:t>
      </w:r>
      <w:r>
        <w:rPr>
          <w:rFonts w:ascii="Times New Roman" w:hAnsi="Times New Roman"/>
          <w:sz w:val="28"/>
          <w:szCs w:val="28"/>
          <w:lang w:val="tt-RU"/>
        </w:rPr>
        <w:t xml:space="preserve">Татар халкы-бик борынгы халык. </w:t>
      </w:r>
      <w:r w:rsidRPr="000B6C6C">
        <w:rPr>
          <w:rFonts w:ascii="Times New Roman" w:hAnsi="Times New Roman"/>
          <w:sz w:val="28"/>
          <w:szCs w:val="28"/>
          <w:lang w:val="tt-RU"/>
        </w:rPr>
        <w:t>Безнең халык-искиткеч тырыш, эшчән,пөхтә халык буларак билгеле.</w:t>
      </w:r>
      <w:r>
        <w:rPr>
          <w:rFonts w:ascii="Times New Roman" w:hAnsi="Times New Roman"/>
          <w:sz w:val="28"/>
          <w:szCs w:val="28"/>
          <w:lang w:val="tt-RU"/>
        </w:rPr>
        <w:t xml:space="preserve"> Бу- </w:t>
      </w:r>
      <w:r w:rsidRPr="000B6C6C">
        <w:rPr>
          <w:rFonts w:ascii="Times New Roman" w:hAnsi="Times New Roman"/>
          <w:sz w:val="28"/>
          <w:szCs w:val="28"/>
          <w:lang w:val="tt-RU"/>
        </w:rPr>
        <w:t>татарның борынгыдан килгән гүзәл сыйфаты.</w:t>
      </w:r>
      <w:r>
        <w:rPr>
          <w:rFonts w:ascii="Times New Roman" w:hAnsi="Times New Roman"/>
          <w:sz w:val="28"/>
          <w:szCs w:val="28"/>
          <w:lang w:val="tt-RU"/>
        </w:rPr>
        <w:t xml:space="preserve">Уңган </w:t>
      </w:r>
      <w:r w:rsidRPr="000B6C6C">
        <w:rPr>
          <w:rFonts w:ascii="Times New Roman" w:hAnsi="Times New Roman"/>
          <w:sz w:val="28"/>
          <w:szCs w:val="28"/>
          <w:lang w:val="tt-RU"/>
        </w:rPr>
        <w:t>кызларыбыз һәм киленнәребезнең кулларыннан нинди генә эшләр килмәгән</w:t>
      </w:r>
      <w:r>
        <w:rPr>
          <w:rFonts w:ascii="Times New Roman" w:hAnsi="Times New Roman"/>
          <w:sz w:val="28"/>
          <w:szCs w:val="28"/>
          <w:lang w:val="tt-RU"/>
        </w:rPr>
        <w:t>; җеп эрләгән</w:t>
      </w:r>
      <w:r w:rsidRPr="000B6C6C">
        <w:rPr>
          <w:rFonts w:ascii="Times New Roman" w:hAnsi="Times New Roman"/>
          <w:sz w:val="28"/>
          <w:szCs w:val="28"/>
          <w:lang w:val="tt-RU"/>
        </w:rPr>
        <w:t>,</w:t>
      </w:r>
      <w:r>
        <w:rPr>
          <w:rFonts w:ascii="Times New Roman" w:hAnsi="Times New Roman"/>
          <w:sz w:val="28"/>
          <w:szCs w:val="28"/>
          <w:lang w:val="tt-RU"/>
        </w:rPr>
        <w:t xml:space="preserve"> шәл бәйләгән</w:t>
      </w:r>
      <w:r w:rsidRPr="000B6C6C">
        <w:rPr>
          <w:rFonts w:ascii="Times New Roman" w:hAnsi="Times New Roman"/>
          <w:sz w:val="28"/>
          <w:szCs w:val="28"/>
          <w:lang w:val="tt-RU"/>
        </w:rPr>
        <w:t>,</w:t>
      </w:r>
      <w:r>
        <w:rPr>
          <w:rFonts w:ascii="Times New Roman" w:hAnsi="Times New Roman"/>
          <w:sz w:val="28"/>
          <w:szCs w:val="28"/>
          <w:lang w:val="tt-RU"/>
        </w:rPr>
        <w:t xml:space="preserve"> </w:t>
      </w:r>
      <w:r w:rsidRPr="000B6C6C">
        <w:rPr>
          <w:rFonts w:ascii="Times New Roman" w:hAnsi="Times New Roman"/>
          <w:sz w:val="28"/>
          <w:szCs w:val="28"/>
          <w:lang w:val="tt-RU"/>
        </w:rPr>
        <w:t>сөлге чиккән,</w:t>
      </w:r>
      <w:r>
        <w:rPr>
          <w:rFonts w:ascii="Times New Roman" w:hAnsi="Times New Roman"/>
          <w:sz w:val="28"/>
          <w:szCs w:val="28"/>
          <w:lang w:val="tt-RU"/>
        </w:rPr>
        <w:t xml:space="preserve"> </w:t>
      </w:r>
      <w:r w:rsidRPr="000B6C6C">
        <w:rPr>
          <w:rFonts w:ascii="Times New Roman" w:hAnsi="Times New Roman"/>
          <w:sz w:val="28"/>
          <w:szCs w:val="28"/>
          <w:lang w:val="tt-RU"/>
        </w:rPr>
        <w:t>оек бәйләгән,</w:t>
      </w:r>
      <w:r>
        <w:rPr>
          <w:rFonts w:ascii="Times New Roman" w:hAnsi="Times New Roman"/>
          <w:sz w:val="28"/>
          <w:szCs w:val="28"/>
          <w:lang w:val="tt-RU"/>
        </w:rPr>
        <w:t xml:space="preserve"> </w:t>
      </w:r>
      <w:r w:rsidRPr="000B6C6C">
        <w:rPr>
          <w:rFonts w:ascii="Times New Roman" w:hAnsi="Times New Roman"/>
          <w:sz w:val="28"/>
          <w:szCs w:val="28"/>
          <w:lang w:val="tt-RU"/>
        </w:rPr>
        <w:t xml:space="preserve">һәрбер кул эшен бик оста итеп башкарган. Моңа дәлил булып чиста,пөхтә итеп җыештырылган, </w:t>
      </w:r>
      <w:r>
        <w:rPr>
          <w:rFonts w:ascii="Times New Roman" w:hAnsi="Times New Roman"/>
          <w:sz w:val="28"/>
          <w:szCs w:val="28"/>
          <w:lang w:val="tt-RU"/>
        </w:rPr>
        <w:t xml:space="preserve"> </w:t>
      </w:r>
      <w:r w:rsidRPr="000B6C6C">
        <w:rPr>
          <w:rFonts w:ascii="Times New Roman" w:hAnsi="Times New Roman"/>
          <w:sz w:val="28"/>
          <w:szCs w:val="28"/>
          <w:lang w:val="tt-RU"/>
        </w:rPr>
        <w:t>кул эшләре белән бизәлгән татар өйләре тора.</w:t>
      </w:r>
      <w:r>
        <w:rPr>
          <w:rFonts w:ascii="Times New Roman" w:hAnsi="Times New Roman"/>
          <w:sz w:val="28"/>
          <w:szCs w:val="28"/>
          <w:lang w:val="tt-RU"/>
        </w:rPr>
        <w:t xml:space="preserve"> Кул эшләре күбесенчә җыелышып кич утырганда эшләнгән.</w:t>
      </w:r>
    </w:p>
    <w:p w:rsidR="008931BF"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sz w:val="28"/>
          <w:szCs w:val="28"/>
          <w:lang w:val="tt-RU"/>
        </w:rPr>
        <w:t> Татар хатын-кызлары б</w:t>
      </w:r>
      <w:r>
        <w:rPr>
          <w:rFonts w:ascii="Times New Roman" w:hAnsi="Times New Roman"/>
          <w:sz w:val="28"/>
          <w:szCs w:val="28"/>
          <w:lang w:val="tt-RU"/>
        </w:rPr>
        <w:t>ер-берсенә кул эшләрен кыстырып</w:t>
      </w:r>
      <w:r w:rsidRPr="000B6C6C">
        <w:rPr>
          <w:rFonts w:ascii="Times New Roman" w:hAnsi="Times New Roman"/>
          <w:sz w:val="28"/>
          <w:szCs w:val="28"/>
          <w:lang w:val="tt-RU"/>
        </w:rPr>
        <w:t>,</w:t>
      </w:r>
      <w:r>
        <w:rPr>
          <w:rFonts w:ascii="Times New Roman" w:hAnsi="Times New Roman"/>
          <w:sz w:val="28"/>
          <w:szCs w:val="28"/>
          <w:lang w:val="tt-RU"/>
        </w:rPr>
        <w:t xml:space="preserve"> </w:t>
      </w:r>
      <w:r w:rsidRPr="000B6C6C">
        <w:rPr>
          <w:rFonts w:ascii="Times New Roman" w:hAnsi="Times New Roman"/>
          <w:sz w:val="28"/>
          <w:szCs w:val="28"/>
          <w:lang w:val="tt-RU"/>
        </w:rPr>
        <w:t>кич утырырга йөргәннәр.</w:t>
      </w:r>
      <w:r>
        <w:rPr>
          <w:rFonts w:ascii="Times New Roman" w:hAnsi="Times New Roman"/>
          <w:sz w:val="28"/>
          <w:szCs w:val="28"/>
          <w:lang w:val="tt-RU"/>
        </w:rPr>
        <w:t xml:space="preserve"> </w:t>
      </w:r>
      <w:r w:rsidRPr="000B6C6C">
        <w:rPr>
          <w:rFonts w:ascii="Times New Roman" w:hAnsi="Times New Roman"/>
          <w:sz w:val="28"/>
          <w:szCs w:val="28"/>
          <w:lang w:val="tt-RU"/>
        </w:rPr>
        <w:t>Өйдә ялгызың кул эше эшләп утыру күңелсез.</w:t>
      </w:r>
      <w:r>
        <w:rPr>
          <w:rFonts w:ascii="Times New Roman" w:hAnsi="Times New Roman"/>
          <w:sz w:val="28"/>
          <w:szCs w:val="28"/>
          <w:lang w:val="tt-RU"/>
        </w:rPr>
        <w:t xml:space="preserve"> </w:t>
      </w:r>
      <w:r w:rsidRPr="000B6C6C">
        <w:rPr>
          <w:rFonts w:ascii="Times New Roman" w:hAnsi="Times New Roman"/>
          <w:sz w:val="28"/>
          <w:szCs w:val="28"/>
          <w:lang w:val="tt-RU"/>
        </w:rPr>
        <w:t>Ә инде бергәләп җыелышкач, эшеңне дә эшлисең,</w:t>
      </w:r>
      <w:r>
        <w:rPr>
          <w:rFonts w:ascii="Times New Roman" w:hAnsi="Times New Roman"/>
          <w:sz w:val="28"/>
          <w:szCs w:val="28"/>
          <w:lang w:val="tt-RU"/>
        </w:rPr>
        <w:t xml:space="preserve"> </w:t>
      </w:r>
      <w:r w:rsidRPr="000B6C6C">
        <w:rPr>
          <w:rFonts w:ascii="Times New Roman" w:hAnsi="Times New Roman"/>
          <w:sz w:val="28"/>
          <w:szCs w:val="28"/>
          <w:lang w:val="tt-RU"/>
        </w:rPr>
        <w:t>дөнья яңалыклары  белән дә танышасын,</w:t>
      </w:r>
      <w:r>
        <w:rPr>
          <w:rFonts w:ascii="Times New Roman" w:hAnsi="Times New Roman"/>
          <w:sz w:val="28"/>
          <w:szCs w:val="28"/>
          <w:lang w:val="tt-RU"/>
        </w:rPr>
        <w:t xml:space="preserve"> </w:t>
      </w:r>
      <w:r w:rsidRPr="000B6C6C">
        <w:rPr>
          <w:rFonts w:ascii="Times New Roman" w:hAnsi="Times New Roman"/>
          <w:sz w:val="28"/>
          <w:szCs w:val="28"/>
          <w:lang w:val="tt-RU"/>
        </w:rPr>
        <w:t>төрле эшкә дә өйрәнәсең.  </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sz w:val="28"/>
          <w:szCs w:val="28"/>
          <w:lang w:val="tt-RU"/>
        </w:rPr>
        <w:t>Менә шул кич утыру күренешеннән бер өзек карап китегез әле.</w:t>
      </w:r>
    </w:p>
    <w:p w:rsidR="008931BF" w:rsidRPr="002121BE" w:rsidRDefault="008931BF" w:rsidP="008931BF">
      <w:pPr>
        <w:spacing w:after="0" w:line="240" w:lineRule="auto"/>
        <w:ind w:firstLine="567"/>
        <w:jc w:val="both"/>
        <w:rPr>
          <w:rFonts w:ascii="Times New Roman" w:hAnsi="Times New Roman"/>
          <w:sz w:val="28"/>
          <w:szCs w:val="28"/>
          <w:lang w:val="tt-RU"/>
        </w:rPr>
      </w:pPr>
      <w:r w:rsidRPr="002121BE">
        <w:rPr>
          <w:rFonts w:ascii="Times New Roman" w:hAnsi="Times New Roman"/>
          <w:i/>
          <w:sz w:val="28"/>
          <w:szCs w:val="28"/>
          <w:lang w:val="tt-RU"/>
        </w:rPr>
        <w:t>(Татар хатын-кызларының кул эшләре белән бизәлгән авыл өе күренеше. Өч әни кул эшләре белән утыра:берсе йон җегерли,икенчесе оекбаш бәйли,өченчесе мендәр тышы чигә.)</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b/>
          <w:sz w:val="28"/>
          <w:szCs w:val="28"/>
          <w:lang w:val="tt-RU"/>
        </w:rPr>
        <w:t>1 нче әни:</w:t>
      </w:r>
      <w:r w:rsidRPr="000B6C6C">
        <w:rPr>
          <w:rFonts w:ascii="Times New Roman" w:hAnsi="Times New Roman"/>
          <w:sz w:val="28"/>
          <w:szCs w:val="28"/>
          <w:lang w:val="tt-RU"/>
        </w:rPr>
        <w:t xml:space="preserve"> Кара әле,</w:t>
      </w:r>
      <w:r>
        <w:rPr>
          <w:rFonts w:ascii="Times New Roman" w:hAnsi="Times New Roman"/>
          <w:sz w:val="28"/>
          <w:szCs w:val="28"/>
          <w:lang w:val="tt-RU"/>
        </w:rPr>
        <w:t xml:space="preserve"> </w:t>
      </w:r>
      <w:r w:rsidRPr="000B6C6C">
        <w:rPr>
          <w:rFonts w:ascii="Times New Roman" w:hAnsi="Times New Roman"/>
          <w:sz w:val="28"/>
          <w:szCs w:val="28"/>
          <w:lang w:val="tt-RU"/>
        </w:rPr>
        <w:t>Мәрьям</w:t>
      </w:r>
      <w:r>
        <w:rPr>
          <w:rFonts w:ascii="Times New Roman" w:hAnsi="Times New Roman"/>
          <w:sz w:val="28"/>
          <w:szCs w:val="28"/>
          <w:lang w:val="tt-RU"/>
        </w:rPr>
        <w:t>,</w:t>
      </w:r>
      <w:r w:rsidRPr="000B6C6C">
        <w:rPr>
          <w:rFonts w:ascii="Times New Roman" w:hAnsi="Times New Roman"/>
          <w:sz w:val="28"/>
          <w:szCs w:val="28"/>
          <w:lang w:val="tt-RU"/>
        </w:rPr>
        <w:t xml:space="preserve"> икенче оекбашка да җеп өлгертәсеңме син? Үз кулларың белән бәй</w:t>
      </w:r>
      <w:r>
        <w:rPr>
          <w:rFonts w:ascii="Times New Roman" w:hAnsi="Times New Roman"/>
          <w:sz w:val="28"/>
          <w:szCs w:val="28"/>
          <w:lang w:val="tt-RU"/>
        </w:rPr>
        <w:t>ләгән йон оекбашлар бик җылы да</w:t>
      </w:r>
      <w:r w:rsidRPr="000B6C6C">
        <w:rPr>
          <w:rFonts w:ascii="Times New Roman" w:hAnsi="Times New Roman"/>
          <w:sz w:val="28"/>
          <w:szCs w:val="28"/>
          <w:lang w:val="tt-RU"/>
        </w:rPr>
        <w:t>,</w:t>
      </w:r>
      <w:r>
        <w:rPr>
          <w:rFonts w:ascii="Times New Roman" w:hAnsi="Times New Roman"/>
          <w:sz w:val="28"/>
          <w:szCs w:val="28"/>
          <w:lang w:val="tt-RU"/>
        </w:rPr>
        <w:t xml:space="preserve"> </w:t>
      </w:r>
      <w:r w:rsidRPr="000B6C6C">
        <w:rPr>
          <w:rFonts w:ascii="Times New Roman" w:hAnsi="Times New Roman"/>
          <w:sz w:val="28"/>
          <w:szCs w:val="28"/>
          <w:lang w:val="tt-RU"/>
        </w:rPr>
        <w:t>унайлы да була. Бәйләм –борынгы кул эше.  Менә,</w:t>
      </w:r>
      <w:r>
        <w:rPr>
          <w:rFonts w:ascii="Times New Roman" w:hAnsi="Times New Roman"/>
          <w:sz w:val="28"/>
          <w:szCs w:val="28"/>
          <w:lang w:val="tt-RU"/>
        </w:rPr>
        <w:t xml:space="preserve"> </w:t>
      </w:r>
      <w:r w:rsidRPr="000B6C6C">
        <w:rPr>
          <w:rFonts w:ascii="Times New Roman" w:hAnsi="Times New Roman"/>
          <w:sz w:val="28"/>
          <w:szCs w:val="28"/>
          <w:lang w:val="tt-RU"/>
        </w:rPr>
        <w:t xml:space="preserve">улыма дип бәйләгән йон оекбашның берсе инде эзер. Салкын кышларда аяклары да туңмас. Улым минем-бердәнберем бит. </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b/>
          <w:sz w:val="28"/>
          <w:szCs w:val="28"/>
          <w:lang w:val="tt-RU"/>
        </w:rPr>
        <w:t>2 нче әни:</w:t>
      </w:r>
      <w:r w:rsidRPr="000B6C6C">
        <w:rPr>
          <w:rFonts w:ascii="Times New Roman" w:hAnsi="Times New Roman"/>
          <w:sz w:val="28"/>
          <w:szCs w:val="28"/>
          <w:lang w:val="tt-RU"/>
        </w:rPr>
        <w:t xml:space="preserve"> Ярар,</w:t>
      </w:r>
      <w:r>
        <w:rPr>
          <w:rFonts w:ascii="Times New Roman" w:hAnsi="Times New Roman"/>
          <w:sz w:val="28"/>
          <w:szCs w:val="28"/>
          <w:lang w:val="tt-RU"/>
        </w:rPr>
        <w:t xml:space="preserve"> </w:t>
      </w:r>
      <w:r w:rsidRPr="000B6C6C">
        <w:rPr>
          <w:rFonts w:ascii="Times New Roman" w:hAnsi="Times New Roman"/>
          <w:sz w:val="28"/>
          <w:szCs w:val="28"/>
          <w:lang w:val="tt-RU"/>
        </w:rPr>
        <w:t>өлгертермен.</w:t>
      </w:r>
      <w:r>
        <w:rPr>
          <w:rFonts w:ascii="Times New Roman" w:hAnsi="Times New Roman"/>
          <w:sz w:val="28"/>
          <w:szCs w:val="28"/>
          <w:lang w:val="tt-RU"/>
        </w:rPr>
        <w:t xml:space="preserve"> </w:t>
      </w:r>
      <w:r w:rsidRPr="000B6C6C">
        <w:rPr>
          <w:rFonts w:ascii="Times New Roman" w:hAnsi="Times New Roman"/>
          <w:sz w:val="28"/>
          <w:szCs w:val="28"/>
          <w:lang w:val="tt-RU"/>
        </w:rPr>
        <w:t>Менә шушы борынгыдан әбиләрдән калган җайланмам бик яхшы булды.</w:t>
      </w:r>
      <w:r>
        <w:rPr>
          <w:rFonts w:ascii="Times New Roman" w:hAnsi="Times New Roman"/>
          <w:sz w:val="28"/>
          <w:szCs w:val="28"/>
          <w:lang w:val="tt-RU"/>
        </w:rPr>
        <w:t xml:space="preserve"> Бу –каба дип атала</w:t>
      </w:r>
      <w:r w:rsidRPr="000B6C6C">
        <w:rPr>
          <w:rFonts w:ascii="Times New Roman" w:hAnsi="Times New Roman"/>
          <w:sz w:val="28"/>
          <w:szCs w:val="28"/>
          <w:lang w:val="tt-RU"/>
        </w:rPr>
        <w:t>.</w:t>
      </w:r>
      <w:r>
        <w:rPr>
          <w:rFonts w:ascii="Times New Roman" w:hAnsi="Times New Roman"/>
          <w:sz w:val="28"/>
          <w:szCs w:val="28"/>
          <w:lang w:val="tt-RU"/>
        </w:rPr>
        <w:t xml:space="preserve"> </w:t>
      </w:r>
      <w:r w:rsidRPr="000B6C6C">
        <w:rPr>
          <w:rFonts w:ascii="Times New Roman" w:hAnsi="Times New Roman"/>
          <w:sz w:val="28"/>
          <w:szCs w:val="28"/>
          <w:lang w:val="tt-RU"/>
        </w:rPr>
        <w:t>Шушы каба белән йон җегерләсәм-йоннарым бик яхшы,</w:t>
      </w:r>
      <w:r>
        <w:rPr>
          <w:rFonts w:ascii="Times New Roman" w:hAnsi="Times New Roman"/>
          <w:sz w:val="28"/>
          <w:szCs w:val="28"/>
          <w:lang w:val="tt-RU"/>
        </w:rPr>
        <w:t xml:space="preserve"> </w:t>
      </w:r>
      <w:r w:rsidRPr="000B6C6C">
        <w:rPr>
          <w:rFonts w:ascii="Times New Roman" w:hAnsi="Times New Roman"/>
          <w:sz w:val="28"/>
          <w:szCs w:val="28"/>
          <w:lang w:val="tt-RU"/>
        </w:rPr>
        <w:t>нәзек килеп чыга.</w:t>
      </w:r>
      <w:r>
        <w:rPr>
          <w:rFonts w:ascii="Times New Roman" w:hAnsi="Times New Roman"/>
          <w:sz w:val="28"/>
          <w:szCs w:val="28"/>
          <w:lang w:val="tt-RU"/>
        </w:rPr>
        <w:t xml:space="preserve"> </w:t>
      </w:r>
      <w:r w:rsidRPr="000B6C6C">
        <w:rPr>
          <w:rFonts w:ascii="Times New Roman" w:hAnsi="Times New Roman"/>
          <w:sz w:val="28"/>
          <w:szCs w:val="28"/>
          <w:lang w:val="tt-RU"/>
        </w:rPr>
        <w:t>Ә җепне</w:t>
      </w:r>
      <w:r>
        <w:rPr>
          <w:rFonts w:ascii="Times New Roman" w:hAnsi="Times New Roman"/>
          <w:sz w:val="28"/>
          <w:szCs w:val="28"/>
          <w:lang w:val="tt-RU"/>
        </w:rPr>
        <w:t xml:space="preserve"> шушы орчыкка урыйбыз</w:t>
      </w:r>
      <w:r w:rsidRPr="000B6C6C">
        <w:rPr>
          <w:rFonts w:ascii="Times New Roman" w:hAnsi="Times New Roman"/>
          <w:sz w:val="28"/>
          <w:szCs w:val="28"/>
          <w:lang w:val="tt-RU"/>
        </w:rPr>
        <w:t>.</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b/>
          <w:sz w:val="28"/>
          <w:szCs w:val="28"/>
          <w:lang w:val="tt-RU"/>
        </w:rPr>
        <w:t>3 нче әни:</w:t>
      </w:r>
      <w:r w:rsidRPr="000B6C6C">
        <w:rPr>
          <w:rFonts w:ascii="Times New Roman" w:hAnsi="Times New Roman"/>
          <w:sz w:val="28"/>
          <w:szCs w:val="28"/>
          <w:lang w:val="tt-RU"/>
        </w:rPr>
        <w:t xml:space="preserve"> Әби –бабаларыбыздан калган кул эшләрен онытмавыбыз бик яхшы инде.Менә, чиккән мендәрләрем дә әзер. Элек әбиләр тормышка чыкканда үзләренә кирәк әйберләрне,</w:t>
      </w:r>
      <w:r>
        <w:rPr>
          <w:rFonts w:ascii="Times New Roman" w:hAnsi="Times New Roman"/>
          <w:sz w:val="28"/>
          <w:szCs w:val="28"/>
          <w:lang w:val="tt-RU"/>
        </w:rPr>
        <w:t xml:space="preserve"> </w:t>
      </w:r>
      <w:r w:rsidRPr="000B6C6C">
        <w:rPr>
          <w:rFonts w:ascii="Times New Roman" w:hAnsi="Times New Roman"/>
          <w:sz w:val="28"/>
          <w:szCs w:val="28"/>
          <w:lang w:val="tt-RU"/>
        </w:rPr>
        <w:t>мендәр тышларын,</w:t>
      </w:r>
      <w:r>
        <w:rPr>
          <w:rFonts w:ascii="Times New Roman" w:hAnsi="Times New Roman"/>
          <w:sz w:val="28"/>
          <w:szCs w:val="28"/>
          <w:lang w:val="tt-RU"/>
        </w:rPr>
        <w:t xml:space="preserve"> </w:t>
      </w:r>
      <w:r w:rsidRPr="000B6C6C">
        <w:rPr>
          <w:rFonts w:ascii="Times New Roman" w:hAnsi="Times New Roman"/>
          <w:sz w:val="28"/>
          <w:szCs w:val="28"/>
          <w:lang w:val="tt-RU"/>
        </w:rPr>
        <w:t xml:space="preserve">сөлгеләрне, тәрәзә пәрдәләрен  үз куллары белән   төрле төстәге  чигү җепләре кулланып чикәннәр.Бизәкләре </w:t>
      </w:r>
      <w:r>
        <w:rPr>
          <w:rFonts w:ascii="Times New Roman" w:hAnsi="Times New Roman"/>
          <w:sz w:val="28"/>
          <w:szCs w:val="28"/>
          <w:lang w:val="tt-RU"/>
        </w:rPr>
        <w:t xml:space="preserve">катлаулы, бер-берсен кабатламый, </w:t>
      </w:r>
      <w:r w:rsidRPr="000B6C6C">
        <w:rPr>
          <w:rFonts w:ascii="Times New Roman" w:hAnsi="Times New Roman"/>
          <w:sz w:val="28"/>
          <w:szCs w:val="28"/>
          <w:lang w:val="tt-RU"/>
        </w:rPr>
        <w:t>араларында милли орнаментлар да бар.</w:t>
      </w:r>
      <w:r>
        <w:rPr>
          <w:rFonts w:ascii="Times New Roman" w:hAnsi="Times New Roman"/>
          <w:sz w:val="28"/>
          <w:szCs w:val="28"/>
          <w:lang w:val="tt-RU"/>
        </w:rPr>
        <w:t xml:space="preserve"> </w:t>
      </w:r>
      <w:r w:rsidRPr="000B6C6C">
        <w:rPr>
          <w:rFonts w:ascii="Times New Roman" w:hAnsi="Times New Roman"/>
          <w:sz w:val="28"/>
          <w:szCs w:val="28"/>
          <w:lang w:val="tt-RU"/>
        </w:rPr>
        <w:t>Менә бу мендәр тышына лалә чәчәге төшерелгән,</w:t>
      </w:r>
      <w:r>
        <w:rPr>
          <w:rFonts w:ascii="Times New Roman" w:hAnsi="Times New Roman"/>
          <w:sz w:val="28"/>
          <w:szCs w:val="28"/>
          <w:lang w:val="tt-RU"/>
        </w:rPr>
        <w:t xml:space="preserve"> </w:t>
      </w:r>
      <w:r w:rsidRPr="000B6C6C">
        <w:rPr>
          <w:rFonts w:ascii="Times New Roman" w:hAnsi="Times New Roman"/>
          <w:sz w:val="28"/>
          <w:szCs w:val="28"/>
          <w:lang w:val="tt-RU"/>
        </w:rPr>
        <w:t>сөлгенең баш-башларыд</w:t>
      </w:r>
      <w:r>
        <w:rPr>
          <w:rFonts w:ascii="Times New Roman" w:hAnsi="Times New Roman"/>
          <w:sz w:val="28"/>
          <w:szCs w:val="28"/>
          <w:lang w:val="tt-RU"/>
        </w:rPr>
        <w:t xml:space="preserve">а гөлҗимеш </w:t>
      </w:r>
      <w:r w:rsidRPr="000B6C6C">
        <w:rPr>
          <w:rFonts w:ascii="Times New Roman" w:hAnsi="Times New Roman"/>
          <w:sz w:val="28"/>
          <w:szCs w:val="28"/>
          <w:lang w:val="tt-RU"/>
        </w:rPr>
        <w:t>һәм дулкын орнаментларын күрергә бул</w:t>
      </w:r>
      <w:r>
        <w:rPr>
          <w:rFonts w:ascii="Times New Roman" w:hAnsi="Times New Roman"/>
          <w:sz w:val="28"/>
          <w:szCs w:val="28"/>
          <w:lang w:val="tt-RU"/>
        </w:rPr>
        <w:t>а, ә тастымаллар кыңгырау чәчәк</w:t>
      </w:r>
      <w:r w:rsidRPr="000B6C6C">
        <w:rPr>
          <w:rFonts w:ascii="Times New Roman" w:hAnsi="Times New Roman"/>
          <w:sz w:val="28"/>
          <w:szCs w:val="28"/>
          <w:lang w:val="tt-RU"/>
        </w:rPr>
        <w:t>,</w:t>
      </w:r>
      <w:r>
        <w:rPr>
          <w:rFonts w:ascii="Times New Roman" w:hAnsi="Times New Roman"/>
          <w:sz w:val="28"/>
          <w:szCs w:val="28"/>
          <w:lang w:val="tt-RU"/>
        </w:rPr>
        <w:t xml:space="preserve"> </w:t>
      </w:r>
      <w:r w:rsidRPr="000B6C6C">
        <w:rPr>
          <w:rFonts w:ascii="Times New Roman" w:hAnsi="Times New Roman"/>
          <w:sz w:val="28"/>
          <w:szCs w:val="28"/>
          <w:lang w:val="tt-RU"/>
        </w:rPr>
        <w:t>роза чәчәге һәм бормалы элементлар белән бизәлгән.</w:t>
      </w:r>
    </w:p>
    <w:p w:rsidR="008931BF" w:rsidRPr="002121BE" w:rsidRDefault="008931BF" w:rsidP="008931BF">
      <w:pPr>
        <w:spacing w:after="0" w:line="240" w:lineRule="auto"/>
        <w:ind w:firstLine="567"/>
        <w:jc w:val="both"/>
        <w:rPr>
          <w:rFonts w:ascii="Times New Roman" w:hAnsi="Times New Roman"/>
          <w:i/>
          <w:sz w:val="28"/>
          <w:szCs w:val="28"/>
          <w:lang w:val="tt-RU"/>
        </w:rPr>
      </w:pPr>
      <w:r w:rsidRPr="002121BE">
        <w:rPr>
          <w:rFonts w:ascii="Times New Roman" w:hAnsi="Times New Roman"/>
          <w:i/>
          <w:sz w:val="28"/>
          <w:szCs w:val="28"/>
          <w:lang w:val="tt-RU"/>
        </w:rPr>
        <w:t>Еракта курай уйнаган тавыш  ишетелә.</w:t>
      </w:r>
    </w:p>
    <w:p w:rsidR="008931BF" w:rsidRPr="000B6C6C" w:rsidRDefault="008931BF" w:rsidP="008931BF">
      <w:pPr>
        <w:spacing w:after="0" w:line="240" w:lineRule="auto"/>
        <w:ind w:firstLine="567"/>
        <w:jc w:val="both"/>
        <w:rPr>
          <w:rFonts w:ascii="Times New Roman" w:eastAsia="+mj-ea" w:hAnsi="Times New Roman"/>
          <w:kern w:val="24"/>
          <w:sz w:val="28"/>
          <w:szCs w:val="28"/>
          <w:lang w:val="tt-RU"/>
        </w:rPr>
      </w:pPr>
      <w:r w:rsidRPr="000B6C6C">
        <w:rPr>
          <w:rFonts w:ascii="Times New Roman" w:hAnsi="Times New Roman"/>
          <w:b/>
          <w:sz w:val="28"/>
          <w:szCs w:val="28"/>
          <w:lang w:val="tt-RU"/>
        </w:rPr>
        <w:t>1 нче әни:</w:t>
      </w:r>
      <w:r w:rsidRPr="000B6C6C">
        <w:rPr>
          <w:rFonts w:ascii="Times New Roman" w:hAnsi="Times New Roman"/>
          <w:sz w:val="28"/>
          <w:szCs w:val="28"/>
          <w:lang w:val="tt-RU"/>
        </w:rPr>
        <w:t xml:space="preserve"> Ишетәсезме,</w:t>
      </w:r>
      <w:r>
        <w:rPr>
          <w:rFonts w:ascii="Times New Roman" w:hAnsi="Times New Roman"/>
          <w:sz w:val="28"/>
          <w:szCs w:val="28"/>
          <w:lang w:val="tt-RU"/>
        </w:rPr>
        <w:t xml:space="preserve"> </w:t>
      </w:r>
      <w:r w:rsidRPr="000B6C6C">
        <w:rPr>
          <w:rFonts w:ascii="Times New Roman" w:hAnsi="Times New Roman"/>
          <w:sz w:val="28"/>
          <w:szCs w:val="28"/>
          <w:lang w:val="tt-RU"/>
        </w:rPr>
        <w:t>курай тавышын? Минем улым уйный. Ул оста курайчы, анын кебек матур уйнаучы юк.</w:t>
      </w:r>
      <w:r w:rsidRPr="000B6C6C">
        <w:rPr>
          <w:rFonts w:eastAsia="+mj-ea"/>
          <w:color w:val="002060"/>
          <w:kern w:val="24"/>
          <w:sz w:val="28"/>
          <w:szCs w:val="28"/>
          <w:lang w:val="tt-RU"/>
        </w:rPr>
        <w:t xml:space="preserve"> </w:t>
      </w:r>
      <w:r w:rsidRPr="000B6C6C">
        <w:rPr>
          <w:rFonts w:ascii="Times New Roman" w:eastAsia="+mj-ea" w:hAnsi="Times New Roman"/>
          <w:color w:val="002060"/>
          <w:kern w:val="24"/>
          <w:sz w:val="28"/>
          <w:szCs w:val="28"/>
          <w:lang w:val="tt-RU"/>
        </w:rPr>
        <w:t>Ул-</w:t>
      </w:r>
      <w:r w:rsidRPr="000B6C6C">
        <w:rPr>
          <w:rFonts w:ascii="Times New Roman" w:eastAsia="+mj-ea" w:hAnsi="Times New Roman"/>
          <w:kern w:val="24"/>
          <w:sz w:val="28"/>
          <w:szCs w:val="28"/>
          <w:lang w:val="tt-RU"/>
        </w:rPr>
        <w:t>авылда бердәнбер курай уйнаучы. Бик яраталар инде уйнавын да,</w:t>
      </w:r>
      <w:r>
        <w:rPr>
          <w:rFonts w:ascii="Times New Roman" w:eastAsia="+mj-ea" w:hAnsi="Times New Roman"/>
          <w:kern w:val="24"/>
          <w:sz w:val="28"/>
          <w:szCs w:val="28"/>
          <w:lang w:val="tt-RU"/>
        </w:rPr>
        <w:t xml:space="preserve"> </w:t>
      </w:r>
      <w:r w:rsidRPr="000B6C6C">
        <w:rPr>
          <w:rFonts w:ascii="Times New Roman" w:eastAsia="+mj-ea" w:hAnsi="Times New Roman"/>
          <w:kern w:val="24"/>
          <w:sz w:val="28"/>
          <w:szCs w:val="28"/>
          <w:lang w:val="tt-RU"/>
        </w:rPr>
        <w:t>үзен дә.</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eastAsia="+mj-ea" w:hAnsi="Times New Roman"/>
          <w:b/>
          <w:kern w:val="24"/>
          <w:sz w:val="28"/>
          <w:szCs w:val="28"/>
          <w:lang w:val="tt-RU"/>
        </w:rPr>
        <w:t>Автор:</w:t>
      </w:r>
      <w:r w:rsidRPr="000B6C6C">
        <w:rPr>
          <w:rFonts w:ascii="Times New Roman" w:eastAsia="+mj-ea" w:hAnsi="Times New Roman"/>
          <w:kern w:val="24"/>
          <w:sz w:val="28"/>
          <w:szCs w:val="28"/>
          <w:lang w:val="tt-RU"/>
        </w:rPr>
        <w:t xml:space="preserve"> </w:t>
      </w:r>
      <w:r w:rsidRPr="000B6C6C">
        <w:rPr>
          <w:rFonts w:ascii="Times New Roman" w:hAnsi="Times New Roman"/>
          <w:sz w:val="28"/>
          <w:szCs w:val="28"/>
          <w:lang w:val="tt-RU"/>
        </w:rPr>
        <w:t>Курайның барлыкка килүенә бәйле төрле риваятьләр бар. Җил өргәндә, камышның куыш урыныннан тавыш чыкканын ишетеп, кеше дә өреп карый. Курайга охшаган уен коралы һәрбер халыкта да бар.</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b/>
          <w:sz w:val="28"/>
          <w:szCs w:val="28"/>
          <w:lang w:val="tt-RU"/>
        </w:rPr>
        <w:t xml:space="preserve">2 нче әни: </w:t>
      </w:r>
      <w:r w:rsidRPr="000B6C6C">
        <w:rPr>
          <w:rFonts w:ascii="Times New Roman" w:hAnsi="Times New Roman"/>
          <w:sz w:val="28"/>
          <w:szCs w:val="28"/>
          <w:lang w:val="tt-RU"/>
        </w:rPr>
        <w:t>Курай ул-башкорт һәм татарның халык уен коралы. Курай дип аталган уен коралы татар көйләренә җайлаштырып эшләнгән.Беренче курайларыбыз ике-өч тишекле булса,</w:t>
      </w:r>
      <w:r>
        <w:rPr>
          <w:rFonts w:ascii="Times New Roman" w:hAnsi="Times New Roman"/>
          <w:sz w:val="28"/>
          <w:szCs w:val="28"/>
          <w:lang w:val="tt-RU"/>
        </w:rPr>
        <w:t xml:space="preserve"> </w:t>
      </w:r>
      <w:r w:rsidRPr="000B6C6C">
        <w:rPr>
          <w:rFonts w:ascii="Times New Roman" w:hAnsi="Times New Roman"/>
          <w:sz w:val="28"/>
          <w:szCs w:val="28"/>
          <w:lang w:val="tt-RU"/>
        </w:rPr>
        <w:t>хәзер алар җиде тишекле дә була ала.</w:t>
      </w:r>
    </w:p>
    <w:p w:rsidR="008931BF" w:rsidRPr="002121BE" w:rsidRDefault="008931BF" w:rsidP="008931BF">
      <w:pPr>
        <w:spacing w:after="0" w:line="240" w:lineRule="auto"/>
        <w:ind w:firstLine="567"/>
        <w:jc w:val="both"/>
        <w:rPr>
          <w:rFonts w:ascii="Times New Roman" w:hAnsi="Times New Roman"/>
          <w:i/>
          <w:sz w:val="28"/>
          <w:szCs w:val="28"/>
          <w:lang w:val="tt-RU"/>
        </w:rPr>
      </w:pPr>
      <w:r w:rsidRPr="002121BE">
        <w:rPr>
          <w:rFonts w:ascii="Times New Roman" w:hAnsi="Times New Roman"/>
          <w:i/>
          <w:sz w:val="28"/>
          <w:szCs w:val="28"/>
          <w:lang w:val="tt-RU"/>
        </w:rPr>
        <w:t>Гармун тавышы килә.</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b/>
          <w:sz w:val="28"/>
          <w:szCs w:val="28"/>
          <w:lang w:val="tt-RU"/>
        </w:rPr>
        <w:t>3 нче әни :</w:t>
      </w:r>
      <w:r w:rsidRPr="000B6C6C">
        <w:rPr>
          <w:rFonts w:ascii="Times New Roman" w:hAnsi="Times New Roman"/>
          <w:sz w:val="28"/>
          <w:szCs w:val="28"/>
          <w:lang w:val="tt-RU"/>
        </w:rPr>
        <w:t xml:space="preserve"> Әнә минем улым гармунда уйный . Аның кебек гармунда уйнаучы бик сирәк. Минем улым бик </w:t>
      </w:r>
      <w:r>
        <w:rPr>
          <w:rFonts w:ascii="Times New Roman" w:hAnsi="Times New Roman"/>
          <w:sz w:val="28"/>
          <w:szCs w:val="28"/>
          <w:lang w:val="tt-RU"/>
        </w:rPr>
        <w:t>булдыклы</w:t>
      </w:r>
      <w:r w:rsidRPr="000B6C6C">
        <w:rPr>
          <w:rFonts w:ascii="Times New Roman" w:hAnsi="Times New Roman"/>
          <w:sz w:val="28"/>
          <w:szCs w:val="28"/>
          <w:lang w:val="tt-RU"/>
        </w:rPr>
        <w:t>,</w:t>
      </w:r>
      <w:r>
        <w:rPr>
          <w:rFonts w:ascii="Times New Roman" w:hAnsi="Times New Roman"/>
          <w:sz w:val="28"/>
          <w:szCs w:val="28"/>
          <w:lang w:val="tt-RU"/>
        </w:rPr>
        <w:t xml:space="preserve"> оста</w:t>
      </w:r>
      <w:r w:rsidRPr="000B6C6C">
        <w:rPr>
          <w:rFonts w:ascii="Times New Roman" w:hAnsi="Times New Roman"/>
          <w:sz w:val="28"/>
          <w:szCs w:val="28"/>
          <w:lang w:val="tt-RU"/>
        </w:rPr>
        <w:t>, булган,</w:t>
      </w:r>
      <w:r>
        <w:rPr>
          <w:rFonts w:ascii="Times New Roman" w:hAnsi="Times New Roman"/>
          <w:sz w:val="28"/>
          <w:szCs w:val="28"/>
          <w:lang w:val="tt-RU"/>
        </w:rPr>
        <w:t xml:space="preserve"> </w:t>
      </w:r>
      <w:r w:rsidRPr="000B6C6C">
        <w:rPr>
          <w:rFonts w:ascii="Times New Roman" w:hAnsi="Times New Roman"/>
          <w:sz w:val="28"/>
          <w:szCs w:val="28"/>
          <w:lang w:val="tt-RU"/>
        </w:rPr>
        <w:t>тырыш бала. Аны бөтен кеше мактый. Әтисе печән базарына баргач,</w:t>
      </w:r>
      <w:r>
        <w:rPr>
          <w:rFonts w:ascii="Times New Roman" w:hAnsi="Times New Roman"/>
          <w:sz w:val="28"/>
          <w:szCs w:val="28"/>
          <w:lang w:val="tt-RU"/>
        </w:rPr>
        <w:t xml:space="preserve"> </w:t>
      </w:r>
      <w:r w:rsidRPr="000B6C6C">
        <w:rPr>
          <w:rFonts w:ascii="Times New Roman" w:hAnsi="Times New Roman"/>
          <w:sz w:val="28"/>
          <w:szCs w:val="28"/>
          <w:lang w:val="tt-RU"/>
        </w:rPr>
        <w:t>иң яхшы гармунны сатып алып кайтты узенә.</w:t>
      </w:r>
    </w:p>
    <w:p w:rsidR="008931BF" w:rsidRDefault="008931BF" w:rsidP="008931BF">
      <w:pPr>
        <w:spacing w:after="0" w:line="240" w:lineRule="auto"/>
        <w:ind w:firstLine="567"/>
        <w:jc w:val="both"/>
        <w:rPr>
          <w:rFonts w:eastAsia="+mj-ea"/>
          <w:color w:val="002060"/>
          <w:kern w:val="24"/>
          <w:sz w:val="28"/>
          <w:szCs w:val="28"/>
          <w:lang w:val="tt-RU"/>
        </w:rPr>
      </w:pPr>
      <w:r w:rsidRPr="000B6C6C">
        <w:rPr>
          <w:rFonts w:ascii="Times New Roman" w:hAnsi="Times New Roman"/>
          <w:b/>
          <w:sz w:val="28"/>
          <w:szCs w:val="28"/>
          <w:lang w:val="tt-RU"/>
        </w:rPr>
        <w:t>Автор:</w:t>
      </w:r>
      <w:r w:rsidRPr="000B6C6C">
        <w:rPr>
          <w:rFonts w:ascii="Times New Roman" w:hAnsi="Times New Roman"/>
          <w:sz w:val="28"/>
          <w:szCs w:val="28"/>
          <w:lang w:val="tt-RU"/>
        </w:rPr>
        <w:t xml:space="preserve"> Русиядә гармун бик популяр. Ул ике рәтле рус гармуны дип атала.Ә тальян гармунында татар көйләрен уйнарга бик җайлы.</w:t>
      </w:r>
      <w:r w:rsidRPr="000B6C6C">
        <w:rPr>
          <w:rFonts w:eastAsia="+mj-ea"/>
          <w:color w:val="002060"/>
          <w:kern w:val="24"/>
          <w:sz w:val="28"/>
          <w:szCs w:val="28"/>
          <w:lang w:val="tt-RU"/>
        </w:rPr>
        <w:t xml:space="preserve"> </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sz w:val="28"/>
          <w:szCs w:val="28"/>
          <w:lang w:val="tt-RU"/>
        </w:rPr>
        <w:t>Бик популяр һәм халык өчен кадерле уен коралы-баян.</w:t>
      </w:r>
      <w:r>
        <w:rPr>
          <w:rFonts w:ascii="Times New Roman" w:hAnsi="Times New Roman"/>
          <w:sz w:val="28"/>
          <w:szCs w:val="28"/>
          <w:lang w:val="tt-RU"/>
        </w:rPr>
        <w:t xml:space="preserve"> Баянны  авыл мәҗлесләрендә</w:t>
      </w:r>
      <w:r w:rsidRPr="000B6C6C">
        <w:rPr>
          <w:rFonts w:ascii="Times New Roman" w:hAnsi="Times New Roman"/>
          <w:sz w:val="28"/>
          <w:szCs w:val="28"/>
          <w:lang w:val="tt-RU"/>
        </w:rPr>
        <w:t>,</w:t>
      </w:r>
      <w:r>
        <w:rPr>
          <w:rFonts w:ascii="Times New Roman" w:hAnsi="Times New Roman"/>
          <w:sz w:val="28"/>
          <w:szCs w:val="28"/>
          <w:lang w:val="tt-RU"/>
        </w:rPr>
        <w:t xml:space="preserve"> </w:t>
      </w:r>
      <w:r w:rsidRPr="000B6C6C">
        <w:rPr>
          <w:rFonts w:ascii="Times New Roman" w:hAnsi="Times New Roman"/>
          <w:sz w:val="28"/>
          <w:szCs w:val="28"/>
          <w:lang w:val="tt-RU"/>
        </w:rPr>
        <w:t>кич утырганда уйнаганнар.Баянның мондый популярлыгы-гармуннан килә,</w:t>
      </w:r>
      <w:r>
        <w:rPr>
          <w:rFonts w:ascii="Times New Roman" w:hAnsi="Times New Roman"/>
          <w:sz w:val="28"/>
          <w:szCs w:val="28"/>
          <w:lang w:val="tt-RU"/>
        </w:rPr>
        <w:t xml:space="preserve"> </w:t>
      </w:r>
      <w:r w:rsidRPr="000B6C6C">
        <w:rPr>
          <w:rFonts w:ascii="Times New Roman" w:hAnsi="Times New Roman"/>
          <w:sz w:val="28"/>
          <w:szCs w:val="28"/>
          <w:lang w:val="tt-RU"/>
        </w:rPr>
        <w:t>чөнки баян,</w:t>
      </w:r>
      <w:r>
        <w:rPr>
          <w:rFonts w:ascii="Times New Roman" w:hAnsi="Times New Roman"/>
          <w:sz w:val="28"/>
          <w:szCs w:val="28"/>
          <w:lang w:val="tt-RU"/>
        </w:rPr>
        <w:t xml:space="preserve"> </w:t>
      </w:r>
      <w:r w:rsidRPr="000B6C6C">
        <w:rPr>
          <w:rFonts w:ascii="Times New Roman" w:hAnsi="Times New Roman"/>
          <w:sz w:val="28"/>
          <w:szCs w:val="28"/>
          <w:lang w:val="tt-RU"/>
        </w:rPr>
        <w:t>гармун кебек үк,</w:t>
      </w:r>
      <w:r>
        <w:rPr>
          <w:rFonts w:ascii="Times New Roman" w:hAnsi="Times New Roman"/>
          <w:sz w:val="28"/>
          <w:szCs w:val="28"/>
          <w:lang w:val="tt-RU"/>
        </w:rPr>
        <w:t xml:space="preserve"> </w:t>
      </w:r>
      <w:r w:rsidRPr="000B6C6C">
        <w:rPr>
          <w:rFonts w:ascii="Times New Roman" w:hAnsi="Times New Roman"/>
          <w:sz w:val="28"/>
          <w:szCs w:val="28"/>
          <w:lang w:val="tt-RU"/>
        </w:rPr>
        <w:t>халык уен кораллары сафына керә.</w:t>
      </w:r>
    </w:p>
    <w:p w:rsidR="008931BF" w:rsidRPr="002121BE" w:rsidRDefault="008931BF" w:rsidP="008931BF">
      <w:pPr>
        <w:spacing w:after="0" w:line="240" w:lineRule="auto"/>
        <w:ind w:firstLine="567"/>
        <w:jc w:val="both"/>
        <w:rPr>
          <w:rFonts w:ascii="Times New Roman" w:hAnsi="Times New Roman"/>
          <w:i/>
          <w:sz w:val="28"/>
          <w:szCs w:val="28"/>
          <w:lang w:val="tt-RU"/>
        </w:rPr>
      </w:pPr>
      <w:r w:rsidRPr="002121BE">
        <w:rPr>
          <w:rFonts w:ascii="Times New Roman" w:hAnsi="Times New Roman"/>
          <w:i/>
          <w:sz w:val="28"/>
          <w:szCs w:val="28"/>
          <w:lang w:val="tt-RU"/>
        </w:rPr>
        <w:t>Шул вакыт оченче малай йөгереп керә.</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b/>
          <w:sz w:val="28"/>
          <w:szCs w:val="28"/>
          <w:lang w:val="tt-RU"/>
        </w:rPr>
        <w:t>Малай:</w:t>
      </w:r>
      <w:r w:rsidRPr="000B6C6C">
        <w:rPr>
          <w:rFonts w:ascii="Times New Roman" w:hAnsi="Times New Roman"/>
          <w:sz w:val="28"/>
          <w:szCs w:val="28"/>
          <w:lang w:val="tt-RU"/>
        </w:rPr>
        <w:t xml:space="preserve"> Ә</w:t>
      </w:r>
      <w:r>
        <w:rPr>
          <w:rFonts w:ascii="Times New Roman" w:hAnsi="Times New Roman"/>
          <w:sz w:val="28"/>
          <w:szCs w:val="28"/>
          <w:lang w:val="tt-RU"/>
        </w:rPr>
        <w:t>ни</w:t>
      </w:r>
      <w:r w:rsidRPr="000B6C6C">
        <w:rPr>
          <w:rFonts w:ascii="Times New Roman" w:hAnsi="Times New Roman"/>
          <w:sz w:val="28"/>
          <w:szCs w:val="28"/>
          <w:lang w:val="tt-RU"/>
        </w:rPr>
        <w:t>,</w:t>
      </w:r>
      <w:r>
        <w:rPr>
          <w:rFonts w:ascii="Times New Roman" w:hAnsi="Times New Roman"/>
          <w:sz w:val="28"/>
          <w:szCs w:val="28"/>
          <w:lang w:val="tt-RU"/>
        </w:rPr>
        <w:t xml:space="preserve">  </w:t>
      </w:r>
      <w:r w:rsidRPr="000B6C6C">
        <w:rPr>
          <w:rFonts w:ascii="Times New Roman" w:hAnsi="Times New Roman"/>
          <w:sz w:val="28"/>
          <w:szCs w:val="28"/>
          <w:lang w:val="tt-RU"/>
        </w:rPr>
        <w:t>мин сине алырга килдем. Кайтабызмы? Урамда бик салкын. Мин сиңа кәҗә мамыгыннан үзең бәйләгән шәлъяулыгыңны алып килдем,</w:t>
      </w:r>
      <w:r>
        <w:rPr>
          <w:rFonts w:ascii="Times New Roman" w:hAnsi="Times New Roman"/>
          <w:sz w:val="28"/>
          <w:szCs w:val="28"/>
          <w:lang w:val="tt-RU"/>
        </w:rPr>
        <w:t xml:space="preserve"> </w:t>
      </w:r>
      <w:r w:rsidRPr="000B6C6C">
        <w:rPr>
          <w:rFonts w:ascii="Times New Roman" w:hAnsi="Times New Roman"/>
          <w:sz w:val="28"/>
          <w:szCs w:val="28"/>
          <w:lang w:val="tt-RU"/>
        </w:rPr>
        <w:t>ул жылы да,файдалы да.(Кулындагы шәлъяулыкны</w:t>
      </w:r>
      <w:r>
        <w:rPr>
          <w:rFonts w:ascii="Times New Roman" w:hAnsi="Times New Roman"/>
          <w:sz w:val="28"/>
          <w:szCs w:val="28"/>
          <w:lang w:val="tt-RU"/>
        </w:rPr>
        <w:t xml:space="preserve"> җәеп күрсәтә)</w:t>
      </w:r>
      <w:r w:rsidRPr="000B6C6C">
        <w:rPr>
          <w:rFonts w:ascii="Times New Roman" w:hAnsi="Times New Roman"/>
          <w:sz w:val="28"/>
          <w:szCs w:val="28"/>
          <w:lang w:val="tt-RU"/>
        </w:rPr>
        <w:t xml:space="preserve"> </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b/>
          <w:sz w:val="28"/>
          <w:szCs w:val="28"/>
          <w:lang w:val="tt-RU"/>
        </w:rPr>
        <w:t>2 нче әни:</w:t>
      </w:r>
      <w:r w:rsidRPr="000B6C6C">
        <w:rPr>
          <w:rFonts w:ascii="Times New Roman" w:hAnsi="Times New Roman"/>
          <w:sz w:val="28"/>
          <w:szCs w:val="28"/>
          <w:lang w:val="tt-RU"/>
        </w:rPr>
        <w:t xml:space="preserve"> Рәхмәт балам-игелекле,</w:t>
      </w:r>
      <w:r>
        <w:rPr>
          <w:rFonts w:ascii="Times New Roman" w:hAnsi="Times New Roman"/>
          <w:sz w:val="28"/>
          <w:szCs w:val="28"/>
          <w:lang w:val="tt-RU"/>
        </w:rPr>
        <w:t xml:space="preserve"> </w:t>
      </w:r>
      <w:r w:rsidRPr="000B6C6C">
        <w:rPr>
          <w:rFonts w:ascii="Times New Roman" w:hAnsi="Times New Roman"/>
          <w:sz w:val="28"/>
          <w:szCs w:val="28"/>
          <w:lang w:val="tt-RU"/>
        </w:rPr>
        <w:t>шәфкатьле булганың өчен. Әйдә кайтабыз.</w:t>
      </w:r>
    </w:p>
    <w:p w:rsidR="008931BF" w:rsidRPr="002121BE" w:rsidRDefault="008931BF" w:rsidP="008931BF">
      <w:pPr>
        <w:spacing w:after="0" w:line="240" w:lineRule="auto"/>
        <w:ind w:firstLine="567"/>
        <w:jc w:val="both"/>
        <w:rPr>
          <w:rFonts w:ascii="Times New Roman" w:hAnsi="Times New Roman"/>
          <w:sz w:val="28"/>
          <w:szCs w:val="28"/>
          <w:lang w:val="tt-RU"/>
        </w:rPr>
      </w:pPr>
      <w:r w:rsidRPr="002121BE">
        <w:rPr>
          <w:rFonts w:ascii="Times New Roman" w:hAnsi="Times New Roman"/>
          <w:i/>
          <w:sz w:val="28"/>
          <w:szCs w:val="28"/>
          <w:lang w:val="tt-RU"/>
        </w:rPr>
        <w:t>(Малай әнисенең иң өстенә шәлъяулык яба һәм икесе чыгып китәләр).</w:t>
      </w:r>
    </w:p>
    <w:p w:rsidR="008931BF" w:rsidRDefault="008931BF" w:rsidP="008931BF">
      <w:pPr>
        <w:spacing w:after="0" w:line="240" w:lineRule="auto"/>
        <w:ind w:firstLine="567"/>
        <w:jc w:val="both"/>
        <w:rPr>
          <w:rFonts w:ascii="Times New Roman" w:hAnsi="Times New Roman"/>
          <w:sz w:val="28"/>
          <w:szCs w:val="28"/>
          <w:lang w:val="tt-RU"/>
        </w:rPr>
      </w:pPr>
      <w:r>
        <w:rPr>
          <w:rFonts w:ascii="Times New Roman" w:hAnsi="Times New Roman"/>
          <w:b/>
          <w:sz w:val="28"/>
          <w:szCs w:val="28"/>
          <w:lang w:val="tt-RU"/>
        </w:rPr>
        <w:t>1нче әни:</w:t>
      </w:r>
      <w:r w:rsidRPr="000B6C6C">
        <w:rPr>
          <w:rFonts w:ascii="Times New Roman" w:hAnsi="Times New Roman"/>
          <w:b/>
          <w:sz w:val="28"/>
          <w:szCs w:val="28"/>
          <w:lang w:val="tt-RU"/>
        </w:rPr>
        <w:t xml:space="preserve"> </w:t>
      </w:r>
      <w:r w:rsidRPr="000B6C6C">
        <w:rPr>
          <w:rFonts w:ascii="Times New Roman" w:hAnsi="Times New Roman"/>
          <w:sz w:val="28"/>
          <w:szCs w:val="28"/>
          <w:lang w:val="tt-RU"/>
        </w:rPr>
        <w:t xml:space="preserve"> Безгә дә кайтырга вакыт инде.</w:t>
      </w:r>
    </w:p>
    <w:p w:rsidR="008931BF"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b/>
          <w:sz w:val="28"/>
          <w:szCs w:val="28"/>
          <w:lang w:val="tt-RU"/>
        </w:rPr>
        <w:t>2 нче әни</w:t>
      </w:r>
      <w:r w:rsidRPr="000B6C6C">
        <w:rPr>
          <w:rFonts w:ascii="Times New Roman" w:hAnsi="Times New Roman"/>
          <w:sz w:val="28"/>
          <w:szCs w:val="28"/>
          <w:lang w:val="tt-RU"/>
        </w:rPr>
        <w:t>:</w:t>
      </w:r>
      <w:r>
        <w:rPr>
          <w:rFonts w:ascii="Times New Roman" w:hAnsi="Times New Roman"/>
          <w:sz w:val="28"/>
          <w:szCs w:val="28"/>
          <w:lang w:val="tt-RU"/>
        </w:rPr>
        <w:t xml:space="preserve"> Уларыбыз да никтер күренми.</w:t>
      </w:r>
    </w:p>
    <w:p w:rsidR="008931BF" w:rsidRPr="002121BE" w:rsidRDefault="008931BF" w:rsidP="008931BF">
      <w:pPr>
        <w:spacing w:after="0" w:line="240" w:lineRule="auto"/>
        <w:ind w:firstLine="567"/>
        <w:jc w:val="both"/>
        <w:rPr>
          <w:rFonts w:ascii="Times New Roman" w:hAnsi="Times New Roman"/>
          <w:i/>
          <w:sz w:val="28"/>
          <w:szCs w:val="28"/>
          <w:lang w:val="tt-RU"/>
        </w:rPr>
      </w:pPr>
      <w:r w:rsidRPr="002121BE">
        <w:rPr>
          <w:rFonts w:ascii="Times New Roman" w:hAnsi="Times New Roman"/>
          <w:i/>
          <w:sz w:val="28"/>
          <w:szCs w:val="28"/>
          <w:lang w:val="tt-RU"/>
        </w:rPr>
        <w:t xml:space="preserve"> (Икесе чыгып китәләр)</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b/>
          <w:sz w:val="28"/>
          <w:szCs w:val="28"/>
          <w:lang w:val="tt-RU"/>
        </w:rPr>
        <w:t>Автор :</w:t>
      </w:r>
      <w:r w:rsidRPr="000B6C6C">
        <w:rPr>
          <w:rFonts w:ascii="Times New Roman" w:hAnsi="Times New Roman"/>
          <w:sz w:val="28"/>
          <w:szCs w:val="28"/>
          <w:lang w:val="tt-RU"/>
        </w:rPr>
        <w:t xml:space="preserve"> Хөрмәтле</w:t>
      </w:r>
      <w:r>
        <w:rPr>
          <w:rFonts w:ascii="Times New Roman" w:hAnsi="Times New Roman"/>
          <w:sz w:val="28"/>
          <w:szCs w:val="28"/>
          <w:lang w:val="tt-RU"/>
        </w:rPr>
        <w:t xml:space="preserve"> тамашачылар! </w:t>
      </w:r>
      <w:r w:rsidRPr="000B6C6C">
        <w:rPr>
          <w:rFonts w:ascii="Times New Roman" w:hAnsi="Times New Roman"/>
          <w:sz w:val="28"/>
          <w:szCs w:val="28"/>
          <w:lang w:val="tt-RU"/>
        </w:rPr>
        <w:t>Ш</w:t>
      </w:r>
      <w:r>
        <w:rPr>
          <w:rFonts w:ascii="Times New Roman" w:hAnsi="Times New Roman"/>
          <w:sz w:val="28"/>
          <w:szCs w:val="28"/>
          <w:lang w:val="tt-RU"/>
        </w:rPr>
        <w:t>улай итеп</w:t>
      </w:r>
      <w:r w:rsidRPr="000B6C6C">
        <w:rPr>
          <w:rFonts w:ascii="Times New Roman" w:hAnsi="Times New Roman"/>
          <w:sz w:val="28"/>
          <w:szCs w:val="28"/>
          <w:lang w:val="tt-RU"/>
        </w:rPr>
        <w:t>,</w:t>
      </w:r>
      <w:r>
        <w:rPr>
          <w:rFonts w:ascii="Times New Roman" w:hAnsi="Times New Roman"/>
          <w:sz w:val="28"/>
          <w:szCs w:val="28"/>
          <w:lang w:val="tt-RU"/>
        </w:rPr>
        <w:t xml:space="preserve"> </w:t>
      </w:r>
      <w:r w:rsidRPr="000B6C6C">
        <w:rPr>
          <w:rFonts w:ascii="Times New Roman" w:hAnsi="Times New Roman"/>
          <w:sz w:val="28"/>
          <w:szCs w:val="28"/>
          <w:lang w:val="tt-RU"/>
        </w:rPr>
        <w:t>сез татар халкынын гореф- гадәтләренә,</w:t>
      </w:r>
      <w:r>
        <w:rPr>
          <w:rFonts w:ascii="Times New Roman" w:hAnsi="Times New Roman"/>
          <w:sz w:val="28"/>
          <w:szCs w:val="28"/>
          <w:lang w:val="tt-RU"/>
        </w:rPr>
        <w:t xml:space="preserve"> </w:t>
      </w:r>
      <w:r w:rsidRPr="000B6C6C">
        <w:rPr>
          <w:rFonts w:ascii="Times New Roman" w:hAnsi="Times New Roman"/>
          <w:sz w:val="28"/>
          <w:szCs w:val="28"/>
          <w:lang w:val="tt-RU"/>
        </w:rPr>
        <w:t>йолаларына нигезләнеп эшләнгән сәхнә әсәрендә тәрбияви моментларны да күреп уттегез. Әйе, “Тыйнакның кулы эшләр,</w:t>
      </w:r>
      <w:r>
        <w:rPr>
          <w:rFonts w:ascii="Times New Roman" w:hAnsi="Times New Roman"/>
          <w:sz w:val="28"/>
          <w:szCs w:val="28"/>
          <w:lang w:val="tt-RU"/>
        </w:rPr>
        <w:t xml:space="preserve"> мактанчыкның теле эшләр,” </w:t>
      </w:r>
      <w:r w:rsidRPr="000B6C6C">
        <w:rPr>
          <w:rFonts w:ascii="Times New Roman" w:hAnsi="Times New Roman"/>
          <w:sz w:val="28"/>
          <w:szCs w:val="28"/>
          <w:lang w:val="tt-RU"/>
        </w:rPr>
        <w:t xml:space="preserve">-дигән татар халык мәкале бик урынлы монда. </w:t>
      </w:r>
    </w:p>
    <w:p w:rsidR="008931BF" w:rsidRPr="000B6C6C" w:rsidRDefault="008931BF" w:rsidP="008931BF">
      <w:pPr>
        <w:spacing w:after="0" w:line="240" w:lineRule="auto"/>
        <w:ind w:firstLine="567"/>
        <w:jc w:val="both"/>
        <w:rPr>
          <w:rFonts w:ascii="Times New Roman" w:hAnsi="Times New Roman"/>
          <w:sz w:val="28"/>
          <w:szCs w:val="28"/>
          <w:lang w:val="tt-RU"/>
        </w:rPr>
      </w:pPr>
      <w:r w:rsidRPr="000B6C6C">
        <w:rPr>
          <w:rFonts w:ascii="Times New Roman" w:hAnsi="Times New Roman"/>
          <w:sz w:val="28"/>
          <w:szCs w:val="28"/>
          <w:lang w:val="tt-RU"/>
        </w:rPr>
        <w:t>Халкыбызның күңел җәүһәрләре сезне ге</w:t>
      </w:r>
      <w:r>
        <w:rPr>
          <w:rFonts w:ascii="Times New Roman" w:hAnsi="Times New Roman"/>
          <w:sz w:val="28"/>
          <w:szCs w:val="28"/>
          <w:lang w:val="tt-RU"/>
        </w:rPr>
        <w:t>л матурлыкка, яхшылыкка өйрәтсен, шәфкатьле</w:t>
      </w:r>
      <w:r w:rsidRPr="000B6C6C">
        <w:rPr>
          <w:rFonts w:ascii="Times New Roman" w:hAnsi="Times New Roman"/>
          <w:sz w:val="28"/>
          <w:szCs w:val="28"/>
          <w:lang w:val="tt-RU"/>
        </w:rPr>
        <w:t>,</w:t>
      </w:r>
      <w:r>
        <w:rPr>
          <w:rFonts w:ascii="Times New Roman" w:hAnsi="Times New Roman"/>
          <w:sz w:val="28"/>
          <w:szCs w:val="28"/>
          <w:lang w:val="tt-RU"/>
        </w:rPr>
        <w:t xml:space="preserve"> </w:t>
      </w:r>
      <w:r w:rsidRPr="000B6C6C">
        <w:rPr>
          <w:rFonts w:ascii="Times New Roman" w:hAnsi="Times New Roman"/>
          <w:sz w:val="28"/>
          <w:szCs w:val="28"/>
          <w:lang w:val="tt-RU"/>
        </w:rPr>
        <w:t>игелекле,</w:t>
      </w:r>
      <w:r>
        <w:rPr>
          <w:rFonts w:ascii="Times New Roman" w:hAnsi="Times New Roman"/>
          <w:sz w:val="28"/>
          <w:szCs w:val="28"/>
          <w:lang w:val="tt-RU"/>
        </w:rPr>
        <w:t xml:space="preserve"> </w:t>
      </w:r>
      <w:r w:rsidRPr="000B6C6C">
        <w:rPr>
          <w:rFonts w:ascii="Times New Roman" w:hAnsi="Times New Roman"/>
          <w:sz w:val="28"/>
          <w:szCs w:val="28"/>
          <w:lang w:val="tt-RU"/>
        </w:rPr>
        <w:t>әдәпле</w:t>
      </w:r>
      <w:r>
        <w:rPr>
          <w:rFonts w:ascii="Times New Roman" w:hAnsi="Times New Roman"/>
          <w:sz w:val="28"/>
          <w:szCs w:val="28"/>
          <w:lang w:val="tt-RU"/>
        </w:rPr>
        <w:t xml:space="preserve"> булырга өндәсен!</w:t>
      </w:r>
    </w:p>
    <w:p w:rsidR="008931BF" w:rsidRPr="000B6C6C" w:rsidRDefault="008931BF" w:rsidP="008931BF">
      <w:pPr>
        <w:spacing w:line="240" w:lineRule="auto"/>
        <w:ind w:firstLine="567"/>
        <w:jc w:val="both"/>
        <w:rPr>
          <w:rFonts w:ascii="Times New Roman" w:hAnsi="Times New Roman"/>
          <w:sz w:val="28"/>
          <w:szCs w:val="28"/>
          <w:lang w:val="tt-RU"/>
        </w:rPr>
      </w:pPr>
      <w:r w:rsidRPr="000B6C6C">
        <w:rPr>
          <w:rFonts w:ascii="Times New Roman" w:hAnsi="Times New Roman"/>
          <w:sz w:val="28"/>
          <w:szCs w:val="28"/>
          <w:lang w:val="tt-RU"/>
        </w:rPr>
        <w:t>Игътибарыгыз өчен рәхмәт!</w:t>
      </w:r>
    </w:p>
    <w:p w:rsidR="008931BF" w:rsidRPr="000B6C6C" w:rsidRDefault="008931BF" w:rsidP="008931BF">
      <w:pPr>
        <w:spacing w:line="240" w:lineRule="auto"/>
        <w:ind w:firstLine="567"/>
        <w:jc w:val="both"/>
        <w:rPr>
          <w:rFonts w:ascii="Times New Roman" w:hAnsi="Times New Roman"/>
          <w:sz w:val="28"/>
          <w:szCs w:val="28"/>
          <w:lang w:val="tt-RU"/>
        </w:rPr>
      </w:pPr>
      <w:r w:rsidRPr="000B6C6C">
        <w:rPr>
          <w:rFonts w:ascii="Times New Roman" w:hAnsi="Times New Roman"/>
          <w:sz w:val="28"/>
          <w:szCs w:val="28"/>
          <w:lang w:val="tt-RU"/>
        </w:rPr>
        <w:t>Кулланылган әдәбият:</w:t>
      </w:r>
    </w:p>
    <w:p w:rsidR="008931BF" w:rsidRPr="000B6C6C" w:rsidRDefault="008931BF" w:rsidP="008E2CB3">
      <w:pPr>
        <w:pStyle w:val="a5"/>
        <w:numPr>
          <w:ilvl w:val="0"/>
          <w:numId w:val="97"/>
        </w:numPr>
        <w:spacing w:after="160" w:line="240" w:lineRule="auto"/>
        <w:ind w:left="0" w:firstLine="567"/>
        <w:jc w:val="both"/>
        <w:rPr>
          <w:rFonts w:ascii="Times New Roman" w:hAnsi="Times New Roman"/>
          <w:sz w:val="28"/>
          <w:szCs w:val="28"/>
          <w:lang w:val="tt-RU"/>
        </w:rPr>
      </w:pPr>
      <w:r w:rsidRPr="000B6C6C">
        <w:rPr>
          <w:rFonts w:ascii="Times New Roman" w:hAnsi="Times New Roman"/>
          <w:sz w:val="28"/>
          <w:szCs w:val="28"/>
          <w:lang w:val="tt-RU"/>
        </w:rPr>
        <w:t>Авторлык эше: Валиуллина Аэлита Габдрафик кызы- ана теле тәрбиячесе</w:t>
      </w:r>
      <w:r>
        <w:rPr>
          <w:rFonts w:ascii="Times New Roman" w:hAnsi="Times New Roman"/>
          <w:sz w:val="28"/>
          <w:szCs w:val="28"/>
          <w:lang w:val="tt-RU"/>
        </w:rPr>
        <w:t>.</w:t>
      </w:r>
    </w:p>
    <w:p w:rsidR="008931BF" w:rsidRDefault="008931BF" w:rsidP="008931BF">
      <w:pPr>
        <w:spacing w:line="360" w:lineRule="auto"/>
        <w:rPr>
          <w:rFonts w:ascii="Times New Roman" w:hAnsi="Times New Roman"/>
          <w:sz w:val="28"/>
          <w:szCs w:val="28"/>
          <w:lang w:val="tt-RU"/>
        </w:rPr>
      </w:pPr>
    </w:p>
    <w:p w:rsidR="008931BF" w:rsidRPr="002A18DD" w:rsidRDefault="008931BF" w:rsidP="008931BF">
      <w:pPr>
        <w:spacing w:line="240" w:lineRule="auto"/>
        <w:ind w:firstLine="426"/>
        <w:contextualSpacing/>
        <w:jc w:val="center"/>
        <w:rPr>
          <w:rFonts w:ascii="Times New Roman" w:eastAsia="Times New Roman" w:hAnsi="Times New Roman"/>
          <w:b/>
          <w:sz w:val="28"/>
          <w:szCs w:val="28"/>
        </w:rPr>
      </w:pPr>
      <w:r w:rsidRPr="002A18DD">
        <w:rPr>
          <w:rFonts w:ascii="Times New Roman" w:eastAsia="Times New Roman" w:hAnsi="Times New Roman"/>
          <w:b/>
          <w:sz w:val="28"/>
          <w:szCs w:val="28"/>
        </w:rPr>
        <w:t>Образовательная деятельность</w:t>
      </w:r>
    </w:p>
    <w:p w:rsidR="008931BF" w:rsidRPr="002A18DD" w:rsidRDefault="008931BF" w:rsidP="008931BF">
      <w:pPr>
        <w:spacing w:line="240" w:lineRule="auto"/>
        <w:ind w:firstLine="426"/>
        <w:contextualSpacing/>
        <w:jc w:val="center"/>
        <w:rPr>
          <w:rFonts w:ascii="Times New Roman" w:eastAsia="Times New Roman" w:hAnsi="Times New Roman"/>
          <w:b/>
          <w:sz w:val="28"/>
          <w:szCs w:val="28"/>
        </w:rPr>
      </w:pPr>
      <w:r w:rsidRPr="002A18DD">
        <w:rPr>
          <w:rFonts w:ascii="Times New Roman" w:eastAsia="Times New Roman" w:hAnsi="Times New Roman"/>
          <w:b/>
          <w:sz w:val="28"/>
          <w:szCs w:val="28"/>
        </w:rPr>
        <w:t>с детьми старшей группы по обучению плаванию с элементами аквааэробики «Космическое путешествие».</w:t>
      </w:r>
    </w:p>
    <w:p w:rsidR="008931BF" w:rsidRPr="002A18DD" w:rsidRDefault="008931BF" w:rsidP="008931BF">
      <w:pPr>
        <w:spacing w:line="240" w:lineRule="auto"/>
        <w:ind w:firstLine="426"/>
        <w:contextualSpacing/>
        <w:jc w:val="center"/>
        <w:rPr>
          <w:rFonts w:ascii="Times New Roman" w:eastAsia="Times New Roman" w:hAnsi="Times New Roman"/>
          <w:b/>
          <w:sz w:val="28"/>
          <w:szCs w:val="28"/>
        </w:rPr>
      </w:pPr>
      <w:r w:rsidRPr="002A18DD">
        <w:rPr>
          <w:rFonts w:ascii="Times New Roman" w:eastAsia="Times New Roman" w:hAnsi="Times New Roman"/>
          <w:b/>
          <w:sz w:val="28"/>
          <w:szCs w:val="28"/>
          <w:shd w:val="clear" w:color="auto" w:fill="FFFFFF"/>
        </w:rPr>
        <w:t>Автор-составитель: Гуськова Ольга Геннадьевна, инструктор по физическому воспитанию (плаванию), МАДОУ «Детский сад №194 комбинированного вида» Приволжского района города Казани</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Цель</w:t>
      </w:r>
      <w:r w:rsidRPr="002A18DD">
        <w:rPr>
          <w:rFonts w:ascii="Times New Roman" w:eastAsia="Times New Roman" w:hAnsi="Times New Roman"/>
          <w:sz w:val="28"/>
          <w:szCs w:val="28"/>
        </w:rPr>
        <w:t>:</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Формировать у дошкольников привычки к здоровому образу жизни через занятия </w:t>
      </w:r>
      <w:r w:rsidRPr="002A18DD">
        <w:rPr>
          <w:rFonts w:ascii="Times New Roman" w:eastAsia="Times New Roman" w:hAnsi="Times New Roman"/>
          <w:bCs/>
          <w:sz w:val="28"/>
          <w:szCs w:val="28"/>
        </w:rPr>
        <w:t>плаванием</w:t>
      </w:r>
      <w:r w:rsidRPr="002A18DD">
        <w:rPr>
          <w:rFonts w:ascii="Times New Roman" w:eastAsia="Times New Roman" w:hAnsi="Times New Roman"/>
          <w:sz w:val="28"/>
          <w:szCs w:val="28"/>
        </w:rPr>
        <w:t>.</w:t>
      </w:r>
    </w:p>
    <w:p w:rsidR="008931BF" w:rsidRPr="002A18DD" w:rsidRDefault="008931BF" w:rsidP="008931BF">
      <w:pPr>
        <w:spacing w:line="240" w:lineRule="auto"/>
        <w:ind w:firstLine="426"/>
        <w:contextualSpacing/>
        <w:jc w:val="both"/>
        <w:rPr>
          <w:rFonts w:ascii="Times New Roman" w:eastAsia="Times New Roman" w:hAnsi="Times New Roman"/>
          <w:sz w:val="28"/>
          <w:szCs w:val="28"/>
          <w:u w:val="single"/>
        </w:rPr>
      </w:pPr>
      <w:r w:rsidRPr="002A18DD">
        <w:rPr>
          <w:rFonts w:ascii="Times New Roman" w:eastAsia="Times New Roman" w:hAnsi="Times New Roman"/>
          <w:sz w:val="28"/>
          <w:szCs w:val="28"/>
          <w:u w:val="single"/>
        </w:rPr>
        <w:t>Программное содержание</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Задачи</w:t>
      </w:r>
      <w:r w:rsidRPr="002A18DD">
        <w:rPr>
          <w:rFonts w:ascii="Times New Roman" w:eastAsia="Times New Roman" w:hAnsi="Times New Roman"/>
          <w:sz w:val="28"/>
          <w:szCs w:val="28"/>
        </w:rPr>
        <w:t>: 1. Повысить интерес к занятиям по </w:t>
      </w:r>
      <w:r w:rsidRPr="002A18DD">
        <w:rPr>
          <w:rFonts w:ascii="Times New Roman" w:eastAsia="Times New Roman" w:hAnsi="Times New Roman"/>
          <w:bCs/>
          <w:sz w:val="28"/>
          <w:szCs w:val="28"/>
        </w:rPr>
        <w:t>плаванию</w:t>
      </w:r>
      <w:r w:rsidRPr="002A18DD">
        <w:rPr>
          <w:rFonts w:ascii="Times New Roman" w:eastAsia="Times New Roman" w:hAnsi="Times New Roman"/>
          <w:sz w:val="28"/>
          <w:szCs w:val="28"/>
        </w:rPr>
        <w:t>.</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2. Совершенствовать навыки </w:t>
      </w:r>
      <w:r w:rsidRPr="002A18DD">
        <w:rPr>
          <w:rFonts w:ascii="Times New Roman" w:eastAsia="Times New Roman" w:hAnsi="Times New Roman"/>
          <w:bCs/>
          <w:sz w:val="28"/>
          <w:szCs w:val="28"/>
        </w:rPr>
        <w:t>плавания кролем на животе</w:t>
      </w:r>
      <w:r w:rsidRPr="002A18DD">
        <w:rPr>
          <w:rFonts w:ascii="Times New Roman" w:eastAsia="Times New Roman" w:hAnsi="Times New Roman"/>
          <w:sz w:val="28"/>
          <w:szCs w:val="28"/>
        </w:rPr>
        <w:t>, ныряния, всплывания и лежания на воде.</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3. Воспитывать чувство уважения друг к другу в коллективе.</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4. Закреплять знания о планетах солнечной системы и их особенностях</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Оборудование</w:t>
      </w:r>
      <w:r w:rsidRPr="002A18DD">
        <w:rPr>
          <w:rFonts w:ascii="Times New Roman" w:eastAsia="Times New Roman" w:hAnsi="Times New Roman"/>
          <w:sz w:val="28"/>
          <w:szCs w:val="28"/>
        </w:rPr>
        <w:t>: Доски для </w:t>
      </w:r>
      <w:r w:rsidRPr="002A18DD">
        <w:rPr>
          <w:rFonts w:ascii="Times New Roman" w:eastAsia="Times New Roman" w:hAnsi="Times New Roman"/>
          <w:bCs/>
          <w:sz w:val="28"/>
          <w:szCs w:val="28"/>
        </w:rPr>
        <w:t>плавания на каждого</w:t>
      </w:r>
      <w:r w:rsidRPr="002A18DD">
        <w:rPr>
          <w:rFonts w:ascii="Times New Roman" w:eastAsia="Times New Roman" w:hAnsi="Times New Roman"/>
          <w:sz w:val="28"/>
          <w:szCs w:val="28"/>
        </w:rPr>
        <w:t>, ветки (засохшее дерево), зеленые ленты на каждого ребенка, 2 маленьких и 2 больших ведерка, обруч. Музыкальное сопровождение.</w:t>
      </w:r>
    </w:p>
    <w:p w:rsidR="008931BF" w:rsidRPr="002A18DD" w:rsidRDefault="008931BF" w:rsidP="008931BF">
      <w:pPr>
        <w:spacing w:line="240" w:lineRule="auto"/>
        <w:ind w:firstLine="426"/>
        <w:contextualSpacing/>
        <w:jc w:val="both"/>
        <w:rPr>
          <w:rFonts w:ascii="Times New Roman" w:eastAsia="Times New Roman" w:hAnsi="Times New Roman"/>
          <w:sz w:val="28"/>
          <w:szCs w:val="28"/>
          <w:shd w:val="clear" w:color="auto" w:fill="FFFFFF"/>
        </w:rPr>
      </w:pPr>
      <w:r w:rsidRPr="002A18DD">
        <w:rPr>
          <w:rFonts w:ascii="Times New Roman" w:eastAsia="Times New Roman" w:hAnsi="Times New Roman"/>
          <w:b/>
          <w:sz w:val="28"/>
          <w:szCs w:val="28"/>
          <w:shd w:val="clear" w:color="auto" w:fill="FFFFFF"/>
        </w:rPr>
        <w:t>Предварительная работа</w:t>
      </w:r>
      <w:r w:rsidRPr="002A18DD">
        <w:rPr>
          <w:rFonts w:ascii="Times New Roman" w:eastAsia="Times New Roman" w:hAnsi="Times New Roman"/>
          <w:sz w:val="28"/>
          <w:szCs w:val="28"/>
          <w:shd w:val="clear" w:color="auto" w:fill="FFFFFF"/>
        </w:rPr>
        <w:t>: беседа о планетах солнечной системы и их особенностях.</w:t>
      </w:r>
    </w:p>
    <w:p w:rsidR="008931BF" w:rsidRPr="002A18DD" w:rsidRDefault="008931BF" w:rsidP="008931BF">
      <w:pPr>
        <w:spacing w:line="240" w:lineRule="auto"/>
        <w:ind w:firstLine="426"/>
        <w:contextualSpacing/>
        <w:jc w:val="both"/>
        <w:rPr>
          <w:rFonts w:ascii="Times New Roman" w:eastAsia="Times New Roman" w:hAnsi="Times New Roman"/>
          <w:sz w:val="28"/>
          <w:szCs w:val="28"/>
          <w:shd w:val="clear" w:color="auto" w:fill="FFFFFF"/>
        </w:rPr>
      </w:pPr>
      <w:r w:rsidRPr="002A18DD">
        <w:rPr>
          <w:rFonts w:ascii="Times New Roman" w:eastAsia="Times New Roman" w:hAnsi="Times New Roman"/>
          <w:b/>
          <w:sz w:val="28"/>
          <w:szCs w:val="28"/>
          <w:shd w:val="clear" w:color="auto" w:fill="FFFFFF"/>
        </w:rPr>
        <w:t>Методы и приемы</w:t>
      </w:r>
      <w:r w:rsidRPr="002A18DD">
        <w:rPr>
          <w:rFonts w:ascii="Times New Roman" w:eastAsia="Times New Roman" w:hAnsi="Times New Roman"/>
          <w:sz w:val="28"/>
          <w:szCs w:val="28"/>
          <w:shd w:val="clear" w:color="auto" w:fill="FFFFFF"/>
        </w:rPr>
        <w:t>:</w:t>
      </w:r>
    </w:p>
    <w:p w:rsidR="008931BF" w:rsidRPr="002A18DD" w:rsidRDefault="008931BF" w:rsidP="008931BF">
      <w:pPr>
        <w:spacing w:line="240" w:lineRule="auto"/>
        <w:ind w:firstLine="426"/>
        <w:contextualSpacing/>
        <w:jc w:val="both"/>
        <w:rPr>
          <w:rFonts w:ascii="Times New Roman" w:eastAsia="Times New Roman" w:hAnsi="Times New Roman"/>
          <w:sz w:val="28"/>
          <w:szCs w:val="28"/>
          <w:shd w:val="clear" w:color="auto" w:fill="FFFFFF"/>
        </w:rPr>
      </w:pPr>
      <w:r w:rsidRPr="002A18DD">
        <w:rPr>
          <w:rFonts w:ascii="Times New Roman" w:eastAsia="Times New Roman" w:hAnsi="Times New Roman"/>
          <w:sz w:val="28"/>
          <w:szCs w:val="28"/>
          <w:shd w:val="clear" w:color="auto" w:fill="FFFFFF"/>
        </w:rPr>
        <w:t>Наглядные:</w:t>
      </w:r>
    </w:p>
    <w:p w:rsidR="008931BF" w:rsidRPr="002A18DD" w:rsidRDefault="008931BF" w:rsidP="008931BF">
      <w:pPr>
        <w:spacing w:line="240" w:lineRule="auto"/>
        <w:ind w:firstLine="426"/>
        <w:contextualSpacing/>
        <w:jc w:val="both"/>
        <w:rPr>
          <w:rFonts w:ascii="Times New Roman" w:eastAsia="Times New Roman" w:hAnsi="Times New Roman"/>
          <w:sz w:val="28"/>
          <w:szCs w:val="28"/>
          <w:shd w:val="clear" w:color="auto" w:fill="FFFFFF"/>
        </w:rPr>
      </w:pPr>
      <w:r w:rsidRPr="002A18DD">
        <w:rPr>
          <w:rFonts w:ascii="Times New Roman" w:eastAsia="Times New Roman" w:hAnsi="Times New Roman"/>
          <w:sz w:val="28"/>
          <w:szCs w:val="28"/>
          <w:shd w:val="clear" w:color="auto" w:fill="FFFFFF"/>
        </w:rPr>
        <w:t>-рассматривание изображений планет солнечной системы;</w:t>
      </w:r>
    </w:p>
    <w:p w:rsidR="008931BF" w:rsidRPr="002A18DD" w:rsidRDefault="008931BF" w:rsidP="008931BF">
      <w:pPr>
        <w:spacing w:line="240" w:lineRule="auto"/>
        <w:ind w:firstLine="426"/>
        <w:contextualSpacing/>
        <w:jc w:val="both"/>
        <w:rPr>
          <w:rFonts w:ascii="Times New Roman" w:eastAsia="Times New Roman" w:hAnsi="Times New Roman"/>
          <w:sz w:val="28"/>
          <w:szCs w:val="28"/>
          <w:shd w:val="clear" w:color="auto" w:fill="FFFFFF"/>
        </w:rPr>
      </w:pPr>
      <w:r w:rsidRPr="002A18DD">
        <w:rPr>
          <w:rFonts w:ascii="Times New Roman" w:eastAsia="Times New Roman" w:hAnsi="Times New Roman"/>
          <w:sz w:val="28"/>
          <w:szCs w:val="28"/>
          <w:shd w:val="clear" w:color="auto" w:fill="FFFFFF"/>
        </w:rPr>
        <w:t>Практические:</w:t>
      </w:r>
    </w:p>
    <w:p w:rsidR="008931BF" w:rsidRPr="002A18DD" w:rsidRDefault="008931BF" w:rsidP="008931BF">
      <w:pPr>
        <w:spacing w:line="240" w:lineRule="auto"/>
        <w:ind w:firstLine="426"/>
        <w:contextualSpacing/>
        <w:jc w:val="both"/>
        <w:rPr>
          <w:rFonts w:ascii="Times New Roman" w:eastAsia="Times New Roman" w:hAnsi="Times New Roman"/>
          <w:sz w:val="28"/>
          <w:szCs w:val="28"/>
          <w:shd w:val="clear" w:color="auto" w:fill="FFFFFF"/>
        </w:rPr>
      </w:pPr>
      <w:r w:rsidRPr="002A18DD">
        <w:rPr>
          <w:rFonts w:ascii="Times New Roman" w:eastAsia="Times New Roman" w:hAnsi="Times New Roman"/>
          <w:sz w:val="28"/>
          <w:szCs w:val="28"/>
          <w:shd w:val="clear" w:color="auto" w:fill="FFFFFF"/>
        </w:rPr>
        <w:t>- упражнения;</w:t>
      </w:r>
    </w:p>
    <w:p w:rsidR="008931BF" w:rsidRPr="002A18DD" w:rsidRDefault="008931BF" w:rsidP="008931BF">
      <w:pPr>
        <w:spacing w:line="240" w:lineRule="auto"/>
        <w:ind w:firstLine="426"/>
        <w:contextualSpacing/>
        <w:jc w:val="both"/>
        <w:rPr>
          <w:rFonts w:ascii="Times New Roman" w:eastAsia="Times New Roman" w:hAnsi="Times New Roman"/>
          <w:sz w:val="28"/>
          <w:szCs w:val="28"/>
          <w:shd w:val="clear" w:color="auto" w:fill="FFFFFF"/>
        </w:rPr>
      </w:pPr>
      <w:r w:rsidRPr="002A18DD">
        <w:rPr>
          <w:rFonts w:ascii="Times New Roman" w:eastAsia="Times New Roman" w:hAnsi="Times New Roman"/>
          <w:sz w:val="28"/>
          <w:szCs w:val="28"/>
          <w:shd w:val="clear" w:color="auto" w:fill="FFFFFF"/>
        </w:rPr>
        <w:t>Игровые:</w:t>
      </w:r>
    </w:p>
    <w:p w:rsidR="008931BF" w:rsidRPr="002A18DD" w:rsidRDefault="008931BF" w:rsidP="008931BF">
      <w:pPr>
        <w:spacing w:line="240" w:lineRule="auto"/>
        <w:ind w:firstLine="426"/>
        <w:contextualSpacing/>
        <w:jc w:val="both"/>
        <w:rPr>
          <w:rFonts w:ascii="Times New Roman" w:eastAsia="Times New Roman" w:hAnsi="Times New Roman"/>
          <w:sz w:val="28"/>
          <w:szCs w:val="28"/>
          <w:shd w:val="clear" w:color="auto" w:fill="FFFFFF"/>
        </w:rPr>
      </w:pPr>
      <w:r w:rsidRPr="002A18DD">
        <w:rPr>
          <w:rFonts w:ascii="Times New Roman" w:eastAsia="Times New Roman" w:hAnsi="Times New Roman"/>
          <w:sz w:val="28"/>
          <w:szCs w:val="28"/>
          <w:shd w:val="clear" w:color="auto" w:fill="FFFFFF"/>
        </w:rPr>
        <w:t>- воображаемая ситуация в развернутом виде</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p>
    <w:p w:rsidR="008931BF" w:rsidRPr="002A18DD" w:rsidRDefault="008931BF" w:rsidP="008931BF">
      <w:pPr>
        <w:spacing w:line="240" w:lineRule="auto"/>
        <w:ind w:firstLine="426"/>
        <w:contextualSpacing/>
        <w:jc w:val="both"/>
        <w:rPr>
          <w:rFonts w:ascii="Times New Roman" w:eastAsia="Times New Roman" w:hAnsi="Times New Roman"/>
          <w:sz w:val="28"/>
          <w:szCs w:val="28"/>
          <w:u w:val="single"/>
        </w:rPr>
      </w:pPr>
      <w:r w:rsidRPr="002A18DD">
        <w:rPr>
          <w:rFonts w:ascii="Times New Roman" w:eastAsia="Times New Roman" w:hAnsi="Times New Roman"/>
          <w:sz w:val="28"/>
          <w:szCs w:val="28"/>
          <w:u w:val="single"/>
        </w:rPr>
        <w:t>Вводная часть.</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i/>
          <w:iCs/>
          <w:sz w:val="28"/>
          <w:szCs w:val="28"/>
          <w:bdr w:val="none" w:sz="0" w:space="0" w:color="auto" w:frame="1"/>
        </w:rPr>
        <w:t xml:space="preserve"> </w:t>
      </w:r>
      <w:r w:rsidRPr="002A18DD">
        <w:rPr>
          <w:rFonts w:ascii="Times New Roman" w:eastAsia="Times New Roman" w:hAnsi="Times New Roman"/>
          <w:iCs/>
          <w:sz w:val="28"/>
          <w:szCs w:val="28"/>
          <w:bdr w:val="none" w:sz="0" w:space="0" w:color="auto" w:frame="1"/>
        </w:rPr>
        <w:t>«Разминка астронавта» (под ритмичную музыку)</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 xml:space="preserve"> «Чтобы выполнить зарядку,</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Встанем все мы по порядку. </w:t>
      </w:r>
      <w:r w:rsidRPr="002A18DD">
        <w:rPr>
          <w:rFonts w:ascii="Times New Roman" w:eastAsia="Times New Roman" w:hAnsi="Times New Roman"/>
          <w:iCs/>
          <w:sz w:val="28"/>
          <w:szCs w:val="28"/>
          <w:bdr w:val="none" w:sz="0" w:space="0" w:color="auto" w:frame="1"/>
        </w:rPr>
        <w:t>(встают вдоль бассейна в колонну)</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Начинаем тренировку,</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Чтобы сильным стать и ловким»</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1. подъем на носки</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2. подъем плеч вверх.</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3. подъем на носки, руки поднять вверх.</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4. вращение в плечевых суставах, руки согнуты в локтях.</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5. кроль руками вперед-назад.</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6. прыжки ноги врозь - вместе. </w:t>
      </w:r>
      <w:r w:rsidRPr="002A18DD">
        <w:rPr>
          <w:rFonts w:ascii="Times New Roman" w:eastAsia="Times New Roman" w:hAnsi="Times New Roman"/>
          <w:i/>
          <w:iCs/>
          <w:sz w:val="28"/>
          <w:szCs w:val="28"/>
          <w:bdr w:val="none" w:sz="0" w:space="0" w:color="auto" w:frame="1"/>
        </w:rPr>
        <w:t>«звезда»</w:t>
      </w:r>
      <w:r w:rsidRPr="002A18DD">
        <w:rPr>
          <w:rFonts w:ascii="Times New Roman" w:eastAsia="Times New Roman" w:hAnsi="Times New Roman"/>
          <w:sz w:val="28"/>
          <w:szCs w:val="28"/>
        </w:rPr>
        <w:t>, </w:t>
      </w:r>
      <w:r w:rsidRPr="002A18DD">
        <w:rPr>
          <w:rFonts w:ascii="Times New Roman" w:eastAsia="Times New Roman" w:hAnsi="Times New Roman"/>
          <w:i/>
          <w:iCs/>
          <w:sz w:val="28"/>
          <w:szCs w:val="28"/>
          <w:bdr w:val="none" w:sz="0" w:space="0" w:color="auto" w:frame="1"/>
        </w:rPr>
        <w:t>«ракета»</w:t>
      </w:r>
    </w:p>
    <w:p w:rsidR="008931BF" w:rsidRPr="002A18DD" w:rsidRDefault="008931BF" w:rsidP="008931BF">
      <w:pPr>
        <w:spacing w:line="240" w:lineRule="auto"/>
        <w:ind w:firstLine="426"/>
        <w:contextualSpacing/>
        <w:jc w:val="both"/>
        <w:rPr>
          <w:rFonts w:ascii="Times New Roman" w:eastAsia="Times New Roman" w:hAnsi="Times New Roman"/>
          <w:i/>
          <w:sz w:val="28"/>
          <w:szCs w:val="28"/>
        </w:rPr>
      </w:pPr>
      <w:r w:rsidRPr="002A18DD">
        <w:rPr>
          <w:rFonts w:ascii="Times New Roman" w:eastAsia="Times New Roman" w:hAnsi="Times New Roman"/>
          <w:sz w:val="28"/>
          <w:szCs w:val="28"/>
        </w:rPr>
        <w:t>(Дети входят в воду. Построение у бортика. Звучит гром, появляется марсианин)</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rPr>
        <w:t>Марсианин</w:t>
      </w:r>
      <w:r w:rsidRPr="002A18DD">
        <w:rPr>
          <w:rFonts w:ascii="Times New Roman" w:eastAsia="Times New Roman" w:hAnsi="Times New Roman"/>
          <w:sz w:val="28"/>
          <w:szCs w:val="28"/>
        </w:rPr>
        <w:t>: Здравствуйте! Куда это я попал?</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rPr>
        <w:t xml:space="preserve"> Здравствуй. Ты попал на планету Земля. А кто ты такой?</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rPr>
        <w:t>Марсианин</w:t>
      </w:r>
      <w:r w:rsidRPr="002A18DD">
        <w:rPr>
          <w:rFonts w:ascii="Times New Roman" w:eastAsia="Times New Roman" w:hAnsi="Times New Roman"/>
          <w:sz w:val="28"/>
          <w:szCs w:val="28"/>
        </w:rPr>
        <w:t xml:space="preserve">: Я марсианин. Прилетел к вам с планеты Марс. Нам нужна ваша помощь. На нашей планете вечная засуха и жители моей планеты отправили меня в галактику на поиски воды. А у вас ее так много. </w:t>
      </w:r>
    </w:p>
    <w:p w:rsidR="008931BF" w:rsidRPr="002A18DD" w:rsidRDefault="008931BF" w:rsidP="008931BF">
      <w:pPr>
        <w:spacing w:line="240" w:lineRule="auto"/>
        <w:ind w:firstLine="426"/>
        <w:contextualSpacing/>
        <w:jc w:val="both"/>
        <w:rPr>
          <w:rFonts w:ascii="Times New Roman" w:eastAsia="Times New Roman" w:hAnsi="Times New Roman"/>
          <w:sz w:val="28"/>
          <w:szCs w:val="28"/>
          <w:bdr w:val="none" w:sz="0" w:space="0" w:color="auto" w:frame="1"/>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bdr w:val="none" w:sz="0" w:space="0" w:color="auto" w:frame="1"/>
        </w:rPr>
        <w:t xml:space="preserve"> Ой-ей-ей. Как же вы без воды? Ребята, что произойдет, если исчезнет вода? </w:t>
      </w:r>
    </w:p>
    <w:p w:rsidR="008931BF" w:rsidRPr="002A18DD" w:rsidRDefault="008931BF" w:rsidP="008931BF">
      <w:pPr>
        <w:spacing w:line="240" w:lineRule="auto"/>
        <w:ind w:firstLine="426"/>
        <w:contextualSpacing/>
        <w:jc w:val="both"/>
        <w:rPr>
          <w:rFonts w:ascii="Times New Roman" w:eastAsia="Times New Roman" w:hAnsi="Times New Roman"/>
          <w:sz w:val="28"/>
          <w:szCs w:val="28"/>
          <w:bdr w:val="none" w:sz="0" w:space="0" w:color="auto" w:frame="1"/>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bdr w:val="none" w:sz="0" w:space="0" w:color="auto" w:frame="1"/>
        </w:rPr>
        <w:t>Ответы детей</w:t>
      </w: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bdr w:val="none" w:sz="0" w:space="0" w:color="auto" w:frame="1"/>
        </w:rPr>
        <w:t xml:space="preserve"> исчезнут птицы и животные, засохнут растения и т.д.)</w:t>
      </w:r>
    </w:p>
    <w:p w:rsidR="008931BF" w:rsidRPr="002A18DD" w:rsidRDefault="008931BF" w:rsidP="008931BF">
      <w:pPr>
        <w:spacing w:line="240" w:lineRule="auto"/>
        <w:ind w:firstLine="426"/>
        <w:contextualSpacing/>
        <w:jc w:val="both"/>
        <w:rPr>
          <w:rFonts w:ascii="Times New Roman" w:eastAsia="Times New Roman" w:hAnsi="Times New Roman"/>
          <w:sz w:val="28"/>
          <w:szCs w:val="28"/>
          <w:bdr w:val="none" w:sz="0" w:space="0" w:color="auto" w:frame="1"/>
        </w:rPr>
      </w:pPr>
      <w:r w:rsidRPr="002A18DD">
        <w:rPr>
          <w:rFonts w:ascii="Times New Roman" w:eastAsia="Times New Roman" w:hAnsi="Times New Roman"/>
          <w:b/>
          <w:sz w:val="28"/>
          <w:szCs w:val="28"/>
          <w:bdr w:val="none" w:sz="0" w:space="0" w:color="auto" w:frame="1"/>
        </w:rPr>
        <w:t>Марсианин</w:t>
      </w:r>
      <w:r w:rsidRPr="002A18DD">
        <w:rPr>
          <w:rFonts w:ascii="Times New Roman" w:eastAsia="Times New Roman" w:hAnsi="Times New Roman"/>
          <w:sz w:val="28"/>
          <w:szCs w:val="28"/>
          <w:bdr w:val="none" w:sz="0" w:space="0" w:color="auto" w:frame="1"/>
        </w:rPr>
        <w:t>: Так и произошло на нашей планете: исчезли все птицы и животные и засохли растения. А у вас так много деревьев и птицы поют. Нам тоже хочется такую красоту на Марсе.</w:t>
      </w:r>
    </w:p>
    <w:p w:rsidR="008931BF" w:rsidRPr="002A18DD" w:rsidRDefault="008931BF" w:rsidP="008931BF">
      <w:pPr>
        <w:spacing w:line="240" w:lineRule="auto"/>
        <w:ind w:firstLine="426"/>
        <w:contextualSpacing/>
        <w:jc w:val="both"/>
        <w:rPr>
          <w:rFonts w:ascii="Times New Roman" w:eastAsia="Times New Roman" w:hAnsi="Times New Roman"/>
          <w:sz w:val="28"/>
          <w:szCs w:val="28"/>
          <w:bdr w:val="none" w:sz="0" w:space="0" w:color="auto" w:frame="1"/>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bdr w:val="none" w:sz="0" w:space="0" w:color="auto" w:frame="1"/>
        </w:rPr>
        <w:t xml:space="preserve"> Как же нам помочь бедным марсианам?</w:t>
      </w:r>
    </w:p>
    <w:p w:rsidR="008931BF" w:rsidRPr="002A18DD" w:rsidRDefault="008931BF" w:rsidP="008931BF">
      <w:pPr>
        <w:spacing w:line="240" w:lineRule="auto"/>
        <w:ind w:firstLine="426"/>
        <w:contextualSpacing/>
        <w:jc w:val="both"/>
        <w:rPr>
          <w:rFonts w:ascii="Times New Roman" w:eastAsia="Times New Roman" w:hAnsi="Times New Roman"/>
          <w:sz w:val="28"/>
          <w:szCs w:val="28"/>
          <w:bdr w:val="none" w:sz="0" w:space="0" w:color="auto" w:frame="1"/>
        </w:rPr>
      </w:pPr>
      <w:r w:rsidRPr="002A18DD">
        <w:rPr>
          <w:rFonts w:ascii="Times New Roman" w:eastAsia="Times New Roman" w:hAnsi="Times New Roman"/>
          <w:sz w:val="28"/>
          <w:szCs w:val="28"/>
          <w:bdr w:val="none" w:sz="0" w:space="0" w:color="auto" w:frame="1"/>
        </w:rPr>
        <w:t xml:space="preserve">(Ответы детей </w:t>
      </w: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bdr w:val="none" w:sz="0" w:space="0" w:color="auto" w:frame="1"/>
        </w:rPr>
        <w:t xml:space="preserve"> отправиться в полет в космос и привезти воду на Марс)</w:t>
      </w:r>
    </w:p>
    <w:p w:rsidR="008931BF" w:rsidRPr="002A18DD" w:rsidRDefault="008931BF" w:rsidP="008931BF">
      <w:pPr>
        <w:spacing w:line="240" w:lineRule="auto"/>
        <w:ind w:firstLine="426"/>
        <w:contextualSpacing/>
        <w:jc w:val="both"/>
        <w:rPr>
          <w:rFonts w:ascii="Times New Roman" w:eastAsia="Times New Roman" w:hAnsi="Times New Roman"/>
          <w:sz w:val="28"/>
          <w:szCs w:val="28"/>
          <w:bdr w:val="none" w:sz="0" w:space="0" w:color="auto" w:frame="1"/>
        </w:rPr>
      </w:pPr>
      <w:r w:rsidRPr="002A18DD">
        <w:rPr>
          <w:rFonts w:ascii="Times New Roman" w:eastAsia="Times New Roman" w:hAnsi="Times New Roman"/>
          <w:b/>
          <w:sz w:val="28"/>
          <w:szCs w:val="28"/>
          <w:bdr w:val="none" w:sz="0" w:space="0" w:color="auto" w:frame="1"/>
        </w:rPr>
        <w:t xml:space="preserve"> - </w:t>
      </w:r>
      <w:r w:rsidRPr="002A18DD">
        <w:rPr>
          <w:rFonts w:ascii="Times New Roman" w:eastAsia="Times New Roman" w:hAnsi="Times New Roman"/>
          <w:sz w:val="28"/>
          <w:szCs w:val="28"/>
          <w:bdr w:val="none" w:sz="0" w:space="0" w:color="auto" w:frame="1"/>
        </w:rPr>
        <w:t>Как же нам туда добраться?</w:t>
      </w:r>
    </w:p>
    <w:p w:rsidR="008931BF" w:rsidRPr="002A18DD" w:rsidRDefault="008931BF" w:rsidP="008931BF">
      <w:pPr>
        <w:spacing w:line="240" w:lineRule="auto"/>
        <w:ind w:firstLine="426"/>
        <w:contextualSpacing/>
        <w:jc w:val="both"/>
        <w:rPr>
          <w:rFonts w:ascii="Times New Roman" w:eastAsia="Times New Roman" w:hAnsi="Times New Roman"/>
          <w:sz w:val="28"/>
          <w:szCs w:val="28"/>
          <w:bdr w:val="none" w:sz="0" w:space="0" w:color="auto" w:frame="1"/>
        </w:rPr>
      </w:pPr>
      <w:r w:rsidRPr="002A18DD">
        <w:rPr>
          <w:rFonts w:ascii="Times New Roman" w:eastAsia="Times New Roman" w:hAnsi="Times New Roman"/>
          <w:sz w:val="28"/>
          <w:szCs w:val="28"/>
          <w:bdr w:val="none" w:sz="0" w:space="0" w:color="auto" w:frame="1"/>
        </w:rPr>
        <w:t>(Ответы детей)</w:t>
      </w:r>
    </w:p>
    <w:p w:rsidR="008931BF" w:rsidRPr="002A18DD" w:rsidRDefault="008931BF" w:rsidP="008931BF">
      <w:pPr>
        <w:spacing w:line="240" w:lineRule="auto"/>
        <w:ind w:firstLine="426"/>
        <w:contextualSpacing/>
        <w:jc w:val="both"/>
        <w:rPr>
          <w:rFonts w:ascii="Times New Roman" w:eastAsia="Times New Roman" w:hAnsi="Times New Roman"/>
          <w:sz w:val="28"/>
          <w:szCs w:val="28"/>
          <w:bdr w:val="none" w:sz="0" w:space="0" w:color="auto" w:frame="1"/>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bdr w:val="none" w:sz="0" w:space="0" w:color="auto" w:frame="1"/>
        </w:rPr>
        <w:t xml:space="preserve"> Тогда нам пора отправляться в путь. А Марсианин полетит на своей летающей тарелке и предупредит жителей, что наши ребята спешат на помощь</w:t>
      </w:r>
    </w:p>
    <w:p w:rsidR="008931BF" w:rsidRPr="002A18DD" w:rsidRDefault="008931BF" w:rsidP="008931BF">
      <w:pPr>
        <w:spacing w:line="240" w:lineRule="auto"/>
        <w:ind w:firstLine="426"/>
        <w:contextualSpacing/>
        <w:jc w:val="both"/>
        <w:rPr>
          <w:rFonts w:ascii="Times New Roman" w:eastAsia="Times New Roman" w:hAnsi="Times New Roman"/>
          <w:sz w:val="28"/>
          <w:szCs w:val="28"/>
          <w:bdr w:val="none" w:sz="0" w:space="0" w:color="auto" w:frame="1"/>
        </w:rPr>
      </w:pPr>
      <w:r w:rsidRPr="002A18DD">
        <w:rPr>
          <w:rFonts w:ascii="Times New Roman" w:eastAsia="Times New Roman" w:hAnsi="Times New Roman"/>
          <w:sz w:val="28"/>
          <w:szCs w:val="28"/>
          <w:bdr w:val="none" w:sz="0" w:space="0" w:color="auto" w:frame="1"/>
        </w:rPr>
        <w:t>(Марсианин улетает)</w:t>
      </w:r>
    </w:p>
    <w:p w:rsidR="008931BF" w:rsidRPr="002A18DD" w:rsidRDefault="008931BF" w:rsidP="008931BF">
      <w:pPr>
        <w:spacing w:line="240" w:lineRule="auto"/>
        <w:ind w:firstLine="426"/>
        <w:contextualSpacing/>
        <w:jc w:val="both"/>
        <w:rPr>
          <w:rFonts w:ascii="Times New Roman" w:eastAsia="Times New Roman" w:hAnsi="Times New Roman"/>
          <w:sz w:val="28"/>
          <w:szCs w:val="28"/>
          <w:bdr w:val="none" w:sz="0" w:space="0" w:color="auto" w:frame="1"/>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bdr w:val="none" w:sz="0" w:space="0" w:color="auto" w:frame="1"/>
        </w:rPr>
        <w:t xml:space="preserve"> для начала проверим двигатель нашей ракеты</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 xml:space="preserve">1. Кроль ногами держась за поручень, на животе </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 xml:space="preserve">- </w:t>
      </w:r>
      <w:r w:rsidRPr="002A18DD">
        <w:rPr>
          <w:rFonts w:ascii="Times New Roman" w:eastAsia="Times New Roman" w:hAnsi="Times New Roman"/>
          <w:sz w:val="28"/>
          <w:szCs w:val="28"/>
        </w:rPr>
        <w:t>Отлично! Двигатель готов. Прошу всех на борт нашей  ракеты</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2. Проныривание вперед </w:t>
      </w:r>
      <w:r w:rsidRPr="002A18DD">
        <w:rPr>
          <w:rFonts w:ascii="Times New Roman" w:eastAsia="Times New Roman" w:hAnsi="Times New Roman"/>
          <w:i/>
          <w:iCs/>
          <w:sz w:val="28"/>
          <w:szCs w:val="28"/>
          <w:bdr w:val="none" w:sz="0" w:space="0" w:color="auto" w:frame="1"/>
        </w:rPr>
        <w:t>«Ракета»</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 xml:space="preserve"> «А сейчас мы с вами, дети,</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Улетаем на ракете.</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Дружно за руки возьмитесь,</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В круг скорее становитесь.»</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3. Считаем выдохи в воду. 10, 9,8,7,6,5,4,3,2,1 СТАРТ!</w:t>
      </w:r>
    </w:p>
    <w:p w:rsidR="008931BF" w:rsidRPr="002A18DD" w:rsidRDefault="008931BF" w:rsidP="008931BF">
      <w:pPr>
        <w:spacing w:line="240" w:lineRule="auto"/>
        <w:ind w:firstLine="426"/>
        <w:contextualSpacing/>
        <w:jc w:val="both"/>
        <w:rPr>
          <w:rFonts w:ascii="Times New Roman" w:eastAsia="Times New Roman" w:hAnsi="Times New Roman"/>
          <w:sz w:val="28"/>
          <w:szCs w:val="28"/>
          <w:u w:val="single"/>
        </w:rPr>
      </w:pPr>
      <w:r w:rsidRPr="002A18DD">
        <w:rPr>
          <w:rFonts w:ascii="Times New Roman" w:eastAsia="Times New Roman" w:hAnsi="Times New Roman"/>
          <w:sz w:val="28"/>
          <w:szCs w:val="28"/>
          <w:u w:val="single"/>
        </w:rPr>
        <w:t>Основная часть.</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bdr w:val="none" w:sz="0" w:space="0" w:color="auto" w:frame="1"/>
        </w:rPr>
        <w:t xml:space="preserve"> Вот мы в космосе. Но нам нужно торопиться. Марсиане ждут нас</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1. </w:t>
      </w:r>
      <w:r w:rsidRPr="002A18DD">
        <w:rPr>
          <w:rFonts w:ascii="Times New Roman" w:eastAsia="Times New Roman" w:hAnsi="Times New Roman"/>
          <w:bCs/>
          <w:sz w:val="28"/>
          <w:szCs w:val="28"/>
        </w:rPr>
        <w:t>Плавание на доске</w:t>
      </w:r>
      <w:r w:rsidRPr="002A18DD">
        <w:rPr>
          <w:rFonts w:ascii="Times New Roman" w:eastAsia="Times New Roman" w:hAnsi="Times New Roman"/>
          <w:sz w:val="28"/>
          <w:szCs w:val="28"/>
        </w:rPr>
        <w:t>, работая ногами «кроль». 5 кругов вдоль бассейна.</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rPr>
        <w:t xml:space="preserve"> Каждый космонавт должен уметь управлять своим телом в невесомости. Давайте и мы с вами попробуем сделать это</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2. Упражнение </w:t>
      </w:r>
      <w:r w:rsidRPr="002A18DD">
        <w:rPr>
          <w:rFonts w:ascii="Times New Roman" w:eastAsia="Times New Roman" w:hAnsi="Times New Roman"/>
          <w:iCs/>
          <w:sz w:val="28"/>
          <w:szCs w:val="28"/>
          <w:bdr w:val="none" w:sz="0" w:space="0" w:color="auto" w:frame="1"/>
        </w:rPr>
        <w:t>«Невесомость»</w:t>
      </w:r>
      <w:r w:rsidRPr="002A18DD">
        <w:rPr>
          <w:rFonts w:ascii="Times New Roman" w:eastAsia="Times New Roman" w:hAnsi="Times New Roman"/>
          <w:sz w:val="28"/>
          <w:szCs w:val="28"/>
        </w:rPr>
        <w:t> </w:t>
      </w:r>
      <w:r w:rsidRPr="002A18DD">
        <w:rPr>
          <w:rFonts w:ascii="Times New Roman" w:eastAsia="Times New Roman" w:hAnsi="Times New Roman"/>
          <w:iCs/>
          <w:sz w:val="28"/>
          <w:szCs w:val="28"/>
          <w:bdr w:val="none" w:sz="0" w:space="0" w:color="auto" w:frame="1"/>
        </w:rPr>
        <w:t>(управляй своим телом)</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Выполнить фигуру </w:t>
      </w:r>
      <w:r w:rsidRPr="002A18DD">
        <w:rPr>
          <w:rFonts w:ascii="Times New Roman" w:eastAsia="Times New Roman" w:hAnsi="Times New Roman"/>
          <w:iCs/>
          <w:sz w:val="28"/>
          <w:szCs w:val="28"/>
          <w:bdr w:val="none" w:sz="0" w:space="0" w:color="auto" w:frame="1"/>
        </w:rPr>
        <w:t>«Звезда-поплавок-звезда»</w:t>
      </w:r>
      <w:r w:rsidRPr="002A18DD">
        <w:rPr>
          <w:rFonts w:ascii="Times New Roman" w:eastAsia="Times New Roman" w:hAnsi="Times New Roman"/>
          <w:sz w:val="28"/>
          <w:szCs w:val="28"/>
        </w:rPr>
        <w:t> </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rPr>
        <w:t xml:space="preserve">  Пора выходить в открытый космос. </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3. Упражнение </w:t>
      </w:r>
      <w:r w:rsidRPr="002A18DD">
        <w:rPr>
          <w:rFonts w:ascii="Times New Roman" w:eastAsia="Times New Roman" w:hAnsi="Times New Roman"/>
          <w:iCs/>
          <w:sz w:val="28"/>
          <w:szCs w:val="28"/>
          <w:bdr w:val="none" w:sz="0" w:space="0" w:color="auto" w:frame="1"/>
        </w:rPr>
        <w:t>«Выход</w:t>
      </w:r>
      <w:r w:rsidRPr="002A18DD">
        <w:rPr>
          <w:rFonts w:ascii="Times New Roman" w:eastAsia="Times New Roman" w:hAnsi="Times New Roman"/>
          <w:sz w:val="28"/>
          <w:szCs w:val="28"/>
        </w:rPr>
        <w:t> в открытый </w:t>
      </w:r>
      <w:r w:rsidRPr="002A18DD">
        <w:rPr>
          <w:rFonts w:ascii="Times New Roman" w:eastAsia="Times New Roman" w:hAnsi="Times New Roman"/>
          <w:bCs/>
          <w:sz w:val="28"/>
          <w:szCs w:val="28"/>
        </w:rPr>
        <w:t>космос</w:t>
      </w:r>
      <w:r w:rsidRPr="002A18DD">
        <w:rPr>
          <w:rFonts w:ascii="Times New Roman" w:eastAsia="Times New Roman" w:hAnsi="Times New Roman"/>
          <w:sz w:val="28"/>
          <w:szCs w:val="28"/>
        </w:rPr>
        <w:t>»</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Проныривание в обруч, оттолкнувшись от бортика </w:t>
      </w:r>
      <w:r w:rsidRPr="002A18DD">
        <w:rPr>
          <w:rFonts w:ascii="Times New Roman" w:eastAsia="Times New Roman" w:hAnsi="Times New Roman"/>
          <w:iCs/>
          <w:sz w:val="28"/>
          <w:szCs w:val="28"/>
          <w:bdr w:val="none" w:sz="0" w:space="0" w:color="auto" w:frame="1"/>
        </w:rPr>
        <w:t>«Ракета-Стрела»</w:t>
      </w:r>
      <w:r w:rsidRPr="002A18DD">
        <w:rPr>
          <w:rFonts w:ascii="Times New Roman" w:eastAsia="Times New Roman" w:hAnsi="Times New Roman"/>
          <w:sz w:val="28"/>
          <w:szCs w:val="28"/>
        </w:rPr>
        <w:t>.</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rPr>
        <w:t xml:space="preserve">  Вот мы и добрались до планеты Марс. </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(Появляется марсианин.)</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rPr>
        <w:t>Марсианин</w:t>
      </w:r>
      <w:r w:rsidRPr="002A18DD">
        <w:rPr>
          <w:rFonts w:ascii="Times New Roman" w:eastAsia="Times New Roman" w:hAnsi="Times New Roman"/>
          <w:sz w:val="28"/>
          <w:szCs w:val="28"/>
        </w:rPr>
        <w:t>: Как я рад вас видеть. Но нам нужно торопиться. Наши жители уже совсем отчаялись. Но где же вода? Вы ее забыли?</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rPr>
        <w:t xml:space="preserve"> Что ты! Конечно мы ее взяли. Она в нашей ракете и сейчас наши ребята ее принесут. А чтобы  быстрее это сделать, мы разделимся на 2 команды.</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(Дети делятся на 2 команды. Проводится эстафета «Перенеси воду»: дети зачерпывают воду в маленькие ведерки и переносят ее в большие ведерки на противоположный бортик)</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rPr>
        <w:t>Марсианин</w:t>
      </w:r>
      <w:r w:rsidRPr="002A18DD">
        <w:rPr>
          <w:rFonts w:ascii="Times New Roman" w:eastAsia="Times New Roman" w:hAnsi="Times New Roman"/>
          <w:sz w:val="28"/>
          <w:szCs w:val="28"/>
        </w:rPr>
        <w:t>: Спасибо, вам ребята за помощь. Теперь на нашей планете есть вода, а значит прилетят к нам птицы и  деревья будут зеленые. Но этого так долго ждать (грустит).</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rPr>
        <w:t xml:space="preserve">  Ребята, посмотрите на это засохшее дерево. Что же нам сделать, чтобы оно снова стало зеленым и марсианин не грустил? </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(Ответы детей)</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rPr>
        <w:t xml:space="preserve">  Для этого нам нужно по очереди подбегать к дереву и украсить его ленточками</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bdr w:val="none" w:sz="0" w:space="0" w:color="auto" w:frame="1"/>
        </w:rPr>
        <w:t>Игра-эстафета «Укрась дерево» (Дети делятся на 2 команды. По сигналу каждый ребенок по очереди берет зеленую ленточку и бежит к дереву, привязывает на ветки ленточку и возвращается обратно)</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rPr>
        <w:t>Марсианин</w:t>
      </w:r>
      <w:r w:rsidRPr="002A18DD">
        <w:rPr>
          <w:rFonts w:ascii="Times New Roman" w:eastAsia="Times New Roman" w:hAnsi="Times New Roman"/>
          <w:sz w:val="28"/>
          <w:szCs w:val="28"/>
        </w:rPr>
        <w:t>: Какая красота! спасибо вам, ребята, за помощь. Теперь на нашей планете есть вода, а значит у нас будут расти деревья и цветы. От радости танцевать захотелось! Ребята, а вы знаете танец марсиан?</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(Ответы детей)</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rPr>
        <w:t>Марсианин</w:t>
      </w:r>
      <w:r w:rsidRPr="002A18DD">
        <w:rPr>
          <w:rFonts w:ascii="Times New Roman" w:eastAsia="Times New Roman" w:hAnsi="Times New Roman"/>
          <w:sz w:val="28"/>
          <w:szCs w:val="28"/>
        </w:rPr>
        <w:t>: А я вас научу. Я буду показывать движения, а вы повторяйте за мной</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Ритмический танец «Давай танцуй» (музыка в стиле диско)</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rPr>
        <w:t>1.</w:t>
      </w:r>
      <w:r w:rsidRPr="002A18DD">
        <w:rPr>
          <w:rFonts w:ascii="Times New Roman" w:eastAsia="Times New Roman" w:hAnsi="Times New Roman"/>
          <w:sz w:val="28"/>
          <w:szCs w:val="28"/>
        </w:rPr>
        <w:t xml:space="preserve"> и.п. полуприсед, руки на живот</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1- встать на левую ногу правую в сторону на пятку, руки свободно в стороны, ладонями вперед</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2- и.п.</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3- повторить счет 1-2 на правую ногу</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rPr>
        <w:t xml:space="preserve">2. </w:t>
      </w:r>
      <w:r w:rsidRPr="002A18DD">
        <w:rPr>
          <w:rFonts w:ascii="Times New Roman" w:eastAsia="Times New Roman" w:hAnsi="Times New Roman"/>
          <w:sz w:val="28"/>
          <w:szCs w:val="28"/>
        </w:rPr>
        <w:t>1-с поворотом туловища направо правую ногу вперед на пятку, руки согнуты вперед, предплечья вверх ладонями вперед</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2- с поворотом в и.п. полуприсед с хлопком рук о колени</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3-4- повторить в другую сторону, с другой ноги</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rPr>
        <w:t>3.</w:t>
      </w:r>
      <w:r w:rsidRPr="002A18DD">
        <w:rPr>
          <w:rFonts w:ascii="Times New Roman" w:eastAsia="Times New Roman" w:hAnsi="Times New Roman"/>
          <w:sz w:val="28"/>
          <w:szCs w:val="28"/>
        </w:rPr>
        <w:t xml:space="preserve"> 1-4 два приставных шага в одну и другую сторону</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rPr>
        <w:t>4.</w:t>
      </w:r>
      <w:r w:rsidRPr="002A18DD">
        <w:rPr>
          <w:rFonts w:ascii="Times New Roman" w:eastAsia="Times New Roman" w:hAnsi="Times New Roman"/>
          <w:sz w:val="28"/>
          <w:szCs w:val="28"/>
        </w:rPr>
        <w:t xml:space="preserve"> 1-4 в стойке ноги врозь два пружинистых сгибания правой с двумя рывками согнутых рук назад</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5. 1-3 три шага назад с наклоном туловища вперед, разводя руки вперед и в стороны.</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4- приставить ногу с хлопком перед собой</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5-8 тоже вперед</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 Какой веселый танец. Теперь мы знаем танец марсиан</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rPr>
        <w:t>Марсианин</w:t>
      </w:r>
      <w:r w:rsidRPr="002A18DD">
        <w:rPr>
          <w:rFonts w:ascii="Times New Roman" w:eastAsia="Times New Roman" w:hAnsi="Times New Roman"/>
          <w:sz w:val="28"/>
          <w:szCs w:val="28"/>
        </w:rPr>
        <w:t>: Мне пора! До свидания!</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rPr>
        <w:t xml:space="preserve">  До свидания! Рады были вам помочь</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(Марсианин уходит.)</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b/>
          <w:sz w:val="28"/>
          <w:szCs w:val="28"/>
          <w:bdr w:val="none" w:sz="0" w:space="0" w:color="auto" w:frame="1"/>
        </w:rPr>
        <w:t>-</w:t>
      </w:r>
      <w:r w:rsidRPr="002A18DD">
        <w:rPr>
          <w:rFonts w:ascii="Times New Roman" w:eastAsia="Times New Roman" w:hAnsi="Times New Roman"/>
          <w:sz w:val="28"/>
          <w:szCs w:val="28"/>
        </w:rPr>
        <w:t xml:space="preserve">  Ребята, а нам пора возвращаться на нашу планету Земля</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«Возвращаться нам пора,</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Прилетает детвора.</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Дружно за руки возьмитесь,</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В круг скорее становитесь.»</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 xml:space="preserve"> Считаем выдохи в воду. 10, 9,8,7,6,5,4,3,2,1 СТАРТ!</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Проныривание в обруч, оттолкнувшись от бортика </w:t>
      </w:r>
      <w:r w:rsidRPr="002A18DD">
        <w:rPr>
          <w:rFonts w:ascii="Times New Roman" w:eastAsia="Times New Roman" w:hAnsi="Times New Roman"/>
          <w:iCs/>
          <w:sz w:val="28"/>
          <w:szCs w:val="28"/>
          <w:bdr w:val="none" w:sz="0" w:space="0" w:color="auto" w:frame="1"/>
        </w:rPr>
        <w:t>«Ракета-Стрела»</w:t>
      </w:r>
      <w:r w:rsidRPr="002A18DD">
        <w:rPr>
          <w:rFonts w:ascii="Times New Roman" w:eastAsia="Times New Roman" w:hAnsi="Times New Roman"/>
          <w:sz w:val="28"/>
          <w:szCs w:val="28"/>
        </w:rPr>
        <w:t>.</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«Мы с полета возвратились</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И на Землю приземлились!»</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 Ребята, где мы сегодня побывали? Что вам понравилось больше всего? (Ответы детей)</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r w:rsidRPr="002A18DD">
        <w:rPr>
          <w:rFonts w:ascii="Times New Roman" w:eastAsia="Times New Roman" w:hAnsi="Times New Roman"/>
          <w:sz w:val="28"/>
          <w:szCs w:val="28"/>
        </w:rPr>
        <w:t xml:space="preserve">Организованный выход из воды. </w:t>
      </w: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p>
    <w:p w:rsidR="008931BF" w:rsidRPr="002A18DD" w:rsidRDefault="008931BF" w:rsidP="008931BF">
      <w:pPr>
        <w:spacing w:line="240" w:lineRule="auto"/>
        <w:ind w:firstLine="426"/>
        <w:contextualSpacing/>
        <w:jc w:val="both"/>
        <w:rPr>
          <w:rFonts w:ascii="Times New Roman" w:eastAsia="Times New Roman" w:hAnsi="Times New Roman"/>
          <w:sz w:val="28"/>
          <w:szCs w:val="28"/>
        </w:rPr>
      </w:pPr>
    </w:p>
    <w:p w:rsidR="008931BF" w:rsidRPr="002A18DD" w:rsidRDefault="008931BF" w:rsidP="008931BF">
      <w:pPr>
        <w:pStyle w:val="a3"/>
        <w:spacing w:before="0" w:beforeAutospacing="0" w:after="0" w:afterAutospacing="0"/>
        <w:ind w:firstLine="225"/>
        <w:contextualSpacing/>
        <w:jc w:val="both"/>
        <w:rPr>
          <w:rFonts w:eastAsia="Times New Roman"/>
          <w:color w:val="000000"/>
          <w:sz w:val="28"/>
          <w:szCs w:val="28"/>
          <w:shd w:val="clear" w:color="auto" w:fill="FFFFFF"/>
        </w:rPr>
      </w:pPr>
      <w:r w:rsidRPr="002A18DD">
        <w:rPr>
          <w:rFonts w:eastAsia="Times New Roman"/>
          <w:color w:val="000000"/>
          <w:sz w:val="28"/>
          <w:szCs w:val="28"/>
          <w:shd w:val="clear" w:color="auto" w:fill="FFFFFF"/>
        </w:rPr>
        <w:t>Список литературы: авторская разработка</w:t>
      </w:r>
    </w:p>
    <w:p w:rsidR="008931BF" w:rsidRDefault="008931BF" w:rsidP="008931BF">
      <w:pPr>
        <w:spacing w:line="360" w:lineRule="auto"/>
        <w:rPr>
          <w:rFonts w:ascii="Times New Roman" w:hAnsi="Times New Roman"/>
          <w:sz w:val="28"/>
          <w:szCs w:val="28"/>
          <w:lang w:val="tt-RU"/>
        </w:rPr>
      </w:pPr>
    </w:p>
    <w:p w:rsidR="008931BF" w:rsidRPr="00776FC1" w:rsidRDefault="008931BF" w:rsidP="008931BF">
      <w:pPr>
        <w:pStyle w:val="a3"/>
        <w:spacing w:before="0" w:beforeAutospacing="0" w:after="0" w:afterAutospacing="0"/>
        <w:ind w:firstLine="225"/>
        <w:contextualSpacing/>
        <w:jc w:val="center"/>
        <w:rPr>
          <w:b/>
          <w:color w:val="000000"/>
          <w:sz w:val="28"/>
          <w:szCs w:val="28"/>
          <w:shd w:val="clear" w:color="auto" w:fill="FFFFFF"/>
        </w:rPr>
      </w:pPr>
      <w:bookmarkStart w:id="1" w:name="872"/>
      <w:r w:rsidRPr="00776FC1">
        <w:rPr>
          <w:b/>
          <w:color w:val="000000"/>
          <w:sz w:val="28"/>
          <w:szCs w:val="28"/>
          <w:shd w:val="clear" w:color="auto" w:fill="FFFFFF"/>
        </w:rPr>
        <w:t>Гуськова Ольга Геннадьевна</w:t>
      </w:r>
    </w:p>
    <w:p w:rsidR="008931BF" w:rsidRPr="00776FC1" w:rsidRDefault="008931BF" w:rsidP="008931BF">
      <w:pPr>
        <w:pStyle w:val="a3"/>
        <w:spacing w:before="0" w:beforeAutospacing="0" w:after="0" w:afterAutospacing="0"/>
        <w:ind w:firstLine="225"/>
        <w:contextualSpacing/>
        <w:jc w:val="center"/>
        <w:rPr>
          <w:b/>
          <w:color w:val="000000"/>
          <w:sz w:val="28"/>
          <w:szCs w:val="28"/>
          <w:shd w:val="clear" w:color="auto" w:fill="FFFFFF"/>
        </w:rPr>
      </w:pPr>
      <w:r w:rsidRPr="00776FC1">
        <w:rPr>
          <w:b/>
          <w:color w:val="000000"/>
          <w:sz w:val="28"/>
          <w:szCs w:val="28"/>
          <w:shd w:val="clear" w:color="auto" w:fill="FFFFFF"/>
        </w:rPr>
        <w:t>«Шаг навстречу здоровью»</w:t>
      </w:r>
    </w:p>
    <w:p w:rsidR="008931BF" w:rsidRPr="00776FC1" w:rsidRDefault="008931BF" w:rsidP="008931BF">
      <w:pPr>
        <w:pStyle w:val="a3"/>
        <w:spacing w:after="0"/>
        <w:ind w:firstLine="225"/>
        <w:contextualSpacing/>
        <w:jc w:val="center"/>
        <w:rPr>
          <w:b/>
          <w:i/>
          <w:color w:val="000000"/>
          <w:sz w:val="28"/>
          <w:szCs w:val="28"/>
          <w:shd w:val="clear" w:color="auto" w:fill="FFFFFF"/>
        </w:rPr>
      </w:pPr>
      <w:r w:rsidRPr="00776FC1">
        <w:rPr>
          <w:b/>
          <w:i/>
          <w:color w:val="000000"/>
          <w:sz w:val="28"/>
          <w:szCs w:val="28"/>
          <w:shd w:val="clear" w:color="auto" w:fill="FFFFFF"/>
        </w:rPr>
        <w:t>Муниципальное автономное дошкольное образовательное учреждение «Детский сад № 194 комбинированного вида» Приволжского района г. Казани</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Мир вошел в третье тысячелетие, имея в запасе как несомненные достижения в науке, так и трагические неудачи (войны, природные катаклизмы, эпидемии болезней и т.д.). Будущее, как в России, так и во всем мире, безусловно, за молодым поколением. Истина гласит, что только здоровый человек с хорошим самочувствием, оптимизмом, психологической устойчивостью, высокой умственной и физической работоспособностью способен активно жить, успешно преодолевать бытовые и профессиональные трудности.</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Однако статистика показывает неутешительные факты. Страна быстро "стареет", поэтому проблема быстро ухудшающегося здоровья детей становится приоритетной национальной проблемой.</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За последние годы рождаемость в России постоянно падает, зато возрастает уровень смертности. Здоровье детей от рождения до поступления в школу не улучшается, а ухудшается. Высок процент физиологической незрелости (более 60%), которая становится причиной роста функциональных (до 70%) и хронических (до 50%) заболеваний. Более 20% детей имеют дефицит массы тела. Ведущими среди функциональных отклонений являются нарушения опорно-двигательного аппарата, сердечно-сосудистой системы, органов пищеварения; среди хронических патологий - болезни нервной, дыхательной, костно-мышечной, мочеполовой систем, а также аллергические заболевания. Большинство детей дошкольного возраста имеют различные нарушения в психофизическом развитии.</w:t>
      </w:r>
      <w:bookmarkEnd w:id="1"/>
    </w:p>
    <w:p w:rsidR="008931BF" w:rsidRPr="00776FC1" w:rsidRDefault="008931BF" w:rsidP="008931BF">
      <w:pPr>
        <w:pStyle w:val="a3"/>
        <w:spacing w:before="0" w:beforeAutospacing="0" w:after="0" w:afterAutospacing="0"/>
        <w:ind w:firstLine="225"/>
        <w:contextualSpacing/>
        <w:jc w:val="both"/>
        <w:rPr>
          <w:sz w:val="28"/>
          <w:szCs w:val="28"/>
        </w:rPr>
      </w:pPr>
      <w:r w:rsidRPr="00776FC1">
        <w:rPr>
          <w:sz w:val="28"/>
          <w:szCs w:val="28"/>
        </w:rPr>
        <w:t>Современная система образования претерпевает сегодня целый ряд изменений, выражающихся в изменении содержания образования, применении новых педагогических, в том числе здоровьесберегающих, технологий и других инноваций.</w:t>
      </w:r>
    </w:p>
    <w:p w:rsidR="008931BF" w:rsidRPr="00776FC1" w:rsidRDefault="008931BF" w:rsidP="008931BF">
      <w:pPr>
        <w:pStyle w:val="a3"/>
        <w:spacing w:before="0" w:beforeAutospacing="0" w:after="0" w:afterAutospacing="0"/>
        <w:ind w:firstLine="225"/>
        <w:contextualSpacing/>
        <w:jc w:val="both"/>
        <w:rPr>
          <w:sz w:val="28"/>
          <w:szCs w:val="28"/>
        </w:rPr>
      </w:pPr>
      <w:r w:rsidRPr="00776FC1">
        <w:rPr>
          <w:sz w:val="28"/>
          <w:szCs w:val="28"/>
        </w:rPr>
        <w:t>Это требует от педагогов широты эрудиции, активности, способности к анализу и самоанализу, готовности к нововведениям. Одним из таких важнейших направлений в работе образовательных и, в первую очередь, дошкольных учреждений является здоровьесбережение.</w:t>
      </w:r>
    </w:p>
    <w:p w:rsidR="008931BF" w:rsidRPr="00776FC1" w:rsidRDefault="008931BF" w:rsidP="008931BF">
      <w:pPr>
        <w:pStyle w:val="a3"/>
        <w:spacing w:before="0" w:beforeAutospacing="0" w:after="0" w:afterAutospacing="0"/>
        <w:ind w:firstLine="225"/>
        <w:contextualSpacing/>
        <w:jc w:val="both"/>
        <w:rPr>
          <w:sz w:val="28"/>
          <w:szCs w:val="28"/>
        </w:rPr>
      </w:pPr>
      <w:r w:rsidRPr="00776FC1">
        <w:rPr>
          <w:sz w:val="28"/>
          <w:szCs w:val="28"/>
        </w:rPr>
        <w:t>Почему сегодня здоровьесберегающее направление в работе ДОУ зачастую рассматривается как инновационное?! Ведь в детских садах, казалось бы, всегда здоровью детей уделялось немало внимания?! Это потому, что в современных условиях здоровьесбережение – ключевой элемент нового мышления, который требует пересмотра, переоценки всех компонентов образовательного процесса. Оно радикально меняет саму суть и характер процессе, ставя в центр его здоровье ребёнка. Становится, очевидно, что современное образование не может готовить человека к выполнению каких-либо социальных или профессиональных функций без учёта состояния его здоровья и целенаправленной работы в этом направлении.</w:t>
      </w:r>
    </w:p>
    <w:p w:rsidR="008931BF" w:rsidRPr="00776FC1" w:rsidRDefault="008931BF" w:rsidP="008931BF">
      <w:pPr>
        <w:pStyle w:val="a3"/>
        <w:spacing w:before="0" w:beforeAutospacing="0" w:after="0" w:afterAutospacing="0"/>
        <w:ind w:firstLine="225"/>
        <w:contextualSpacing/>
        <w:jc w:val="both"/>
        <w:rPr>
          <w:sz w:val="28"/>
          <w:szCs w:val="28"/>
        </w:rPr>
      </w:pPr>
      <w:r w:rsidRPr="00776FC1">
        <w:rPr>
          <w:sz w:val="28"/>
          <w:szCs w:val="28"/>
        </w:rPr>
        <w:t>Дошкольное образовательное учреждение имеет большие потенциальные возможности для формирования у детей здоровьесберегающей культуры, навыков здорового образа жизни. Это связано с системностью дошкольного образования, возможностью поэтапной реализации поставленных задач с учётом возрастных и психологических возможностей детей-дошкольников. Однако, как показывает практика, большинство дошкольных образовательных учреждений далеко не в полной мере реализуют имеющиеся возможности. В преодолении сложившейся ситуации особенно важна роль педагога, воспитателя как носителя и проводника социальных ценностей, среди которых одной из приоритетных признаётся здоровье ребёнка.</w:t>
      </w:r>
    </w:p>
    <w:p w:rsidR="008931BF" w:rsidRPr="00776FC1" w:rsidRDefault="008931BF" w:rsidP="008931BF">
      <w:pPr>
        <w:pStyle w:val="a3"/>
        <w:spacing w:before="0" w:beforeAutospacing="0" w:after="0" w:afterAutospacing="0"/>
        <w:ind w:firstLine="225"/>
        <w:contextualSpacing/>
        <w:jc w:val="both"/>
        <w:rPr>
          <w:bCs/>
          <w:sz w:val="28"/>
          <w:szCs w:val="28"/>
        </w:rPr>
      </w:pPr>
      <w:r w:rsidRPr="00776FC1">
        <w:rPr>
          <w:bCs/>
          <w:sz w:val="28"/>
          <w:szCs w:val="28"/>
        </w:rPr>
        <w:t xml:space="preserve">Современные дети испытывают «двигательный дефицит», проводя большую часть времени в статичном положении (за столами, телевизорами, компьютерами). Это вызывает утомление определенных мышечных групп, а как следствие, нарушение осанки, искривление позвоночника, плоскостопие, задержку в развитии основных физических качество: быстроты, ловкости, координации движений, выносливости. А ведь детство – лучшее время для формирования привычки  «быть в форме». Главная задача взрослых выработать у детей такую привычку, создать все необходимые условия для утоления «двигательного голода», найти новые подходы к физическому воспитанию и оздоровлению дошкольников.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bCs/>
          <w:sz w:val="28"/>
          <w:szCs w:val="28"/>
        </w:rPr>
        <w:t xml:space="preserve">От двигательной активности во многом зависят развитие моторики, работоспособность, успешное усвоение материала по различным предметам. Подтверждено огромное положительное воздействие физических упражнений и подвижных игр на развитие таких психических процессов как: восприятие, мышление, память, внимание, воображение.   Занятия спортом  дисциплинирует, развивает, даёт уверенность в себе, занятия физкультурой идут на пользу детям разного склада характера: пассивным – даст возможность открыться новым энергиям, у них появится жизненный тонус; гиперактивным – урегулирует процессы ярких эмоциональных всплесков, научит гармоничному распределению энергетических затрат; капризным - поможет почувствовать силу собственного тела, стать выносливее и по другому заявлять о себе в этом мире. </w:t>
      </w:r>
      <w:r w:rsidRPr="00776FC1">
        <w:rPr>
          <w:color w:val="000000"/>
          <w:sz w:val="28"/>
          <w:szCs w:val="28"/>
          <w:shd w:val="clear" w:color="auto" w:fill="FFFFFF"/>
        </w:rPr>
        <w:t>Решить все эти задачи в определенной мере  может детский фитнес. Что же это такое?</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Что такое фитнес? Фитнес (англ. fit — соответствовать, быть в хорошей форме) — в более широком смысле - это оздоровительная методика, позволяющая достигать и поддерживать определённый уровень физической подготовленности.</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Детский фитнес Детский фитнес – это здоровье и развитие в сочетании с радостью детей, а также возможностью родителей видеть детей в движении – здоровыми, умными и физически красивыми.</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1) Повышение сопротивляемости организма.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2) Укрепление опорно-двигательного аппарата, силы мышц стопы и голени с целью предупреждения плоскостопия. Формирование правильной осанки.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3) Содействие повышению функциональных возможностей вегета-тивных органов. Укрепление сердечно-сосудистой и дыхательной систем, улучшение обменных процессов в организме.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4) Улучшение физических способностей: координация движений, сила, выносливость, скорость.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5) Укрепление формирования основных жизненно важных двигательных умений и навыков.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6) Повышение устойчивого интереса к занятиям физической культурой. </w:t>
      </w:r>
    </w:p>
    <w:p w:rsidR="008931BF" w:rsidRPr="00776FC1" w:rsidRDefault="008931BF" w:rsidP="008931BF">
      <w:pPr>
        <w:pStyle w:val="a3"/>
        <w:spacing w:before="0" w:beforeAutospacing="0" w:after="0" w:afterAutospacing="0"/>
        <w:ind w:firstLine="225"/>
        <w:contextualSpacing/>
        <w:jc w:val="both"/>
        <w:rPr>
          <w:i/>
          <w:color w:val="000000"/>
          <w:sz w:val="28"/>
          <w:szCs w:val="28"/>
          <w:shd w:val="clear" w:color="auto" w:fill="FFFFFF"/>
        </w:rPr>
      </w:pPr>
      <w:r w:rsidRPr="00776FC1">
        <w:rPr>
          <w:i/>
          <w:color w:val="000000"/>
          <w:sz w:val="28"/>
          <w:szCs w:val="28"/>
          <w:shd w:val="clear" w:color="auto" w:fill="FFFFFF"/>
        </w:rPr>
        <w:t xml:space="preserve">Виды детского фитнеса: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Звероробика – то же, что и аэробика, но носит так сказать более подражательный характер.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Лого-аэробика – это дисциплина, занимаясь которой малыш выполняет не только физические упражнения, но и произносит звуки и четверостишья.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Фитбол – гимнастические упражнения, выполняемые на больших разноцветных мячах.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Step by Step – основание навыков равновесия, обучение правильной ходьбе, способствование развитию мелкой моторики пальцев.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Baby top – фитнес-занятия , позволяющие укреплять свод стопы.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Baby Games – игра в подвижные игры (эстафеты, конкурсы, соревнования).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Все перечисленные направления широко используются в нашем детском саду.</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Детская йога – комплекс упражнений для гармоничного и грамотного роста. </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Регулярные занятия фитнесом способствуют всестороннему развитию ребёнка, формируют у него полезные привычки, которые останутся с ним на всю жизнь. Дети становятся более дисциплинированными и организованными. Физические упражнения улучшают умственную активность и психологическую устойчивость. Ребенок становится более уравновешенным, учится в течение длительного времени (в зависимости от возраста) удерживать внимание на одном объекте или действии</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Также в нашем детском саду функционирует кружок по «Аквааэробике».</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Что такое  аквааэробика?</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Аквааэробика– это комплекс упражнений и ритмичных танцевальных движений, которые выполняются в воде.</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Основная задача аквааэробики – тренировка сердечно-сосудистой системы. Кроме того, преодолевая сопротивление воды, можно равномерно развить всю мускулатуру, сделать мышцы более сильными, эластичными и выносливыми.</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Аквааэробика формирует у детей координацию движений, способствует быстрому и рациональному овладению двигательных навыков, а также содействует развитию интереса детей к занятиям плаванием, способствует гармоничному развитию, успокаивающе действуют на нервных детей, а слишком активным дает возможность выплеснуть излишки энергии. Кроме того, выполняя упражнения аквааэробики, ребенок нагружает такие группы мышц, которые почти не включены в работу при нашей повседневной жизни или очень сложно прорабатываются в иных условиях.</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  Занятия  проходят в форме игры. Детишки учатся не бояться воды, осваивают разные стили плавания, пробуют нырять. Безусловно, спортивному плаванию малышей в детском саду не научат. Однако с помощью специальных упражнений ребята освоят технику правильного дыхания в воде. Кроме того, водные занятия корректируют нарушения физического развития ребенка (сколиоз, остеохондроз).</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Каковы плюсы для ребенка при занятиях аквааэробикой?</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1. Дети приобретают хорошую осанку, у них развиваются мышцы, укрепляются суставы. Ребенок приобретает гибкость. Тело становится упругим и подтянутым.</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2. Если ребенок страдает излишним весом, то занятия аквааэробикой помогут ему похудеть.</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3. Организм ребенка закаляется благодаря постоянному нахождению в воде.</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4. Укрепляется сердечно-сосудистая и дыхательная системы.</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5. Повышается иммунитет.</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6. Вода благотворно влияет на нервную систему.</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7. Для очень активных детей такие занятия являются отличным</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способом для выброса энергии.</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8. Ребенок приобретает навыки плавания.</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9. Дети учатся общению друг с другом, так как они занимаются в тесном контакте со сверстниками.</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10. Аквааэробика способствует развитию и укреплению опорно — двигательного аппарата, исправляет плоскостопие.</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 xml:space="preserve">Помимо всего вышеперечисленного в нашем детском саду ведется активная работа по привлечению детей к здоровому образу жизни через занятия по плаванию. В бассейне дети не только овладевают техникой плавания, а также овладевают элементами самомассажа. </w:t>
      </w:r>
    </w:p>
    <w:p w:rsidR="008931BF" w:rsidRPr="00776FC1" w:rsidRDefault="008931BF" w:rsidP="008931BF">
      <w:pPr>
        <w:pStyle w:val="a3"/>
        <w:spacing w:before="0" w:beforeAutospacing="0" w:after="0" w:afterAutospacing="0"/>
        <w:ind w:firstLine="283"/>
        <w:contextualSpacing/>
        <w:jc w:val="both"/>
        <w:rPr>
          <w:sz w:val="28"/>
          <w:szCs w:val="28"/>
        </w:rPr>
      </w:pPr>
      <w:r w:rsidRPr="00776FC1">
        <w:rPr>
          <w:sz w:val="28"/>
          <w:szCs w:val="28"/>
        </w:rPr>
        <w:t>Даже самые маленькие дети с удовольствием включаются в процесс игрового самомассажа, нередко проявляют творчество, предлагая новые движения, варианты исполнения упражнений, при этом получают элементарные представления о собственном здоровье, акупунктуре, возможности укрепить здоровье всего лишь прикосновением рук.</w:t>
      </w:r>
      <w:r w:rsidRPr="00776FC1">
        <w:rPr>
          <w:sz w:val="28"/>
          <w:szCs w:val="28"/>
        </w:rPr>
        <w:br/>
        <w:t>Детский самомассаж своей простотой и доступностью, возможностью органично включать его в различные виды деятельности, через свободное выражение эмоций способствует укреплению физического и психического здоровья детей.</w:t>
      </w:r>
    </w:p>
    <w:p w:rsidR="008931BF" w:rsidRPr="00776FC1" w:rsidRDefault="008931BF" w:rsidP="008931BF">
      <w:pPr>
        <w:pStyle w:val="a3"/>
        <w:spacing w:before="0" w:beforeAutospacing="0" w:after="0" w:afterAutospacing="0"/>
        <w:ind w:firstLine="225"/>
        <w:contextualSpacing/>
        <w:jc w:val="both"/>
        <w:rPr>
          <w:sz w:val="28"/>
          <w:szCs w:val="28"/>
        </w:rPr>
      </w:pPr>
      <w:r w:rsidRPr="00776FC1">
        <w:rPr>
          <w:sz w:val="28"/>
          <w:szCs w:val="28"/>
        </w:rPr>
        <w:t>Самомассаж дошкольников сопровождается веселыми стихами, призванными обыграть массажные движения, яркими образами, вызывающими интерес детей, позволяющими раскрепоститься, не задумываясь о терапевтическом эффекте упражнений. Выбирая технологии здоровьесбережения для работы с детьми, основываясь на медицинских показаниях, возрастных особенностях и диагностике физического развития детей, я пришла к выводу, что игровой самомассаж вполне уместен в водной и заключительной части физкультурных занятий, а также между выполнением определенных основных движений для снятия напряжения. Самомассаж позволяет усилить эффект занятия положительными эмоциями, вызвать интерес к заботе о личном здоровье, формировать привычку здорового образа жизни.</w:t>
      </w:r>
    </w:p>
    <w:p w:rsidR="008931BF" w:rsidRPr="00776FC1" w:rsidRDefault="008931BF" w:rsidP="008931BF">
      <w:pPr>
        <w:pStyle w:val="a3"/>
        <w:spacing w:before="0" w:beforeAutospacing="0" w:after="0" w:afterAutospacing="0"/>
        <w:ind w:firstLine="225"/>
        <w:contextualSpacing/>
        <w:jc w:val="both"/>
        <w:rPr>
          <w:sz w:val="28"/>
          <w:szCs w:val="28"/>
        </w:rPr>
      </w:pPr>
      <w:r w:rsidRPr="00776FC1">
        <w:rPr>
          <w:sz w:val="28"/>
          <w:szCs w:val="28"/>
        </w:rPr>
        <w:t>Также активно проводится работа по профилактике плоскостопия на занятиях по плаванию, целью которых является закрепление опорно – двигательного аппарата специальными движениями, а также формирование привычки бережного отношения к собственному здоровью.</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Таким образом, здоровый образ жизни - способ жизнедеятельности, направленный на сохранение и укрепление здоровья людей. Способ, позволяющий человеку долгие годы трудится в полную меру своих способностей. Способностей, избавляющий его от болезней и недомоганий, дарящих бодрость, силу, энергию. Без которых, в свою очередь, нет полноценной радости бытия. В нашем детском саду особое внимание уделяется физическому развитию ребенка, о чем свидетельствуют различные дополнительные образовательные услуги физической направленности.</w:t>
      </w: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p>
    <w:p w:rsidR="008931BF" w:rsidRPr="00776FC1" w:rsidRDefault="008931BF" w:rsidP="008931BF">
      <w:pPr>
        <w:pStyle w:val="a3"/>
        <w:spacing w:before="0" w:beforeAutospacing="0" w:after="0" w:afterAutospacing="0"/>
        <w:ind w:firstLine="225"/>
        <w:contextualSpacing/>
        <w:jc w:val="both"/>
        <w:rPr>
          <w:color w:val="000000"/>
          <w:sz w:val="28"/>
          <w:szCs w:val="28"/>
          <w:shd w:val="clear" w:color="auto" w:fill="FFFFFF"/>
        </w:rPr>
      </w:pPr>
      <w:r w:rsidRPr="00776FC1">
        <w:rPr>
          <w:color w:val="000000"/>
          <w:sz w:val="28"/>
          <w:szCs w:val="28"/>
          <w:shd w:val="clear" w:color="auto" w:fill="FFFFFF"/>
        </w:rPr>
        <w:t>Список литературы: авторская разработка</w:t>
      </w:r>
    </w:p>
    <w:p w:rsidR="008931BF" w:rsidRDefault="008931BF" w:rsidP="008931BF">
      <w:pPr>
        <w:spacing w:line="360" w:lineRule="auto"/>
        <w:rPr>
          <w:rFonts w:ascii="Times New Roman" w:hAnsi="Times New Roman"/>
          <w:sz w:val="28"/>
          <w:szCs w:val="28"/>
          <w:lang w:val="tt-RU"/>
        </w:rPr>
      </w:pPr>
    </w:p>
    <w:tbl>
      <w:tblPr>
        <w:tblW w:w="5076" w:type="pct"/>
        <w:tblCellSpacing w:w="0" w:type="dxa"/>
        <w:tblInd w:w="-567" w:type="dxa"/>
        <w:tblCellMar>
          <w:left w:w="0" w:type="dxa"/>
          <w:right w:w="0" w:type="dxa"/>
        </w:tblCellMar>
        <w:tblLook w:val="00A0"/>
      </w:tblPr>
      <w:tblGrid>
        <w:gridCol w:w="10412"/>
      </w:tblGrid>
      <w:tr w:rsidR="008931BF" w:rsidRPr="002778D4" w:rsidTr="009A6E3D">
        <w:trPr>
          <w:tblCellSpacing w:w="0" w:type="dxa"/>
        </w:trPr>
        <w:tc>
          <w:tcPr>
            <w:tcW w:w="5000" w:type="pct"/>
            <w:shd w:val="clear" w:color="auto" w:fill="auto"/>
          </w:tcPr>
          <w:p w:rsidR="008931BF" w:rsidRPr="002778D4" w:rsidRDefault="008931BF" w:rsidP="005C6BDB">
            <w:pPr>
              <w:spacing w:before="100" w:beforeAutospacing="1" w:after="100" w:afterAutospacing="1" w:line="240" w:lineRule="auto"/>
              <w:rPr>
                <w:rFonts w:ascii="Times New Roman" w:hAnsi="Times New Roman"/>
                <w:sz w:val="28"/>
                <w:szCs w:val="28"/>
              </w:rPr>
            </w:pPr>
          </w:p>
        </w:tc>
      </w:tr>
    </w:tbl>
    <w:p w:rsidR="008931BF" w:rsidRPr="002778D4" w:rsidRDefault="008931BF" w:rsidP="008931BF">
      <w:pPr>
        <w:spacing w:after="0" w:line="240" w:lineRule="auto"/>
        <w:rPr>
          <w:rFonts w:ascii="Times New Roman" w:hAnsi="Times New Roman"/>
          <w:vanish/>
          <w:sz w:val="28"/>
          <w:szCs w:val="28"/>
        </w:rPr>
      </w:pPr>
    </w:p>
    <w:sectPr w:rsidR="008931BF" w:rsidRPr="002778D4" w:rsidSect="009C6046">
      <w:footerReference w:type="default" r:id="rId162"/>
      <w:pgSz w:w="12240" w:h="15840"/>
      <w:pgMar w:top="1134" w:right="850" w:bottom="1134" w:left="1134"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24C3" w:rsidRDefault="00BA24C3" w:rsidP="005C6BDB">
      <w:pPr>
        <w:spacing w:after="0" w:line="240" w:lineRule="auto"/>
      </w:pPr>
      <w:r>
        <w:separator/>
      </w:r>
    </w:p>
  </w:endnote>
  <w:endnote w:type="continuationSeparator" w:id="0">
    <w:p w:rsidR="00BA24C3" w:rsidRDefault="00BA24C3" w:rsidP="005C6BD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ndale Sans UI">
    <w:altName w:val="Microsoft YaHei"/>
    <w:charset w:val="CC"/>
    <w:family w:val="auto"/>
    <w:pitch w:val="default"/>
    <w:sig w:usb0="00000000" w:usb1="00000000" w:usb2="00000000" w:usb3="00000000" w:csb0="00040001" w:csb1="00000000"/>
  </w:font>
  <w:font w:name="Cambria">
    <w:panose1 w:val="02040503050406030204"/>
    <w:charset w:val="CC"/>
    <w:family w:val="roman"/>
    <w:pitch w:val="variable"/>
    <w:sig w:usb0="E00002FF" w:usb1="400004FF" w:usb2="00000000" w:usb3="00000000" w:csb0="0000019F" w:csb1="00000000"/>
  </w:font>
  <w:font w:name="DejaVu Sans">
    <w:altName w:val="Times New Roman"/>
    <w:charset w:val="00"/>
    <w:family w:val="roman"/>
    <w:pitch w:val="variable"/>
    <w:sig w:usb0="00000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font479">
    <w:charset w:val="CC"/>
    <w:family w:val="auto"/>
    <w:pitch w:val="variable"/>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ヒラギノ角ゴ Pro W3">
    <w:altName w:val="Times New Roman"/>
    <w:charset w:val="00"/>
    <w:family w:val="roman"/>
    <w:pitch w:val="default"/>
    <w:sig w:usb0="00000000" w:usb1="00000000" w:usb2="00000000" w:usb3="00000000" w:csb0="00000000" w:csb1="00000000"/>
  </w:font>
  <w:font w:name="MS Reference Sans Serif">
    <w:panose1 w:val="020B0604030504040204"/>
    <w:charset w:val="CC"/>
    <w:family w:val="swiss"/>
    <w:pitch w:val="variable"/>
    <w:sig w:usb0="20000287" w:usb1="00000000" w:usb2="00000000" w:usb3="00000000" w:csb0="0000019F" w:csb1="00000000"/>
  </w:font>
  <w:font w:name="Sylfaen">
    <w:panose1 w:val="010A0502050306030303"/>
    <w:charset w:val="00"/>
    <w:family w:val="roman"/>
    <w:notTrueType/>
    <w:pitch w:val="variable"/>
    <w:sig w:usb0="00C00283" w:usb1="00000000" w:usb2="00000000" w:usb3="00000000" w:csb0="0000000D" w:csb1="00000000"/>
  </w:font>
  <w:font w:name="Cambria Math">
    <w:panose1 w:val="02040503050406030204"/>
    <w:charset w:val="CC"/>
    <w:family w:val="roman"/>
    <w:pitch w:val="variable"/>
    <w:sig w:usb0="E00002FF" w:usb1="420024FF" w:usb2="00000000" w:usb3="00000000" w:csb0="0000019F" w:csb1="00000000"/>
  </w:font>
  <w:font w:name="+mn-ea">
    <w:panose1 w:val="00000000000000000000"/>
    <w:charset w:val="00"/>
    <w:family w:val="roman"/>
    <w:notTrueType/>
    <w:pitch w:val="default"/>
    <w:sig w:usb0="00000000" w:usb1="00000000" w:usb2="00000000" w:usb3="00000000" w:csb0="00000000" w:csb1="00000000"/>
  </w:font>
  <w:font w:name="+mj-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62073"/>
      <w:docPartObj>
        <w:docPartGallery w:val="Page Numbers (Bottom of Page)"/>
        <w:docPartUnique/>
      </w:docPartObj>
    </w:sdtPr>
    <w:sdtContent>
      <w:p w:rsidR="000548B8" w:rsidRDefault="000548B8">
        <w:pPr>
          <w:pStyle w:val="af3"/>
          <w:jc w:val="center"/>
        </w:pPr>
        <w:fldSimple w:instr=" PAGE   \* MERGEFORMAT ">
          <w:r>
            <w:rPr>
              <w:noProof/>
            </w:rPr>
            <w:t>53</w:t>
          </w:r>
        </w:fldSimple>
      </w:p>
    </w:sdtContent>
  </w:sdt>
  <w:p w:rsidR="000548B8" w:rsidRDefault="000548B8">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24C3" w:rsidRDefault="00BA24C3" w:rsidP="005C6BDB">
      <w:pPr>
        <w:spacing w:after="0" w:line="240" w:lineRule="auto"/>
      </w:pPr>
      <w:r>
        <w:separator/>
      </w:r>
    </w:p>
  </w:footnote>
  <w:footnote w:type="continuationSeparator" w:id="0">
    <w:p w:rsidR="00BA24C3" w:rsidRDefault="00BA24C3" w:rsidP="005C6BD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none"/>
      <w:suff w:val="nothing"/>
      <w:lvlText w:val="·"/>
      <w:lvlJc w:val="left"/>
      <w:pPr>
        <w:tabs>
          <w:tab w:val="num" w:pos="0"/>
        </w:tabs>
        <w:ind w:left="360" w:hanging="360"/>
      </w:pPr>
      <w:rPr>
        <w:rFonts w:ascii="Symbol" w:hAnsi="Symbol"/>
      </w:rPr>
    </w:lvl>
  </w:abstractNum>
  <w:abstractNum w:abstractNumId="1">
    <w:nsid w:val="00000004"/>
    <w:multiLevelType w:val="singleLevel"/>
    <w:tmpl w:val="00000004"/>
    <w:name w:val="WW8Num21"/>
    <w:lvl w:ilvl="0">
      <w:start w:val="1"/>
      <w:numFmt w:val="bullet"/>
      <w:lvlText w:val=""/>
      <w:lvlJc w:val="left"/>
      <w:pPr>
        <w:tabs>
          <w:tab w:val="num" w:pos="1440"/>
        </w:tabs>
        <w:ind w:left="1440" w:hanging="360"/>
      </w:pPr>
      <w:rPr>
        <w:rFonts w:ascii="Symbol" w:hAnsi="Symbol"/>
      </w:rPr>
    </w:lvl>
  </w:abstractNum>
  <w:abstractNum w:abstractNumId="2">
    <w:nsid w:val="0000000B"/>
    <w:multiLevelType w:val="singleLevel"/>
    <w:tmpl w:val="0000000B"/>
    <w:name w:val="WW8Num18"/>
    <w:lvl w:ilvl="0">
      <w:start w:val="1"/>
      <w:numFmt w:val="bullet"/>
      <w:lvlText w:val=""/>
      <w:lvlJc w:val="left"/>
      <w:pPr>
        <w:tabs>
          <w:tab w:val="num" w:pos="1440"/>
        </w:tabs>
        <w:ind w:left="1440" w:hanging="360"/>
      </w:pPr>
      <w:rPr>
        <w:rFonts w:ascii="Symbol" w:hAnsi="Symbol"/>
      </w:rPr>
    </w:lvl>
  </w:abstractNum>
  <w:abstractNum w:abstractNumId="3">
    <w:nsid w:val="01CD553D"/>
    <w:multiLevelType w:val="multilevel"/>
    <w:tmpl w:val="A1EC6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5DB49D3"/>
    <w:multiLevelType w:val="hybridMultilevel"/>
    <w:tmpl w:val="C9EE6506"/>
    <w:lvl w:ilvl="0" w:tplc="675A54C6">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5">
    <w:nsid w:val="06941B54"/>
    <w:multiLevelType w:val="hybridMultilevel"/>
    <w:tmpl w:val="88686CCA"/>
    <w:lvl w:ilvl="0" w:tplc="58C2A26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815439B"/>
    <w:multiLevelType w:val="hybridMultilevel"/>
    <w:tmpl w:val="14206BC6"/>
    <w:lvl w:ilvl="0" w:tplc="0419000F">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96C20B8"/>
    <w:multiLevelType w:val="multilevel"/>
    <w:tmpl w:val="CC125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A5A3E70"/>
    <w:multiLevelType w:val="hybridMultilevel"/>
    <w:tmpl w:val="E9B0B886"/>
    <w:lvl w:ilvl="0" w:tplc="75829028">
      <w:start w:val="1"/>
      <w:numFmt w:val="decimal"/>
      <w:lvlText w:val="%1."/>
      <w:lvlJc w:val="left"/>
      <w:pPr>
        <w:ind w:left="470" w:hanging="360"/>
      </w:pPr>
      <w:rPr>
        <w:rFonts w:hint="default"/>
      </w:rPr>
    </w:lvl>
    <w:lvl w:ilvl="1" w:tplc="04190019" w:tentative="1">
      <w:start w:val="1"/>
      <w:numFmt w:val="lowerLetter"/>
      <w:lvlText w:val="%2."/>
      <w:lvlJc w:val="left"/>
      <w:pPr>
        <w:ind w:left="1190" w:hanging="360"/>
      </w:pPr>
    </w:lvl>
    <w:lvl w:ilvl="2" w:tplc="0419001B" w:tentative="1">
      <w:start w:val="1"/>
      <w:numFmt w:val="lowerRoman"/>
      <w:lvlText w:val="%3."/>
      <w:lvlJc w:val="right"/>
      <w:pPr>
        <w:ind w:left="1910" w:hanging="180"/>
      </w:pPr>
    </w:lvl>
    <w:lvl w:ilvl="3" w:tplc="0419000F" w:tentative="1">
      <w:start w:val="1"/>
      <w:numFmt w:val="decimal"/>
      <w:lvlText w:val="%4."/>
      <w:lvlJc w:val="left"/>
      <w:pPr>
        <w:ind w:left="2630" w:hanging="360"/>
      </w:pPr>
    </w:lvl>
    <w:lvl w:ilvl="4" w:tplc="04190019" w:tentative="1">
      <w:start w:val="1"/>
      <w:numFmt w:val="lowerLetter"/>
      <w:lvlText w:val="%5."/>
      <w:lvlJc w:val="left"/>
      <w:pPr>
        <w:ind w:left="3350" w:hanging="360"/>
      </w:pPr>
    </w:lvl>
    <w:lvl w:ilvl="5" w:tplc="0419001B" w:tentative="1">
      <w:start w:val="1"/>
      <w:numFmt w:val="lowerRoman"/>
      <w:lvlText w:val="%6."/>
      <w:lvlJc w:val="right"/>
      <w:pPr>
        <w:ind w:left="4070" w:hanging="180"/>
      </w:pPr>
    </w:lvl>
    <w:lvl w:ilvl="6" w:tplc="0419000F" w:tentative="1">
      <w:start w:val="1"/>
      <w:numFmt w:val="decimal"/>
      <w:lvlText w:val="%7."/>
      <w:lvlJc w:val="left"/>
      <w:pPr>
        <w:ind w:left="4790" w:hanging="360"/>
      </w:pPr>
    </w:lvl>
    <w:lvl w:ilvl="7" w:tplc="04190019" w:tentative="1">
      <w:start w:val="1"/>
      <w:numFmt w:val="lowerLetter"/>
      <w:lvlText w:val="%8."/>
      <w:lvlJc w:val="left"/>
      <w:pPr>
        <w:ind w:left="5510" w:hanging="360"/>
      </w:pPr>
    </w:lvl>
    <w:lvl w:ilvl="8" w:tplc="0419001B" w:tentative="1">
      <w:start w:val="1"/>
      <w:numFmt w:val="lowerRoman"/>
      <w:lvlText w:val="%9."/>
      <w:lvlJc w:val="right"/>
      <w:pPr>
        <w:ind w:left="6230" w:hanging="180"/>
      </w:pPr>
    </w:lvl>
  </w:abstractNum>
  <w:abstractNum w:abstractNumId="9">
    <w:nsid w:val="0A8E162D"/>
    <w:multiLevelType w:val="hybridMultilevel"/>
    <w:tmpl w:val="FA32EF88"/>
    <w:lvl w:ilvl="0" w:tplc="B5DA08D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BCC3017"/>
    <w:multiLevelType w:val="hybridMultilevel"/>
    <w:tmpl w:val="1D9E8718"/>
    <w:lvl w:ilvl="0" w:tplc="AF82C072">
      <w:start w:val="2"/>
      <w:numFmt w:val="upperRoman"/>
      <w:lvlText w:val="%1."/>
      <w:lvlJc w:val="left"/>
      <w:pPr>
        <w:tabs>
          <w:tab w:val="num" w:pos="1080"/>
        </w:tabs>
        <w:ind w:left="1080" w:hanging="720"/>
      </w:pPr>
      <w:rPr>
        <w:rFonts w:hint="default"/>
        <w:b/>
      </w:rPr>
    </w:lvl>
    <w:lvl w:ilvl="1" w:tplc="77BE290C">
      <w:start w:val="1"/>
      <w:numFmt w:val="decimal"/>
      <w:lvlText w:val="%2)"/>
      <w:lvlJc w:val="left"/>
      <w:pPr>
        <w:tabs>
          <w:tab w:val="num" w:pos="1440"/>
        </w:tabs>
        <w:ind w:left="1440" w:hanging="360"/>
      </w:pPr>
      <w:rPr>
        <w:rFonts w:hint="default"/>
      </w:rPr>
    </w:lvl>
    <w:lvl w:ilvl="2" w:tplc="097E9696">
      <w:start w:val="1"/>
      <w:numFmt w:val="decimal"/>
      <w:lvlText w:val="%3)"/>
      <w:lvlJc w:val="right"/>
      <w:pPr>
        <w:tabs>
          <w:tab w:val="num" w:pos="2160"/>
        </w:tabs>
        <w:ind w:left="2160" w:hanging="180"/>
      </w:pPr>
      <w:rPr>
        <w:rFonts w:ascii="Times New Roman" w:eastAsia="Times New Roman" w:hAnsi="Times New Roman" w:cs="Times New Roman"/>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C000EB2"/>
    <w:multiLevelType w:val="singleLevel"/>
    <w:tmpl w:val="0419000F"/>
    <w:lvl w:ilvl="0">
      <w:start w:val="1"/>
      <w:numFmt w:val="decimal"/>
      <w:lvlText w:val="%1."/>
      <w:lvlJc w:val="left"/>
      <w:pPr>
        <w:tabs>
          <w:tab w:val="num" w:pos="360"/>
        </w:tabs>
        <w:ind w:left="360" w:hanging="360"/>
      </w:pPr>
      <w:rPr>
        <w:rFonts w:hint="default"/>
      </w:rPr>
    </w:lvl>
  </w:abstractNum>
  <w:abstractNum w:abstractNumId="12">
    <w:nsid w:val="0D007B05"/>
    <w:multiLevelType w:val="multilevel"/>
    <w:tmpl w:val="A5262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D134F5F"/>
    <w:multiLevelType w:val="hybridMultilevel"/>
    <w:tmpl w:val="F11432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D6505C2"/>
    <w:multiLevelType w:val="multilevel"/>
    <w:tmpl w:val="30AEC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E2D0A51"/>
    <w:multiLevelType w:val="hybridMultilevel"/>
    <w:tmpl w:val="242E3A02"/>
    <w:lvl w:ilvl="0" w:tplc="2200C340">
      <w:start w:val="3"/>
      <w:numFmt w:val="upperRoman"/>
      <w:lvlText w:val="%1."/>
      <w:lvlJc w:val="left"/>
      <w:pPr>
        <w:ind w:left="1004" w:hanging="7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nsid w:val="0EC41C93"/>
    <w:multiLevelType w:val="hybridMultilevel"/>
    <w:tmpl w:val="6D581FEC"/>
    <w:lvl w:ilvl="0" w:tplc="1B6A13F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nsid w:val="0FDF0601"/>
    <w:multiLevelType w:val="hybridMultilevel"/>
    <w:tmpl w:val="316E93D6"/>
    <w:lvl w:ilvl="0" w:tplc="5E4A94D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05126C2"/>
    <w:multiLevelType w:val="hybridMultilevel"/>
    <w:tmpl w:val="3C84E3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2AC0339"/>
    <w:multiLevelType w:val="hybridMultilevel"/>
    <w:tmpl w:val="4B5C7D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39C7BF1"/>
    <w:multiLevelType w:val="multilevel"/>
    <w:tmpl w:val="28A47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4040DD2"/>
    <w:multiLevelType w:val="hybridMultilevel"/>
    <w:tmpl w:val="CC2E75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5103760"/>
    <w:multiLevelType w:val="hybridMultilevel"/>
    <w:tmpl w:val="13E4655A"/>
    <w:lvl w:ilvl="0" w:tplc="84CCF770">
      <w:start w:val="2"/>
      <w:numFmt w:val="decimal"/>
      <w:lvlText w:val="%1)"/>
      <w:lvlJc w:val="left"/>
      <w:pPr>
        <w:tabs>
          <w:tab w:val="num" w:pos="735"/>
        </w:tabs>
        <w:ind w:left="735" w:hanging="375"/>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163A64F5"/>
    <w:multiLevelType w:val="hybridMultilevel"/>
    <w:tmpl w:val="3F6467DE"/>
    <w:lvl w:ilvl="0" w:tplc="152C896E">
      <w:start w:val="1"/>
      <w:numFmt w:val="decimal"/>
      <w:lvlText w:val="%1."/>
      <w:lvlJc w:val="left"/>
      <w:pPr>
        <w:ind w:left="1069" w:hanging="360"/>
      </w:pPr>
      <w:rPr>
        <w:rFonts w:hint="default"/>
        <w:sz w:val="28"/>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17BD5CBB"/>
    <w:multiLevelType w:val="hybridMultilevel"/>
    <w:tmpl w:val="5FCCB0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192C71DF"/>
    <w:multiLevelType w:val="hybridMultilevel"/>
    <w:tmpl w:val="ECDEC552"/>
    <w:lvl w:ilvl="0" w:tplc="04190001">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19DE0530"/>
    <w:multiLevelType w:val="hybridMultilevel"/>
    <w:tmpl w:val="2550C21A"/>
    <w:lvl w:ilvl="0" w:tplc="D5D01B20">
      <w:start w:val="1"/>
      <w:numFmt w:val="decimal"/>
      <w:lvlText w:val="%1."/>
      <w:lvlJc w:val="left"/>
      <w:pPr>
        <w:tabs>
          <w:tab w:val="num" w:pos="720"/>
        </w:tabs>
        <w:ind w:left="720" w:hanging="360"/>
      </w:pPr>
    </w:lvl>
    <w:lvl w:ilvl="1" w:tplc="E0DC0554" w:tentative="1">
      <w:start w:val="1"/>
      <w:numFmt w:val="decimal"/>
      <w:lvlText w:val="%2."/>
      <w:lvlJc w:val="left"/>
      <w:pPr>
        <w:tabs>
          <w:tab w:val="num" w:pos="1440"/>
        </w:tabs>
        <w:ind w:left="1440" w:hanging="360"/>
      </w:pPr>
    </w:lvl>
    <w:lvl w:ilvl="2" w:tplc="EA3A3CCA" w:tentative="1">
      <w:start w:val="1"/>
      <w:numFmt w:val="decimal"/>
      <w:lvlText w:val="%3."/>
      <w:lvlJc w:val="left"/>
      <w:pPr>
        <w:tabs>
          <w:tab w:val="num" w:pos="2160"/>
        </w:tabs>
        <w:ind w:left="2160" w:hanging="360"/>
      </w:pPr>
    </w:lvl>
    <w:lvl w:ilvl="3" w:tplc="772E9CF0" w:tentative="1">
      <w:start w:val="1"/>
      <w:numFmt w:val="decimal"/>
      <w:lvlText w:val="%4."/>
      <w:lvlJc w:val="left"/>
      <w:pPr>
        <w:tabs>
          <w:tab w:val="num" w:pos="2880"/>
        </w:tabs>
        <w:ind w:left="2880" w:hanging="360"/>
      </w:pPr>
    </w:lvl>
    <w:lvl w:ilvl="4" w:tplc="2AB819E2" w:tentative="1">
      <w:start w:val="1"/>
      <w:numFmt w:val="decimal"/>
      <w:lvlText w:val="%5."/>
      <w:lvlJc w:val="left"/>
      <w:pPr>
        <w:tabs>
          <w:tab w:val="num" w:pos="3600"/>
        </w:tabs>
        <w:ind w:left="3600" w:hanging="360"/>
      </w:pPr>
    </w:lvl>
    <w:lvl w:ilvl="5" w:tplc="3AAAFAC6" w:tentative="1">
      <w:start w:val="1"/>
      <w:numFmt w:val="decimal"/>
      <w:lvlText w:val="%6."/>
      <w:lvlJc w:val="left"/>
      <w:pPr>
        <w:tabs>
          <w:tab w:val="num" w:pos="4320"/>
        </w:tabs>
        <w:ind w:left="4320" w:hanging="360"/>
      </w:pPr>
    </w:lvl>
    <w:lvl w:ilvl="6" w:tplc="25CC639C" w:tentative="1">
      <w:start w:val="1"/>
      <w:numFmt w:val="decimal"/>
      <w:lvlText w:val="%7."/>
      <w:lvlJc w:val="left"/>
      <w:pPr>
        <w:tabs>
          <w:tab w:val="num" w:pos="5040"/>
        </w:tabs>
        <w:ind w:left="5040" w:hanging="360"/>
      </w:pPr>
    </w:lvl>
    <w:lvl w:ilvl="7" w:tplc="EB04A498" w:tentative="1">
      <w:start w:val="1"/>
      <w:numFmt w:val="decimal"/>
      <w:lvlText w:val="%8."/>
      <w:lvlJc w:val="left"/>
      <w:pPr>
        <w:tabs>
          <w:tab w:val="num" w:pos="5760"/>
        </w:tabs>
        <w:ind w:left="5760" w:hanging="360"/>
      </w:pPr>
    </w:lvl>
    <w:lvl w:ilvl="8" w:tplc="D0DE4D84" w:tentative="1">
      <w:start w:val="1"/>
      <w:numFmt w:val="decimal"/>
      <w:lvlText w:val="%9."/>
      <w:lvlJc w:val="left"/>
      <w:pPr>
        <w:tabs>
          <w:tab w:val="num" w:pos="6480"/>
        </w:tabs>
        <w:ind w:left="6480" w:hanging="360"/>
      </w:pPr>
    </w:lvl>
  </w:abstractNum>
  <w:abstractNum w:abstractNumId="27">
    <w:nsid w:val="1A2648A1"/>
    <w:multiLevelType w:val="multilevel"/>
    <w:tmpl w:val="037AA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1E083FE4"/>
    <w:multiLevelType w:val="hybridMultilevel"/>
    <w:tmpl w:val="82C2AE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E0C5DC4"/>
    <w:multiLevelType w:val="hybridMultilevel"/>
    <w:tmpl w:val="B78E60E2"/>
    <w:lvl w:ilvl="0" w:tplc="4B8ED390">
      <w:start w:val="1"/>
      <w:numFmt w:val="decimal"/>
      <w:lvlText w:val="%1."/>
      <w:lvlJc w:val="left"/>
      <w:pPr>
        <w:ind w:left="1080" w:hanging="360"/>
      </w:pPr>
      <w:rPr>
        <w:rFonts w:ascii="Times New Roman" w:eastAsiaTheme="minorHAns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1E37512A"/>
    <w:multiLevelType w:val="hybridMultilevel"/>
    <w:tmpl w:val="82C8CC2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nsid w:val="1E474274"/>
    <w:multiLevelType w:val="multilevel"/>
    <w:tmpl w:val="A1EC6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FFC4B9D"/>
    <w:multiLevelType w:val="hybridMultilevel"/>
    <w:tmpl w:val="242293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204356E6"/>
    <w:multiLevelType w:val="multilevel"/>
    <w:tmpl w:val="E744A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209C2D31"/>
    <w:multiLevelType w:val="hybridMultilevel"/>
    <w:tmpl w:val="C358C1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1B31A0C"/>
    <w:multiLevelType w:val="hybridMultilevel"/>
    <w:tmpl w:val="ABD22E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25FA18E8"/>
    <w:multiLevelType w:val="multilevel"/>
    <w:tmpl w:val="705E4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26F2536E"/>
    <w:multiLevelType w:val="multilevel"/>
    <w:tmpl w:val="B3EE6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298E78B1"/>
    <w:multiLevelType w:val="multilevel"/>
    <w:tmpl w:val="F41A2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2A3918BE"/>
    <w:multiLevelType w:val="hybridMultilevel"/>
    <w:tmpl w:val="1CD4311E"/>
    <w:lvl w:ilvl="0" w:tplc="B7444E80">
      <w:start w:val="3"/>
      <w:numFmt w:val="decimal"/>
      <w:lvlText w:val="%1."/>
      <w:lvlJc w:val="left"/>
      <w:pPr>
        <w:ind w:left="1080" w:hanging="360"/>
      </w:pPr>
      <w:rPr>
        <w:rFonts w:ascii="Times New Roman" w:hAnsi="Times New Roman" w:hint="default"/>
        <w:sz w:val="27"/>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nsid w:val="2B016EFE"/>
    <w:multiLevelType w:val="multilevel"/>
    <w:tmpl w:val="C90201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Calibri" w:hint="default"/>
        <w:color w:val="auto"/>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2C597C5C"/>
    <w:multiLevelType w:val="hybridMultilevel"/>
    <w:tmpl w:val="FED624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2CEB5CF5"/>
    <w:multiLevelType w:val="multilevel"/>
    <w:tmpl w:val="FF82E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D08412D"/>
    <w:multiLevelType w:val="hybridMultilevel"/>
    <w:tmpl w:val="4198BCD0"/>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44">
    <w:nsid w:val="2D5372BE"/>
    <w:multiLevelType w:val="multilevel"/>
    <w:tmpl w:val="47E48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32791BC0"/>
    <w:multiLevelType w:val="hybridMultilevel"/>
    <w:tmpl w:val="CB4011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32A40B30"/>
    <w:multiLevelType w:val="singleLevel"/>
    <w:tmpl w:val="8C08B2CE"/>
    <w:lvl w:ilvl="0">
      <w:start w:val="1"/>
      <w:numFmt w:val="decimal"/>
      <w:lvlText w:val="%1."/>
      <w:lvlJc w:val="left"/>
      <w:pPr>
        <w:tabs>
          <w:tab w:val="num" w:pos="1440"/>
        </w:tabs>
        <w:ind w:left="1440" w:hanging="720"/>
      </w:pPr>
      <w:rPr>
        <w:rFonts w:ascii="Times New Roman" w:eastAsia="Times New Roman" w:hAnsi="Times New Roman" w:cs="Times New Roman"/>
      </w:rPr>
    </w:lvl>
  </w:abstractNum>
  <w:abstractNum w:abstractNumId="47">
    <w:nsid w:val="34137EB7"/>
    <w:multiLevelType w:val="multilevel"/>
    <w:tmpl w:val="1AD85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341955B0"/>
    <w:multiLevelType w:val="hybridMultilevel"/>
    <w:tmpl w:val="8C7E3F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347C4058"/>
    <w:multiLevelType w:val="multilevel"/>
    <w:tmpl w:val="3F029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379165B0"/>
    <w:multiLevelType w:val="multilevel"/>
    <w:tmpl w:val="053AD3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37B027B7"/>
    <w:multiLevelType w:val="hybridMultilevel"/>
    <w:tmpl w:val="1A8852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3995507E"/>
    <w:multiLevelType w:val="multilevel"/>
    <w:tmpl w:val="6B30A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3C0842F8"/>
    <w:multiLevelType w:val="hybridMultilevel"/>
    <w:tmpl w:val="4B92AAAE"/>
    <w:lvl w:ilvl="0" w:tplc="DC2C3868">
      <w:start w:val="5"/>
      <w:numFmt w:val="upperRoman"/>
      <w:lvlText w:val="%1."/>
      <w:lvlJc w:val="left"/>
      <w:pPr>
        <w:ind w:left="1724" w:hanging="720"/>
      </w:pPr>
      <w:rPr>
        <w:rFonts w:hint="default"/>
      </w:r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abstractNum w:abstractNumId="54">
    <w:nsid w:val="3C6E17BD"/>
    <w:multiLevelType w:val="multilevel"/>
    <w:tmpl w:val="B7A48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3C710298"/>
    <w:multiLevelType w:val="hybridMultilevel"/>
    <w:tmpl w:val="B7AAA97A"/>
    <w:lvl w:ilvl="0" w:tplc="49F6B4C6">
      <w:start w:val="3"/>
      <w:numFmt w:val="decimal"/>
      <w:lvlText w:val="%1"/>
      <w:lvlJc w:val="left"/>
      <w:pPr>
        <w:ind w:left="470" w:hanging="360"/>
      </w:pPr>
      <w:rPr>
        <w:rFonts w:hint="default"/>
      </w:rPr>
    </w:lvl>
    <w:lvl w:ilvl="1" w:tplc="04190019" w:tentative="1">
      <w:start w:val="1"/>
      <w:numFmt w:val="lowerLetter"/>
      <w:lvlText w:val="%2."/>
      <w:lvlJc w:val="left"/>
      <w:pPr>
        <w:ind w:left="1190" w:hanging="360"/>
      </w:pPr>
    </w:lvl>
    <w:lvl w:ilvl="2" w:tplc="0419001B" w:tentative="1">
      <w:start w:val="1"/>
      <w:numFmt w:val="lowerRoman"/>
      <w:lvlText w:val="%3."/>
      <w:lvlJc w:val="right"/>
      <w:pPr>
        <w:ind w:left="1910" w:hanging="180"/>
      </w:pPr>
    </w:lvl>
    <w:lvl w:ilvl="3" w:tplc="0419000F" w:tentative="1">
      <w:start w:val="1"/>
      <w:numFmt w:val="decimal"/>
      <w:lvlText w:val="%4."/>
      <w:lvlJc w:val="left"/>
      <w:pPr>
        <w:ind w:left="2630" w:hanging="360"/>
      </w:pPr>
    </w:lvl>
    <w:lvl w:ilvl="4" w:tplc="04190019" w:tentative="1">
      <w:start w:val="1"/>
      <w:numFmt w:val="lowerLetter"/>
      <w:lvlText w:val="%5."/>
      <w:lvlJc w:val="left"/>
      <w:pPr>
        <w:ind w:left="3350" w:hanging="360"/>
      </w:pPr>
    </w:lvl>
    <w:lvl w:ilvl="5" w:tplc="0419001B" w:tentative="1">
      <w:start w:val="1"/>
      <w:numFmt w:val="lowerRoman"/>
      <w:lvlText w:val="%6."/>
      <w:lvlJc w:val="right"/>
      <w:pPr>
        <w:ind w:left="4070" w:hanging="180"/>
      </w:pPr>
    </w:lvl>
    <w:lvl w:ilvl="6" w:tplc="0419000F" w:tentative="1">
      <w:start w:val="1"/>
      <w:numFmt w:val="decimal"/>
      <w:lvlText w:val="%7."/>
      <w:lvlJc w:val="left"/>
      <w:pPr>
        <w:ind w:left="4790" w:hanging="360"/>
      </w:pPr>
    </w:lvl>
    <w:lvl w:ilvl="7" w:tplc="04190019" w:tentative="1">
      <w:start w:val="1"/>
      <w:numFmt w:val="lowerLetter"/>
      <w:lvlText w:val="%8."/>
      <w:lvlJc w:val="left"/>
      <w:pPr>
        <w:ind w:left="5510" w:hanging="360"/>
      </w:pPr>
    </w:lvl>
    <w:lvl w:ilvl="8" w:tplc="0419001B" w:tentative="1">
      <w:start w:val="1"/>
      <w:numFmt w:val="lowerRoman"/>
      <w:lvlText w:val="%9."/>
      <w:lvlJc w:val="right"/>
      <w:pPr>
        <w:ind w:left="6230" w:hanging="180"/>
      </w:pPr>
    </w:lvl>
  </w:abstractNum>
  <w:abstractNum w:abstractNumId="56">
    <w:nsid w:val="3D8F69AE"/>
    <w:multiLevelType w:val="multilevel"/>
    <w:tmpl w:val="07D0FC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nsid w:val="3DD72CAD"/>
    <w:multiLevelType w:val="hybridMultilevel"/>
    <w:tmpl w:val="33906A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3F0E2D43"/>
    <w:multiLevelType w:val="hybridMultilevel"/>
    <w:tmpl w:val="55448A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40321127"/>
    <w:multiLevelType w:val="hybridMultilevel"/>
    <w:tmpl w:val="BC5834F0"/>
    <w:lvl w:ilvl="0" w:tplc="1C766298">
      <w:start w:val="1"/>
      <w:numFmt w:val="decimal"/>
      <w:lvlText w:val="%1."/>
      <w:lvlJc w:val="left"/>
      <w:pPr>
        <w:ind w:left="405" w:hanging="360"/>
      </w:pPr>
      <w:rPr>
        <w:rFonts w:hint="default"/>
        <w:color w:val="000000"/>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60">
    <w:nsid w:val="40901E41"/>
    <w:multiLevelType w:val="hybridMultilevel"/>
    <w:tmpl w:val="D7C89038"/>
    <w:lvl w:ilvl="0" w:tplc="46B28D12">
      <w:start w:val="1"/>
      <w:numFmt w:val="decimal"/>
      <w:lvlText w:val="%1."/>
      <w:lvlJc w:val="left"/>
      <w:pPr>
        <w:tabs>
          <w:tab w:val="num" w:pos="720"/>
        </w:tabs>
        <w:ind w:left="720" w:hanging="360"/>
      </w:pPr>
    </w:lvl>
    <w:lvl w:ilvl="1" w:tplc="7DF8FF1E" w:tentative="1">
      <w:start w:val="1"/>
      <w:numFmt w:val="decimal"/>
      <w:lvlText w:val="%2."/>
      <w:lvlJc w:val="left"/>
      <w:pPr>
        <w:tabs>
          <w:tab w:val="num" w:pos="1440"/>
        </w:tabs>
        <w:ind w:left="1440" w:hanging="360"/>
      </w:pPr>
    </w:lvl>
    <w:lvl w:ilvl="2" w:tplc="E4EE2778" w:tentative="1">
      <w:start w:val="1"/>
      <w:numFmt w:val="decimal"/>
      <w:lvlText w:val="%3."/>
      <w:lvlJc w:val="left"/>
      <w:pPr>
        <w:tabs>
          <w:tab w:val="num" w:pos="2160"/>
        </w:tabs>
        <w:ind w:left="2160" w:hanging="360"/>
      </w:pPr>
    </w:lvl>
    <w:lvl w:ilvl="3" w:tplc="99F8323C" w:tentative="1">
      <w:start w:val="1"/>
      <w:numFmt w:val="decimal"/>
      <w:lvlText w:val="%4."/>
      <w:lvlJc w:val="left"/>
      <w:pPr>
        <w:tabs>
          <w:tab w:val="num" w:pos="2880"/>
        </w:tabs>
        <w:ind w:left="2880" w:hanging="360"/>
      </w:pPr>
    </w:lvl>
    <w:lvl w:ilvl="4" w:tplc="71BA4FF6" w:tentative="1">
      <w:start w:val="1"/>
      <w:numFmt w:val="decimal"/>
      <w:lvlText w:val="%5."/>
      <w:lvlJc w:val="left"/>
      <w:pPr>
        <w:tabs>
          <w:tab w:val="num" w:pos="3600"/>
        </w:tabs>
        <w:ind w:left="3600" w:hanging="360"/>
      </w:pPr>
    </w:lvl>
    <w:lvl w:ilvl="5" w:tplc="016247E4" w:tentative="1">
      <w:start w:val="1"/>
      <w:numFmt w:val="decimal"/>
      <w:lvlText w:val="%6."/>
      <w:lvlJc w:val="left"/>
      <w:pPr>
        <w:tabs>
          <w:tab w:val="num" w:pos="4320"/>
        </w:tabs>
        <w:ind w:left="4320" w:hanging="360"/>
      </w:pPr>
    </w:lvl>
    <w:lvl w:ilvl="6" w:tplc="8D00E1A6" w:tentative="1">
      <w:start w:val="1"/>
      <w:numFmt w:val="decimal"/>
      <w:lvlText w:val="%7."/>
      <w:lvlJc w:val="left"/>
      <w:pPr>
        <w:tabs>
          <w:tab w:val="num" w:pos="5040"/>
        </w:tabs>
        <w:ind w:left="5040" w:hanging="360"/>
      </w:pPr>
    </w:lvl>
    <w:lvl w:ilvl="7" w:tplc="607E4AF6" w:tentative="1">
      <w:start w:val="1"/>
      <w:numFmt w:val="decimal"/>
      <w:lvlText w:val="%8."/>
      <w:lvlJc w:val="left"/>
      <w:pPr>
        <w:tabs>
          <w:tab w:val="num" w:pos="5760"/>
        </w:tabs>
        <w:ind w:left="5760" w:hanging="360"/>
      </w:pPr>
    </w:lvl>
    <w:lvl w:ilvl="8" w:tplc="2506E058" w:tentative="1">
      <w:start w:val="1"/>
      <w:numFmt w:val="decimal"/>
      <w:lvlText w:val="%9."/>
      <w:lvlJc w:val="left"/>
      <w:pPr>
        <w:tabs>
          <w:tab w:val="num" w:pos="6480"/>
        </w:tabs>
        <w:ind w:left="6480" w:hanging="360"/>
      </w:pPr>
    </w:lvl>
  </w:abstractNum>
  <w:abstractNum w:abstractNumId="61">
    <w:nsid w:val="40F10FB6"/>
    <w:multiLevelType w:val="multilevel"/>
    <w:tmpl w:val="FA74B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41A8065B"/>
    <w:multiLevelType w:val="hybridMultilevel"/>
    <w:tmpl w:val="FACCF7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41E05D73"/>
    <w:multiLevelType w:val="hybridMultilevel"/>
    <w:tmpl w:val="9B78E7D6"/>
    <w:lvl w:ilvl="0" w:tplc="AECC7C6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64">
    <w:nsid w:val="438B65CA"/>
    <w:multiLevelType w:val="multilevel"/>
    <w:tmpl w:val="8C9CD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44CB71BE"/>
    <w:multiLevelType w:val="multilevel"/>
    <w:tmpl w:val="A0CC5B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487E4968"/>
    <w:multiLevelType w:val="hybridMultilevel"/>
    <w:tmpl w:val="61D0FEB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7">
    <w:nsid w:val="4F972327"/>
    <w:multiLevelType w:val="hybridMultilevel"/>
    <w:tmpl w:val="D416CF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4FD30EC0"/>
    <w:multiLevelType w:val="multilevel"/>
    <w:tmpl w:val="F81A9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50422D98"/>
    <w:multiLevelType w:val="multilevel"/>
    <w:tmpl w:val="92D816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51376123"/>
    <w:multiLevelType w:val="multilevel"/>
    <w:tmpl w:val="8CE0D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53A94CD1"/>
    <w:multiLevelType w:val="hybridMultilevel"/>
    <w:tmpl w:val="C748CB18"/>
    <w:lvl w:ilvl="0" w:tplc="327897F2">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54D11806"/>
    <w:multiLevelType w:val="multilevel"/>
    <w:tmpl w:val="BAEEF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55C665B4"/>
    <w:multiLevelType w:val="multilevel"/>
    <w:tmpl w:val="12B634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56623A60"/>
    <w:multiLevelType w:val="multilevel"/>
    <w:tmpl w:val="5B449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56C76249"/>
    <w:multiLevelType w:val="multilevel"/>
    <w:tmpl w:val="A9943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59393846"/>
    <w:multiLevelType w:val="multilevel"/>
    <w:tmpl w:val="3642D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59A96AA6"/>
    <w:multiLevelType w:val="hybridMultilevel"/>
    <w:tmpl w:val="3B383DAC"/>
    <w:lvl w:ilvl="0" w:tplc="6CB4D1D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8">
    <w:nsid w:val="5A843E7E"/>
    <w:multiLevelType w:val="hybridMultilevel"/>
    <w:tmpl w:val="2F8C8C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5BD00849"/>
    <w:multiLevelType w:val="multilevel"/>
    <w:tmpl w:val="A1EC6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62117167"/>
    <w:multiLevelType w:val="hybridMultilevel"/>
    <w:tmpl w:val="D6CCCC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629402BF"/>
    <w:multiLevelType w:val="hybridMultilevel"/>
    <w:tmpl w:val="8DB03D42"/>
    <w:lvl w:ilvl="0" w:tplc="36F0152C">
      <w:start w:val="1"/>
      <w:numFmt w:val="bullet"/>
      <w:lvlText w:val=""/>
      <w:lvlJc w:val="left"/>
      <w:pPr>
        <w:ind w:left="644"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67197993"/>
    <w:multiLevelType w:val="hybridMultilevel"/>
    <w:tmpl w:val="535E9AB6"/>
    <w:lvl w:ilvl="0" w:tplc="0D4CA124">
      <w:start w:val="1"/>
      <w:numFmt w:val="upperRoman"/>
      <w:lvlText w:val="%1."/>
      <w:lvlJc w:val="left"/>
      <w:pPr>
        <w:ind w:left="1004" w:hanging="7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3">
    <w:nsid w:val="68037A74"/>
    <w:multiLevelType w:val="hybridMultilevel"/>
    <w:tmpl w:val="43741CE8"/>
    <w:lvl w:ilvl="0" w:tplc="E9AE471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84">
    <w:nsid w:val="681422B6"/>
    <w:multiLevelType w:val="hybridMultilevel"/>
    <w:tmpl w:val="911EB3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699E267F"/>
    <w:multiLevelType w:val="multilevel"/>
    <w:tmpl w:val="0BF28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6AE77A88"/>
    <w:multiLevelType w:val="multilevel"/>
    <w:tmpl w:val="ED28E0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6B61313A"/>
    <w:multiLevelType w:val="multilevel"/>
    <w:tmpl w:val="8FC86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6BF60342"/>
    <w:multiLevelType w:val="hybridMultilevel"/>
    <w:tmpl w:val="10A87D3E"/>
    <w:lvl w:ilvl="0" w:tplc="27520160">
      <w:start w:val="1"/>
      <w:numFmt w:val="decimal"/>
      <w:lvlText w:val="%1."/>
      <w:lvlJc w:val="left"/>
      <w:pPr>
        <w:tabs>
          <w:tab w:val="num" w:pos="1440"/>
        </w:tabs>
        <w:ind w:left="1440" w:hanging="360"/>
      </w:pPr>
      <w:rPr>
        <w:rFonts w:hint="default"/>
      </w:rPr>
    </w:lvl>
    <w:lvl w:ilvl="1" w:tplc="F3BC1FD2">
      <w:start w:val="2"/>
      <w:numFmt w:val="lowerLetter"/>
      <w:lvlText w:val="%2)"/>
      <w:lvlJc w:val="left"/>
      <w:pPr>
        <w:tabs>
          <w:tab w:val="num" w:pos="2160"/>
        </w:tabs>
        <w:ind w:left="2160" w:hanging="360"/>
      </w:pPr>
      <w:rPr>
        <w:rFonts w:hint="default"/>
      </w:rPr>
    </w:lvl>
    <w:lvl w:ilvl="2" w:tplc="192E5648">
      <w:start w:val="1"/>
      <w:numFmt w:val="decimal"/>
      <w:lvlText w:val="%3)"/>
      <w:lvlJc w:val="left"/>
      <w:pPr>
        <w:tabs>
          <w:tab w:val="num" w:pos="3060"/>
        </w:tabs>
        <w:ind w:left="3060" w:hanging="360"/>
      </w:pPr>
      <w:rPr>
        <w:rFonts w:hint="default"/>
      </w:r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89">
    <w:nsid w:val="6C1D51BC"/>
    <w:multiLevelType w:val="hybridMultilevel"/>
    <w:tmpl w:val="780E276C"/>
    <w:lvl w:ilvl="0" w:tplc="F7A079D6">
      <w:start w:val="1"/>
      <w:numFmt w:val="decimal"/>
      <w:lvlText w:val="%1."/>
      <w:lvlJc w:val="left"/>
      <w:pPr>
        <w:ind w:left="720" w:hanging="360"/>
      </w:pPr>
      <w:rPr>
        <w:rFonts w:ascii="Times New Roman" w:hAnsi="Times New Roman" w:cs="Times New Roman" w:hint="default"/>
        <w:b/>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6C2C2F0F"/>
    <w:multiLevelType w:val="hybridMultilevel"/>
    <w:tmpl w:val="EE2E07A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1">
    <w:nsid w:val="6D467406"/>
    <w:multiLevelType w:val="multilevel"/>
    <w:tmpl w:val="91A87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6DA82589"/>
    <w:multiLevelType w:val="multilevel"/>
    <w:tmpl w:val="6748A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72493550"/>
    <w:multiLevelType w:val="hybridMultilevel"/>
    <w:tmpl w:val="038C50F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4">
    <w:nsid w:val="72EC0D4E"/>
    <w:multiLevelType w:val="multilevel"/>
    <w:tmpl w:val="AFACF974"/>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76CE0EA3"/>
    <w:multiLevelType w:val="multilevel"/>
    <w:tmpl w:val="4E349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77BD5C99"/>
    <w:multiLevelType w:val="multilevel"/>
    <w:tmpl w:val="59B00C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7D8246C5"/>
    <w:multiLevelType w:val="multilevel"/>
    <w:tmpl w:val="842C0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7DD537A9"/>
    <w:multiLevelType w:val="multilevel"/>
    <w:tmpl w:val="06541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7E902E16"/>
    <w:multiLevelType w:val="multilevel"/>
    <w:tmpl w:val="8BF0D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89"/>
  </w:num>
  <w:num w:numId="6">
    <w:abstractNumId w:val="29"/>
  </w:num>
  <w:num w:numId="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48"/>
  </w:num>
  <w:num w:numId="11">
    <w:abstractNumId w:val="21"/>
  </w:num>
  <w:num w:numId="12">
    <w:abstractNumId w:val="77"/>
  </w:num>
  <w:num w:numId="13">
    <w:abstractNumId w:val="13"/>
  </w:num>
  <w:num w:numId="14">
    <w:abstractNumId w:val="51"/>
  </w:num>
  <w:num w:numId="15">
    <w:abstractNumId w:val="32"/>
  </w:num>
  <w:num w:numId="16">
    <w:abstractNumId w:val="80"/>
  </w:num>
  <w:num w:numId="17">
    <w:abstractNumId w:val="8"/>
  </w:num>
  <w:num w:numId="18">
    <w:abstractNumId w:val="55"/>
  </w:num>
  <w:num w:numId="19">
    <w:abstractNumId w:val="35"/>
  </w:num>
  <w:num w:numId="20">
    <w:abstractNumId w:val="39"/>
  </w:num>
  <w:num w:numId="21">
    <w:abstractNumId w:val="93"/>
  </w:num>
  <w:num w:numId="22">
    <w:abstractNumId w:val="45"/>
  </w:num>
  <w:num w:numId="23">
    <w:abstractNumId w:val="82"/>
  </w:num>
  <w:num w:numId="24">
    <w:abstractNumId w:val="15"/>
  </w:num>
  <w:num w:numId="25">
    <w:abstractNumId w:val="53"/>
  </w:num>
  <w:num w:numId="26">
    <w:abstractNumId w:val="18"/>
  </w:num>
  <w:num w:numId="27">
    <w:abstractNumId w:val="40"/>
  </w:num>
  <w:num w:numId="28">
    <w:abstractNumId w:val="16"/>
  </w:num>
  <w:num w:numId="29">
    <w:abstractNumId w:val="59"/>
  </w:num>
  <w:num w:numId="30">
    <w:abstractNumId w:val="56"/>
  </w:num>
  <w:num w:numId="31">
    <w:abstractNumId w:val="69"/>
  </w:num>
  <w:num w:numId="32">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num>
  <w:num w:numId="34">
    <w:abstractNumId w:val="63"/>
  </w:num>
  <w:num w:numId="35">
    <w:abstractNumId w:val="83"/>
  </w:num>
  <w:num w:numId="36">
    <w:abstractNumId w:val="84"/>
  </w:num>
  <w:num w:numId="37">
    <w:abstractNumId w:val="26"/>
  </w:num>
  <w:num w:numId="38">
    <w:abstractNumId w:val="57"/>
  </w:num>
  <w:num w:numId="39">
    <w:abstractNumId w:val="5"/>
  </w:num>
  <w:num w:numId="40">
    <w:abstractNumId w:val="46"/>
  </w:num>
  <w:num w:numId="41">
    <w:abstractNumId w:val="11"/>
  </w:num>
  <w:num w:numId="42">
    <w:abstractNumId w:val="88"/>
  </w:num>
  <w:num w:numId="43">
    <w:abstractNumId w:val="10"/>
  </w:num>
  <w:num w:numId="44">
    <w:abstractNumId w:val="22"/>
  </w:num>
  <w:num w:numId="45">
    <w:abstractNumId w:val="43"/>
  </w:num>
  <w:num w:numId="46">
    <w:abstractNumId w:val="9"/>
  </w:num>
  <w:num w:numId="47">
    <w:abstractNumId w:val="62"/>
  </w:num>
  <w:num w:numId="48">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9"/>
  </w:num>
  <w:num w:numId="50">
    <w:abstractNumId w:val="81"/>
  </w:num>
  <w:num w:numId="51">
    <w:abstractNumId w:val="78"/>
  </w:num>
  <w:num w:numId="52">
    <w:abstractNumId w:val="25"/>
  </w:num>
  <w:num w:numId="53">
    <w:abstractNumId w:val="17"/>
  </w:num>
  <w:num w:numId="54">
    <w:abstractNumId w:val="28"/>
  </w:num>
  <w:num w:numId="55">
    <w:abstractNumId w:val="60"/>
  </w:num>
  <w:num w:numId="56">
    <w:abstractNumId w:val="3"/>
  </w:num>
  <w:num w:numId="57">
    <w:abstractNumId w:val="4"/>
  </w:num>
  <w:num w:numId="58">
    <w:abstractNumId w:val="31"/>
  </w:num>
  <w:num w:numId="59">
    <w:abstractNumId w:val="79"/>
  </w:num>
  <w:num w:numId="60">
    <w:abstractNumId w:val="95"/>
  </w:num>
  <w:num w:numId="61">
    <w:abstractNumId w:val="27"/>
  </w:num>
  <w:num w:numId="62">
    <w:abstractNumId w:val="64"/>
  </w:num>
  <w:num w:numId="63">
    <w:abstractNumId w:val="50"/>
  </w:num>
  <w:num w:numId="64">
    <w:abstractNumId w:val="94"/>
  </w:num>
  <w:num w:numId="65">
    <w:abstractNumId w:val="74"/>
  </w:num>
  <w:num w:numId="66">
    <w:abstractNumId w:val="98"/>
  </w:num>
  <w:num w:numId="67">
    <w:abstractNumId w:val="41"/>
  </w:num>
  <w:num w:numId="68">
    <w:abstractNumId w:val="33"/>
  </w:num>
  <w:num w:numId="69">
    <w:abstractNumId w:val="38"/>
  </w:num>
  <w:num w:numId="70">
    <w:abstractNumId w:val="75"/>
  </w:num>
  <w:num w:numId="71">
    <w:abstractNumId w:val="47"/>
  </w:num>
  <w:num w:numId="72">
    <w:abstractNumId w:val="7"/>
  </w:num>
  <w:num w:numId="73">
    <w:abstractNumId w:val="37"/>
  </w:num>
  <w:num w:numId="74">
    <w:abstractNumId w:val="42"/>
  </w:num>
  <w:num w:numId="75">
    <w:abstractNumId w:val="99"/>
  </w:num>
  <w:num w:numId="76">
    <w:abstractNumId w:val="72"/>
  </w:num>
  <w:num w:numId="77">
    <w:abstractNumId w:val="91"/>
  </w:num>
  <w:num w:numId="78">
    <w:abstractNumId w:val="76"/>
  </w:num>
  <w:num w:numId="79">
    <w:abstractNumId w:val="92"/>
  </w:num>
  <w:num w:numId="80">
    <w:abstractNumId w:val="20"/>
  </w:num>
  <w:num w:numId="81">
    <w:abstractNumId w:val="61"/>
  </w:num>
  <w:num w:numId="82">
    <w:abstractNumId w:val="52"/>
  </w:num>
  <w:num w:numId="83">
    <w:abstractNumId w:val="54"/>
  </w:num>
  <w:num w:numId="84">
    <w:abstractNumId w:val="97"/>
  </w:num>
  <w:num w:numId="85">
    <w:abstractNumId w:val="85"/>
  </w:num>
  <w:num w:numId="86">
    <w:abstractNumId w:val="14"/>
  </w:num>
  <w:num w:numId="87">
    <w:abstractNumId w:val="36"/>
  </w:num>
  <w:num w:numId="88">
    <w:abstractNumId w:val="68"/>
  </w:num>
  <w:num w:numId="89">
    <w:abstractNumId w:val="87"/>
  </w:num>
  <w:num w:numId="90">
    <w:abstractNumId w:val="44"/>
  </w:num>
  <w:num w:numId="91">
    <w:abstractNumId w:val="49"/>
  </w:num>
  <w:num w:numId="92">
    <w:abstractNumId w:val="70"/>
  </w:num>
  <w:num w:numId="93">
    <w:abstractNumId w:val="96"/>
  </w:num>
  <w:num w:numId="94">
    <w:abstractNumId w:val="71"/>
  </w:num>
  <w:num w:numId="95">
    <w:abstractNumId w:val="67"/>
  </w:num>
  <w:num w:numId="96">
    <w:abstractNumId w:val="90"/>
  </w:num>
  <w:num w:numId="97">
    <w:abstractNumId w:val="58"/>
  </w:num>
  <w:numIdMacAtCleanup w:val="9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defaultTabStop w:val="708"/>
  <w:characterSpacingControl w:val="doNotCompress"/>
  <w:footnotePr>
    <w:footnote w:id="-1"/>
    <w:footnote w:id="0"/>
  </w:footnotePr>
  <w:endnotePr>
    <w:endnote w:id="-1"/>
    <w:endnote w:id="0"/>
  </w:endnotePr>
  <w:compat/>
  <w:rsids>
    <w:rsidRoot w:val="008931BF"/>
    <w:rsid w:val="00006F18"/>
    <w:rsid w:val="000548B8"/>
    <w:rsid w:val="001A7361"/>
    <w:rsid w:val="005C6BDB"/>
    <w:rsid w:val="008931BF"/>
    <w:rsid w:val="008E2CB3"/>
    <w:rsid w:val="00BA24C3"/>
    <w:rsid w:val="00E057AF"/>
    <w:rsid w:val="00F4189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6" type="connector" idref="#_x0000_s1058"/>
        <o:r id="V:Rule7" type="connector" idref="#_x0000_s1057"/>
        <o:r id="V:Rule8" type="connector" idref="#_x0000_s1056"/>
        <o:r id="V:Rule9" type="connector" idref="#_x0000_s1063"/>
        <o:r id="V:Rule10" type="connector" idref="#_x0000_s106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31BF"/>
    <w:pPr>
      <w:spacing w:after="160" w:line="259" w:lineRule="auto"/>
    </w:pPr>
    <w:rPr>
      <w:rFonts w:eastAsiaTheme="minorEastAsia" w:cs="Times New Roman"/>
      <w:lang w:eastAsia="ru-RU"/>
    </w:rPr>
  </w:style>
  <w:style w:type="paragraph" w:styleId="1">
    <w:name w:val="heading 1"/>
    <w:basedOn w:val="a"/>
    <w:next w:val="a"/>
    <w:link w:val="10"/>
    <w:qFormat/>
    <w:rsid w:val="008931BF"/>
    <w:pPr>
      <w:keepNext/>
      <w:suppressAutoHyphens/>
      <w:spacing w:before="240" w:after="60" w:line="240" w:lineRule="auto"/>
      <w:outlineLvl w:val="0"/>
    </w:pPr>
    <w:rPr>
      <w:rFonts w:ascii="Arial" w:eastAsia="Andale Sans UI" w:hAnsi="Arial" w:cs="Arial"/>
      <w:b/>
      <w:bCs/>
      <w:kern w:val="32"/>
      <w:sz w:val="32"/>
      <w:szCs w:val="32"/>
    </w:rPr>
  </w:style>
  <w:style w:type="paragraph" w:styleId="2">
    <w:name w:val="heading 2"/>
    <w:basedOn w:val="a"/>
    <w:next w:val="a"/>
    <w:link w:val="20"/>
    <w:uiPriority w:val="9"/>
    <w:semiHidden/>
    <w:unhideWhenUsed/>
    <w:qFormat/>
    <w:rsid w:val="008931BF"/>
    <w:pPr>
      <w:keepNext/>
      <w:spacing w:before="240" w:after="60" w:line="240" w:lineRule="auto"/>
      <w:outlineLvl w:val="1"/>
    </w:pPr>
    <w:rPr>
      <w:rFonts w:ascii="Cambria" w:eastAsia="Times New Roman" w:hAnsi="Cambria"/>
      <w:b/>
      <w:bCs/>
      <w:i/>
      <w:iCs/>
      <w:sz w:val="28"/>
      <w:szCs w:val="28"/>
    </w:rPr>
  </w:style>
  <w:style w:type="paragraph" w:styleId="3">
    <w:name w:val="heading 3"/>
    <w:basedOn w:val="a"/>
    <w:next w:val="a"/>
    <w:link w:val="30"/>
    <w:uiPriority w:val="9"/>
    <w:unhideWhenUsed/>
    <w:qFormat/>
    <w:rsid w:val="008931BF"/>
    <w:pPr>
      <w:keepNext/>
      <w:keepLines/>
      <w:spacing w:before="200" w:after="0" w:line="276" w:lineRule="auto"/>
      <w:outlineLvl w:val="2"/>
    </w:pPr>
    <w:rPr>
      <w:rFonts w:ascii="Cambria" w:eastAsia="Times New Roman" w:hAnsi="Cambria"/>
      <w:b/>
      <w:bCs/>
      <w:color w:val="4F81BD"/>
      <w:lang w:eastAsia="en-US"/>
    </w:rPr>
  </w:style>
  <w:style w:type="paragraph" w:styleId="4">
    <w:name w:val="heading 4"/>
    <w:basedOn w:val="a"/>
    <w:next w:val="a"/>
    <w:link w:val="40"/>
    <w:unhideWhenUsed/>
    <w:qFormat/>
    <w:rsid w:val="008931BF"/>
    <w:pPr>
      <w:keepNext/>
      <w:suppressAutoHyphens/>
      <w:spacing w:before="240" w:after="60" w:line="240" w:lineRule="auto"/>
      <w:outlineLvl w:val="3"/>
    </w:pPr>
    <w:rPr>
      <w:rFonts w:ascii="Times New Roman" w:eastAsia="Andale Sans UI" w:hAnsi="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8931BF"/>
    <w:rPr>
      <w:rFonts w:ascii="Arial" w:eastAsia="Andale Sans UI" w:hAnsi="Arial" w:cs="Arial"/>
      <w:b/>
      <w:bCs/>
      <w:kern w:val="32"/>
      <w:sz w:val="32"/>
      <w:szCs w:val="32"/>
      <w:lang w:eastAsia="ru-RU"/>
    </w:rPr>
  </w:style>
  <w:style w:type="character" w:customStyle="1" w:styleId="20">
    <w:name w:val="Заголовок 2 Знак"/>
    <w:basedOn w:val="a0"/>
    <w:link w:val="2"/>
    <w:uiPriority w:val="9"/>
    <w:semiHidden/>
    <w:rsid w:val="008931BF"/>
    <w:rPr>
      <w:rFonts w:ascii="Cambria" w:eastAsia="Times New Roman" w:hAnsi="Cambria" w:cs="Times New Roman"/>
      <w:b/>
      <w:bCs/>
      <w:i/>
      <w:iCs/>
      <w:sz w:val="28"/>
      <w:szCs w:val="28"/>
      <w:lang w:eastAsia="ru-RU"/>
    </w:rPr>
  </w:style>
  <w:style w:type="character" w:customStyle="1" w:styleId="30">
    <w:name w:val="Заголовок 3 Знак"/>
    <w:basedOn w:val="a0"/>
    <w:link w:val="3"/>
    <w:uiPriority w:val="9"/>
    <w:rsid w:val="008931BF"/>
    <w:rPr>
      <w:rFonts w:ascii="Cambria" w:eastAsia="Times New Roman" w:hAnsi="Cambria" w:cs="Times New Roman"/>
      <w:b/>
      <w:bCs/>
      <w:color w:val="4F81BD"/>
    </w:rPr>
  </w:style>
  <w:style w:type="character" w:customStyle="1" w:styleId="40">
    <w:name w:val="Заголовок 4 Знак"/>
    <w:basedOn w:val="a0"/>
    <w:link w:val="4"/>
    <w:qFormat/>
    <w:rsid w:val="008931BF"/>
    <w:rPr>
      <w:rFonts w:ascii="Times New Roman" w:eastAsia="Andale Sans UI" w:hAnsi="Times New Roman" w:cs="Times New Roman"/>
      <w:b/>
      <w:bCs/>
      <w:sz w:val="28"/>
      <w:szCs w:val="28"/>
      <w:lang w:eastAsia="ru-RU"/>
    </w:rPr>
  </w:style>
  <w:style w:type="paragraph" w:styleId="a3">
    <w:name w:val="Normal (Web)"/>
    <w:aliases w:val="Обычный (Web)"/>
    <w:basedOn w:val="a"/>
    <w:link w:val="a4"/>
    <w:uiPriority w:val="99"/>
    <w:unhideWhenUsed/>
    <w:rsid w:val="008931BF"/>
    <w:pPr>
      <w:spacing w:before="100" w:beforeAutospacing="1" w:after="100" w:afterAutospacing="1" w:line="240" w:lineRule="auto"/>
    </w:pPr>
    <w:rPr>
      <w:rFonts w:ascii="Times New Roman" w:hAnsi="Times New Roman"/>
      <w:sz w:val="24"/>
      <w:szCs w:val="24"/>
    </w:rPr>
  </w:style>
  <w:style w:type="character" w:customStyle="1" w:styleId="a4">
    <w:name w:val="Обычный (веб) Знак"/>
    <w:aliases w:val="Обычный (Web) Знак"/>
    <w:link w:val="a3"/>
    <w:uiPriority w:val="99"/>
    <w:rsid w:val="008931BF"/>
    <w:rPr>
      <w:rFonts w:ascii="Times New Roman" w:eastAsiaTheme="minorEastAsia" w:hAnsi="Times New Roman" w:cs="Times New Roman"/>
      <w:sz w:val="24"/>
      <w:szCs w:val="24"/>
      <w:lang w:eastAsia="ru-RU"/>
    </w:rPr>
  </w:style>
  <w:style w:type="paragraph" w:styleId="a5">
    <w:name w:val="List Paragraph"/>
    <w:basedOn w:val="a"/>
    <w:uiPriority w:val="34"/>
    <w:qFormat/>
    <w:rsid w:val="008931BF"/>
    <w:pPr>
      <w:spacing w:after="200" w:line="276" w:lineRule="auto"/>
      <w:ind w:left="720"/>
      <w:contextualSpacing/>
    </w:pPr>
    <w:rPr>
      <w:rFonts w:ascii="Calibri" w:eastAsia="Calibri" w:hAnsi="Calibri"/>
      <w:lang w:eastAsia="en-US"/>
    </w:rPr>
  </w:style>
  <w:style w:type="character" w:styleId="a6">
    <w:name w:val="Hyperlink"/>
    <w:basedOn w:val="a0"/>
    <w:uiPriority w:val="99"/>
    <w:unhideWhenUsed/>
    <w:rsid w:val="008931BF"/>
    <w:rPr>
      <w:color w:val="0000FF" w:themeColor="hyperlink"/>
      <w:u w:val="single"/>
    </w:rPr>
  </w:style>
  <w:style w:type="paragraph" w:customStyle="1" w:styleId="a7">
    <w:name w:val="???????"/>
    <w:rsid w:val="008931BF"/>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160" w:line="259" w:lineRule="auto"/>
    </w:pPr>
    <w:rPr>
      <w:rFonts w:ascii="DejaVu Sans" w:eastAsia="DejaVu Sans" w:hAnsi="DejaVu Sans" w:cs="Times New Roman"/>
      <w:color w:val="F8F8F8"/>
      <w:kern w:val="1"/>
      <w:sz w:val="36"/>
      <w:szCs w:val="36"/>
    </w:rPr>
  </w:style>
  <w:style w:type="paragraph" w:customStyle="1" w:styleId="c0">
    <w:name w:val="c0"/>
    <w:basedOn w:val="a"/>
    <w:rsid w:val="008931BF"/>
    <w:pPr>
      <w:spacing w:before="100" w:beforeAutospacing="1" w:after="100" w:afterAutospacing="1" w:line="240" w:lineRule="auto"/>
    </w:pPr>
    <w:rPr>
      <w:rFonts w:ascii="Times New Roman" w:eastAsia="Times New Roman" w:hAnsi="Times New Roman"/>
      <w:sz w:val="24"/>
      <w:szCs w:val="24"/>
    </w:rPr>
  </w:style>
  <w:style w:type="character" w:customStyle="1" w:styleId="c1">
    <w:name w:val="c1"/>
    <w:rsid w:val="008931BF"/>
  </w:style>
  <w:style w:type="paragraph" w:customStyle="1" w:styleId="c5">
    <w:name w:val="c5"/>
    <w:basedOn w:val="a"/>
    <w:rsid w:val="008931BF"/>
    <w:pPr>
      <w:spacing w:before="100" w:beforeAutospacing="1" w:after="100" w:afterAutospacing="1" w:line="240" w:lineRule="auto"/>
    </w:pPr>
    <w:rPr>
      <w:rFonts w:ascii="Times New Roman" w:eastAsia="Times New Roman" w:hAnsi="Times New Roman"/>
      <w:sz w:val="24"/>
      <w:szCs w:val="24"/>
    </w:rPr>
  </w:style>
  <w:style w:type="paragraph" w:customStyle="1" w:styleId="c8">
    <w:name w:val="c8"/>
    <w:basedOn w:val="a"/>
    <w:rsid w:val="008931BF"/>
    <w:pPr>
      <w:spacing w:before="100" w:beforeAutospacing="1" w:after="100" w:afterAutospacing="1" w:line="240" w:lineRule="auto"/>
    </w:pPr>
    <w:rPr>
      <w:rFonts w:ascii="Times New Roman" w:eastAsia="Times New Roman" w:hAnsi="Times New Roman"/>
      <w:sz w:val="24"/>
      <w:szCs w:val="24"/>
    </w:rPr>
  </w:style>
  <w:style w:type="character" w:customStyle="1" w:styleId="c4">
    <w:name w:val="c4"/>
    <w:rsid w:val="008931BF"/>
  </w:style>
  <w:style w:type="paragraph" w:styleId="a8">
    <w:name w:val="Balloon Text"/>
    <w:basedOn w:val="a"/>
    <w:link w:val="a9"/>
    <w:uiPriority w:val="99"/>
    <w:unhideWhenUsed/>
    <w:rsid w:val="008931BF"/>
    <w:pPr>
      <w:spacing w:after="0" w:line="240" w:lineRule="auto"/>
    </w:pPr>
    <w:rPr>
      <w:rFonts w:ascii="Tahoma" w:hAnsi="Tahoma" w:cs="Tahoma"/>
      <w:sz w:val="16"/>
      <w:szCs w:val="16"/>
    </w:rPr>
  </w:style>
  <w:style w:type="character" w:customStyle="1" w:styleId="a9">
    <w:name w:val="Текст выноски Знак"/>
    <w:basedOn w:val="a0"/>
    <w:link w:val="a8"/>
    <w:uiPriority w:val="99"/>
    <w:rsid w:val="008931BF"/>
    <w:rPr>
      <w:rFonts w:ascii="Tahoma" w:eastAsiaTheme="minorEastAsia" w:hAnsi="Tahoma" w:cs="Tahoma"/>
      <w:sz w:val="16"/>
      <w:szCs w:val="16"/>
      <w:lang w:eastAsia="ru-RU"/>
    </w:rPr>
  </w:style>
  <w:style w:type="paragraph" w:customStyle="1" w:styleId="c7">
    <w:name w:val="c7"/>
    <w:basedOn w:val="a"/>
    <w:rsid w:val="008931BF"/>
    <w:pPr>
      <w:spacing w:before="100" w:beforeAutospacing="1" w:after="100" w:afterAutospacing="1" w:line="240" w:lineRule="auto"/>
    </w:pPr>
    <w:rPr>
      <w:rFonts w:ascii="Times New Roman" w:eastAsia="Times New Roman" w:hAnsi="Times New Roman"/>
      <w:sz w:val="24"/>
      <w:szCs w:val="24"/>
    </w:rPr>
  </w:style>
  <w:style w:type="paragraph" w:customStyle="1" w:styleId="c9">
    <w:name w:val="c9"/>
    <w:basedOn w:val="a"/>
    <w:rsid w:val="008931BF"/>
    <w:pPr>
      <w:spacing w:before="100" w:beforeAutospacing="1" w:after="100" w:afterAutospacing="1" w:line="240" w:lineRule="auto"/>
    </w:pPr>
    <w:rPr>
      <w:rFonts w:ascii="Times New Roman" w:eastAsia="Times New Roman" w:hAnsi="Times New Roman"/>
      <w:sz w:val="24"/>
      <w:szCs w:val="24"/>
    </w:rPr>
  </w:style>
  <w:style w:type="paragraph" w:customStyle="1" w:styleId="headline">
    <w:name w:val="headline"/>
    <w:basedOn w:val="a"/>
    <w:rsid w:val="008931BF"/>
    <w:pPr>
      <w:spacing w:before="100" w:beforeAutospacing="1" w:after="100" w:afterAutospacing="1" w:line="240" w:lineRule="auto"/>
    </w:pPr>
    <w:rPr>
      <w:rFonts w:ascii="Times New Roman" w:eastAsia="Times New Roman" w:hAnsi="Times New Roman"/>
      <w:sz w:val="24"/>
      <w:szCs w:val="24"/>
    </w:rPr>
  </w:style>
  <w:style w:type="character" w:styleId="aa">
    <w:name w:val="Strong"/>
    <w:basedOn w:val="a0"/>
    <w:uiPriority w:val="22"/>
    <w:qFormat/>
    <w:rsid w:val="008931BF"/>
    <w:rPr>
      <w:b/>
      <w:bCs/>
    </w:rPr>
  </w:style>
  <w:style w:type="paragraph" w:styleId="ab">
    <w:name w:val="No Spacing"/>
    <w:link w:val="ac"/>
    <w:uiPriority w:val="1"/>
    <w:qFormat/>
    <w:rsid w:val="008931BF"/>
    <w:pPr>
      <w:spacing w:after="0" w:line="240" w:lineRule="auto"/>
    </w:pPr>
  </w:style>
  <w:style w:type="character" w:customStyle="1" w:styleId="c10">
    <w:name w:val="c10"/>
    <w:basedOn w:val="a0"/>
    <w:rsid w:val="008931BF"/>
  </w:style>
  <w:style w:type="paragraph" w:customStyle="1" w:styleId="c2">
    <w:name w:val="c2"/>
    <w:basedOn w:val="a"/>
    <w:rsid w:val="008931BF"/>
    <w:pPr>
      <w:spacing w:before="100" w:beforeAutospacing="1" w:after="100" w:afterAutospacing="1" w:line="240" w:lineRule="auto"/>
    </w:pPr>
    <w:rPr>
      <w:rFonts w:ascii="Times New Roman" w:eastAsia="Times New Roman" w:hAnsi="Times New Roman"/>
      <w:sz w:val="24"/>
      <w:szCs w:val="24"/>
    </w:rPr>
  </w:style>
  <w:style w:type="character" w:customStyle="1" w:styleId="c3">
    <w:name w:val="c3"/>
    <w:basedOn w:val="a0"/>
    <w:rsid w:val="008931BF"/>
  </w:style>
  <w:style w:type="character" w:customStyle="1" w:styleId="w">
    <w:name w:val="w"/>
    <w:basedOn w:val="a0"/>
    <w:rsid w:val="008931BF"/>
  </w:style>
  <w:style w:type="character" w:styleId="ad">
    <w:name w:val="Emphasis"/>
    <w:basedOn w:val="a0"/>
    <w:uiPriority w:val="20"/>
    <w:qFormat/>
    <w:rsid w:val="008931BF"/>
    <w:rPr>
      <w:i/>
      <w:iCs/>
    </w:rPr>
  </w:style>
  <w:style w:type="paragraph" w:customStyle="1" w:styleId="c13">
    <w:name w:val="c13"/>
    <w:basedOn w:val="a"/>
    <w:rsid w:val="008931BF"/>
    <w:pPr>
      <w:spacing w:before="100" w:beforeAutospacing="1" w:after="100" w:afterAutospacing="1" w:line="240" w:lineRule="auto"/>
    </w:pPr>
    <w:rPr>
      <w:rFonts w:ascii="Times New Roman" w:eastAsia="Times New Roman" w:hAnsi="Times New Roman"/>
      <w:sz w:val="24"/>
      <w:szCs w:val="24"/>
    </w:rPr>
  </w:style>
  <w:style w:type="paragraph" w:customStyle="1" w:styleId="c6">
    <w:name w:val="c6"/>
    <w:basedOn w:val="a"/>
    <w:uiPriority w:val="99"/>
    <w:rsid w:val="008931BF"/>
    <w:pPr>
      <w:spacing w:before="100" w:beforeAutospacing="1" w:after="100" w:afterAutospacing="1" w:line="240" w:lineRule="auto"/>
    </w:pPr>
    <w:rPr>
      <w:rFonts w:ascii="Times New Roman" w:eastAsia="Times New Roman" w:hAnsi="Times New Roman"/>
      <w:sz w:val="24"/>
      <w:szCs w:val="24"/>
    </w:rPr>
  </w:style>
  <w:style w:type="character" w:customStyle="1" w:styleId="apple-converted-space">
    <w:name w:val="apple-converted-space"/>
    <w:basedOn w:val="a0"/>
    <w:rsid w:val="008931BF"/>
  </w:style>
  <w:style w:type="table" w:styleId="ae">
    <w:name w:val="Table Grid"/>
    <w:basedOn w:val="a1"/>
    <w:uiPriority w:val="39"/>
    <w:rsid w:val="008931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8931BF"/>
    <w:pPr>
      <w:suppressAutoHyphens/>
      <w:autoSpaceDN w:val="0"/>
    </w:pPr>
    <w:rPr>
      <w:rFonts w:ascii="Calibri" w:eastAsia="SimSun" w:hAnsi="Calibri" w:cs="Tahoma"/>
      <w:kern w:val="3"/>
    </w:rPr>
  </w:style>
  <w:style w:type="paragraph" w:styleId="af">
    <w:name w:val="Body Text"/>
    <w:basedOn w:val="a"/>
    <w:link w:val="af0"/>
    <w:rsid w:val="008931BF"/>
    <w:pPr>
      <w:suppressAutoHyphens/>
      <w:spacing w:after="120" w:line="276" w:lineRule="auto"/>
    </w:pPr>
    <w:rPr>
      <w:rFonts w:ascii="Calibri" w:eastAsia="SimSun" w:hAnsi="Calibri" w:cs="font479"/>
      <w:lang w:eastAsia="ar-SA"/>
    </w:rPr>
  </w:style>
  <w:style w:type="character" w:customStyle="1" w:styleId="af0">
    <w:name w:val="Основной текст Знак"/>
    <w:basedOn w:val="a0"/>
    <w:link w:val="af"/>
    <w:rsid w:val="008931BF"/>
    <w:rPr>
      <w:rFonts w:ascii="Calibri" w:eastAsia="SimSun" w:hAnsi="Calibri" w:cs="font479"/>
      <w:lang w:eastAsia="ar-SA"/>
    </w:rPr>
  </w:style>
  <w:style w:type="character" w:customStyle="1" w:styleId="Bodytext2">
    <w:name w:val="Body text (2)_"/>
    <w:basedOn w:val="a0"/>
    <w:link w:val="Bodytext20"/>
    <w:rsid w:val="008931BF"/>
    <w:rPr>
      <w:rFonts w:ascii="Times New Roman" w:eastAsia="Times New Roman" w:hAnsi="Times New Roman" w:cs="Times New Roman"/>
      <w:sz w:val="28"/>
      <w:szCs w:val="28"/>
      <w:shd w:val="clear" w:color="auto" w:fill="FFFFFF"/>
    </w:rPr>
  </w:style>
  <w:style w:type="paragraph" w:customStyle="1" w:styleId="Bodytext20">
    <w:name w:val="Body text (2)"/>
    <w:basedOn w:val="a"/>
    <w:link w:val="Bodytext2"/>
    <w:rsid w:val="008931BF"/>
    <w:pPr>
      <w:widowControl w:val="0"/>
      <w:shd w:val="clear" w:color="auto" w:fill="FFFFFF"/>
      <w:spacing w:after="0" w:line="482" w:lineRule="exact"/>
      <w:ind w:firstLine="740"/>
      <w:jc w:val="both"/>
    </w:pPr>
    <w:rPr>
      <w:rFonts w:ascii="Times New Roman" w:eastAsia="Times New Roman" w:hAnsi="Times New Roman"/>
      <w:sz w:val="28"/>
      <w:szCs w:val="28"/>
      <w:lang w:eastAsia="en-US"/>
    </w:rPr>
  </w:style>
  <w:style w:type="character" w:customStyle="1" w:styleId="Bodytext2Bold">
    <w:name w:val="Body text (2) + Bold"/>
    <w:basedOn w:val="Bodytext2"/>
    <w:rsid w:val="008931BF"/>
    <w:rPr>
      <w:b/>
      <w:bCs/>
      <w:color w:val="000000"/>
      <w:spacing w:val="0"/>
      <w:w w:val="100"/>
      <w:position w:val="0"/>
      <w:lang w:val="ru-RU" w:eastAsia="ru-RU" w:bidi="ru-RU"/>
    </w:rPr>
  </w:style>
  <w:style w:type="paragraph" w:styleId="af1">
    <w:name w:val="header"/>
    <w:basedOn w:val="a"/>
    <w:link w:val="af2"/>
    <w:uiPriority w:val="99"/>
    <w:rsid w:val="008931BF"/>
    <w:pPr>
      <w:tabs>
        <w:tab w:val="center" w:pos="4677"/>
        <w:tab w:val="right" w:pos="9355"/>
      </w:tabs>
      <w:spacing w:after="0" w:line="240" w:lineRule="auto"/>
    </w:pPr>
    <w:rPr>
      <w:rFonts w:ascii="Times New Roman" w:eastAsia="Times New Roman" w:hAnsi="Times New Roman"/>
      <w:sz w:val="24"/>
      <w:szCs w:val="24"/>
    </w:rPr>
  </w:style>
  <w:style w:type="character" w:customStyle="1" w:styleId="af2">
    <w:name w:val="Верхний колонтитул Знак"/>
    <w:basedOn w:val="a0"/>
    <w:link w:val="af1"/>
    <w:uiPriority w:val="99"/>
    <w:rsid w:val="008931BF"/>
    <w:rPr>
      <w:rFonts w:ascii="Times New Roman" w:eastAsia="Times New Roman" w:hAnsi="Times New Roman" w:cs="Times New Roman"/>
      <w:sz w:val="24"/>
      <w:szCs w:val="24"/>
      <w:lang w:eastAsia="ru-RU"/>
    </w:rPr>
  </w:style>
  <w:style w:type="paragraph" w:styleId="af3">
    <w:name w:val="footer"/>
    <w:basedOn w:val="a"/>
    <w:link w:val="af4"/>
    <w:uiPriority w:val="99"/>
    <w:rsid w:val="008931BF"/>
    <w:pPr>
      <w:tabs>
        <w:tab w:val="center" w:pos="4677"/>
        <w:tab w:val="right" w:pos="9355"/>
      </w:tabs>
      <w:spacing w:after="0" w:line="240" w:lineRule="auto"/>
    </w:pPr>
    <w:rPr>
      <w:rFonts w:ascii="Times New Roman" w:eastAsia="Times New Roman" w:hAnsi="Times New Roman"/>
      <w:sz w:val="24"/>
      <w:szCs w:val="24"/>
    </w:rPr>
  </w:style>
  <w:style w:type="character" w:customStyle="1" w:styleId="af4">
    <w:name w:val="Нижний колонтитул Знак"/>
    <w:basedOn w:val="a0"/>
    <w:link w:val="af3"/>
    <w:uiPriority w:val="99"/>
    <w:rsid w:val="008931BF"/>
    <w:rPr>
      <w:rFonts w:ascii="Times New Roman" w:eastAsia="Times New Roman" w:hAnsi="Times New Roman" w:cs="Times New Roman"/>
      <w:sz w:val="24"/>
      <w:szCs w:val="24"/>
      <w:lang w:eastAsia="ru-RU"/>
    </w:rPr>
  </w:style>
  <w:style w:type="paragraph" w:styleId="af5">
    <w:name w:val="Document Map"/>
    <w:basedOn w:val="a"/>
    <w:link w:val="af6"/>
    <w:rsid w:val="008931BF"/>
    <w:pPr>
      <w:spacing w:after="0" w:line="240" w:lineRule="auto"/>
    </w:pPr>
    <w:rPr>
      <w:rFonts w:ascii="Tahoma" w:eastAsia="Times New Roman" w:hAnsi="Tahoma"/>
      <w:sz w:val="16"/>
      <w:szCs w:val="16"/>
    </w:rPr>
  </w:style>
  <w:style w:type="character" w:customStyle="1" w:styleId="af6">
    <w:name w:val="Схема документа Знак"/>
    <w:basedOn w:val="a0"/>
    <w:link w:val="af5"/>
    <w:rsid w:val="008931BF"/>
    <w:rPr>
      <w:rFonts w:ascii="Tahoma" w:eastAsia="Times New Roman" w:hAnsi="Tahoma" w:cs="Times New Roman"/>
      <w:sz w:val="16"/>
      <w:szCs w:val="16"/>
      <w:lang w:eastAsia="ru-RU"/>
    </w:rPr>
  </w:style>
  <w:style w:type="paragraph" w:styleId="11">
    <w:name w:val="toc 1"/>
    <w:basedOn w:val="a"/>
    <w:next w:val="a"/>
    <w:autoRedefine/>
    <w:uiPriority w:val="39"/>
    <w:rsid w:val="008931BF"/>
    <w:pPr>
      <w:spacing w:after="0" w:line="240" w:lineRule="auto"/>
    </w:pPr>
    <w:rPr>
      <w:rFonts w:ascii="Times New Roman" w:eastAsia="Times New Roman" w:hAnsi="Times New Roman"/>
      <w:sz w:val="24"/>
      <w:szCs w:val="24"/>
    </w:rPr>
  </w:style>
  <w:style w:type="paragraph" w:customStyle="1" w:styleId="c17">
    <w:name w:val="c17"/>
    <w:basedOn w:val="a"/>
    <w:rsid w:val="008931BF"/>
    <w:pPr>
      <w:spacing w:before="100" w:beforeAutospacing="1" w:after="100" w:afterAutospacing="1" w:line="240" w:lineRule="auto"/>
    </w:pPr>
    <w:rPr>
      <w:rFonts w:ascii="Times New Roman" w:eastAsia="Times New Roman" w:hAnsi="Times New Roman"/>
      <w:sz w:val="24"/>
      <w:szCs w:val="24"/>
    </w:rPr>
  </w:style>
  <w:style w:type="paragraph" w:customStyle="1" w:styleId="c12">
    <w:name w:val="c12"/>
    <w:basedOn w:val="a"/>
    <w:rsid w:val="008931BF"/>
    <w:pPr>
      <w:spacing w:before="100" w:beforeAutospacing="1" w:after="100" w:afterAutospacing="1" w:line="240" w:lineRule="auto"/>
    </w:pPr>
    <w:rPr>
      <w:rFonts w:ascii="Times New Roman" w:eastAsia="Times New Roman" w:hAnsi="Times New Roman"/>
      <w:sz w:val="24"/>
      <w:szCs w:val="24"/>
    </w:rPr>
  </w:style>
  <w:style w:type="character" w:customStyle="1" w:styleId="c34">
    <w:name w:val="c34"/>
    <w:basedOn w:val="a0"/>
    <w:rsid w:val="008931BF"/>
  </w:style>
  <w:style w:type="paragraph" w:customStyle="1" w:styleId="c14">
    <w:name w:val="c14"/>
    <w:basedOn w:val="a"/>
    <w:rsid w:val="008931BF"/>
    <w:pPr>
      <w:spacing w:before="100" w:beforeAutospacing="1" w:after="100" w:afterAutospacing="1" w:line="240" w:lineRule="auto"/>
    </w:pPr>
    <w:rPr>
      <w:rFonts w:ascii="Times New Roman" w:eastAsia="Times New Roman" w:hAnsi="Times New Roman"/>
      <w:sz w:val="24"/>
      <w:szCs w:val="24"/>
    </w:rPr>
  </w:style>
  <w:style w:type="character" w:customStyle="1" w:styleId="c15">
    <w:name w:val="c15"/>
    <w:basedOn w:val="a0"/>
    <w:rsid w:val="008931BF"/>
  </w:style>
  <w:style w:type="paragraph" w:customStyle="1" w:styleId="c11">
    <w:name w:val="c11"/>
    <w:basedOn w:val="a"/>
    <w:rsid w:val="008931BF"/>
    <w:pPr>
      <w:spacing w:before="100" w:beforeAutospacing="1" w:after="100" w:afterAutospacing="1" w:line="240" w:lineRule="auto"/>
    </w:pPr>
    <w:rPr>
      <w:rFonts w:ascii="Times New Roman" w:eastAsia="Times New Roman" w:hAnsi="Times New Roman"/>
      <w:sz w:val="24"/>
      <w:szCs w:val="24"/>
    </w:rPr>
  </w:style>
  <w:style w:type="character" w:customStyle="1" w:styleId="c40">
    <w:name w:val="c40"/>
    <w:basedOn w:val="a0"/>
    <w:rsid w:val="008931BF"/>
  </w:style>
  <w:style w:type="paragraph" w:customStyle="1" w:styleId="c35">
    <w:name w:val="c35"/>
    <w:basedOn w:val="a"/>
    <w:rsid w:val="008931BF"/>
    <w:pPr>
      <w:spacing w:before="100" w:beforeAutospacing="1" w:after="100" w:afterAutospacing="1" w:line="240" w:lineRule="auto"/>
    </w:pPr>
    <w:rPr>
      <w:rFonts w:ascii="Times New Roman" w:eastAsia="Times New Roman" w:hAnsi="Times New Roman"/>
      <w:sz w:val="24"/>
      <w:szCs w:val="24"/>
    </w:rPr>
  </w:style>
  <w:style w:type="paragraph" w:customStyle="1" w:styleId="c24">
    <w:name w:val="c24"/>
    <w:basedOn w:val="a"/>
    <w:rsid w:val="008931BF"/>
    <w:pPr>
      <w:spacing w:before="100" w:beforeAutospacing="1" w:after="100" w:afterAutospacing="1" w:line="240" w:lineRule="auto"/>
    </w:pPr>
    <w:rPr>
      <w:rFonts w:ascii="Times New Roman" w:eastAsia="Times New Roman" w:hAnsi="Times New Roman"/>
      <w:sz w:val="24"/>
      <w:szCs w:val="24"/>
    </w:rPr>
  </w:style>
  <w:style w:type="paragraph" w:customStyle="1" w:styleId="c33">
    <w:name w:val="c33"/>
    <w:basedOn w:val="a"/>
    <w:rsid w:val="008931BF"/>
    <w:pPr>
      <w:spacing w:before="100" w:beforeAutospacing="1" w:after="100" w:afterAutospacing="1" w:line="240" w:lineRule="auto"/>
    </w:pPr>
    <w:rPr>
      <w:rFonts w:ascii="Times New Roman" w:eastAsia="Times New Roman" w:hAnsi="Times New Roman"/>
      <w:sz w:val="24"/>
      <w:szCs w:val="24"/>
    </w:rPr>
  </w:style>
  <w:style w:type="character" w:customStyle="1" w:styleId="c30">
    <w:name w:val="c30"/>
    <w:basedOn w:val="a0"/>
    <w:rsid w:val="008931BF"/>
  </w:style>
  <w:style w:type="character" w:customStyle="1" w:styleId="c25">
    <w:name w:val="c25"/>
    <w:basedOn w:val="a0"/>
    <w:rsid w:val="008931BF"/>
  </w:style>
  <w:style w:type="character" w:customStyle="1" w:styleId="c18">
    <w:name w:val="c18"/>
    <w:basedOn w:val="a0"/>
    <w:rsid w:val="008931BF"/>
  </w:style>
  <w:style w:type="paragraph" w:customStyle="1" w:styleId="Default">
    <w:name w:val="Default"/>
    <w:rsid w:val="008931BF"/>
    <w:pPr>
      <w:autoSpaceDE w:val="0"/>
      <w:autoSpaceDN w:val="0"/>
      <w:adjustRightInd w:val="0"/>
      <w:spacing w:after="0" w:line="240" w:lineRule="auto"/>
    </w:pPr>
    <w:rPr>
      <w:rFonts w:ascii="Times New Roman" w:hAnsi="Times New Roman" w:cs="Times New Roman"/>
      <w:color w:val="000000"/>
      <w:sz w:val="24"/>
      <w:szCs w:val="24"/>
    </w:rPr>
  </w:style>
  <w:style w:type="paragraph" w:styleId="HTML">
    <w:name w:val="HTML Preformatted"/>
    <w:basedOn w:val="a"/>
    <w:link w:val="HTML0"/>
    <w:unhideWhenUsed/>
    <w:rsid w:val="00893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8931BF"/>
    <w:rPr>
      <w:rFonts w:ascii="Courier New" w:eastAsia="Times New Roman" w:hAnsi="Courier New" w:cs="Courier New"/>
      <w:sz w:val="20"/>
      <w:szCs w:val="20"/>
      <w:lang w:eastAsia="ru-RU"/>
    </w:rPr>
  </w:style>
  <w:style w:type="character" w:customStyle="1" w:styleId="y2iqfc">
    <w:name w:val="y2iqfc"/>
    <w:basedOn w:val="a0"/>
    <w:rsid w:val="008931BF"/>
  </w:style>
  <w:style w:type="table" w:customStyle="1" w:styleId="TableNormal">
    <w:name w:val="Table Normal"/>
    <w:uiPriority w:val="2"/>
    <w:semiHidden/>
    <w:unhideWhenUsed/>
    <w:qFormat/>
    <w:rsid w:val="008931B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931BF"/>
    <w:pPr>
      <w:widowControl w:val="0"/>
      <w:autoSpaceDE w:val="0"/>
      <w:autoSpaceDN w:val="0"/>
      <w:spacing w:after="0" w:line="240" w:lineRule="auto"/>
      <w:ind w:left="110"/>
    </w:pPr>
    <w:rPr>
      <w:rFonts w:ascii="Times New Roman" w:eastAsia="Times New Roman" w:hAnsi="Times New Roman"/>
      <w:lang w:eastAsia="en-US"/>
    </w:rPr>
  </w:style>
  <w:style w:type="paragraph" w:styleId="z-">
    <w:name w:val="HTML Top of Form"/>
    <w:basedOn w:val="a"/>
    <w:next w:val="a"/>
    <w:link w:val="z-0"/>
    <w:hidden/>
    <w:uiPriority w:val="99"/>
    <w:semiHidden/>
    <w:unhideWhenUsed/>
    <w:rsid w:val="008931BF"/>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8931BF"/>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8931BF"/>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8931BF"/>
    <w:rPr>
      <w:rFonts w:ascii="Arial" w:eastAsia="Times New Roman" w:hAnsi="Arial" w:cs="Arial"/>
      <w:vanish/>
      <w:sz w:val="16"/>
      <w:szCs w:val="16"/>
      <w:lang w:eastAsia="ru-RU"/>
    </w:rPr>
  </w:style>
  <w:style w:type="character" w:customStyle="1" w:styleId="af7">
    <w:name w:val="Основной текст_"/>
    <w:basedOn w:val="a0"/>
    <w:link w:val="12"/>
    <w:locked/>
    <w:rsid w:val="008931BF"/>
    <w:rPr>
      <w:rFonts w:ascii="Tahoma" w:eastAsia="Tahoma" w:hAnsi="Tahoma" w:cs="Tahoma"/>
      <w:sz w:val="27"/>
      <w:szCs w:val="27"/>
      <w:shd w:val="clear" w:color="auto" w:fill="FFFFFF"/>
    </w:rPr>
  </w:style>
  <w:style w:type="paragraph" w:customStyle="1" w:styleId="12">
    <w:name w:val="Основной текст1"/>
    <w:basedOn w:val="a"/>
    <w:link w:val="af7"/>
    <w:rsid w:val="008931BF"/>
    <w:pPr>
      <w:widowControl w:val="0"/>
      <w:shd w:val="clear" w:color="auto" w:fill="FFFFFF"/>
      <w:spacing w:before="180" w:after="480" w:line="446" w:lineRule="exact"/>
      <w:ind w:hanging="360"/>
      <w:jc w:val="both"/>
    </w:pPr>
    <w:rPr>
      <w:rFonts w:ascii="Tahoma" w:eastAsia="Tahoma" w:hAnsi="Tahoma" w:cs="Tahoma"/>
      <w:sz w:val="27"/>
      <w:szCs w:val="27"/>
      <w:lang w:eastAsia="en-US"/>
    </w:rPr>
  </w:style>
  <w:style w:type="character" w:customStyle="1" w:styleId="SegoeUI">
    <w:name w:val="Основной текст + Segoe UI"/>
    <w:aliases w:val="12,5 pt"/>
    <w:basedOn w:val="af7"/>
    <w:rsid w:val="008931BF"/>
    <w:rPr>
      <w:rFonts w:ascii="Segoe UI" w:eastAsia="Segoe UI" w:hAnsi="Segoe UI" w:cs="Segoe UI"/>
      <w:color w:val="000000"/>
      <w:spacing w:val="0"/>
      <w:w w:val="100"/>
      <w:position w:val="0"/>
      <w:sz w:val="25"/>
      <w:szCs w:val="25"/>
      <w:lang w:val="ru-RU"/>
    </w:rPr>
  </w:style>
  <w:style w:type="character" w:customStyle="1" w:styleId="11pt">
    <w:name w:val="Основной текст + 11 pt"/>
    <w:aliases w:val="Полужирный"/>
    <w:basedOn w:val="af7"/>
    <w:rsid w:val="008931BF"/>
    <w:rPr>
      <w:b/>
      <w:bCs/>
      <w:color w:val="000000"/>
      <w:spacing w:val="0"/>
      <w:w w:val="100"/>
      <w:position w:val="0"/>
      <w:sz w:val="22"/>
      <w:szCs w:val="22"/>
      <w:lang w:val="ru-RU"/>
    </w:rPr>
  </w:style>
  <w:style w:type="paragraph" w:styleId="af8">
    <w:name w:val="Body Text Indent"/>
    <w:basedOn w:val="a"/>
    <w:link w:val="af9"/>
    <w:rsid w:val="008931BF"/>
    <w:pPr>
      <w:spacing w:after="120" w:line="240" w:lineRule="auto"/>
      <w:ind w:left="283"/>
    </w:pPr>
    <w:rPr>
      <w:rFonts w:ascii="Times New Roman" w:eastAsia="Times New Roman" w:hAnsi="Times New Roman"/>
      <w:sz w:val="24"/>
      <w:szCs w:val="24"/>
    </w:rPr>
  </w:style>
  <w:style w:type="character" w:customStyle="1" w:styleId="af9">
    <w:name w:val="Основной текст с отступом Знак"/>
    <w:basedOn w:val="a0"/>
    <w:link w:val="af8"/>
    <w:rsid w:val="008931BF"/>
    <w:rPr>
      <w:rFonts w:ascii="Times New Roman" w:eastAsia="Times New Roman" w:hAnsi="Times New Roman" w:cs="Times New Roman"/>
      <w:sz w:val="24"/>
      <w:szCs w:val="24"/>
      <w:lang w:eastAsia="ru-RU"/>
    </w:rPr>
  </w:style>
  <w:style w:type="paragraph" w:customStyle="1" w:styleId="13">
    <w:name w:val="Обычный1"/>
    <w:rsid w:val="008931BF"/>
    <w:pPr>
      <w:spacing w:after="0" w:line="240" w:lineRule="auto"/>
    </w:pPr>
    <w:rPr>
      <w:rFonts w:ascii="Times New Roman" w:eastAsia="ヒラギノ角ゴ Pro W3" w:hAnsi="Times New Roman" w:cs="Times New Roman"/>
      <w:color w:val="000000"/>
      <w:sz w:val="24"/>
      <w:szCs w:val="20"/>
      <w:lang w:eastAsia="ru-RU"/>
    </w:rPr>
  </w:style>
  <w:style w:type="paragraph" w:customStyle="1" w:styleId="docdata">
    <w:name w:val="docdata"/>
    <w:aliases w:val="docy,v5,13565,bqiaagaaeyqcaaagiaiaaam3naaabuu0aaaaaaaaaaaaaaaaaaaaaaaaaaaaaaaaaaaaaaaaaaaaaaaaaaaaaaaaaaaaaaaaaaaaaaaaaaaaaaaaaaaaaaaaaaaaaaaaaaaaaaaaaaaaaaaaaaaaaaaaaaaaaaaaaaaaaaaaaaaaaaaaaaaaaaaaaaaaaaaaaaaaaaaaaaaaaaaaaaaaaaaaaaaaaaaaaaaaaaa"/>
    <w:basedOn w:val="a"/>
    <w:rsid w:val="008931BF"/>
    <w:pPr>
      <w:spacing w:before="100" w:beforeAutospacing="1" w:after="100" w:afterAutospacing="1" w:line="240" w:lineRule="auto"/>
    </w:pPr>
    <w:rPr>
      <w:rFonts w:ascii="Times New Roman" w:eastAsia="Times New Roman" w:hAnsi="Times New Roman"/>
      <w:sz w:val="24"/>
      <w:szCs w:val="24"/>
    </w:rPr>
  </w:style>
  <w:style w:type="paragraph" w:customStyle="1" w:styleId="ParagraphStyle">
    <w:name w:val="Paragraph Style"/>
    <w:rsid w:val="008931BF"/>
    <w:pPr>
      <w:autoSpaceDE w:val="0"/>
      <w:autoSpaceDN w:val="0"/>
      <w:adjustRightInd w:val="0"/>
      <w:spacing w:after="0" w:line="240" w:lineRule="auto"/>
    </w:pPr>
    <w:rPr>
      <w:rFonts w:ascii="Arial" w:eastAsiaTheme="minorEastAsia" w:hAnsi="Arial" w:cs="Arial"/>
      <w:sz w:val="24"/>
      <w:szCs w:val="24"/>
      <w:lang w:eastAsia="ru-RU"/>
    </w:rPr>
  </w:style>
  <w:style w:type="character" w:customStyle="1" w:styleId="c16">
    <w:name w:val="c16"/>
    <w:basedOn w:val="a0"/>
    <w:rsid w:val="008931BF"/>
  </w:style>
  <w:style w:type="paragraph" w:customStyle="1" w:styleId="Body1">
    <w:name w:val="Body 1"/>
    <w:uiPriority w:val="99"/>
    <w:rsid w:val="008931BF"/>
    <w:pPr>
      <w:widowControl w:val="0"/>
      <w:spacing w:after="0" w:line="240" w:lineRule="auto"/>
      <w:outlineLvl w:val="0"/>
    </w:pPr>
    <w:rPr>
      <w:rFonts w:ascii="Times New Roman" w:eastAsia="Times New Roman" w:hAnsi="Times New Roman" w:cs="Times New Roman"/>
      <w:i/>
      <w:color w:val="000000"/>
      <w:sz w:val="20"/>
      <w:szCs w:val="20"/>
      <w:u w:color="000000"/>
      <w:lang w:eastAsia="ru-RU"/>
    </w:rPr>
  </w:style>
  <w:style w:type="paragraph" w:customStyle="1" w:styleId="uk-margin">
    <w:name w:val="uk-margin"/>
    <w:basedOn w:val="a"/>
    <w:uiPriority w:val="99"/>
    <w:rsid w:val="008931BF"/>
    <w:pPr>
      <w:spacing w:before="100" w:beforeAutospacing="1" w:after="100" w:afterAutospacing="1" w:line="240" w:lineRule="auto"/>
    </w:pPr>
    <w:rPr>
      <w:rFonts w:ascii="Times New Roman" w:eastAsia="Calibri" w:hAnsi="Times New Roman"/>
      <w:sz w:val="24"/>
      <w:szCs w:val="24"/>
    </w:rPr>
  </w:style>
  <w:style w:type="character" w:customStyle="1" w:styleId="8">
    <w:name w:val="Заголовок №8_"/>
    <w:link w:val="81"/>
    <w:uiPriority w:val="99"/>
    <w:locked/>
    <w:rsid w:val="008931BF"/>
    <w:rPr>
      <w:rFonts w:ascii="MS Reference Sans Serif" w:hAnsi="MS Reference Sans Serif"/>
      <w:shd w:val="clear" w:color="auto" w:fill="FFFFFF"/>
    </w:rPr>
  </w:style>
  <w:style w:type="character" w:customStyle="1" w:styleId="80">
    <w:name w:val="Заголовок №8"/>
    <w:basedOn w:val="8"/>
    <w:uiPriority w:val="99"/>
    <w:rsid w:val="008931BF"/>
    <w:rPr>
      <w:rFonts w:cs="Times New Roman"/>
      <w:lang w:bidi="ar-SA"/>
    </w:rPr>
  </w:style>
  <w:style w:type="character" w:customStyle="1" w:styleId="Sylfaen">
    <w:name w:val="Основной текст + Sylfaen"/>
    <w:uiPriority w:val="99"/>
    <w:rsid w:val="008931BF"/>
    <w:rPr>
      <w:rFonts w:ascii="Sylfaen" w:hAnsi="Sylfaen"/>
      <w:sz w:val="22"/>
      <w:u w:val="none"/>
    </w:rPr>
  </w:style>
  <w:style w:type="character" w:customStyle="1" w:styleId="Sylfaen7">
    <w:name w:val="Основной текст + Sylfaen7"/>
    <w:aliases w:val="11,5 pt16"/>
    <w:uiPriority w:val="99"/>
    <w:rsid w:val="008931BF"/>
    <w:rPr>
      <w:rFonts w:ascii="Sylfaen" w:hAnsi="Sylfaen"/>
      <w:sz w:val="23"/>
      <w:u w:val="none"/>
    </w:rPr>
  </w:style>
  <w:style w:type="paragraph" w:customStyle="1" w:styleId="81">
    <w:name w:val="Заголовок №81"/>
    <w:basedOn w:val="a"/>
    <w:link w:val="8"/>
    <w:uiPriority w:val="99"/>
    <w:rsid w:val="008931BF"/>
    <w:pPr>
      <w:widowControl w:val="0"/>
      <w:shd w:val="clear" w:color="auto" w:fill="FFFFFF"/>
      <w:spacing w:before="2820" w:after="180" w:line="245" w:lineRule="exact"/>
      <w:outlineLvl w:val="7"/>
    </w:pPr>
    <w:rPr>
      <w:rFonts w:ascii="MS Reference Sans Serif" w:eastAsiaTheme="minorHAnsi" w:hAnsi="MS Reference Sans Serif" w:cstheme="minorBidi"/>
      <w:shd w:val="clear" w:color="auto" w:fill="FFFFFF"/>
      <w:lang w:eastAsia="en-US"/>
    </w:rPr>
  </w:style>
  <w:style w:type="paragraph" w:styleId="31">
    <w:name w:val="Body Text Indent 3"/>
    <w:basedOn w:val="a"/>
    <w:link w:val="32"/>
    <w:uiPriority w:val="99"/>
    <w:unhideWhenUsed/>
    <w:rsid w:val="008931BF"/>
    <w:pPr>
      <w:spacing w:after="120" w:line="276" w:lineRule="auto"/>
      <w:ind w:left="283"/>
    </w:pPr>
    <w:rPr>
      <w:rFonts w:ascii="Calibri" w:eastAsia="Calibri" w:hAnsi="Calibri"/>
      <w:sz w:val="16"/>
      <w:szCs w:val="16"/>
      <w:lang w:eastAsia="en-US"/>
    </w:rPr>
  </w:style>
  <w:style w:type="character" w:customStyle="1" w:styleId="32">
    <w:name w:val="Основной текст с отступом 3 Знак"/>
    <w:basedOn w:val="a0"/>
    <w:link w:val="31"/>
    <w:uiPriority w:val="99"/>
    <w:rsid w:val="008931BF"/>
    <w:rPr>
      <w:rFonts w:ascii="Calibri" w:eastAsia="Calibri" w:hAnsi="Calibri" w:cs="Times New Roman"/>
      <w:sz w:val="16"/>
      <w:szCs w:val="16"/>
    </w:rPr>
  </w:style>
  <w:style w:type="character" w:customStyle="1" w:styleId="ac">
    <w:name w:val="Без интервала Знак"/>
    <w:basedOn w:val="a0"/>
    <w:link w:val="ab"/>
    <w:uiPriority w:val="1"/>
    <w:rsid w:val="008931BF"/>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51.jpeg"/><Relationship Id="rId21" Type="http://schemas.openxmlformats.org/officeDocument/2006/relationships/hyperlink" Target="https://www.litres.ru/o-b-dautova/" TargetMode="External"/><Relationship Id="rId84" Type="http://schemas.microsoft.com/office/2007/relationships/hdphoto" Target="media/hdphoto3.wdp"/><Relationship Id="rId89" Type="http://schemas.openxmlformats.org/officeDocument/2006/relationships/image" Target="media/image31.jpeg"/><Relationship Id="rId112" Type="http://schemas.openxmlformats.org/officeDocument/2006/relationships/image" Target="media/image46.jpeg"/><Relationship Id="rId133" Type="http://schemas.openxmlformats.org/officeDocument/2006/relationships/image" Target="media/image67.png"/><Relationship Id="rId138" Type="http://schemas.openxmlformats.org/officeDocument/2006/relationships/image" Target="media/image72.png"/><Relationship Id="rId154" Type="http://schemas.openxmlformats.org/officeDocument/2006/relationships/image" Target="media/image87.png"/><Relationship Id="rId159" Type="http://schemas.openxmlformats.org/officeDocument/2006/relationships/image" Target="media/image92.png"/><Relationship Id="rId16" Type="http://schemas.openxmlformats.org/officeDocument/2006/relationships/image" Target="media/image9.jpeg"/><Relationship Id="rId107" Type="http://schemas.openxmlformats.org/officeDocument/2006/relationships/hyperlink" Target="https://www.wikiwand.com/tt/%D0%A7%D1%83%D0%BB%D0%BC%D0%B0%D0%BD" TargetMode="External"/><Relationship Id="rId11" Type="http://schemas.openxmlformats.org/officeDocument/2006/relationships/image" Target="media/image4.jpeg"/><Relationship Id="rId32" Type="http://schemas.openxmlformats.org/officeDocument/2006/relationships/image" Target="media/image17.jpeg"/><Relationship Id="rId37" Type="http://schemas.openxmlformats.org/officeDocument/2006/relationships/image" Target="media/image22.jpeg"/><Relationship Id="rId102" Type="http://schemas.openxmlformats.org/officeDocument/2006/relationships/hyperlink" Target="https://www.wikiwand.com/tt/%D0%9D%D0%B0%D1%80%D0%B0%D1%82" TargetMode="External"/><Relationship Id="rId123" Type="http://schemas.openxmlformats.org/officeDocument/2006/relationships/image" Target="media/image57.jpeg"/><Relationship Id="rId128" Type="http://schemas.openxmlformats.org/officeDocument/2006/relationships/image" Target="media/image62.jpeg"/><Relationship Id="rId144" Type="http://schemas.openxmlformats.org/officeDocument/2006/relationships/image" Target="media/image77.png"/><Relationship Id="rId149" Type="http://schemas.openxmlformats.org/officeDocument/2006/relationships/image" Target="media/image82.png"/><Relationship Id="rId5" Type="http://schemas.openxmlformats.org/officeDocument/2006/relationships/footnotes" Target="footnotes.xml"/><Relationship Id="rId82" Type="http://schemas.microsoft.com/office/2007/relationships/hdphoto" Target="media/hdphoto2.wdp"/><Relationship Id="rId90" Type="http://schemas.openxmlformats.org/officeDocument/2006/relationships/image" Target="media/image32.jpeg"/><Relationship Id="rId95" Type="http://schemas.openxmlformats.org/officeDocument/2006/relationships/image" Target="media/image35.png"/><Relationship Id="rId152" Type="http://schemas.openxmlformats.org/officeDocument/2006/relationships/image" Target="media/image85.png"/><Relationship Id="rId160" Type="http://schemas.openxmlformats.org/officeDocument/2006/relationships/image" Target="media/image93.png"/><Relationship Id="rId19" Type="http://schemas.openxmlformats.org/officeDocument/2006/relationships/hyperlink" Target="https://www.google.com/url?q=http://ds82.ru/doshkolnik/1486-.html&amp;sa=D&amp;ust=1460667614153000&amp;usg=AFQjCNGxPf0QIDoH8Bm972cFS5JFgkZIDQ" TargetMode="External"/><Relationship Id="rId14" Type="http://schemas.openxmlformats.org/officeDocument/2006/relationships/image" Target="media/image7.jpeg"/><Relationship Id="rId22" Type="http://schemas.openxmlformats.org/officeDocument/2006/relationships/hyperlink" Target="https://www.litres.ru/olga-krylova-18539893/" TargetMode="External"/><Relationship Id="rId27" Type="http://schemas.openxmlformats.org/officeDocument/2006/relationships/hyperlink" Target="https://infourok.ru/go.html?href=https%3A%2F%2Fwww.learnis.ru%2F" TargetMode="External"/><Relationship Id="rId30" Type="http://schemas.openxmlformats.org/officeDocument/2006/relationships/image" Target="media/image15.jpeg"/><Relationship Id="rId35" Type="http://schemas.openxmlformats.org/officeDocument/2006/relationships/image" Target="media/image20.jpeg"/><Relationship Id="rId100" Type="http://schemas.openxmlformats.org/officeDocument/2006/relationships/image" Target="media/image40.jpeg"/><Relationship Id="rId105" Type="http://schemas.openxmlformats.org/officeDocument/2006/relationships/hyperlink" Target="https://www.wikiwand.com/tt/%D0%A1%D0%B0%D1%80%D1%8B_%D1%82%D3%A9%D1%81" TargetMode="External"/><Relationship Id="rId113" Type="http://schemas.openxmlformats.org/officeDocument/2006/relationships/image" Target="media/image47.jpeg"/><Relationship Id="rId118" Type="http://schemas.openxmlformats.org/officeDocument/2006/relationships/image" Target="media/image52.jpeg"/><Relationship Id="rId126" Type="http://schemas.openxmlformats.org/officeDocument/2006/relationships/image" Target="media/image60.jpeg"/><Relationship Id="rId134" Type="http://schemas.openxmlformats.org/officeDocument/2006/relationships/image" Target="media/image68.jpeg"/><Relationship Id="rId139" Type="http://schemas.openxmlformats.org/officeDocument/2006/relationships/hyperlink" Target="https://www.google.com/url?q=http://www.pandia.ru/text/category/vzaimootnoshenie/&amp;sa=D&amp;ust=1575212154118000" TargetMode="External"/><Relationship Id="rId147" Type="http://schemas.openxmlformats.org/officeDocument/2006/relationships/image" Target="media/image80.png"/><Relationship Id="rId8" Type="http://schemas.openxmlformats.org/officeDocument/2006/relationships/oleObject" Target="embeddings/oleObject1.bin"/><Relationship Id="rId80" Type="http://schemas.microsoft.com/office/2007/relationships/hdphoto" Target="media/hdphoto1.wdp"/><Relationship Id="rId85" Type="http://schemas.openxmlformats.org/officeDocument/2006/relationships/image" Target="media/image29.jpeg"/><Relationship Id="rId93" Type="http://schemas.openxmlformats.org/officeDocument/2006/relationships/hyperlink" Target="http://www.kakprosto.ru/kak-18226-varit-sup-iz-zamorozhennyh-gribov" TargetMode="External"/><Relationship Id="rId98" Type="http://schemas.openxmlformats.org/officeDocument/2006/relationships/image" Target="media/image38.jpeg"/><Relationship Id="rId121" Type="http://schemas.openxmlformats.org/officeDocument/2006/relationships/image" Target="media/image55.jpeg"/><Relationship Id="rId142" Type="http://schemas.openxmlformats.org/officeDocument/2006/relationships/image" Target="media/image75.jpeg"/><Relationship Id="rId150" Type="http://schemas.openxmlformats.org/officeDocument/2006/relationships/image" Target="media/image83.png"/><Relationship Id="rId155" Type="http://schemas.openxmlformats.org/officeDocument/2006/relationships/image" Target="media/image88.png"/><Relationship Id="rId16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image" Target="media/image23.jpeg"/><Relationship Id="rId103" Type="http://schemas.openxmlformats.org/officeDocument/2006/relationships/hyperlink" Target="https://www.wikiwand.com/tt/%D0%9A%D0%BE%D1%8F%D1%88" TargetMode="External"/><Relationship Id="rId108" Type="http://schemas.openxmlformats.org/officeDocument/2006/relationships/image" Target="media/image42.jpeg"/><Relationship Id="rId116" Type="http://schemas.openxmlformats.org/officeDocument/2006/relationships/image" Target="media/image50.jpeg"/><Relationship Id="rId124" Type="http://schemas.openxmlformats.org/officeDocument/2006/relationships/image" Target="media/image58.jpeg"/><Relationship Id="rId129" Type="http://schemas.openxmlformats.org/officeDocument/2006/relationships/image" Target="media/image63.jpeg"/><Relationship Id="rId137" Type="http://schemas.openxmlformats.org/officeDocument/2006/relationships/image" Target="media/image71.png"/><Relationship Id="rId158" Type="http://schemas.openxmlformats.org/officeDocument/2006/relationships/image" Target="media/image91.png"/><Relationship Id="rId20" Type="http://schemas.openxmlformats.org/officeDocument/2006/relationships/hyperlink" Target="https://www.litres.ru/i-v-mushtavinskaya/" TargetMode="External"/><Relationship Id="rId41" Type="http://schemas.openxmlformats.org/officeDocument/2006/relationships/image" Target="media/image26.jpeg"/><Relationship Id="rId83" Type="http://schemas.openxmlformats.org/officeDocument/2006/relationships/image" Target="media/image28.jpeg"/><Relationship Id="rId88" Type="http://schemas.microsoft.com/office/2007/relationships/hdphoto" Target="media/hdphoto5.wdp"/><Relationship Id="rId91" Type="http://schemas.openxmlformats.org/officeDocument/2006/relationships/image" Target="media/image33.jpeg"/><Relationship Id="rId96" Type="http://schemas.openxmlformats.org/officeDocument/2006/relationships/image" Target="media/image36.png"/><Relationship Id="rId111" Type="http://schemas.openxmlformats.org/officeDocument/2006/relationships/image" Target="media/image45.jpeg"/><Relationship Id="rId132" Type="http://schemas.openxmlformats.org/officeDocument/2006/relationships/image" Target="media/image66.png"/><Relationship Id="rId140" Type="http://schemas.openxmlformats.org/officeDocument/2006/relationships/image" Target="media/image73.jpeg"/><Relationship Id="rId145" Type="http://schemas.openxmlformats.org/officeDocument/2006/relationships/image" Target="media/image78.png"/><Relationship Id="rId153" Type="http://schemas.openxmlformats.org/officeDocument/2006/relationships/image" Target="media/image86.png"/><Relationship Id="rId161" Type="http://schemas.openxmlformats.org/officeDocument/2006/relationships/image" Target="media/image9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hyperlink" Target="http://philosofiya.ru/blok.html" TargetMode="External"/><Relationship Id="rId28" Type="http://schemas.openxmlformats.org/officeDocument/2006/relationships/hyperlink" Target="https://infourok.ru/go.html?href=https%3A%2F%2Fwww.learnis.ru%2F" TargetMode="External"/><Relationship Id="rId36" Type="http://schemas.openxmlformats.org/officeDocument/2006/relationships/image" Target="media/image21.jpeg"/><Relationship Id="rId106" Type="http://schemas.openxmlformats.org/officeDocument/2006/relationships/hyperlink" Target="https://www.wikiwand.com/tt/%D0%AF%D1%88%D0%B5%D0%BB_%D1%82%D3%A9%D1%81" TargetMode="External"/><Relationship Id="rId114" Type="http://schemas.openxmlformats.org/officeDocument/2006/relationships/image" Target="media/image48.jpeg"/><Relationship Id="rId119" Type="http://schemas.openxmlformats.org/officeDocument/2006/relationships/image" Target="media/image53.jpeg"/><Relationship Id="rId127" Type="http://schemas.openxmlformats.org/officeDocument/2006/relationships/image" Target="media/image61.jpeg"/><Relationship Id="rId10" Type="http://schemas.openxmlformats.org/officeDocument/2006/relationships/image" Target="media/image3.jpeg"/><Relationship Id="rId31" Type="http://schemas.openxmlformats.org/officeDocument/2006/relationships/image" Target="media/image16.jpeg"/><Relationship Id="rId81" Type="http://schemas.openxmlformats.org/officeDocument/2006/relationships/image" Target="media/image27.jpeg"/><Relationship Id="rId86" Type="http://schemas.microsoft.com/office/2007/relationships/hdphoto" Target="media/hdphoto4.wdp"/><Relationship Id="rId94" Type="http://schemas.openxmlformats.org/officeDocument/2006/relationships/hyperlink" Target="http://www.kakprosto.ru/kak-113521-kak-napisat-zayavlenie-o-predostavlenii-materialnoy-pomoshchi" TargetMode="External"/><Relationship Id="rId99" Type="http://schemas.openxmlformats.org/officeDocument/2006/relationships/image" Target="media/image39.jpeg"/><Relationship Id="rId101" Type="http://schemas.openxmlformats.org/officeDocument/2006/relationships/image" Target="media/image41.png"/><Relationship Id="rId122" Type="http://schemas.openxmlformats.org/officeDocument/2006/relationships/image" Target="media/image56.jpeg"/><Relationship Id="rId130" Type="http://schemas.openxmlformats.org/officeDocument/2006/relationships/image" Target="media/image64.png"/><Relationship Id="rId135" Type="http://schemas.openxmlformats.org/officeDocument/2006/relationships/image" Target="media/image69.jpeg"/><Relationship Id="rId143" Type="http://schemas.openxmlformats.org/officeDocument/2006/relationships/image" Target="media/image76.png"/><Relationship Id="rId148" Type="http://schemas.openxmlformats.org/officeDocument/2006/relationships/image" Target="media/image81.png"/><Relationship Id="rId151" Type="http://schemas.openxmlformats.org/officeDocument/2006/relationships/image" Target="media/image84.png"/><Relationship Id="rId156" Type="http://schemas.openxmlformats.org/officeDocument/2006/relationships/image" Target="media/image89.png"/><Relationship Id="rId16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s://www.google.com/url?q=http://ds82.ru/doshkolnik/2173-.html&amp;sa=D&amp;ust=1460667614153000&amp;usg=AFQjCNEbBsi3WsXN4GosaxTPlwTQlZx6rQ" TargetMode="External"/><Relationship Id="rId39" Type="http://schemas.openxmlformats.org/officeDocument/2006/relationships/image" Target="media/image24.jpeg"/><Relationship Id="rId109" Type="http://schemas.openxmlformats.org/officeDocument/2006/relationships/image" Target="media/image43.jpeg"/><Relationship Id="rId34" Type="http://schemas.openxmlformats.org/officeDocument/2006/relationships/image" Target="media/image19.jpeg"/><Relationship Id="rId97" Type="http://schemas.openxmlformats.org/officeDocument/2006/relationships/image" Target="media/image37.jpeg"/><Relationship Id="rId104" Type="http://schemas.openxmlformats.org/officeDocument/2006/relationships/hyperlink" Target="https://www.wikiwand.com/tt/%D0%97%D3%99%D2%A3%D0%B3%D3%99%D1%80_%D1%82%D3%A9%D1%81" TargetMode="External"/><Relationship Id="rId120" Type="http://schemas.openxmlformats.org/officeDocument/2006/relationships/image" Target="media/image54.jpeg"/><Relationship Id="rId125" Type="http://schemas.openxmlformats.org/officeDocument/2006/relationships/image" Target="media/image59.jpeg"/><Relationship Id="rId141" Type="http://schemas.openxmlformats.org/officeDocument/2006/relationships/image" Target="media/image74.png"/><Relationship Id="rId146" Type="http://schemas.openxmlformats.org/officeDocument/2006/relationships/image" Target="media/image79.png"/><Relationship Id="rId7" Type="http://schemas.openxmlformats.org/officeDocument/2006/relationships/image" Target="media/image1.wmf"/><Relationship Id="rId92" Type="http://schemas.openxmlformats.org/officeDocument/2006/relationships/image" Target="media/image34.jpeg"/><Relationship Id="rId162"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14.jpeg"/><Relationship Id="rId24" Type="http://schemas.openxmlformats.org/officeDocument/2006/relationships/image" Target="media/image11.jpeg"/><Relationship Id="rId40" Type="http://schemas.openxmlformats.org/officeDocument/2006/relationships/image" Target="media/image25.jpeg"/><Relationship Id="rId87" Type="http://schemas.openxmlformats.org/officeDocument/2006/relationships/image" Target="media/image30.jpeg"/><Relationship Id="rId110" Type="http://schemas.openxmlformats.org/officeDocument/2006/relationships/image" Target="media/image44.jpeg"/><Relationship Id="rId115" Type="http://schemas.openxmlformats.org/officeDocument/2006/relationships/image" Target="media/image49.jpeg"/><Relationship Id="rId131" Type="http://schemas.openxmlformats.org/officeDocument/2006/relationships/image" Target="media/image65.jpeg"/><Relationship Id="rId136" Type="http://schemas.openxmlformats.org/officeDocument/2006/relationships/image" Target="media/image70.png"/><Relationship Id="rId157" Type="http://schemas.openxmlformats.org/officeDocument/2006/relationships/image" Target="media/image9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220</Pages>
  <Words>78608</Words>
  <Characters>448071</Characters>
  <Application>Microsoft Office Word</Application>
  <DocSecurity>0</DocSecurity>
  <Lines>3733</Lines>
  <Paragraphs>1051</Paragraphs>
  <ScaleCrop>false</ScaleCrop>
  <Company>Grizli777</Company>
  <LinksUpToDate>false</LinksUpToDate>
  <CharactersWithSpaces>525628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dcterms:created xsi:type="dcterms:W3CDTF">2021-12-31T15:13:00Z</dcterms:created>
  <dcterms:modified xsi:type="dcterms:W3CDTF">2021-12-31T15:23:00Z</dcterms:modified>
</cp:coreProperties>
</file>