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5FF" w:rsidRPr="00E86CC3" w:rsidRDefault="00CA45FF" w:rsidP="00CA45FF">
      <w:pPr>
        <w:spacing w:line="240" w:lineRule="auto"/>
        <w:contextualSpacing/>
        <w:jc w:val="center"/>
        <w:rPr>
          <w:rFonts w:ascii="Times New Roman" w:hAnsi="Times New Roman" w:cs="Times New Roman"/>
          <w:b/>
          <w:sz w:val="28"/>
          <w:szCs w:val="28"/>
        </w:rPr>
      </w:pPr>
      <w:r w:rsidRPr="00E86CC3">
        <w:rPr>
          <w:rFonts w:ascii="Times New Roman" w:hAnsi="Times New Roman" w:cs="Times New Roman"/>
          <w:b/>
          <w:sz w:val="28"/>
          <w:szCs w:val="28"/>
        </w:rPr>
        <w:t>СМИ «Всероссийский педагогический журнал</w:t>
      </w:r>
    </w:p>
    <w:p w:rsidR="00CA45FF" w:rsidRPr="00E86CC3" w:rsidRDefault="00CA45FF" w:rsidP="00CA45FF">
      <w:pPr>
        <w:spacing w:line="240" w:lineRule="auto"/>
        <w:contextualSpacing/>
        <w:jc w:val="center"/>
        <w:rPr>
          <w:rFonts w:ascii="Times New Roman" w:hAnsi="Times New Roman" w:cs="Times New Roman"/>
          <w:color w:val="C00000"/>
          <w:sz w:val="28"/>
          <w:szCs w:val="28"/>
        </w:rPr>
      </w:pPr>
      <w:r w:rsidRPr="00E86CC3">
        <w:rPr>
          <w:rFonts w:ascii="Times New Roman" w:hAnsi="Times New Roman" w:cs="Times New Roman"/>
          <w:b/>
          <w:sz w:val="28"/>
          <w:szCs w:val="28"/>
        </w:rPr>
        <w:t>«КАЗАНСКИЙ ШКОЛЬНИК И ДОШКОЛЯТА»</w:t>
      </w:r>
    </w:p>
    <w:p w:rsidR="00CA45FF" w:rsidRPr="00E86CC3" w:rsidRDefault="00CA45FF" w:rsidP="00CA45FF">
      <w:pPr>
        <w:spacing w:line="240" w:lineRule="auto"/>
        <w:contextualSpacing/>
        <w:jc w:val="center"/>
        <w:rPr>
          <w:rFonts w:ascii="Times New Roman" w:hAnsi="Times New Roman" w:cs="Times New Roman"/>
          <w:sz w:val="28"/>
          <w:szCs w:val="28"/>
        </w:rPr>
      </w:pPr>
      <w:r w:rsidRPr="00E86CC3">
        <w:rPr>
          <w:rFonts w:ascii="Times New Roman" w:hAnsi="Times New Roman" w:cs="Times New Roman"/>
          <w:sz w:val="28"/>
          <w:szCs w:val="28"/>
        </w:rPr>
        <w:t xml:space="preserve">Конференция </w:t>
      </w:r>
    </w:p>
    <w:p w:rsidR="00CA45FF" w:rsidRPr="00C7114E" w:rsidRDefault="00CA45FF" w:rsidP="00CA45FF">
      <w:pPr>
        <w:spacing w:line="240" w:lineRule="auto"/>
        <w:ind w:firstLine="708"/>
        <w:contextualSpacing/>
        <w:jc w:val="center"/>
        <w:rPr>
          <w:rFonts w:ascii="Times New Roman" w:hAnsi="Times New Roman" w:cs="Times New Roman"/>
          <w:b/>
          <w:color w:val="0000CC"/>
          <w:sz w:val="36"/>
          <w:szCs w:val="36"/>
        </w:rPr>
      </w:pPr>
      <w:r w:rsidRPr="00C7114E">
        <w:rPr>
          <w:rFonts w:ascii="Times New Roman" w:hAnsi="Times New Roman" w:cs="Times New Roman"/>
          <w:b/>
          <w:color w:val="0000CC"/>
          <w:sz w:val="36"/>
          <w:szCs w:val="36"/>
        </w:rPr>
        <w:t xml:space="preserve"> «</w:t>
      </w:r>
      <w:r>
        <w:rPr>
          <w:rFonts w:ascii="Times New Roman" w:hAnsi="Times New Roman" w:cs="Times New Roman"/>
          <w:b/>
          <w:color w:val="0000CC"/>
          <w:sz w:val="36"/>
          <w:szCs w:val="36"/>
        </w:rPr>
        <w:t>Опыт внедрения и реализации новых идей в практике образовательных организаций</w:t>
      </w:r>
      <w:r w:rsidRPr="00C7114E">
        <w:rPr>
          <w:rFonts w:ascii="Times New Roman" w:hAnsi="Times New Roman" w:cs="Times New Roman"/>
          <w:b/>
          <w:color w:val="0000CC"/>
          <w:sz w:val="36"/>
          <w:szCs w:val="36"/>
        </w:rPr>
        <w:t>»</w:t>
      </w:r>
    </w:p>
    <w:p w:rsidR="00E865A2" w:rsidRDefault="00C75E2B" w:rsidP="00CA45FF">
      <w:pPr>
        <w:pBdr>
          <w:bottom w:val="single" w:sz="12" w:space="1" w:color="auto"/>
        </w:pBdr>
        <w:tabs>
          <w:tab w:val="center" w:pos="7851"/>
          <w:tab w:val="right" w:pos="15703"/>
        </w:tabs>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Август</w:t>
      </w:r>
      <w:r w:rsidR="00CA45FF" w:rsidRPr="00E86CC3">
        <w:rPr>
          <w:rFonts w:ascii="Times New Roman" w:hAnsi="Times New Roman" w:cs="Times New Roman"/>
          <w:sz w:val="28"/>
          <w:szCs w:val="28"/>
        </w:rPr>
        <w:t>, 2026 (Часть №1)</w:t>
      </w:r>
    </w:p>
    <w:p w:rsidR="00E865A2" w:rsidRDefault="00E865A2" w:rsidP="00E865A2">
      <w:pPr>
        <w:rPr>
          <w:rFonts w:ascii="Times New Roman" w:hAnsi="Times New Roman" w:cs="Times New Roman"/>
          <w:sz w:val="28"/>
          <w:szCs w:val="28"/>
        </w:rPr>
      </w:pPr>
    </w:p>
    <w:p w:rsidR="00E865A2" w:rsidRPr="00EE5A5C" w:rsidRDefault="00E865A2" w:rsidP="00EE5A5C">
      <w:pPr>
        <w:spacing w:after="0" w:line="240" w:lineRule="auto"/>
        <w:contextualSpacing/>
        <w:jc w:val="center"/>
        <w:rPr>
          <w:rFonts w:ascii="Times New Roman" w:eastAsia="Calibri" w:hAnsi="Times New Roman" w:cs="Times New Roman"/>
          <w:b/>
          <w:bCs/>
          <w:iCs/>
          <w:sz w:val="28"/>
          <w:szCs w:val="28"/>
        </w:rPr>
      </w:pPr>
      <w:r w:rsidRPr="00EE5A5C">
        <w:rPr>
          <w:rFonts w:ascii="Times New Roman" w:eastAsia="Calibri" w:hAnsi="Times New Roman" w:cs="Times New Roman"/>
          <w:b/>
          <w:bCs/>
          <w:iCs/>
          <w:sz w:val="28"/>
          <w:szCs w:val="28"/>
        </w:rPr>
        <w:t>Муниципальное бюджетное дошкольное образовательное учреждение</w:t>
      </w:r>
    </w:p>
    <w:p w:rsidR="00E865A2" w:rsidRPr="00EE5A5C" w:rsidRDefault="00E865A2" w:rsidP="00EE5A5C">
      <w:pPr>
        <w:spacing w:after="0" w:line="240" w:lineRule="auto"/>
        <w:contextualSpacing/>
        <w:jc w:val="center"/>
        <w:rPr>
          <w:rFonts w:ascii="Times New Roman" w:eastAsia="Calibri" w:hAnsi="Times New Roman" w:cs="Times New Roman"/>
          <w:b/>
          <w:bCs/>
          <w:iCs/>
          <w:sz w:val="28"/>
          <w:szCs w:val="28"/>
        </w:rPr>
      </w:pPr>
      <w:r w:rsidRPr="00EE5A5C">
        <w:rPr>
          <w:rFonts w:ascii="Times New Roman" w:eastAsia="Calibri" w:hAnsi="Times New Roman" w:cs="Times New Roman"/>
          <w:b/>
          <w:bCs/>
          <w:iCs/>
          <w:sz w:val="28"/>
          <w:szCs w:val="28"/>
        </w:rPr>
        <w:t>«</w:t>
      </w:r>
      <w:proofErr w:type="spellStart"/>
      <w:r w:rsidRPr="00EE5A5C">
        <w:rPr>
          <w:rFonts w:ascii="Times New Roman" w:eastAsia="Calibri" w:hAnsi="Times New Roman" w:cs="Times New Roman"/>
          <w:b/>
          <w:bCs/>
          <w:iCs/>
          <w:sz w:val="28"/>
          <w:szCs w:val="28"/>
        </w:rPr>
        <w:t>Норминский</w:t>
      </w:r>
      <w:proofErr w:type="spellEnd"/>
      <w:r w:rsidRPr="00EE5A5C">
        <w:rPr>
          <w:rFonts w:ascii="Times New Roman" w:eastAsia="Calibri" w:hAnsi="Times New Roman" w:cs="Times New Roman"/>
          <w:b/>
          <w:bCs/>
          <w:iCs/>
          <w:sz w:val="28"/>
          <w:szCs w:val="28"/>
        </w:rPr>
        <w:t xml:space="preserve"> детский сад комбинированного вида «Тургай»</w:t>
      </w:r>
    </w:p>
    <w:p w:rsidR="00E865A2" w:rsidRPr="00EE5A5C" w:rsidRDefault="00E865A2" w:rsidP="00EE5A5C">
      <w:pPr>
        <w:spacing w:after="0" w:line="240" w:lineRule="auto"/>
        <w:contextualSpacing/>
        <w:jc w:val="center"/>
        <w:rPr>
          <w:rFonts w:ascii="Times New Roman" w:hAnsi="Times New Roman" w:cs="Times New Roman"/>
          <w:b/>
          <w:bCs/>
          <w:sz w:val="28"/>
          <w:szCs w:val="28"/>
        </w:rPr>
      </w:pPr>
      <w:proofErr w:type="spellStart"/>
      <w:r w:rsidRPr="00EE5A5C">
        <w:rPr>
          <w:rFonts w:ascii="Times New Roman" w:eastAsia="Calibri" w:hAnsi="Times New Roman" w:cs="Times New Roman"/>
          <w:b/>
          <w:bCs/>
          <w:iCs/>
          <w:sz w:val="28"/>
          <w:szCs w:val="28"/>
        </w:rPr>
        <w:t>Балтасинского</w:t>
      </w:r>
      <w:proofErr w:type="spellEnd"/>
      <w:r w:rsidRPr="00EE5A5C">
        <w:rPr>
          <w:rFonts w:ascii="Times New Roman" w:eastAsia="Calibri" w:hAnsi="Times New Roman" w:cs="Times New Roman"/>
          <w:b/>
          <w:bCs/>
          <w:iCs/>
          <w:sz w:val="28"/>
          <w:szCs w:val="28"/>
        </w:rPr>
        <w:t xml:space="preserve"> муниципального района РТ</w:t>
      </w:r>
    </w:p>
    <w:p w:rsidR="00E865A2" w:rsidRPr="00EE5A5C" w:rsidRDefault="00E865A2"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bCs/>
          <w:sz w:val="28"/>
          <w:szCs w:val="28"/>
        </w:rPr>
        <w:t>Республиканский конкурс методических разработок, конспектов уроков и занятий «Практическая реализация федеральных государственных образовательных стандартов в образовательной организации: урок и занятие»</w:t>
      </w:r>
    </w:p>
    <w:p w:rsidR="00E865A2" w:rsidRPr="00EE5A5C" w:rsidRDefault="00E865A2" w:rsidP="00EE5A5C">
      <w:pPr>
        <w:spacing w:after="0" w:line="240" w:lineRule="auto"/>
        <w:contextualSpacing/>
        <w:jc w:val="center"/>
        <w:rPr>
          <w:rFonts w:ascii="Times New Roman" w:hAnsi="Times New Roman" w:cs="Times New Roman"/>
          <w:b/>
          <w:bCs/>
          <w:sz w:val="28"/>
          <w:szCs w:val="28"/>
        </w:rPr>
      </w:pPr>
    </w:p>
    <w:p w:rsidR="00E865A2" w:rsidRPr="00EE5A5C" w:rsidRDefault="00E865A2"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bCs/>
          <w:sz w:val="28"/>
          <w:szCs w:val="28"/>
        </w:rPr>
        <w:t>Тема «О профессиях</w:t>
      </w:r>
      <w:r w:rsidRPr="00EE5A5C">
        <w:rPr>
          <w:rFonts w:ascii="Times New Roman" w:hAnsi="Times New Roman" w:cs="Times New Roman"/>
          <w:b/>
          <w:sz w:val="28"/>
          <w:szCs w:val="28"/>
        </w:rPr>
        <w:t>:</w:t>
      </w:r>
      <w:r w:rsidRPr="00EE5A5C">
        <w:rPr>
          <w:rFonts w:ascii="Times New Roman" w:hAnsi="Times New Roman" w:cs="Times New Roman"/>
          <w:b/>
          <w:bCs/>
          <w:sz w:val="28"/>
          <w:szCs w:val="28"/>
        </w:rPr>
        <w:t xml:space="preserve"> познаем</w:t>
      </w:r>
      <w:r w:rsidRPr="00EE5A5C">
        <w:rPr>
          <w:rFonts w:ascii="Times New Roman" w:hAnsi="Times New Roman" w:cs="Times New Roman"/>
          <w:b/>
          <w:sz w:val="28"/>
          <w:szCs w:val="28"/>
        </w:rPr>
        <w:t>, пробуем, запоминаем</w:t>
      </w:r>
      <w:r w:rsidRPr="00EE5A5C">
        <w:rPr>
          <w:rFonts w:ascii="Times New Roman" w:hAnsi="Times New Roman" w:cs="Times New Roman"/>
          <w:b/>
          <w:bCs/>
          <w:sz w:val="28"/>
          <w:szCs w:val="28"/>
        </w:rPr>
        <w:t>», старшая группа)</w:t>
      </w:r>
    </w:p>
    <w:p w:rsidR="00E865A2" w:rsidRPr="00EE5A5C" w:rsidRDefault="00E865A2" w:rsidP="00EE5A5C">
      <w:pPr>
        <w:spacing w:after="0" w:line="240" w:lineRule="auto"/>
        <w:contextualSpacing/>
        <w:jc w:val="center"/>
        <w:rPr>
          <w:rFonts w:ascii="Times New Roman" w:eastAsia="Times New Roman" w:hAnsi="Times New Roman" w:cs="Times New Roman"/>
          <w:b/>
          <w:sz w:val="28"/>
          <w:szCs w:val="28"/>
        </w:rPr>
      </w:pPr>
      <w:proofErr w:type="spellStart"/>
      <w:r w:rsidRPr="00EE5A5C">
        <w:rPr>
          <w:rFonts w:ascii="Times New Roman" w:hAnsi="Times New Roman" w:cs="Times New Roman"/>
          <w:b/>
          <w:sz w:val="28"/>
          <w:szCs w:val="28"/>
        </w:rPr>
        <w:t>Гилязова</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Эльмира</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Рамазановна</w:t>
      </w:r>
      <w:proofErr w:type="spellEnd"/>
      <w:r w:rsidRPr="00EE5A5C">
        <w:rPr>
          <w:rFonts w:ascii="Times New Roman" w:hAnsi="Times New Roman" w:cs="Times New Roman"/>
          <w:b/>
          <w:sz w:val="28"/>
          <w:szCs w:val="28"/>
        </w:rPr>
        <w:t>,</w:t>
      </w:r>
      <w:r w:rsidRPr="00EE5A5C">
        <w:rPr>
          <w:rFonts w:ascii="Times New Roman" w:eastAsia="Times New Roman" w:hAnsi="Times New Roman" w:cs="Times New Roman"/>
          <w:b/>
          <w:sz w:val="28"/>
          <w:szCs w:val="28"/>
        </w:rPr>
        <w:t xml:space="preserve"> воспитатель</w:t>
      </w:r>
      <w:r w:rsidRPr="00EE5A5C">
        <w:rPr>
          <w:rFonts w:ascii="Times New Roman" w:hAnsi="Times New Roman" w:cs="Times New Roman"/>
          <w:b/>
          <w:sz w:val="28"/>
          <w:szCs w:val="28"/>
        </w:rPr>
        <w:t xml:space="preserve"> </w:t>
      </w:r>
      <w:r w:rsidRPr="00EE5A5C">
        <w:rPr>
          <w:rFonts w:ascii="Times New Roman" w:eastAsia="Times New Roman" w:hAnsi="Times New Roman" w:cs="Times New Roman"/>
          <w:b/>
          <w:sz w:val="28"/>
          <w:szCs w:val="28"/>
        </w:rPr>
        <w:t>МБДОУ</w:t>
      </w:r>
    </w:p>
    <w:p w:rsidR="00E865A2" w:rsidRPr="00EE5A5C" w:rsidRDefault="00E865A2" w:rsidP="00EE5A5C">
      <w:pPr>
        <w:spacing w:after="0" w:line="240" w:lineRule="auto"/>
        <w:contextualSpacing/>
        <w:jc w:val="center"/>
        <w:rPr>
          <w:rFonts w:ascii="Times New Roman" w:eastAsia="Times New Roman" w:hAnsi="Times New Roman" w:cs="Times New Roman"/>
          <w:b/>
          <w:sz w:val="28"/>
          <w:szCs w:val="28"/>
        </w:rPr>
      </w:pPr>
      <w:r w:rsidRPr="00EE5A5C">
        <w:rPr>
          <w:rFonts w:ascii="Times New Roman" w:eastAsia="Times New Roman" w:hAnsi="Times New Roman" w:cs="Times New Roman"/>
          <w:b/>
          <w:sz w:val="28"/>
          <w:szCs w:val="28"/>
        </w:rPr>
        <w:t>«</w:t>
      </w:r>
      <w:proofErr w:type="spellStart"/>
      <w:r w:rsidRPr="00EE5A5C">
        <w:rPr>
          <w:rFonts w:ascii="Times New Roman" w:eastAsia="Times New Roman" w:hAnsi="Times New Roman" w:cs="Times New Roman"/>
          <w:b/>
          <w:sz w:val="28"/>
          <w:szCs w:val="28"/>
        </w:rPr>
        <w:t>Норминский</w:t>
      </w:r>
      <w:proofErr w:type="spellEnd"/>
      <w:r w:rsidRPr="00EE5A5C">
        <w:rPr>
          <w:rFonts w:ascii="Times New Roman" w:eastAsia="Times New Roman" w:hAnsi="Times New Roman" w:cs="Times New Roman"/>
          <w:b/>
          <w:sz w:val="28"/>
          <w:szCs w:val="28"/>
        </w:rPr>
        <w:t xml:space="preserve"> детский сад комбинированного вида «Тургай»</w:t>
      </w:r>
    </w:p>
    <w:p w:rsidR="00E865A2" w:rsidRPr="00EE5A5C" w:rsidRDefault="00E865A2" w:rsidP="00EE5A5C">
      <w:pPr>
        <w:spacing w:after="0" w:line="240" w:lineRule="auto"/>
        <w:contextualSpacing/>
        <w:jc w:val="center"/>
        <w:rPr>
          <w:rFonts w:ascii="Times New Roman" w:eastAsia="Times New Roman" w:hAnsi="Times New Roman" w:cs="Times New Roman"/>
          <w:b/>
          <w:sz w:val="28"/>
          <w:szCs w:val="28"/>
        </w:rPr>
      </w:pPr>
      <w:proofErr w:type="spellStart"/>
      <w:r w:rsidRPr="00EE5A5C">
        <w:rPr>
          <w:rFonts w:ascii="Times New Roman" w:eastAsia="Times New Roman" w:hAnsi="Times New Roman" w:cs="Times New Roman"/>
          <w:b/>
          <w:sz w:val="28"/>
          <w:szCs w:val="28"/>
        </w:rPr>
        <w:t>Балтасинского</w:t>
      </w:r>
      <w:proofErr w:type="spellEnd"/>
      <w:r w:rsidRPr="00EE5A5C">
        <w:rPr>
          <w:rFonts w:ascii="Times New Roman" w:eastAsia="Times New Roman" w:hAnsi="Times New Roman" w:cs="Times New Roman"/>
          <w:b/>
          <w:sz w:val="28"/>
          <w:szCs w:val="28"/>
        </w:rPr>
        <w:t xml:space="preserve"> муниципального района РТ</w:t>
      </w:r>
    </w:p>
    <w:p w:rsidR="00E865A2" w:rsidRPr="00EE5A5C" w:rsidRDefault="00E865A2"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2026 г.</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b/>
          <w:sz w:val="28"/>
          <w:szCs w:val="28"/>
        </w:rPr>
        <w:t xml:space="preserve">Цель: </w:t>
      </w:r>
      <w:r w:rsidRPr="00EE5A5C">
        <w:rPr>
          <w:rFonts w:ascii="Times New Roman" w:hAnsi="Times New Roman" w:cs="Times New Roman"/>
          <w:sz w:val="28"/>
          <w:szCs w:val="28"/>
        </w:rPr>
        <w:t>знакомство дошкольников с разными видами профессий и демонстрация на практике роли трудовой деятельности в жизни гражданина.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b/>
          <w:sz w:val="28"/>
          <w:szCs w:val="28"/>
        </w:rPr>
        <w:t xml:space="preserve">Задачи </w:t>
      </w:r>
      <w:r w:rsidRPr="00EE5A5C">
        <w:rPr>
          <w:rFonts w:ascii="Times New Roman" w:hAnsi="Times New Roman" w:cs="Times New Roman"/>
          <w:sz w:val="28"/>
          <w:szCs w:val="28"/>
        </w:rPr>
        <w:t>развивающие: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-обогатить речь дошкольника глаголами исходя из темы занятия, прилагательными и существительными;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-содействовать развитию наблюдательности, любознательности, памяти, мышления, связной речи.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Задачи образовательные: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-расширить представления дошкольников о профессии педагога, художника, продавца, врача, повара, парикмахера, уточнить знания детей о перечисленных профессиях;</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-раскрыть роль труда в жизни человека;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-конкретизировать наиболее глубоко знания детей об определенных видах профессий.</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Задачи воспитательные: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-учить принимать во внимание взгляды партнёра, доказывать свою позицию, обосновывать свои предположения;</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-формировать навык работы в группе;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-создавать условия для становления доброго отношения к представителям разных профессий.</w:t>
      </w:r>
    </w:p>
    <w:p w:rsidR="00E865A2" w:rsidRPr="00EE5A5C" w:rsidRDefault="00E865A2" w:rsidP="00EE5A5C">
      <w:pPr>
        <w:spacing w:after="0" w:line="240" w:lineRule="auto"/>
        <w:ind w:firstLine="709"/>
        <w:contextualSpacing/>
        <w:jc w:val="both"/>
        <w:rPr>
          <w:rFonts w:ascii="Times New Roman" w:hAnsi="Times New Roman" w:cs="Times New Roman"/>
          <w:b/>
          <w:sz w:val="28"/>
          <w:szCs w:val="28"/>
        </w:rPr>
      </w:pPr>
      <w:r w:rsidRPr="00EE5A5C">
        <w:rPr>
          <w:rFonts w:ascii="Times New Roman" w:hAnsi="Times New Roman" w:cs="Times New Roman"/>
          <w:b/>
          <w:sz w:val="28"/>
          <w:szCs w:val="28"/>
        </w:rPr>
        <w:t>Оборудование: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-фрукты и овощи, продукты для повара;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-рисунки с представителями разных профессий;</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-мешочек с инструментами для представителей разных профессий;</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-инструменты для врача и парикмахера;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-товары и продукты для магазина;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-краска и кисти, мольберт, репродукция по картине И.И. Шишкина;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-шапка для врача, платок для инсценировки, колпак для повара.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b/>
          <w:sz w:val="28"/>
          <w:szCs w:val="28"/>
        </w:rPr>
        <w:t>Работа по подготовке к занятию:</w:t>
      </w:r>
      <w:r w:rsidRPr="00EE5A5C">
        <w:rPr>
          <w:rFonts w:ascii="Times New Roman" w:hAnsi="Times New Roman" w:cs="Times New Roman"/>
          <w:sz w:val="28"/>
          <w:szCs w:val="28"/>
        </w:rPr>
        <w:t xml:space="preserve"> чтение художественной литературы, беседы с дошкольниками о том, кем они планируют стать и почему, знакомство с разными профессиями.</w:t>
      </w: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Ход работы</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1. Момент организации.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Доброе утро! – красивые глазки,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Добрый день! – носик и рот.</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Здравствуйте гости! Здравствуйте, все!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Пусть непременно вам повезет!</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Поздоровайся с каждым, кого ты увидел,</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Пожелай добра им и себе.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Пусть будет день удачным – счастья большого тебе!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Дорогие ребята, осмотритесь вокруг. У нас сегодня гости, поприветствуйте их.</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2. Преподнесение темы занятия. Беседа вводного содержания.</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Когда-нибудь, вы все обязательно станете взрослыми, закончите школу, потом институт, у вас будет своя профессия и по ней вы будете работать. А как вы понимаете определение слова – профессия (ответы детей).</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В словаре ребята сказано, что профессия – это главное занятие человека, его основная трудовая сфера. А кто-либо из вас думал о том, кем стремится стать в будущем? (ответы детей).</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Выбор профессии – это сложная работа, она очень ответственная.  Выбирая профессию – человек выбирает свою жизнь, так как профессия будет определять очень многое в будущем.</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Профессия должна обязательно нравится вам во всех отношениях. Сейчас я хочу предложить вам интересное путешествие в мир профессий. Вы будете иметь возможность примерить на себя определенную профессию. Согласны отправиться в путешествие?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3. Изучение профессии парикмахера.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Педагог: Отгадать нашу первую станцию вы можете, прослушав загадку.</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Волшебница стоит перед вами,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 руках ее ножницы, гребень.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Прикоснутся инструменты к волосам,</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Новый имидж и стиль тут и там.</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Ребенок: Верно, это профессия – парикмахер. Я хочу вас пригласить в свою мастерскую. Вы готовы познакомиться с профессией парикмахера? Профессия парикмахера особая, она требует творчества, интереса к труду. Каждый парикмахер создает свои, разные прически.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Парикмахер не только создает новые прически, но и красит, стрижет, завивает волосы, делает укладки. Все это помогает создать красоту. Парикмахер должен быть вежливым с клиентами, аккуратным, выносливым. Выносливость требуется представителю данной профессии, он целый день стоит на ногах.</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Представитель каждой профессии ребята, имеет свои инструменты. Без инструментов человеку сложно выполнить свои трудовые действия. Инструменты дети, есть и у нашего парикмахера.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Вот вам задание. Посмотрите внимательно на выложенные перед вами инструменты и выберите среди них только те, которые пригодятся в работе парикмахера. Вы сможете пояснить как следует использовать тот или иной предмет? (дошкольники выбирают те инструменты, которые требуются парикмахеру и поясняют как их следует применять в работе).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4. Изучение профессии врача.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Он ребятам лучший друг,</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Любят все его вокруг.</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С детства каждому знаком -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Все болезни лечит он.</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Третий ребенок: Верно, это врач. Я хочу вам сейчас немного рассказать о представителях данной профессии. Данная работа очень необходима и важна для всех. Без врачей мы не смогли бы справиться с разными болезнями и могли бы умереть.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Сегодня известны разные врачи. Есть детский врач – это педиатр, есть окулист – он проверяет остроту зрения и лечит болезни глаз, операции делает - хирург, лечит зубы – стоматолог. Профессия врача требует решительности, смелости, силы.</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Ребята, я хочу вам рассказать об одной истории, которая произошла со знакомым мне доктором.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Инсценировка «Приём у врача».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Ребенок в шапке и халате врача сидит за столом на стульчике. Раздается стук в дверь.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Врач: -Заходите (входит внучка с бабушкой).</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Бабушка: -Добрый день, доктор.</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Врач: -Здравствуйте, что вас беспокоит?</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Бабушка: -У меня проблема с глазами доктор.</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Доктор: -Сейчас проверим ваше зрение (врач показывает буквы, бабушка на все вопросы отвечает верно).</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Доктор: -Бабушка, у вас зрение отличное!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Бабушка: -Доктор вы что? Проблема с глазами не у меня, а у внучки!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5. Изучение профессии повара.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А, вот ребята, вашему вниманию третья загадка.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Он ходит с поварешкою в руке,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Бессменно белом колпаке.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Вкусный нам готовит обед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Щи, компот, винегрет.</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Второй ребенок: Верно, это профессия повара. Я когда вырасту, мечтаю стать поваром. Профессия повара нужная и очень важная.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Повар должен уметь готовить самые разные первые и вторые блюда. Также он должен уметь печь торты, пироги, повара есть в детском саду, школе, в больницах, на заводах, в ресторанах. Повар обязательно должен любить свою работу. Еда всегда получается вкусной, если повар вкладывает душу в свою профессию. Тогда мы говорим, что каша полезная, питательная, необыкновенно вкусная.</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Педагог: Ребята, а вы знаете такой факт, что повар может не только хорошо готовить, но и определять на вкус самые разные продукты питания. Мы с </w:t>
      </w:r>
      <w:proofErr w:type="spellStart"/>
      <w:r w:rsidRPr="00EE5A5C">
        <w:rPr>
          <w:rFonts w:ascii="Times New Roman" w:hAnsi="Times New Roman" w:cs="Times New Roman"/>
          <w:sz w:val="28"/>
          <w:szCs w:val="28"/>
        </w:rPr>
        <w:t>Кариной</w:t>
      </w:r>
      <w:proofErr w:type="spellEnd"/>
      <w:r w:rsidRPr="00EE5A5C">
        <w:rPr>
          <w:rFonts w:ascii="Times New Roman" w:hAnsi="Times New Roman" w:cs="Times New Roman"/>
          <w:sz w:val="28"/>
          <w:szCs w:val="28"/>
        </w:rPr>
        <w:t xml:space="preserve"> приготовили для вас увлекательное задание. Оно называется «Определи по вкусу».</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Эта игра поможет понять, есть ли у вас склонность к профессии повара. Вы с закрытыми глазами будете пробовать продукты и при этом должны будете назвать что это такое (дошкольники пробуют продукты, выложенные на тарелке и угадывают их: шоколад, лимон, помидоры, конфета, картофель, манго, яблоко и др.).</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6. Изучение профессии продавца.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Ребята, я предлагаю вам послушать следующую загадку.</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Не историк, не мудрец –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Выдает продукт и чек.</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Удалец он молодец</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Наш обычный…продавец.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Четвертый ребёнок (ведет рассказ за прилавком магазина для детей): Я хочу рассказать о профессии продавца. Это интересная работа, продавцы всегда общаются с разными посетителями магазина.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Представители данной профессии должны быть внимательными с покупателями и доброжелательными. Продавец помогает покупателям выбирать товары и рассказываем им об их свойствах.</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Ребята, сейчас наш продавец Катя, будет помогать нам верно выбирать товары. Обратите внимание, перед вами лежат разного вида продукты.</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Я буду вам давать описание определенного товара, а вы должны будете узнать его и положить в свою корзину. Готовы? Продавец Катя вам поможет.</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1. С орехами, медовое, хрустящее, сладкое – печенье.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2. Зеленый, сочный, ароматный, продолговатой формы – огурец.</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3. Сладкий, оранжевый, круглый, цитрусовый – апельсин.</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4. Отбеливающая, белая, зубная, освежающая – зубная паста.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5. Овальный, кислый, желтый, к чаю – лимон.</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6.  Сочное, спелое, круглое, красное – яблоко.</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7. Вкусный, с кусочками фруктов, молочный, в стаканчике – йогурт.</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8. Черный либо зеленый, бодрит, ароматный – чай.</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9.  Белый, черный, сладкий, молочный – шоколад.</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10.  Козье, коровье, полезное, вкусное – молоко.</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7. Изучение профессии художника.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Вот вам следующая загадка.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Красит красками вокруг,</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Мой отличный, добрый друг.</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На холсте рисует дождик</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Точно вырастет… художник.</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Пятый ребенок (ведет рассказ стоя около мольберта с репродукциями картин художника): Верно, это художник. Когда вырасту, я хочу стать художником.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Художники  - это представители творческой профессии. Они неординарно мыслят и видят. Художники создают отличные картины, которые радуют наш глаз.</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Рисовать они могут натюрморты, пейзажи, портреты. Трудятся художники в мастерских, могут работать и возле реки, гор при хорошей погоде. Благодаря художникам наш мир становится живым и красочным.</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Педагог: Ребята, давайте вместе поиграем в игру «Самый ровный круг». Я буду доставать из мешочка предметы, вам следует отгадать какому представителю профессии он принадлежит.  Готовы? Тогда начинаем.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Дошкольники встают в круг и произносят, держа друг друга за руки.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Мы идем за шагом шаг,</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Ровным кругом, друг за другом.</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А теперь остановись,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Стой, на месте задержись!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достает из чудесного мешка инструмент и называет имя ребенка, который должен дать ответ на вопрос).</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8. Изучение профессии педагога - учителя.</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Вот вам новая загадка, друзья мои.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Он с ошибками воюет.</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Мелом на доске рисует.</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Учит нас считать, писать,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Как его, ребята звать?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Пятый ребенок: Верно, это учитель, я сейчас немного расскажу вам об этой профессии. Без учителей люди остались бы не грамотными. Учителя работают не только в школах. Дома у нас тоже есть учитель – это наши мамы. Учителя - это также и наши папы. Родители учат на самому главному - основам жизни.</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Школьные учителя учат нас думать, размышлять, писать, правильно говорить. Учителем человек может назвать и своего хорошего друга. Мы должны любить и всегда помнить своих учителей.</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Ребята, давайте направимся в особенную школу и познакомимся там с неординарным педагогом. Согласны? Тогда в путь!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Инсценировка произведения У.Н. Никитина «Учитель важный Жук».</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Однажды на лужайке, важный учитель Жук,</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Создал свою - академию наук.</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Вот пришли скорее в школу,</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Осы, мошки и стрекозы.</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«А» - аист, «Б» - бабочка, «В» - варан, «Г» - глаза…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Комар и муха, не кричите! Не скачите, стрекоза!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«Д» - дятел, «Е» - еж, «Ж» - жираф, «З» - зима…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Не сбиваясь повторите: «И» - иголка, «К» - кума!</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Кто хочет обучаться отлично, пусть трудится целый день…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«Л» - львенок, «М» - малина, «Н» - носорог, «О» - олень.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 - петух, «Р» - рысь, «С» - синица, «Т» - таран,</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«У» - улица, «Ф» - фонарь, «Х» - хорёк, а «Ц» - цыган.</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Учит науке наш Жук, учит азбуке всерьез,</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Мошек, мушек и букашек, муравьев, </w:t>
      </w:r>
      <w:proofErr w:type="spellStart"/>
      <w:r w:rsidRPr="00EE5A5C">
        <w:rPr>
          <w:rFonts w:ascii="Times New Roman" w:hAnsi="Times New Roman" w:cs="Times New Roman"/>
          <w:sz w:val="28"/>
          <w:szCs w:val="28"/>
        </w:rPr>
        <w:t>пчелят</w:t>
      </w:r>
      <w:proofErr w:type="spellEnd"/>
      <w:r w:rsidRPr="00EE5A5C">
        <w:rPr>
          <w:rFonts w:ascii="Times New Roman" w:hAnsi="Times New Roman" w:cs="Times New Roman"/>
          <w:sz w:val="28"/>
          <w:szCs w:val="28"/>
        </w:rPr>
        <w:t xml:space="preserve"> и ос.</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9. Итоги работы.</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 Ребята, вот и завершается наше увлекательное путешествие в замечательную страну профессий. Все профессии, о которых вы сегодня услышали, и те, о которых вам еще только предстоит узнать, важны и нужны людям. Профессии нельзя делить на нужные и менее нужные для общества. Они все необходимы. Все профессии между собой тесно связаны. Например, помощник воспитателя и воспитатель, медицинская сестра и доктор.</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Педагог: Ребята, самое главное, что хочу вам сказать, это то, что мы можем быть кем угодно: педагогом, хорошим водителем, замечательным продавцом, отличным художником, знающим врачом, успешным поваром, умелым парикмахером, если </w:t>
      </w:r>
      <w:r w:rsidRPr="00EE5A5C">
        <w:rPr>
          <w:rFonts w:ascii="Times New Roman" w:hAnsi="Times New Roman" w:cs="Times New Roman"/>
          <w:sz w:val="28"/>
          <w:szCs w:val="28"/>
        </w:rPr>
        <w:lastRenderedPageBreak/>
        <w:t xml:space="preserve">человек эгоистичный и думает только о себе, он не сможет подарить другим радость, через свой труд. Будьте всегда отзывчивыми, добрыми по отношению друг к другу. А профессию, каждый из вас сможет выбрать по душе и сердцу.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Первый ребенок: Лечит нас от боли доктор,</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Второй ребенок: Варит суп великий повар.   </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Третий ребенок: Шьет рубашки нам швея,</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Четвертый ребенок: В школе учительница первая моя.</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Пятый ребенок: Дом построит нам строитель,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Шестой ребенок: Довезет домой водитель.</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Все вместе: Лишних нет профессий в мире!</w:t>
      </w:r>
    </w:p>
    <w:p w:rsidR="00E865A2" w:rsidRPr="00EE5A5C" w:rsidRDefault="00E865A2"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Будем вместе и едины!</w:t>
      </w:r>
    </w:p>
    <w:p w:rsidR="00E865A2" w:rsidRPr="00EE5A5C" w:rsidRDefault="00E865A2"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Список используемой литературы:</w:t>
      </w: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ind w:firstLine="709"/>
        <w:contextualSpacing/>
        <w:jc w:val="both"/>
        <w:rPr>
          <w:rFonts w:ascii="Times New Roman" w:eastAsia="Calibri" w:hAnsi="Times New Roman" w:cs="Times New Roman"/>
          <w:sz w:val="28"/>
          <w:szCs w:val="28"/>
        </w:rPr>
      </w:pPr>
      <w:r w:rsidRPr="00EE5A5C">
        <w:rPr>
          <w:rFonts w:ascii="Times New Roman" w:eastAsia="Calibri" w:hAnsi="Times New Roman" w:cs="Times New Roman"/>
          <w:sz w:val="28"/>
          <w:szCs w:val="28"/>
        </w:rPr>
        <w:t xml:space="preserve">1. </w:t>
      </w:r>
      <w:proofErr w:type="spellStart"/>
      <w:r w:rsidRPr="00EE5A5C">
        <w:rPr>
          <w:rFonts w:ascii="Times New Roman" w:eastAsia="Calibri" w:hAnsi="Times New Roman" w:cs="Times New Roman"/>
          <w:sz w:val="28"/>
          <w:szCs w:val="28"/>
        </w:rPr>
        <w:t>Ибатова</w:t>
      </w:r>
      <w:proofErr w:type="spellEnd"/>
      <w:r w:rsidRPr="00EE5A5C">
        <w:rPr>
          <w:rFonts w:ascii="Times New Roman" w:eastAsia="Calibri" w:hAnsi="Times New Roman" w:cs="Times New Roman"/>
          <w:sz w:val="28"/>
          <w:szCs w:val="28"/>
        </w:rPr>
        <w:t xml:space="preserve"> М.М.  Опыт воспитания детей. Теория и практика. Восход: </w:t>
      </w:r>
      <w:proofErr w:type="spellStart"/>
      <w:r w:rsidRPr="00EE5A5C">
        <w:rPr>
          <w:rFonts w:ascii="Times New Roman" w:eastAsia="Calibri" w:hAnsi="Times New Roman" w:cs="Times New Roman"/>
          <w:sz w:val="28"/>
          <w:szCs w:val="28"/>
        </w:rPr>
        <w:t>Адвего</w:t>
      </w:r>
      <w:proofErr w:type="spellEnd"/>
      <w:r w:rsidRPr="00EE5A5C">
        <w:rPr>
          <w:rFonts w:ascii="Times New Roman" w:eastAsia="Calibri" w:hAnsi="Times New Roman" w:cs="Times New Roman"/>
          <w:sz w:val="28"/>
          <w:szCs w:val="28"/>
        </w:rPr>
        <w:t>, 2024. 132 с.</w:t>
      </w:r>
    </w:p>
    <w:p w:rsidR="00E865A2" w:rsidRPr="00EE5A5C" w:rsidRDefault="00E865A2" w:rsidP="00EE5A5C">
      <w:pPr>
        <w:spacing w:after="0" w:line="240" w:lineRule="auto"/>
        <w:ind w:firstLine="709"/>
        <w:contextualSpacing/>
        <w:jc w:val="both"/>
        <w:rPr>
          <w:rFonts w:ascii="Times New Roman" w:eastAsia="Calibri" w:hAnsi="Times New Roman" w:cs="Times New Roman"/>
          <w:sz w:val="28"/>
          <w:szCs w:val="28"/>
        </w:rPr>
      </w:pPr>
      <w:r w:rsidRPr="00EE5A5C">
        <w:rPr>
          <w:rFonts w:ascii="Times New Roman" w:eastAsia="Calibri" w:hAnsi="Times New Roman" w:cs="Times New Roman"/>
          <w:sz w:val="28"/>
          <w:szCs w:val="28"/>
        </w:rPr>
        <w:t>2. Игонина В.И.  Задача профессиональной среды образования в регионах и муниципалитетах. Брянск: Лига, 2024. 327 с.</w:t>
      </w:r>
    </w:p>
    <w:p w:rsidR="00E865A2" w:rsidRPr="00EE5A5C" w:rsidRDefault="00E865A2" w:rsidP="00EE5A5C">
      <w:pPr>
        <w:spacing w:after="0" w:line="240" w:lineRule="auto"/>
        <w:ind w:firstLine="709"/>
        <w:contextualSpacing/>
        <w:jc w:val="both"/>
        <w:rPr>
          <w:rFonts w:ascii="Times New Roman" w:eastAsia="Calibri" w:hAnsi="Times New Roman" w:cs="Times New Roman"/>
          <w:sz w:val="28"/>
          <w:szCs w:val="28"/>
        </w:rPr>
      </w:pPr>
      <w:r w:rsidRPr="00EE5A5C">
        <w:rPr>
          <w:rFonts w:ascii="Times New Roman" w:eastAsia="Calibri" w:hAnsi="Times New Roman" w:cs="Times New Roman"/>
          <w:sz w:val="28"/>
          <w:szCs w:val="28"/>
        </w:rPr>
        <w:t>3. Казаков Ю.Д. Формирование позитивного отношения к труду, принятие себя. Коломна: Правда, 2020. 129 с.</w:t>
      </w:r>
    </w:p>
    <w:p w:rsidR="00E865A2" w:rsidRPr="00EE5A5C" w:rsidRDefault="00E865A2" w:rsidP="00EE5A5C">
      <w:pPr>
        <w:spacing w:after="0" w:line="240" w:lineRule="auto"/>
        <w:ind w:firstLine="709"/>
        <w:contextualSpacing/>
        <w:jc w:val="both"/>
        <w:rPr>
          <w:rFonts w:ascii="Times New Roman" w:eastAsia="Calibri" w:hAnsi="Times New Roman" w:cs="Times New Roman"/>
          <w:sz w:val="28"/>
          <w:szCs w:val="28"/>
        </w:rPr>
      </w:pPr>
      <w:r w:rsidRPr="00EE5A5C">
        <w:rPr>
          <w:rFonts w:ascii="Times New Roman" w:eastAsia="Calibri" w:hAnsi="Times New Roman" w:cs="Times New Roman"/>
          <w:sz w:val="28"/>
          <w:szCs w:val="28"/>
        </w:rPr>
        <w:t>4. Крючков И.И. Проведение тематических бесед в ДОО о профессиях. Елабуга: Фараон, 2023. 211 с.</w:t>
      </w:r>
    </w:p>
    <w:p w:rsidR="00E865A2" w:rsidRPr="00EE5A5C" w:rsidRDefault="00E865A2" w:rsidP="00EE5A5C">
      <w:pPr>
        <w:spacing w:after="0" w:line="240" w:lineRule="auto"/>
        <w:ind w:firstLine="709"/>
        <w:contextualSpacing/>
        <w:jc w:val="both"/>
        <w:rPr>
          <w:rFonts w:ascii="Times New Roman" w:eastAsia="Calibri" w:hAnsi="Times New Roman" w:cs="Times New Roman"/>
          <w:sz w:val="28"/>
          <w:szCs w:val="28"/>
        </w:rPr>
      </w:pPr>
      <w:r w:rsidRPr="00EE5A5C">
        <w:rPr>
          <w:rFonts w:ascii="Times New Roman" w:eastAsia="Calibri" w:hAnsi="Times New Roman" w:cs="Times New Roman"/>
          <w:sz w:val="28"/>
          <w:szCs w:val="28"/>
        </w:rPr>
        <w:t>5. Лазарева В.И. Сознание и личность дошкольника. Чита: Звон, 2022. 203 с.</w:t>
      </w:r>
    </w:p>
    <w:p w:rsidR="00E865A2" w:rsidRPr="00EE5A5C" w:rsidRDefault="00E865A2" w:rsidP="00EE5A5C">
      <w:pPr>
        <w:spacing w:after="0" w:line="240" w:lineRule="auto"/>
        <w:ind w:firstLine="709"/>
        <w:contextualSpacing/>
        <w:jc w:val="both"/>
        <w:rPr>
          <w:rFonts w:ascii="Times New Roman" w:eastAsia="Calibri" w:hAnsi="Times New Roman" w:cs="Times New Roman"/>
          <w:sz w:val="28"/>
          <w:szCs w:val="28"/>
        </w:rPr>
      </w:pPr>
      <w:r w:rsidRPr="00EE5A5C">
        <w:rPr>
          <w:rFonts w:ascii="Times New Roman" w:eastAsia="Calibri" w:hAnsi="Times New Roman" w:cs="Times New Roman"/>
          <w:sz w:val="28"/>
          <w:szCs w:val="28"/>
        </w:rPr>
        <w:t xml:space="preserve">6. </w:t>
      </w:r>
      <w:proofErr w:type="spellStart"/>
      <w:r w:rsidRPr="00EE5A5C">
        <w:rPr>
          <w:rFonts w:ascii="Times New Roman" w:eastAsia="Calibri" w:hAnsi="Times New Roman" w:cs="Times New Roman"/>
          <w:sz w:val="28"/>
          <w:szCs w:val="28"/>
        </w:rPr>
        <w:t>Мазаева</w:t>
      </w:r>
      <w:proofErr w:type="spellEnd"/>
      <w:r w:rsidRPr="00EE5A5C">
        <w:rPr>
          <w:rFonts w:ascii="Times New Roman" w:eastAsia="Calibri" w:hAnsi="Times New Roman" w:cs="Times New Roman"/>
          <w:sz w:val="28"/>
          <w:szCs w:val="28"/>
        </w:rPr>
        <w:t xml:space="preserve"> Р.И. Осознание целей воспитательной работы // Дошкольное воспитание. 2022.  №9. С.19-21.</w:t>
      </w:r>
    </w:p>
    <w:p w:rsidR="00E865A2" w:rsidRPr="00EE5A5C" w:rsidRDefault="00E865A2" w:rsidP="00EE5A5C">
      <w:pPr>
        <w:spacing w:after="0" w:line="240" w:lineRule="auto"/>
        <w:ind w:firstLine="709"/>
        <w:contextualSpacing/>
        <w:jc w:val="both"/>
        <w:rPr>
          <w:rFonts w:ascii="Times New Roman" w:hAnsi="Times New Roman" w:cs="Times New Roman"/>
          <w:b/>
          <w:sz w:val="28"/>
          <w:szCs w:val="28"/>
        </w:rPr>
      </w:pPr>
      <w:r w:rsidRPr="00EE5A5C">
        <w:rPr>
          <w:rFonts w:ascii="Times New Roman" w:eastAsia="Calibri" w:hAnsi="Times New Roman" w:cs="Times New Roman"/>
          <w:sz w:val="28"/>
          <w:szCs w:val="28"/>
        </w:rPr>
        <w:t xml:space="preserve">7. </w:t>
      </w:r>
      <w:proofErr w:type="spellStart"/>
      <w:r w:rsidRPr="00EE5A5C">
        <w:rPr>
          <w:rFonts w:ascii="Times New Roman" w:eastAsia="Calibri" w:hAnsi="Times New Roman" w:cs="Times New Roman"/>
          <w:sz w:val="28"/>
          <w:szCs w:val="28"/>
        </w:rPr>
        <w:t>Мазуренко</w:t>
      </w:r>
      <w:proofErr w:type="spellEnd"/>
      <w:r w:rsidRPr="00EE5A5C">
        <w:rPr>
          <w:rFonts w:ascii="Times New Roman" w:eastAsia="Calibri" w:hAnsi="Times New Roman" w:cs="Times New Roman"/>
          <w:sz w:val="28"/>
          <w:szCs w:val="28"/>
        </w:rPr>
        <w:t xml:space="preserve"> И. В. Социальные, культурные, нравственные и духовные ценности своего народа. К.: Дом, 2024. 334 с.</w:t>
      </w: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jc w:val="right"/>
        <w:rPr>
          <w:rFonts w:ascii="Times New Roman" w:hAnsi="Times New Roman" w:cs="Times New Roman"/>
          <w:b/>
          <w:sz w:val="28"/>
          <w:szCs w:val="28"/>
        </w:rPr>
      </w:pPr>
      <w:r w:rsidRPr="00EE5A5C">
        <w:rPr>
          <w:rFonts w:ascii="Times New Roman" w:hAnsi="Times New Roman" w:cs="Times New Roman"/>
          <w:b/>
          <w:sz w:val="28"/>
          <w:szCs w:val="28"/>
        </w:rPr>
        <w:lastRenderedPageBreak/>
        <w:t>Приложение 1</w:t>
      </w:r>
    </w:p>
    <w:p w:rsidR="00E865A2" w:rsidRPr="00EE5A5C" w:rsidRDefault="00E865A2" w:rsidP="00EE5A5C">
      <w:pPr>
        <w:spacing w:after="0" w:line="240" w:lineRule="auto"/>
        <w:contextualSpacing/>
        <w:jc w:val="right"/>
        <w:rPr>
          <w:rFonts w:ascii="Times New Roman" w:hAnsi="Times New Roman" w:cs="Times New Roman"/>
          <w:b/>
          <w:sz w:val="28"/>
          <w:szCs w:val="28"/>
        </w:rPr>
      </w:pPr>
    </w:p>
    <w:p w:rsidR="00E865A2" w:rsidRPr="00EE5A5C" w:rsidRDefault="00E865A2" w:rsidP="00EE5A5C">
      <w:pPr>
        <w:spacing w:after="0" w:line="240" w:lineRule="auto"/>
        <w:contextualSpacing/>
        <w:jc w:val="center"/>
        <w:rPr>
          <w:rFonts w:ascii="Times New Roman" w:hAnsi="Times New Roman" w:cs="Times New Roman"/>
          <w:b/>
          <w:sz w:val="28"/>
          <w:szCs w:val="28"/>
        </w:rPr>
      </w:pPr>
      <w:proofErr w:type="spellStart"/>
      <w:r w:rsidRPr="00EE5A5C">
        <w:rPr>
          <w:rFonts w:ascii="Times New Roman" w:hAnsi="Times New Roman" w:cs="Times New Roman"/>
          <w:b/>
          <w:sz w:val="28"/>
          <w:szCs w:val="28"/>
        </w:rPr>
        <w:t>Фотоотчет</w:t>
      </w:r>
      <w:proofErr w:type="spellEnd"/>
    </w:p>
    <w:p w:rsidR="00E865A2" w:rsidRPr="00EE5A5C" w:rsidRDefault="00E865A2" w:rsidP="00EE5A5C">
      <w:pPr>
        <w:spacing w:after="0" w:line="240" w:lineRule="auto"/>
        <w:contextualSpacing/>
        <w:jc w:val="center"/>
        <w:rPr>
          <w:rFonts w:ascii="Times New Roman" w:hAnsi="Times New Roman" w:cs="Times New Roman"/>
          <w:b/>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noProof/>
          <w:sz w:val="28"/>
          <w:szCs w:val="28"/>
          <w:lang w:eastAsia="ru-RU"/>
        </w:rPr>
        <w:drawing>
          <wp:inline distT="0" distB="0" distL="0" distR="0">
            <wp:extent cx="5940425" cy="5940425"/>
            <wp:effectExtent l="0" t="0" r="3175" b="317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5940425"/>
                    </a:xfrm>
                    <a:prstGeom prst="rect">
                      <a:avLst/>
                    </a:prstGeom>
                    <a:noFill/>
                    <a:ln>
                      <a:noFill/>
                    </a:ln>
                  </pic:spPr>
                </pic:pic>
              </a:graphicData>
            </a:graphic>
          </wp:inline>
        </w:drawing>
      </w: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noProof/>
          <w:sz w:val="28"/>
          <w:szCs w:val="28"/>
          <w:lang w:eastAsia="ru-RU"/>
        </w:rPr>
      </w:r>
      <w:r w:rsidRPr="00EE5A5C">
        <w:rPr>
          <w:rFonts w:ascii="Times New Roman" w:hAnsi="Times New Roman" w:cs="Times New Roman"/>
          <w:noProof/>
          <w:sz w:val="28"/>
          <w:szCs w:val="28"/>
          <w:lang w:eastAsia="ru-RU"/>
        </w:rPr>
        <w:pict>
          <v:rect id="AutoShape 2" o:spid="_x0000_s1031" alt="Picture background" style="width:24pt;height:24pt;visibility:visible;mso-position-horizontal-relative:char;mso-position-vertical-relative:line" filled="f" stroked="f">
            <o:lock v:ext="edit" aspectratio="t"/>
            <w10:wrap type="none"/>
            <w10:anchorlock/>
          </v:rect>
        </w:pict>
      </w:r>
    </w:p>
    <w:p w:rsidR="00E865A2" w:rsidRPr="00EE5A5C" w:rsidRDefault="00E865A2" w:rsidP="00EE5A5C">
      <w:pPr>
        <w:spacing w:after="0"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noProof/>
          <w:sz w:val="28"/>
          <w:szCs w:val="28"/>
          <w:lang w:eastAsia="ru-RU"/>
        </w:rPr>
        <w:lastRenderedPageBreak/>
        <w:drawing>
          <wp:inline distT="0" distB="0" distL="0" distR="0">
            <wp:extent cx="5940425" cy="4464620"/>
            <wp:effectExtent l="0" t="0" r="3175"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4464620"/>
                    </a:xfrm>
                    <a:prstGeom prst="rect">
                      <a:avLst/>
                    </a:prstGeom>
                    <a:noFill/>
                    <a:ln>
                      <a:noFill/>
                    </a:ln>
                  </pic:spPr>
                </pic:pic>
              </a:graphicData>
            </a:graphic>
          </wp:inline>
        </w:drawing>
      </w:r>
    </w:p>
    <w:p w:rsidR="00E865A2" w:rsidRPr="00EE5A5C" w:rsidRDefault="00E865A2" w:rsidP="00EE5A5C">
      <w:pPr>
        <w:tabs>
          <w:tab w:val="left" w:pos="2640"/>
        </w:tabs>
        <w:spacing w:line="240" w:lineRule="auto"/>
        <w:contextualSpacing/>
        <w:jc w:val="center"/>
        <w:rPr>
          <w:rFonts w:ascii="Times New Roman" w:hAnsi="Times New Roman" w:cs="Times New Roman"/>
          <w:b/>
          <w:sz w:val="28"/>
          <w:szCs w:val="28"/>
        </w:rPr>
      </w:pPr>
    </w:p>
    <w:p w:rsidR="00E865A2" w:rsidRPr="00EE5A5C" w:rsidRDefault="00E865A2" w:rsidP="00EE5A5C">
      <w:pPr>
        <w:tabs>
          <w:tab w:val="left" w:pos="2640"/>
        </w:tabs>
        <w:spacing w:line="240" w:lineRule="auto"/>
        <w:contextualSpacing/>
        <w:jc w:val="center"/>
        <w:rPr>
          <w:rFonts w:ascii="Times New Roman" w:hAnsi="Times New Roman" w:cs="Times New Roman"/>
          <w:sz w:val="28"/>
          <w:szCs w:val="28"/>
        </w:rPr>
      </w:pPr>
    </w:p>
    <w:p w:rsidR="00E865A2" w:rsidRPr="00EE5A5C" w:rsidRDefault="00E865A2" w:rsidP="00EE5A5C">
      <w:pPr>
        <w:tabs>
          <w:tab w:val="left" w:pos="2640"/>
        </w:tabs>
        <w:spacing w:line="240" w:lineRule="auto"/>
        <w:contextualSpacing/>
        <w:jc w:val="center"/>
        <w:rPr>
          <w:rFonts w:ascii="Times New Roman" w:hAnsi="Times New Roman" w:cs="Times New Roman"/>
          <w:b/>
          <w:sz w:val="28"/>
          <w:szCs w:val="28"/>
        </w:rPr>
      </w:pPr>
    </w:p>
    <w:p w:rsidR="00E865A2" w:rsidRPr="00EE5A5C" w:rsidRDefault="00E865A2" w:rsidP="00EE5A5C">
      <w:pPr>
        <w:tabs>
          <w:tab w:val="left" w:pos="2640"/>
        </w:tabs>
        <w:spacing w:line="240" w:lineRule="auto"/>
        <w:contextualSpacing/>
        <w:jc w:val="center"/>
        <w:rPr>
          <w:rFonts w:ascii="Times New Roman" w:hAnsi="Times New Roman" w:cs="Times New Roman"/>
          <w:b/>
          <w:sz w:val="28"/>
          <w:szCs w:val="28"/>
        </w:rPr>
      </w:pPr>
    </w:p>
    <w:p w:rsidR="00E865A2" w:rsidRPr="00EE5A5C" w:rsidRDefault="00E865A2" w:rsidP="00EE5A5C">
      <w:pPr>
        <w:tabs>
          <w:tab w:val="left" w:pos="2640"/>
        </w:tabs>
        <w:spacing w:line="240" w:lineRule="auto"/>
        <w:contextualSpacing/>
        <w:jc w:val="center"/>
        <w:rPr>
          <w:rFonts w:ascii="Times New Roman" w:hAnsi="Times New Roman" w:cs="Times New Roman"/>
          <w:sz w:val="28"/>
          <w:szCs w:val="28"/>
        </w:rPr>
      </w:pPr>
      <w:r w:rsidRPr="00EE5A5C">
        <w:rPr>
          <w:rFonts w:ascii="Times New Roman" w:hAnsi="Times New Roman" w:cs="Times New Roman"/>
          <w:noProof/>
          <w:sz w:val="28"/>
          <w:szCs w:val="28"/>
          <w:lang w:eastAsia="ru-RU"/>
        </w:rPr>
      </w:r>
      <w:r w:rsidRPr="00EE5A5C">
        <w:rPr>
          <w:rFonts w:ascii="Times New Roman" w:hAnsi="Times New Roman" w:cs="Times New Roman"/>
          <w:noProof/>
          <w:sz w:val="28"/>
          <w:szCs w:val="28"/>
          <w:lang w:eastAsia="ru-RU"/>
        </w:rPr>
        <w:pict>
          <v:rect id="AutoShape 3" o:spid="_x0000_s1030" alt="Picture background" style="width:24pt;height:24pt;visibility:visible;mso-position-horizontal-relative:char;mso-position-vertical-relative:line" filled="f" stroked="f">
            <o:lock v:ext="edit" aspectratio="t"/>
            <w10:wrap type="none"/>
            <w10:anchorlock/>
          </v:rect>
        </w:pict>
      </w:r>
    </w:p>
    <w:p w:rsidR="00093F9E" w:rsidRPr="00EE5A5C" w:rsidRDefault="00093F9E"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color w:val="000000" w:themeColor="text1"/>
          <w:sz w:val="28"/>
          <w:szCs w:val="28"/>
          <w:u w:val="single"/>
          <w:lang w:val="tt-RU"/>
        </w:rPr>
        <w:t>Направление</w:t>
      </w:r>
      <w:r w:rsidRPr="00EE5A5C">
        <w:rPr>
          <w:rFonts w:ascii="Times New Roman" w:hAnsi="Times New Roman" w:cs="Times New Roman"/>
          <w:b/>
          <w:color w:val="000000" w:themeColor="text1"/>
          <w:sz w:val="28"/>
          <w:szCs w:val="28"/>
          <w:lang w:val="tt-RU"/>
        </w:rPr>
        <w:t>: “</w:t>
      </w:r>
      <w:r w:rsidRPr="00EE5A5C">
        <w:rPr>
          <w:rFonts w:ascii="Times New Roman" w:hAnsi="Times New Roman" w:cs="Times New Roman"/>
          <w:b/>
          <w:sz w:val="28"/>
          <w:szCs w:val="28"/>
        </w:rPr>
        <w:t>От теории к практике: идеальный учебный процесс в моем видении</w:t>
      </w:r>
      <w:r w:rsidRPr="00EE5A5C">
        <w:rPr>
          <w:rFonts w:ascii="Times New Roman" w:hAnsi="Times New Roman" w:cs="Times New Roman"/>
          <w:b/>
          <w:color w:val="000000" w:themeColor="text1"/>
          <w:sz w:val="28"/>
          <w:szCs w:val="28"/>
          <w:lang w:val="tt-RU"/>
        </w:rPr>
        <w:t>”</w:t>
      </w:r>
    </w:p>
    <w:p w:rsidR="00093F9E" w:rsidRPr="00EE5A5C" w:rsidRDefault="00093F9E" w:rsidP="00EE5A5C">
      <w:pPr>
        <w:spacing w:after="0" w:line="240" w:lineRule="auto"/>
        <w:contextualSpacing/>
        <w:jc w:val="center"/>
        <w:rPr>
          <w:rFonts w:ascii="Times New Roman" w:hAnsi="Times New Roman" w:cs="Times New Roman"/>
          <w:b/>
          <w:bCs/>
          <w:sz w:val="28"/>
          <w:szCs w:val="28"/>
        </w:rPr>
      </w:pPr>
    </w:p>
    <w:p w:rsidR="00093F9E" w:rsidRPr="00EE5A5C" w:rsidRDefault="00093F9E"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bCs/>
          <w:sz w:val="28"/>
          <w:szCs w:val="28"/>
        </w:rPr>
        <w:t xml:space="preserve">Интегрированная образовательная деятельность по ПДД </w:t>
      </w:r>
    </w:p>
    <w:p w:rsidR="00093F9E" w:rsidRPr="00EE5A5C" w:rsidRDefault="00093F9E"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bCs/>
          <w:sz w:val="28"/>
          <w:szCs w:val="28"/>
        </w:rPr>
        <w:t>в средней группе «</w:t>
      </w:r>
      <w:proofErr w:type="spellStart"/>
      <w:r w:rsidRPr="00EE5A5C">
        <w:rPr>
          <w:rFonts w:ascii="Times New Roman" w:hAnsi="Times New Roman" w:cs="Times New Roman"/>
          <w:b/>
          <w:bCs/>
          <w:sz w:val="28"/>
          <w:szCs w:val="28"/>
        </w:rPr>
        <w:t>Мальвина</w:t>
      </w:r>
      <w:proofErr w:type="spellEnd"/>
      <w:r w:rsidRPr="00EE5A5C">
        <w:rPr>
          <w:rFonts w:ascii="Times New Roman" w:hAnsi="Times New Roman" w:cs="Times New Roman"/>
          <w:b/>
          <w:bCs/>
          <w:sz w:val="28"/>
          <w:szCs w:val="28"/>
        </w:rPr>
        <w:t xml:space="preserve"> в гостях у ребят»</w:t>
      </w:r>
    </w:p>
    <w:p w:rsidR="00093F9E" w:rsidRPr="00EE5A5C" w:rsidRDefault="00093F9E" w:rsidP="00EE5A5C">
      <w:pPr>
        <w:spacing w:after="0" w:line="240" w:lineRule="auto"/>
        <w:contextualSpacing/>
        <w:jc w:val="right"/>
        <w:rPr>
          <w:rFonts w:ascii="Times New Roman" w:hAnsi="Times New Roman" w:cs="Times New Roman"/>
          <w:b/>
          <w:sz w:val="28"/>
          <w:szCs w:val="28"/>
        </w:rPr>
      </w:pPr>
    </w:p>
    <w:p w:rsidR="00093F9E" w:rsidRPr="00EE5A5C" w:rsidRDefault="00093F9E" w:rsidP="00EE5A5C">
      <w:pPr>
        <w:widowControl w:val="0"/>
        <w:autoSpaceDE w:val="0"/>
        <w:autoSpaceDN w:val="0"/>
        <w:adjustRightInd w:val="0"/>
        <w:spacing w:after="0"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 xml:space="preserve">Авторы: </w:t>
      </w:r>
    </w:p>
    <w:p w:rsidR="00093F9E" w:rsidRPr="00EE5A5C" w:rsidRDefault="00093F9E" w:rsidP="00EE5A5C">
      <w:pPr>
        <w:widowControl w:val="0"/>
        <w:numPr>
          <w:ilvl w:val="0"/>
          <w:numId w:val="23"/>
        </w:numPr>
        <w:autoSpaceDE w:val="0"/>
        <w:autoSpaceDN w:val="0"/>
        <w:adjustRightInd w:val="0"/>
        <w:spacing w:after="0"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lastRenderedPageBreak/>
        <w:t xml:space="preserve">Старший воспитатель – </w:t>
      </w:r>
      <w:r w:rsidRPr="00EE5A5C">
        <w:rPr>
          <w:rFonts w:ascii="Times New Roman" w:hAnsi="Times New Roman" w:cs="Times New Roman"/>
          <w:b/>
          <w:sz w:val="28"/>
          <w:szCs w:val="28"/>
          <w:u w:val="single"/>
        </w:rPr>
        <w:t>Ефимова Елена Александровна</w:t>
      </w:r>
    </w:p>
    <w:p w:rsidR="00093F9E" w:rsidRPr="00EE5A5C" w:rsidRDefault="00093F9E" w:rsidP="00EE5A5C">
      <w:pPr>
        <w:widowControl w:val="0"/>
        <w:numPr>
          <w:ilvl w:val="0"/>
          <w:numId w:val="23"/>
        </w:numPr>
        <w:autoSpaceDE w:val="0"/>
        <w:autoSpaceDN w:val="0"/>
        <w:adjustRightInd w:val="0"/>
        <w:spacing w:after="0"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 xml:space="preserve">Воспитатель – </w:t>
      </w:r>
      <w:proofErr w:type="spellStart"/>
      <w:r w:rsidRPr="00EE5A5C">
        <w:rPr>
          <w:rFonts w:ascii="Times New Roman" w:hAnsi="Times New Roman" w:cs="Times New Roman"/>
          <w:b/>
          <w:sz w:val="28"/>
          <w:szCs w:val="28"/>
          <w:u w:val="single"/>
        </w:rPr>
        <w:t>Забирова</w:t>
      </w:r>
      <w:proofErr w:type="spellEnd"/>
      <w:r w:rsidRPr="00EE5A5C">
        <w:rPr>
          <w:rFonts w:ascii="Times New Roman" w:hAnsi="Times New Roman" w:cs="Times New Roman"/>
          <w:b/>
          <w:sz w:val="28"/>
          <w:szCs w:val="28"/>
          <w:u w:val="single"/>
        </w:rPr>
        <w:t xml:space="preserve"> Алина Андреевна</w:t>
      </w:r>
    </w:p>
    <w:p w:rsidR="00093F9E" w:rsidRPr="00EE5A5C" w:rsidRDefault="00093F9E" w:rsidP="00EE5A5C">
      <w:pPr>
        <w:spacing w:after="0" w:line="240" w:lineRule="auto"/>
        <w:contextualSpacing/>
        <w:rPr>
          <w:rFonts w:ascii="Times New Roman" w:hAnsi="Times New Roman" w:cs="Times New Roman"/>
          <w:b/>
          <w:sz w:val="28"/>
          <w:szCs w:val="28"/>
        </w:rPr>
      </w:pPr>
    </w:p>
    <w:p w:rsidR="00093F9E" w:rsidRPr="00EE5A5C" w:rsidRDefault="00093F9E"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sz w:val="28"/>
          <w:szCs w:val="28"/>
        </w:rPr>
        <w:t>МБДОУ «Детский сад комбинированного вида № 53 «</w:t>
      </w:r>
      <w:proofErr w:type="spellStart"/>
      <w:r w:rsidRPr="00EE5A5C">
        <w:rPr>
          <w:rFonts w:ascii="Times New Roman" w:hAnsi="Times New Roman" w:cs="Times New Roman"/>
          <w:b/>
          <w:sz w:val="28"/>
          <w:szCs w:val="28"/>
        </w:rPr>
        <w:t>Светофорик</w:t>
      </w:r>
      <w:proofErr w:type="spellEnd"/>
      <w:r w:rsidRPr="00EE5A5C">
        <w:rPr>
          <w:rFonts w:ascii="Times New Roman" w:hAnsi="Times New Roman" w:cs="Times New Roman"/>
          <w:b/>
          <w:sz w:val="28"/>
          <w:szCs w:val="28"/>
        </w:rPr>
        <w:t>» АМР РТ</w:t>
      </w:r>
    </w:p>
    <w:p w:rsidR="00093F9E" w:rsidRPr="00EE5A5C" w:rsidRDefault="00093F9E" w:rsidP="00EE5A5C">
      <w:pPr>
        <w:spacing w:after="0" w:line="240" w:lineRule="auto"/>
        <w:ind w:firstLine="750"/>
        <w:contextualSpacing/>
        <w:jc w:val="both"/>
        <w:rPr>
          <w:rStyle w:val="ab"/>
          <w:rFonts w:ascii="Times New Roman" w:hAnsi="Times New Roman" w:cs="Times New Roman"/>
          <w:sz w:val="28"/>
          <w:szCs w:val="28"/>
        </w:rPr>
      </w:pPr>
    </w:p>
    <w:p w:rsidR="00093F9E" w:rsidRPr="00EE5A5C" w:rsidRDefault="00093F9E"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Цель: вовлечение детей в процесс освоения знаний о правилах дорожного движения, с использованием инновационных технологий.</w:t>
      </w:r>
    </w:p>
    <w:p w:rsidR="00093F9E" w:rsidRPr="00EE5A5C" w:rsidRDefault="00093F9E"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Воспитательные задачи: воспитывать у детей ответственного отношения к соблюдению правил безопасного поведения на дороге.</w:t>
      </w:r>
    </w:p>
    <w:p w:rsidR="00093F9E" w:rsidRPr="00EE5A5C" w:rsidRDefault="00093F9E"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Развивающие задачи: развивать слуховое восприятие детей, диалогическую речь, логику и мышление; развивать способности у детей выполнять движения по стихотворному тексту.</w:t>
      </w:r>
    </w:p>
    <w:p w:rsidR="00093F9E" w:rsidRPr="00EE5A5C" w:rsidRDefault="00093F9E"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Образовательные задачи:  закреплять знания о знаках дорожного движения, навыки безопасного поведения на улице, перехода через дорогу;  учить выполнять задания по инструкции, слушать других, уважать мнение сверстников.</w:t>
      </w:r>
    </w:p>
    <w:p w:rsidR="00093F9E" w:rsidRPr="00EE5A5C" w:rsidRDefault="00093F9E"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Основная образовательная область: социально-коммуникативное развитие.</w:t>
      </w:r>
    </w:p>
    <w:p w:rsidR="00093F9E" w:rsidRPr="00EE5A5C" w:rsidRDefault="00093F9E"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Интегрированные образовательные области:  речевое развитие, физическое развитие, познавательное развитие, художественно-эстетическое развитие.</w:t>
      </w:r>
    </w:p>
    <w:p w:rsidR="00093F9E" w:rsidRPr="00EE5A5C" w:rsidRDefault="00093F9E" w:rsidP="00EE5A5C">
      <w:pPr>
        <w:spacing w:after="0" w:line="240" w:lineRule="auto"/>
        <w:ind w:firstLine="750"/>
        <w:contextualSpacing/>
        <w:jc w:val="both"/>
        <w:rPr>
          <w:rStyle w:val="ab"/>
          <w:rFonts w:ascii="Times New Roman" w:hAnsi="Times New Roman" w:cs="Times New Roman"/>
          <w:i/>
          <w:iCs/>
          <w:sz w:val="28"/>
          <w:szCs w:val="28"/>
        </w:rPr>
      </w:pPr>
      <w:r w:rsidRPr="00EE5A5C">
        <w:rPr>
          <w:rStyle w:val="ab"/>
          <w:rFonts w:ascii="Times New Roman" w:hAnsi="Times New Roman" w:cs="Times New Roman"/>
          <w:sz w:val="28"/>
          <w:szCs w:val="28"/>
        </w:rPr>
        <w:t>Методы и приемы</w:t>
      </w:r>
    </w:p>
    <w:p w:rsidR="00093F9E" w:rsidRPr="00EE5A5C" w:rsidRDefault="00093F9E" w:rsidP="00EE5A5C">
      <w:pPr>
        <w:spacing w:after="0" w:line="240" w:lineRule="auto"/>
        <w:ind w:firstLine="750"/>
        <w:contextualSpacing/>
        <w:jc w:val="both"/>
        <w:rPr>
          <w:rStyle w:val="ab"/>
          <w:rFonts w:ascii="Times New Roman" w:hAnsi="Times New Roman" w:cs="Times New Roman"/>
          <w:i/>
          <w:iCs/>
          <w:sz w:val="28"/>
          <w:szCs w:val="28"/>
        </w:rPr>
      </w:pPr>
      <w:r w:rsidRPr="00EE5A5C">
        <w:rPr>
          <w:rStyle w:val="ab"/>
          <w:rFonts w:ascii="Times New Roman" w:hAnsi="Times New Roman" w:cs="Times New Roman"/>
          <w:i/>
          <w:iCs/>
          <w:sz w:val="28"/>
          <w:szCs w:val="28"/>
        </w:rPr>
        <w:t xml:space="preserve">Методы: </w:t>
      </w:r>
      <w:r w:rsidRPr="00EE5A5C">
        <w:rPr>
          <w:rStyle w:val="ab"/>
          <w:rFonts w:ascii="Times New Roman" w:hAnsi="Times New Roman" w:cs="Times New Roman"/>
          <w:sz w:val="28"/>
          <w:szCs w:val="28"/>
        </w:rPr>
        <w:t>игровые, словесные, практические.</w:t>
      </w:r>
    </w:p>
    <w:p w:rsidR="00093F9E" w:rsidRPr="00EE5A5C" w:rsidRDefault="00093F9E" w:rsidP="00EE5A5C">
      <w:pPr>
        <w:spacing w:after="0" w:line="240" w:lineRule="auto"/>
        <w:ind w:firstLine="750"/>
        <w:contextualSpacing/>
        <w:jc w:val="both"/>
        <w:rPr>
          <w:rStyle w:val="ab"/>
          <w:rFonts w:ascii="Times New Roman" w:hAnsi="Times New Roman" w:cs="Times New Roman"/>
          <w:i/>
          <w:iCs/>
          <w:sz w:val="28"/>
          <w:szCs w:val="28"/>
        </w:rPr>
      </w:pPr>
      <w:r w:rsidRPr="00EE5A5C">
        <w:rPr>
          <w:rStyle w:val="ab"/>
          <w:rFonts w:ascii="Times New Roman" w:hAnsi="Times New Roman" w:cs="Times New Roman"/>
          <w:i/>
          <w:iCs/>
          <w:sz w:val="28"/>
          <w:szCs w:val="28"/>
        </w:rPr>
        <w:t xml:space="preserve">Приемы: </w:t>
      </w:r>
      <w:r w:rsidRPr="00EE5A5C">
        <w:rPr>
          <w:rStyle w:val="ab"/>
          <w:rFonts w:ascii="Times New Roman" w:hAnsi="Times New Roman" w:cs="Times New Roman"/>
          <w:sz w:val="28"/>
          <w:szCs w:val="28"/>
        </w:rPr>
        <w:t>постановка цели, вопросы, указания, дополнения, поощрения.</w:t>
      </w:r>
    </w:p>
    <w:p w:rsidR="00093F9E" w:rsidRPr="00EE5A5C" w:rsidRDefault="00093F9E" w:rsidP="00EE5A5C">
      <w:pPr>
        <w:spacing w:after="0" w:line="240" w:lineRule="auto"/>
        <w:ind w:firstLine="750"/>
        <w:contextualSpacing/>
        <w:jc w:val="both"/>
        <w:rPr>
          <w:rStyle w:val="ab"/>
          <w:rFonts w:ascii="Times New Roman" w:hAnsi="Times New Roman" w:cs="Times New Roman"/>
          <w:i/>
          <w:iCs/>
          <w:sz w:val="28"/>
          <w:szCs w:val="28"/>
        </w:rPr>
      </w:pPr>
      <w:r w:rsidRPr="00EE5A5C">
        <w:rPr>
          <w:rStyle w:val="ab"/>
          <w:rFonts w:ascii="Times New Roman" w:hAnsi="Times New Roman" w:cs="Times New Roman"/>
          <w:iCs/>
          <w:sz w:val="28"/>
          <w:szCs w:val="28"/>
        </w:rPr>
        <w:t xml:space="preserve">Материал и оборудование: «волшебный» сундучок; карточки со знаками дорожного движения (пешеходный переход, место остановки общественного транспорта),  </w:t>
      </w:r>
      <w:r w:rsidRPr="00EE5A5C">
        <w:rPr>
          <w:rStyle w:val="ab"/>
          <w:rFonts w:ascii="Times New Roman" w:hAnsi="Times New Roman" w:cs="Times New Roman"/>
          <w:sz w:val="28"/>
          <w:szCs w:val="28"/>
        </w:rPr>
        <w:t xml:space="preserve">дорожная разметка «зебра», «Светофор»; раздаточный материал </w:t>
      </w:r>
      <w:r w:rsidRPr="00EE5A5C">
        <w:rPr>
          <w:rStyle w:val="ab"/>
          <w:rFonts w:ascii="Times New Roman" w:hAnsi="Times New Roman" w:cs="Times New Roman"/>
          <w:iCs/>
          <w:sz w:val="28"/>
          <w:szCs w:val="28"/>
        </w:rPr>
        <w:t>по количеству детей; ноутбук, интерактивная доска.</w:t>
      </w:r>
    </w:p>
    <w:p w:rsidR="00093F9E" w:rsidRPr="00EE5A5C" w:rsidRDefault="00093F9E"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Словарная работа:</w:t>
      </w:r>
      <w:r w:rsidRPr="00EE5A5C">
        <w:rPr>
          <w:rStyle w:val="ab"/>
          <w:rFonts w:ascii="Times New Roman" w:hAnsi="Times New Roman" w:cs="Times New Roman"/>
          <w:i/>
          <w:iCs/>
          <w:sz w:val="28"/>
          <w:szCs w:val="28"/>
        </w:rPr>
        <w:t xml:space="preserve"> </w:t>
      </w:r>
      <w:r w:rsidRPr="00EE5A5C">
        <w:rPr>
          <w:rFonts w:ascii="Times New Roman" w:hAnsi="Times New Roman" w:cs="Times New Roman"/>
          <w:sz w:val="28"/>
          <w:szCs w:val="28"/>
        </w:rPr>
        <w:t xml:space="preserve">проезжая часть, </w:t>
      </w:r>
      <w:r w:rsidRPr="00EE5A5C">
        <w:rPr>
          <w:rStyle w:val="ab"/>
          <w:rFonts w:ascii="Times New Roman" w:hAnsi="Times New Roman" w:cs="Times New Roman"/>
          <w:sz w:val="28"/>
          <w:szCs w:val="28"/>
        </w:rPr>
        <w:t>дорожная разметка «зебра», устройство для регулирования движения транспорта и пешеходов.</w:t>
      </w:r>
    </w:p>
    <w:p w:rsidR="00093F9E" w:rsidRPr="00EE5A5C" w:rsidRDefault="00093F9E" w:rsidP="00EE5A5C">
      <w:pPr>
        <w:spacing w:after="0" w:line="240" w:lineRule="auto"/>
        <w:ind w:firstLine="750"/>
        <w:contextualSpacing/>
        <w:jc w:val="both"/>
        <w:rPr>
          <w:rStyle w:val="ab"/>
          <w:rFonts w:ascii="Times New Roman" w:hAnsi="Times New Roman" w:cs="Times New Roman"/>
          <w:b w:val="0"/>
          <w:iCs/>
          <w:sz w:val="28"/>
          <w:szCs w:val="28"/>
        </w:rPr>
      </w:pPr>
      <w:r w:rsidRPr="00EE5A5C">
        <w:rPr>
          <w:rStyle w:val="ab"/>
          <w:rFonts w:ascii="Times New Roman" w:hAnsi="Times New Roman" w:cs="Times New Roman"/>
          <w:sz w:val="28"/>
          <w:szCs w:val="28"/>
        </w:rPr>
        <w:t xml:space="preserve">Предварительная работа: </w:t>
      </w:r>
      <w:r w:rsidRPr="00EE5A5C">
        <w:rPr>
          <w:rStyle w:val="ab"/>
          <w:rFonts w:ascii="Times New Roman" w:hAnsi="Times New Roman" w:cs="Times New Roman"/>
          <w:iCs/>
          <w:sz w:val="28"/>
          <w:szCs w:val="28"/>
        </w:rPr>
        <w:t>чтение и просмотр сказки «Приключение Буратино», закрепление дорожных знаков: пешеходный переход, место остановки общественного транспорта;  «зебра»; сигналы светофора и для чего он нужен; беседа о ПДД; рассматривание дорожных ситуаций; загадывание загадок.</w:t>
      </w:r>
    </w:p>
    <w:p w:rsidR="00093F9E" w:rsidRPr="00EE5A5C" w:rsidRDefault="00093F9E" w:rsidP="00EE5A5C">
      <w:pPr>
        <w:spacing w:after="0" w:line="240" w:lineRule="auto"/>
        <w:ind w:firstLine="750"/>
        <w:contextualSpacing/>
        <w:jc w:val="both"/>
        <w:rPr>
          <w:rStyle w:val="ab"/>
          <w:rFonts w:ascii="Times New Roman" w:hAnsi="Times New Roman" w:cs="Times New Roman"/>
          <w:sz w:val="28"/>
          <w:szCs w:val="28"/>
        </w:rPr>
      </w:pPr>
    </w:p>
    <w:p w:rsidR="00093F9E" w:rsidRPr="00EE5A5C" w:rsidRDefault="00093F9E"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 xml:space="preserve">Структура: </w:t>
      </w:r>
    </w:p>
    <w:p w:rsidR="00093F9E" w:rsidRPr="00EE5A5C" w:rsidRDefault="00093F9E" w:rsidP="00EE5A5C">
      <w:pPr>
        <w:numPr>
          <w:ilvl w:val="0"/>
          <w:numId w:val="22"/>
        </w:num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Приветствие. Загадывание загадки.</w:t>
      </w:r>
    </w:p>
    <w:p w:rsidR="00093F9E" w:rsidRPr="00EE5A5C" w:rsidRDefault="00093F9E" w:rsidP="00EE5A5C">
      <w:pPr>
        <w:numPr>
          <w:ilvl w:val="0"/>
          <w:numId w:val="22"/>
        </w:num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Представление героя.</w:t>
      </w:r>
    </w:p>
    <w:p w:rsidR="00093F9E" w:rsidRPr="00EE5A5C" w:rsidRDefault="00093F9E"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3. Изучение «волшебного» сундучка.</w:t>
      </w:r>
    </w:p>
    <w:p w:rsidR="00093F9E" w:rsidRPr="00EE5A5C" w:rsidRDefault="00093F9E"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4. Рассматривание карточек, беседа.</w:t>
      </w:r>
    </w:p>
    <w:p w:rsidR="00093F9E" w:rsidRPr="00EE5A5C" w:rsidRDefault="00093F9E"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lastRenderedPageBreak/>
        <w:t xml:space="preserve">5. </w:t>
      </w:r>
      <w:proofErr w:type="spellStart"/>
      <w:r w:rsidRPr="00EE5A5C">
        <w:rPr>
          <w:rStyle w:val="ab"/>
          <w:rFonts w:ascii="Times New Roman" w:hAnsi="Times New Roman" w:cs="Times New Roman"/>
          <w:sz w:val="28"/>
          <w:szCs w:val="28"/>
        </w:rPr>
        <w:t>Физминутка</w:t>
      </w:r>
      <w:proofErr w:type="spellEnd"/>
      <w:r w:rsidRPr="00EE5A5C">
        <w:rPr>
          <w:rStyle w:val="ab"/>
          <w:rFonts w:ascii="Times New Roman" w:hAnsi="Times New Roman" w:cs="Times New Roman"/>
          <w:sz w:val="28"/>
          <w:szCs w:val="28"/>
        </w:rPr>
        <w:t xml:space="preserve"> «Светофор»».</w:t>
      </w:r>
    </w:p>
    <w:p w:rsidR="00093F9E" w:rsidRPr="00EE5A5C" w:rsidRDefault="00093F9E"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6. Практическая деятельность, выполнение заданий.</w:t>
      </w:r>
    </w:p>
    <w:p w:rsidR="00093F9E" w:rsidRPr="00EE5A5C" w:rsidRDefault="00093F9E"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7. Работа с интерактивной доской.</w:t>
      </w:r>
    </w:p>
    <w:p w:rsidR="00093F9E" w:rsidRPr="00EE5A5C" w:rsidRDefault="00093F9E"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8. Веселый танец.</w:t>
      </w:r>
    </w:p>
    <w:p w:rsidR="00093F9E" w:rsidRPr="00EE5A5C" w:rsidRDefault="00093F9E" w:rsidP="00EE5A5C">
      <w:pPr>
        <w:spacing w:after="0" w:line="240" w:lineRule="auto"/>
        <w:ind w:firstLine="750"/>
        <w:contextualSpacing/>
        <w:jc w:val="both"/>
        <w:rPr>
          <w:rFonts w:ascii="Times New Roman" w:hAnsi="Times New Roman" w:cs="Times New Roman"/>
          <w:sz w:val="28"/>
          <w:szCs w:val="28"/>
        </w:rPr>
      </w:pPr>
      <w:r w:rsidRPr="00EE5A5C">
        <w:rPr>
          <w:rStyle w:val="ab"/>
          <w:rFonts w:ascii="Times New Roman" w:hAnsi="Times New Roman" w:cs="Times New Roman"/>
          <w:sz w:val="28"/>
          <w:szCs w:val="28"/>
        </w:rPr>
        <w:t>9. Итог. Высказывания детей. Поощрения педагога. Прощание героя.</w:t>
      </w:r>
    </w:p>
    <w:p w:rsidR="00093F9E" w:rsidRPr="00EE5A5C" w:rsidRDefault="00093F9E" w:rsidP="00EE5A5C">
      <w:pPr>
        <w:spacing w:after="0" w:line="240" w:lineRule="auto"/>
        <w:contextualSpacing/>
        <w:jc w:val="center"/>
        <w:rPr>
          <w:rFonts w:ascii="Times New Roman" w:hAnsi="Times New Roman" w:cs="Times New Roman"/>
          <w:b/>
          <w:bCs/>
          <w:sz w:val="28"/>
          <w:szCs w:val="28"/>
        </w:rPr>
      </w:pPr>
    </w:p>
    <w:p w:rsidR="00093F9E" w:rsidRPr="00EE5A5C" w:rsidRDefault="00093F9E" w:rsidP="00EE5A5C">
      <w:pPr>
        <w:spacing w:after="0" w:line="240" w:lineRule="auto"/>
        <w:contextualSpacing/>
        <w:jc w:val="center"/>
        <w:rPr>
          <w:rFonts w:ascii="Times New Roman" w:hAnsi="Times New Roman" w:cs="Times New Roman"/>
          <w:i/>
          <w:iCs/>
          <w:sz w:val="28"/>
          <w:szCs w:val="28"/>
        </w:rPr>
      </w:pPr>
      <w:r w:rsidRPr="00EE5A5C">
        <w:rPr>
          <w:rFonts w:ascii="Times New Roman" w:hAnsi="Times New Roman" w:cs="Times New Roman"/>
          <w:b/>
          <w:bCs/>
          <w:sz w:val="28"/>
          <w:szCs w:val="28"/>
        </w:rPr>
        <w:t>Ход занятия</w:t>
      </w:r>
    </w:p>
    <w:p w:rsidR="00093F9E" w:rsidRPr="00EE5A5C" w:rsidRDefault="00093F9E" w:rsidP="00EE5A5C">
      <w:pPr>
        <w:spacing w:after="0" w:line="240" w:lineRule="auto"/>
        <w:contextualSpacing/>
        <w:rPr>
          <w:rFonts w:ascii="Times New Roman" w:hAnsi="Times New Roman" w:cs="Times New Roman"/>
          <w:sz w:val="28"/>
          <w:szCs w:val="28"/>
          <w:u w:val="single"/>
        </w:rPr>
      </w:pPr>
      <w:r w:rsidRPr="00EE5A5C">
        <w:rPr>
          <w:rFonts w:ascii="Times New Roman" w:hAnsi="Times New Roman" w:cs="Times New Roman"/>
          <w:i/>
          <w:iCs/>
          <w:sz w:val="28"/>
          <w:szCs w:val="28"/>
        </w:rPr>
        <w:t xml:space="preserve">Дети входят в группу. Педагог в образе </w:t>
      </w:r>
      <w:proofErr w:type="spellStart"/>
      <w:r w:rsidRPr="00EE5A5C">
        <w:rPr>
          <w:rFonts w:ascii="Times New Roman" w:hAnsi="Times New Roman" w:cs="Times New Roman"/>
          <w:i/>
          <w:iCs/>
          <w:sz w:val="28"/>
          <w:szCs w:val="28"/>
        </w:rPr>
        <w:t>Мальвины</w:t>
      </w:r>
      <w:proofErr w:type="spellEnd"/>
      <w:r w:rsidRPr="00EE5A5C">
        <w:rPr>
          <w:rFonts w:ascii="Times New Roman" w:hAnsi="Times New Roman" w:cs="Times New Roman"/>
          <w:i/>
          <w:iCs/>
          <w:sz w:val="28"/>
          <w:szCs w:val="28"/>
        </w:rPr>
        <w:t xml:space="preserve"> из сказки приветствует детей.</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Здравствуйте ребята!</w:t>
      </w:r>
    </w:p>
    <w:p w:rsidR="00093F9E" w:rsidRPr="00EE5A5C" w:rsidRDefault="00093F9E"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здравствуйте!</w:t>
      </w: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Вы узнали меня? </w:t>
      </w:r>
    </w:p>
    <w:p w:rsidR="00093F9E" w:rsidRPr="00EE5A5C" w:rsidRDefault="00093F9E"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да (нет)</w:t>
      </w: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Послушайте загадку:</w:t>
      </w:r>
    </w:p>
    <w:p w:rsidR="00093F9E" w:rsidRPr="00EE5A5C" w:rsidRDefault="00093F9E"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Эту девочку мы знаем,</w:t>
      </w:r>
    </w:p>
    <w:p w:rsidR="00093F9E" w:rsidRPr="00EE5A5C" w:rsidRDefault="00093F9E"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От всех кукол отличаем,</w:t>
      </w:r>
    </w:p>
    <w:p w:rsidR="00093F9E" w:rsidRPr="00EE5A5C" w:rsidRDefault="00093F9E"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 xml:space="preserve">С </w:t>
      </w:r>
      <w:proofErr w:type="spellStart"/>
      <w:r w:rsidRPr="00EE5A5C">
        <w:rPr>
          <w:rFonts w:ascii="Times New Roman" w:hAnsi="Times New Roman" w:cs="Times New Roman"/>
          <w:i/>
          <w:sz w:val="28"/>
          <w:szCs w:val="28"/>
        </w:rPr>
        <w:t>голубыми</w:t>
      </w:r>
      <w:proofErr w:type="spellEnd"/>
      <w:r w:rsidRPr="00EE5A5C">
        <w:rPr>
          <w:rFonts w:ascii="Times New Roman" w:hAnsi="Times New Roman" w:cs="Times New Roman"/>
          <w:i/>
          <w:sz w:val="28"/>
          <w:szCs w:val="28"/>
        </w:rPr>
        <w:t xml:space="preserve"> волосами,</w:t>
      </w:r>
    </w:p>
    <w:p w:rsidR="00093F9E" w:rsidRPr="00EE5A5C" w:rsidRDefault="00093F9E"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И красивыми глазами,</w:t>
      </w:r>
    </w:p>
    <w:p w:rsidR="00093F9E" w:rsidRPr="00EE5A5C" w:rsidRDefault="00093F9E"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Она вежлива была,</w:t>
      </w:r>
    </w:p>
    <w:p w:rsidR="00093F9E" w:rsidRPr="00EE5A5C" w:rsidRDefault="00093F9E"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В домике в лесу жила</w:t>
      </w:r>
    </w:p>
    <w:p w:rsidR="00093F9E" w:rsidRPr="00EE5A5C" w:rsidRDefault="00093F9E"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И учила Буратино,</w:t>
      </w:r>
    </w:p>
    <w:p w:rsidR="00093F9E" w:rsidRPr="00EE5A5C" w:rsidRDefault="00093F9E" w:rsidP="00EE5A5C">
      <w:pPr>
        <w:spacing w:after="0" w:line="240" w:lineRule="auto"/>
        <w:contextualSpacing/>
        <w:rPr>
          <w:rFonts w:ascii="Times New Roman" w:hAnsi="Times New Roman" w:cs="Times New Roman"/>
          <w:b/>
          <w:sz w:val="28"/>
          <w:szCs w:val="28"/>
        </w:rPr>
      </w:pPr>
      <w:r w:rsidRPr="00EE5A5C">
        <w:rPr>
          <w:rFonts w:ascii="Times New Roman" w:hAnsi="Times New Roman" w:cs="Times New Roman"/>
          <w:i/>
          <w:sz w:val="28"/>
          <w:szCs w:val="28"/>
        </w:rPr>
        <w:t>Это девочка</w:t>
      </w:r>
      <w:r w:rsidRPr="00EE5A5C">
        <w:rPr>
          <w:rFonts w:ascii="Times New Roman" w:hAnsi="Times New Roman" w:cs="Times New Roman"/>
          <w:sz w:val="28"/>
          <w:szCs w:val="28"/>
        </w:rPr>
        <w:t xml:space="preserve"> – …(</w:t>
      </w:r>
      <w:proofErr w:type="spellStart"/>
      <w:r w:rsidRPr="00EE5A5C">
        <w:rPr>
          <w:rFonts w:ascii="Times New Roman" w:hAnsi="Times New Roman" w:cs="Times New Roman"/>
          <w:b/>
          <w:sz w:val="28"/>
          <w:szCs w:val="28"/>
        </w:rPr>
        <w:t>Мальвина</w:t>
      </w:r>
      <w:proofErr w:type="spellEnd"/>
      <w:r w:rsidRPr="00EE5A5C">
        <w:rPr>
          <w:rFonts w:ascii="Times New Roman" w:hAnsi="Times New Roman" w:cs="Times New Roman"/>
          <w:b/>
          <w:sz w:val="28"/>
          <w:szCs w:val="28"/>
        </w:rPr>
        <w:t>).</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Дети: </w:t>
      </w: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w:t>
      </w: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Правильно, я </w:t>
      </w: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Из сказки «Приключение Буратино», о том самом деревянном мальчике, который не хотел учиться и попал в неприятную историю. Сегодня  я приехала к вам, что бы вы помогли мне. Дело в том, что  папа Карло построил для нас кукольный театр, но мы не знаем какие дорожные знаки должны быть установлены по дороге к театру, чтобы наши зрители могли безопасно дойти или доехать на автобусе до него. Поможете мне?</w:t>
      </w:r>
    </w:p>
    <w:p w:rsidR="00093F9E" w:rsidRPr="00EE5A5C" w:rsidRDefault="00093F9E"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Да.</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Это очень хорошо. А ведь я к вам пришла не с пустыми руками. Посмотрите, какой у меня  сундучок. Его мне подарила Черепаха </w:t>
      </w:r>
      <w:proofErr w:type="spellStart"/>
      <w:r w:rsidRPr="00EE5A5C">
        <w:rPr>
          <w:rFonts w:ascii="Times New Roman" w:hAnsi="Times New Roman" w:cs="Times New Roman"/>
          <w:sz w:val="28"/>
          <w:szCs w:val="28"/>
        </w:rPr>
        <w:t>Тортила</w:t>
      </w:r>
      <w:proofErr w:type="spellEnd"/>
      <w:r w:rsidRPr="00EE5A5C">
        <w:rPr>
          <w:rFonts w:ascii="Times New Roman" w:hAnsi="Times New Roman" w:cs="Times New Roman"/>
          <w:sz w:val="28"/>
          <w:szCs w:val="28"/>
        </w:rPr>
        <w:t>, и скажу вам по секрету, он волшебный. Хотите узнать что внутри? (</w:t>
      </w:r>
      <w:r w:rsidRPr="00EE5A5C">
        <w:rPr>
          <w:rFonts w:ascii="Times New Roman" w:hAnsi="Times New Roman" w:cs="Times New Roman"/>
          <w:i/>
          <w:iCs/>
          <w:sz w:val="28"/>
          <w:szCs w:val="28"/>
        </w:rPr>
        <w:t>ответ детей)</w:t>
      </w:r>
    </w:p>
    <w:p w:rsidR="00093F9E" w:rsidRPr="00EE5A5C" w:rsidRDefault="00093F9E" w:rsidP="00EE5A5C">
      <w:pPr>
        <w:spacing w:after="0" w:line="240" w:lineRule="auto"/>
        <w:contextualSpacing/>
        <w:jc w:val="center"/>
        <w:rPr>
          <w:rFonts w:ascii="Times New Roman" w:hAnsi="Times New Roman" w:cs="Times New Roman"/>
          <w:i/>
          <w:sz w:val="28"/>
          <w:szCs w:val="28"/>
          <w:u w:val="single"/>
        </w:rPr>
      </w:pPr>
    </w:p>
    <w:p w:rsidR="00093F9E" w:rsidRPr="00EE5A5C" w:rsidRDefault="00093F9E" w:rsidP="00EE5A5C">
      <w:pPr>
        <w:spacing w:after="0" w:line="240" w:lineRule="auto"/>
        <w:contextualSpacing/>
        <w:jc w:val="center"/>
        <w:rPr>
          <w:rFonts w:ascii="Times New Roman" w:hAnsi="Times New Roman" w:cs="Times New Roman"/>
          <w:i/>
          <w:sz w:val="28"/>
          <w:szCs w:val="28"/>
          <w:u w:val="single"/>
        </w:rPr>
      </w:pPr>
      <w:proofErr w:type="spellStart"/>
      <w:r w:rsidRPr="00EE5A5C">
        <w:rPr>
          <w:rFonts w:ascii="Times New Roman" w:hAnsi="Times New Roman" w:cs="Times New Roman"/>
          <w:i/>
          <w:sz w:val="28"/>
          <w:szCs w:val="28"/>
          <w:u w:val="single"/>
        </w:rPr>
        <w:lastRenderedPageBreak/>
        <w:t>Мальвина</w:t>
      </w:r>
      <w:proofErr w:type="spellEnd"/>
      <w:r w:rsidRPr="00EE5A5C">
        <w:rPr>
          <w:rFonts w:ascii="Times New Roman" w:hAnsi="Times New Roman" w:cs="Times New Roman"/>
          <w:i/>
          <w:sz w:val="28"/>
          <w:szCs w:val="28"/>
          <w:u w:val="single"/>
        </w:rPr>
        <w:t xml:space="preserve"> открывает сундучок, показывает детям, что внутри лежат  карточки</w:t>
      </w:r>
    </w:p>
    <w:p w:rsidR="00093F9E" w:rsidRPr="00EE5A5C" w:rsidRDefault="00093F9E" w:rsidP="00EE5A5C">
      <w:pPr>
        <w:spacing w:after="0" w:line="240" w:lineRule="auto"/>
        <w:contextualSpacing/>
        <w:jc w:val="center"/>
        <w:rPr>
          <w:rFonts w:ascii="Times New Roman" w:hAnsi="Times New Roman" w:cs="Times New Roman"/>
          <w:i/>
          <w:sz w:val="28"/>
          <w:szCs w:val="28"/>
          <w:u w:val="single"/>
        </w:rPr>
      </w:pPr>
      <w:r w:rsidRPr="00EE5A5C">
        <w:rPr>
          <w:rFonts w:ascii="Times New Roman" w:hAnsi="Times New Roman" w:cs="Times New Roman"/>
          <w:i/>
          <w:sz w:val="28"/>
          <w:szCs w:val="28"/>
          <w:u w:val="single"/>
        </w:rPr>
        <w:t xml:space="preserve">(дорожные знаки: пешеходный переход, место остановки общественного транспорта, дорожная разметка «зебра»; </w:t>
      </w:r>
      <w:r w:rsidRPr="00EE5A5C">
        <w:rPr>
          <w:rStyle w:val="ab"/>
          <w:rFonts w:ascii="Times New Roman" w:hAnsi="Times New Roman" w:cs="Times New Roman"/>
          <w:i/>
          <w:iCs/>
          <w:sz w:val="28"/>
          <w:szCs w:val="28"/>
          <w:u w:val="single"/>
        </w:rPr>
        <w:t>устройство для регулирования движения транспорта и пешеходов «С</w:t>
      </w:r>
      <w:r w:rsidRPr="00EE5A5C">
        <w:rPr>
          <w:rFonts w:ascii="Times New Roman" w:hAnsi="Times New Roman" w:cs="Times New Roman"/>
          <w:i/>
          <w:sz w:val="28"/>
          <w:szCs w:val="28"/>
          <w:u w:val="single"/>
        </w:rPr>
        <w:t>ветофор»)</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посмотрите ребята на эти карточки, подскажите что тут нарисовано? </w:t>
      </w:r>
    </w:p>
    <w:p w:rsidR="00093F9E" w:rsidRPr="00EE5A5C" w:rsidRDefault="00093F9E"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ответы детей</w:t>
      </w: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Как вы думаете что они обозначают? Для чего они нужны?</w:t>
      </w:r>
    </w:p>
    <w:p w:rsidR="00093F9E" w:rsidRPr="00EE5A5C" w:rsidRDefault="00093F9E"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ответы детей</w:t>
      </w: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какие вы умные, я предлагаю вам поиграть со мной. </w:t>
      </w:r>
    </w:p>
    <w:p w:rsidR="00093F9E" w:rsidRPr="00EE5A5C" w:rsidRDefault="00093F9E" w:rsidP="00EE5A5C">
      <w:pPr>
        <w:spacing w:after="0" w:line="240" w:lineRule="auto"/>
        <w:contextualSpacing/>
        <w:jc w:val="center"/>
        <w:rPr>
          <w:rFonts w:ascii="Times New Roman" w:hAnsi="Times New Roman" w:cs="Times New Roman"/>
          <w:i/>
          <w:sz w:val="28"/>
          <w:szCs w:val="28"/>
          <w:u w:val="single"/>
        </w:rPr>
      </w:pPr>
    </w:p>
    <w:p w:rsidR="00093F9E" w:rsidRPr="00EE5A5C" w:rsidRDefault="00093F9E" w:rsidP="00EE5A5C">
      <w:pPr>
        <w:spacing w:after="0" w:line="240" w:lineRule="auto"/>
        <w:contextualSpacing/>
        <w:jc w:val="center"/>
        <w:rPr>
          <w:rFonts w:ascii="Times New Roman" w:hAnsi="Times New Roman" w:cs="Times New Roman"/>
          <w:i/>
          <w:sz w:val="28"/>
          <w:szCs w:val="28"/>
          <w:u w:val="single"/>
        </w:rPr>
      </w:pPr>
      <w:proofErr w:type="spellStart"/>
      <w:r w:rsidRPr="00EE5A5C">
        <w:rPr>
          <w:rFonts w:ascii="Times New Roman" w:hAnsi="Times New Roman" w:cs="Times New Roman"/>
          <w:i/>
          <w:sz w:val="28"/>
          <w:szCs w:val="28"/>
          <w:u w:val="single"/>
        </w:rPr>
        <w:t>Физминутка</w:t>
      </w:r>
      <w:proofErr w:type="spellEnd"/>
      <w:r w:rsidRPr="00EE5A5C">
        <w:rPr>
          <w:rFonts w:ascii="Times New Roman" w:hAnsi="Times New Roman" w:cs="Times New Roman"/>
          <w:i/>
          <w:sz w:val="28"/>
          <w:szCs w:val="28"/>
          <w:u w:val="single"/>
        </w:rPr>
        <w:t xml:space="preserve"> «СВЕТОФОР»</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В светофор мы поиграем, (дети хлопают в ладоши)</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Раз, два, три, четыре, пять.</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Предлагаю всем шагать (ходьба на месте маршируя)</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Красный сигнал нам «Стой!» кричит, (дети стоят на месте)</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Ждать зеленого велит.</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Вот и желтый загорелся, (рывки руками перед грудью)</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Приготовиться пора</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Руки, ноги,  разогреем</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Начинаем детвора! (приседания)</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Вот зеленый загорелся, (руки поднять вверх)</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Можно нам идти вперед, (ходьба на месте маршируя)</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Будь осторожен пешеход.</w:t>
      </w:r>
    </w:p>
    <w:p w:rsidR="00093F9E" w:rsidRPr="00EE5A5C" w:rsidRDefault="00093F9E" w:rsidP="00EE5A5C">
      <w:pPr>
        <w:spacing w:after="0" w:line="240" w:lineRule="auto"/>
        <w:contextualSpacing/>
        <w:jc w:val="center"/>
        <w:rPr>
          <w:rFonts w:ascii="Times New Roman" w:hAnsi="Times New Roman" w:cs="Times New Roman"/>
          <w:i/>
          <w:iCs/>
          <w:sz w:val="28"/>
          <w:szCs w:val="28"/>
          <w:u w:val="single"/>
        </w:rPr>
      </w:pPr>
    </w:p>
    <w:p w:rsidR="00093F9E" w:rsidRPr="00EE5A5C" w:rsidRDefault="00093F9E"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(далее педагог обращает внимание детей на интерактивную доску)</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молодцы. А теперь  ребята посмотрите на волшебный экран, где вы увидите наш новый кукольный театр папы Карло (</w:t>
      </w:r>
      <w:r w:rsidRPr="00EE5A5C">
        <w:rPr>
          <w:rFonts w:ascii="Times New Roman" w:hAnsi="Times New Roman" w:cs="Times New Roman"/>
          <w:i/>
          <w:iCs/>
          <w:sz w:val="28"/>
          <w:szCs w:val="28"/>
          <w:u w:val="single"/>
        </w:rPr>
        <w:t>педагог показывает указкой где театр</w:t>
      </w:r>
      <w:r w:rsidRPr="00EE5A5C">
        <w:rPr>
          <w:rFonts w:ascii="Times New Roman" w:hAnsi="Times New Roman" w:cs="Times New Roman"/>
          <w:sz w:val="28"/>
          <w:szCs w:val="28"/>
        </w:rPr>
        <w:t>).  Посмотрите, что вы видите еще?</w:t>
      </w:r>
    </w:p>
    <w:p w:rsidR="00093F9E" w:rsidRPr="00EE5A5C" w:rsidRDefault="00093F9E"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ответы (дорога, машины, здание, остановка, деревья)</w:t>
      </w: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правильно ребята, это макет улицы, где есть дорога, то есть проезжая часть по которой ездят автомобили, и переходить такую дорогу очень опасно. Поможете  расставить правильно дорожные знаки, дорожную разметку и светофор?</w:t>
      </w:r>
    </w:p>
    <w:p w:rsidR="00093F9E" w:rsidRPr="00EE5A5C" w:rsidRDefault="00093F9E"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Дети: да. </w:t>
      </w:r>
    </w:p>
    <w:p w:rsidR="00093F9E" w:rsidRPr="00EE5A5C" w:rsidRDefault="00093F9E"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(педагог предлагает детям подойти к столам и выполнить задание)</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after="0" w:line="240" w:lineRule="auto"/>
        <w:contextualSpacing/>
        <w:rPr>
          <w:rFonts w:ascii="Times New Roman" w:hAnsi="Times New Roman" w:cs="Times New Roman"/>
          <w:i/>
          <w:iCs/>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Посмотрите ребята, у вас у каждого на столе лежит такой же макет улицы, что и на волшебном экране. А также дорожные знаки, дорожная разметка «зебра» и светофор. Постарайтесь их правильно расставить на своем макете. (</w:t>
      </w:r>
      <w:r w:rsidRPr="00EE5A5C">
        <w:rPr>
          <w:rFonts w:ascii="Times New Roman" w:hAnsi="Times New Roman" w:cs="Times New Roman"/>
          <w:i/>
          <w:iCs/>
          <w:sz w:val="28"/>
          <w:szCs w:val="28"/>
        </w:rPr>
        <w:t>дети выполняют задание)</w:t>
      </w:r>
    </w:p>
    <w:p w:rsidR="00093F9E" w:rsidRPr="00EE5A5C" w:rsidRDefault="00093F9E" w:rsidP="00EE5A5C">
      <w:pPr>
        <w:spacing w:after="0" w:line="240" w:lineRule="auto"/>
        <w:contextualSpacing/>
        <w:rPr>
          <w:rFonts w:ascii="Times New Roman" w:hAnsi="Times New Roman" w:cs="Times New Roman"/>
          <w:i/>
          <w:iCs/>
          <w:sz w:val="28"/>
          <w:szCs w:val="28"/>
          <w:u w:val="single"/>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Я смотрю многие уже выполнили заданием. Осталось только проверить, как вы справились. </w:t>
      </w:r>
      <w:r w:rsidRPr="00EE5A5C">
        <w:rPr>
          <w:rFonts w:ascii="Times New Roman" w:hAnsi="Times New Roman" w:cs="Times New Roman"/>
          <w:sz w:val="28"/>
          <w:szCs w:val="28"/>
          <w:u w:val="single"/>
        </w:rPr>
        <w:t xml:space="preserve">Имя ребенка (например Катя) </w:t>
      </w:r>
      <w:r w:rsidRPr="00EE5A5C">
        <w:rPr>
          <w:rFonts w:ascii="Times New Roman" w:hAnsi="Times New Roman" w:cs="Times New Roman"/>
          <w:sz w:val="28"/>
          <w:szCs w:val="28"/>
        </w:rPr>
        <w:t xml:space="preserve">ты у нас первая выполнила задание, выходи и покажи на экране, где на макете должна находится «Зебра»? </w:t>
      </w:r>
      <w:r w:rsidRPr="00EE5A5C">
        <w:rPr>
          <w:rFonts w:ascii="Times New Roman" w:hAnsi="Times New Roman" w:cs="Times New Roman"/>
          <w:i/>
          <w:iCs/>
          <w:sz w:val="28"/>
          <w:szCs w:val="28"/>
          <w:u w:val="single"/>
        </w:rPr>
        <w:t xml:space="preserve">(ребенок показывает указкой). </w:t>
      </w:r>
    </w:p>
    <w:p w:rsidR="00093F9E" w:rsidRPr="00EE5A5C" w:rsidRDefault="00093F9E" w:rsidP="00EE5A5C">
      <w:pPr>
        <w:spacing w:after="0" w:line="240" w:lineRule="auto"/>
        <w:contextualSpacing/>
        <w:rPr>
          <w:rFonts w:ascii="Times New Roman" w:hAnsi="Times New Roman" w:cs="Times New Roman"/>
          <w:i/>
          <w:iCs/>
          <w:sz w:val="28"/>
          <w:szCs w:val="28"/>
          <w:u w:val="single"/>
        </w:rPr>
      </w:pPr>
    </w:p>
    <w:p w:rsidR="00093F9E" w:rsidRPr="00EE5A5C" w:rsidRDefault="00093F9E"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Далее педагог на экране нажимает на картинку с дорожной разметкой «зебра» и картинка перемещается в нужное место.</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Спасибо (имя ребенка). Ребята посмотрите у всех так!</w:t>
      </w:r>
    </w:p>
    <w:p w:rsidR="00093F9E" w:rsidRPr="00EE5A5C" w:rsidRDefault="00093F9E"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Аналогично педагог проводит индивидуальную работу с другими детьми</w:t>
      </w:r>
    </w:p>
    <w:p w:rsidR="00093F9E" w:rsidRPr="00EE5A5C" w:rsidRDefault="00093F9E"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(светофор, потом знаки)</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Спасибо вам ребята за помощь. Теперь зрители будут безопасно переходить дорогу к кукольному театру. И наши куклы благодарят нас. (</w:t>
      </w:r>
      <w:r w:rsidRPr="00EE5A5C">
        <w:rPr>
          <w:rFonts w:ascii="Times New Roman" w:hAnsi="Times New Roman" w:cs="Times New Roman"/>
          <w:i/>
          <w:iCs/>
          <w:sz w:val="28"/>
          <w:szCs w:val="28"/>
          <w:u w:val="single"/>
        </w:rPr>
        <w:t>на экране анимированное приветствие кукол</w:t>
      </w:r>
      <w:r w:rsidRPr="00EE5A5C">
        <w:rPr>
          <w:rFonts w:ascii="Times New Roman" w:hAnsi="Times New Roman" w:cs="Times New Roman"/>
          <w:sz w:val="28"/>
          <w:szCs w:val="28"/>
        </w:rPr>
        <w:t>).</w:t>
      </w: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А теперь я предлагаю всем нам потанцевать вместе с куклами. </w:t>
      </w:r>
    </w:p>
    <w:p w:rsidR="00093F9E" w:rsidRPr="00EE5A5C" w:rsidRDefault="00093F9E"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sz w:val="28"/>
          <w:szCs w:val="28"/>
        </w:rPr>
        <w:t>(</w:t>
      </w:r>
      <w:r w:rsidRPr="00EE5A5C">
        <w:rPr>
          <w:rFonts w:ascii="Times New Roman" w:hAnsi="Times New Roman" w:cs="Times New Roman"/>
          <w:i/>
          <w:iCs/>
          <w:sz w:val="28"/>
          <w:szCs w:val="28"/>
          <w:u w:val="single"/>
        </w:rPr>
        <w:t>воспитатель приглашает детей встать в круг и потанцевать под песню</w:t>
      </w:r>
    </w:p>
    <w:p w:rsidR="00093F9E" w:rsidRPr="00EE5A5C" w:rsidRDefault="00093F9E"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i/>
          <w:iCs/>
          <w:sz w:val="28"/>
          <w:szCs w:val="28"/>
          <w:u w:val="single"/>
        </w:rPr>
        <w:t>«Птичка польку танцевала...»</w:t>
      </w:r>
      <w:r w:rsidRPr="00EE5A5C">
        <w:rPr>
          <w:rFonts w:ascii="Times New Roman" w:hAnsi="Times New Roman" w:cs="Times New Roman"/>
          <w:sz w:val="28"/>
          <w:szCs w:val="28"/>
        </w:rPr>
        <w:t>).</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Ребята мне так понравилось у вас, а вам? Что нового вы сегодня узнали? Кому вы расскажите о нашей сегодняшней встрече? </w:t>
      </w:r>
      <w:r w:rsidRPr="00EE5A5C">
        <w:rPr>
          <w:rFonts w:ascii="Times New Roman" w:hAnsi="Times New Roman" w:cs="Times New Roman"/>
          <w:i/>
          <w:iCs/>
          <w:sz w:val="28"/>
          <w:szCs w:val="28"/>
        </w:rPr>
        <w:t>(ответы детей)</w:t>
      </w:r>
    </w:p>
    <w:p w:rsidR="00093F9E" w:rsidRPr="00EE5A5C" w:rsidRDefault="00093F9E" w:rsidP="00EE5A5C">
      <w:pPr>
        <w:spacing w:after="0" w:line="240" w:lineRule="auto"/>
        <w:contextualSpacing/>
        <w:rPr>
          <w:rFonts w:ascii="Times New Roman" w:hAnsi="Times New Roman" w:cs="Times New Roman"/>
          <w:iCs/>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Мне пришла пора возвращать в сказку. </w:t>
      </w:r>
      <w:r w:rsidRPr="00EE5A5C">
        <w:rPr>
          <w:rFonts w:ascii="Times New Roman" w:hAnsi="Times New Roman" w:cs="Times New Roman"/>
          <w:iCs/>
          <w:sz w:val="28"/>
          <w:szCs w:val="28"/>
        </w:rPr>
        <w:t>До свидания ребята, до скорой встречи в нашем театре.</w:t>
      </w:r>
    </w:p>
    <w:p w:rsidR="00093F9E" w:rsidRPr="00EE5A5C" w:rsidRDefault="00093F9E" w:rsidP="00EE5A5C">
      <w:pPr>
        <w:spacing w:after="0" w:line="240" w:lineRule="auto"/>
        <w:contextualSpacing/>
        <w:rPr>
          <w:rFonts w:ascii="Times New Roman" w:hAnsi="Times New Roman" w:cs="Times New Roman"/>
          <w:sz w:val="28"/>
          <w:szCs w:val="28"/>
        </w:rPr>
      </w:pPr>
    </w:p>
    <w:p w:rsidR="00093F9E" w:rsidRPr="00EE5A5C" w:rsidRDefault="00093F9E" w:rsidP="00EE5A5C">
      <w:pPr>
        <w:spacing w:line="240" w:lineRule="auto"/>
        <w:contextualSpacing/>
        <w:jc w:val="center"/>
        <w:rPr>
          <w:rFonts w:ascii="Times New Roman" w:hAnsi="Times New Roman" w:cs="Times New Roman"/>
          <w:b/>
          <w:i/>
          <w:sz w:val="28"/>
          <w:szCs w:val="28"/>
        </w:rPr>
      </w:pPr>
      <w:r w:rsidRPr="00EE5A5C">
        <w:rPr>
          <w:rFonts w:ascii="Times New Roman" w:hAnsi="Times New Roman" w:cs="Times New Roman"/>
          <w:b/>
          <w:sz w:val="28"/>
          <w:szCs w:val="28"/>
        </w:rPr>
        <w:t>«Педагогика: вопросы обучения и воспитания»</w:t>
      </w:r>
    </w:p>
    <w:p w:rsidR="00093F9E" w:rsidRPr="00EE5A5C" w:rsidRDefault="00093F9E"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«Инновационный подход к формированию интеллектуально-творческих способностей дошкольников, в условиях реализации программы </w:t>
      </w:r>
    </w:p>
    <w:p w:rsidR="00093F9E" w:rsidRPr="00EE5A5C" w:rsidRDefault="00093F9E"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«Одарённый ребёнок»</w:t>
      </w:r>
    </w:p>
    <w:p w:rsidR="00093F9E" w:rsidRPr="00EE5A5C" w:rsidRDefault="00093F9E" w:rsidP="00EE5A5C">
      <w:pPr>
        <w:spacing w:line="240" w:lineRule="auto"/>
        <w:contextualSpacing/>
        <w:jc w:val="center"/>
        <w:rPr>
          <w:rFonts w:ascii="Times New Roman" w:hAnsi="Times New Roman" w:cs="Times New Roman"/>
          <w:b/>
          <w:sz w:val="28"/>
          <w:szCs w:val="28"/>
        </w:rPr>
      </w:pPr>
      <w:proofErr w:type="spellStart"/>
      <w:r w:rsidRPr="00EE5A5C">
        <w:rPr>
          <w:rFonts w:ascii="Times New Roman" w:hAnsi="Times New Roman" w:cs="Times New Roman"/>
          <w:b/>
          <w:sz w:val="28"/>
          <w:szCs w:val="28"/>
        </w:rPr>
        <w:t>Гараева</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Раушания</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Газизовна</w:t>
      </w:r>
      <w:proofErr w:type="spellEnd"/>
      <w:r w:rsidRPr="00EE5A5C">
        <w:rPr>
          <w:rFonts w:ascii="Times New Roman" w:hAnsi="Times New Roman" w:cs="Times New Roman"/>
          <w:b/>
          <w:sz w:val="28"/>
          <w:szCs w:val="28"/>
        </w:rPr>
        <w:t>, старший воспитатель</w:t>
      </w:r>
    </w:p>
    <w:p w:rsidR="00093F9E" w:rsidRPr="00EE5A5C" w:rsidRDefault="00093F9E" w:rsidP="00EE5A5C">
      <w:pPr>
        <w:spacing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Кырыкчы</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Гульнара</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Габдулбаровна</w:t>
      </w:r>
      <w:proofErr w:type="spellEnd"/>
      <w:r w:rsidRPr="00EE5A5C">
        <w:rPr>
          <w:rFonts w:ascii="Times New Roman" w:hAnsi="Times New Roman" w:cs="Times New Roman"/>
          <w:b/>
          <w:sz w:val="28"/>
          <w:szCs w:val="28"/>
        </w:rPr>
        <w:t>, воспитатель</w:t>
      </w:r>
    </w:p>
    <w:p w:rsidR="00093F9E" w:rsidRPr="00EE5A5C" w:rsidRDefault="00093F9E" w:rsidP="00EE5A5C">
      <w:pPr>
        <w:spacing w:line="240" w:lineRule="auto"/>
        <w:contextualSpacing/>
        <w:jc w:val="center"/>
        <w:rPr>
          <w:rFonts w:ascii="Times New Roman" w:hAnsi="Times New Roman" w:cs="Times New Roman"/>
          <w:b/>
          <w:sz w:val="28"/>
          <w:szCs w:val="28"/>
        </w:rPr>
      </w:pPr>
      <w:proofErr w:type="spellStart"/>
      <w:r w:rsidRPr="00EE5A5C">
        <w:rPr>
          <w:rFonts w:ascii="Times New Roman" w:hAnsi="Times New Roman" w:cs="Times New Roman"/>
          <w:b/>
          <w:sz w:val="28"/>
          <w:szCs w:val="28"/>
        </w:rPr>
        <w:t>Хайрутдинова</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Ильмира</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Бикмулловна</w:t>
      </w:r>
      <w:proofErr w:type="spellEnd"/>
      <w:r w:rsidRPr="00EE5A5C">
        <w:rPr>
          <w:rFonts w:ascii="Times New Roman" w:hAnsi="Times New Roman" w:cs="Times New Roman"/>
          <w:b/>
          <w:sz w:val="28"/>
          <w:szCs w:val="28"/>
        </w:rPr>
        <w:t>, воспитатель</w:t>
      </w:r>
    </w:p>
    <w:p w:rsidR="00093F9E" w:rsidRPr="00EE5A5C" w:rsidRDefault="00093F9E" w:rsidP="00EE5A5C">
      <w:pPr>
        <w:spacing w:line="240" w:lineRule="auto"/>
        <w:contextualSpacing/>
        <w:jc w:val="center"/>
        <w:rPr>
          <w:rFonts w:ascii="Times New Roman" w:hAnsi="Times New Roman" w:cs="Times New Roman"/>
          <w:b/>
          <w:color w:val="000000"/>
          <w:sz w:val="28"/>
          <w:szCs w:val="28"/>
          <w:lang w:val="tt-RU" w:eastAsia="ru-RU"/>
        </w:rPr>
      </w:pPr>
      <w:r w:rsidRPr="00EE5A5C">
        <w:rPr>
          <w:rFonts w:ascii="Times New Roman" w:hAnsi="Times New Roman" w:cs="Times New Roman"/>
          <w:b/>
          <w:color w:val="000000"/>
          <w:sz w:val="28"/>
          <w:szCs w:val="28"/>
          <w:lang w:val="tt-RU" w:eastAsia="ru-RU"/>
        </w:rPr>
        <w:t>МАДОУ “Детский сад № 398”, г.Казань</w:t>
      </w:r>
    </w:p>
    <w:p w:rsidR="00093F9E" w:rsidRPr="00EE5A5C" w:rsidRDefault="00093F9E" w:rsidP="00EE5A5C">
      <w:pPr>
        <w:spacing w:line="240" w:lineRule="auto"/>
        <w:ind w:left="426"/>
        <w:contextualSpacing/>
        <w:rPr>
          <w:rFonts w:ascii="Times New Roman" w:hAnsi="Times New Roman" w:cs="Times New Roman"/>
          <w:sz w:val="28"/>
          <w:szCs w:val="28"/>
        </w:rPr>
      </w:pPr>
    </w:p>
    <w:p w:rsidR="00093F9E" w:rsidRPr="00EE5A5C" w:rsidRDefault="00093F9E" w:rsidP="00EE5A5C">
      <w:pPr>
        <w:spacing w:line="240" w:lineRule="auto"/>
        <w:ind w:left="426"/>
        <w:contextualSpacing/>
        <w:rPr>
          <w:rFonts w:ascii="Times New Roman" w:hAnsi="Times New Roman" w:cs="Times New Roman"/>
          <w:sz w:val="28"/>
          <w:szCs w:val="28"/>
        </w:rPr>
      </w:pP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b/>
          <w:sz w:val="28"/>
          <w:szCs w:val="28"/>
        </w:rPr>
        <w:t xml:space="preserve">    </w:t>
      </w:r>
      <w:r w:rsidRPr="00EE5A5C">
        <w:rPr>
          <w:rFonts w:ascii="Times New Roman" w:hAnsi="Times New Roman" w:cs="Times New Roman"/>
          <w:sz w:val="28"/>
          <w:szCs w:val="28"/>
        </w:rPr>
        <w:t xml:space="preserve">  На рубеже двух тысячелетий в обществе назрела проблема в формировании свободной личности, способной самостоятельно решать возникающие проблемы, готовой к самореализации и творчеству. Все эти качества присущи так называемым «одаренным» детям.</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Одаренные дети – ценная, но хрупкая часть нашего общества, один из важнейших ресурсов. Одаренные дети представляют собой культурный и научный потенциал  общества, от них зависит, как будет развиваться наука, техника и культура в будущем.</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Проблема воспитания и обучения одаренных детей не нова, но в настоящее время особенно актуальна, так как упущен вопрос раннего  распознавания одаренности  у детей.</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Исследователями установлено, что наиболее благоприятного периода для развития способностей, чем дошкольное детство трудно представить.</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Опираясь на труды С. Л. Рубинштейна и Б. М. Теплова в области психологии, в которых классифицированы понятия «способность», «одаренность» и «талант»,  принимая принцип подлинного гуманизма, заключающегося не в лозунге «всеобщей одаренности»,  а в уважении к уникальности  каждой личности, к ее неповторимости, педагогический коллектив нашего детского сада вот уже с 2016 года целенаправленно работает над проблемой «Формирование интеллектуально-творческих способностей дошкольников»,  в условиях реализации программы «Одаренный ребенок» Л.А. </w:t>
      </w:r>
      <w:proofErr w:type="spellStart"/>
      <w:r w:rsidRPr="00EE5A5C">
        <w:rPr>
          <w:rFonts w:ascii="Times New Roman" w:hAnsi="Times New Roman" w:cs="Times New Roman"/>
          <w:sz w:val="28"/>
          <w:szCs w:val="28"/>
        </w:rPr>
        <w:t>Венгера</w:t>
      </w:r>
      <w:proofErr w:type="spellEnd"/>
      <w:r w:rsidRPr="00EE5A5C">
        <w:rPr>
          <w:rFonts w:ascii="Times New Roman" w:hAnsi="Times New Roman" w:cs="Times New Roman"/>
          <w:sz w:val="28"/>
          <w:szCs w:val="28"/>
        </w:rPr>
        <w:t>.</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Термин «одаренность» в наиболее употребительном его значении, подразумевает высокий уровень развития способностей, любых – общих и специальных. Для нас важен именно тот факт, что у некоторых детей уровень способностей значительно отличается от среднего.</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Многое изменилось в образовании за последние годы: с одной стороны кризис экономики образования, серьезнейшие проблемы бюджетного финансирования. С другой стороны – поразительный взлет творческой инициативы педагогов, появление интереснейших форм работы с детьми, ярких педагогических идей.</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Для современного этапа развития общества характерны принципиально новые приоритеты в образовательной сфере, важнейшим из которых является повышение качества образования. В условиях новой образовательной политики, имеющей гуманистическую направленность, как в содержании образования, так и в формах и методах педагогической деятельности, требуются новые подходы к стратегии и тактике развития дошкольного образования.</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Описание экспериментальной и инновационной деятельности</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Диагностический этап  (Сентябрь 2022г.)</w:t>
      </w:r>
    </w:p>
    <w:p w:rsidR="00093F9E" w:rsidRPr="00EE5A5C" w:rsidRDefault="00093F9E" w:rsidP="00EE5A5C">
      <w:pPr>
        <w:spacing w:line="240" w:lineRule="auto"/>
        <w:contextualSpacing/>
        <w:jc w:val="both"/>
        <w:rPr>
          <w:rFonts w:ascii="Times New Roman" w:hAnsi="Times New Roman" w:cs="Times New Roman"/>
          <w:b/>
          <w:sz w:val="28"/>
          <w:szCs w:val="28"/>
        </w:rPr>
      </w:pPr>
      <w:r w:rsidRPr="00EE5A5C">
        <w:rPr>
          <w:rFonts w:ascii="Times New Roman" w:hAnsi="Times New Roman" w:cs="Times New Roman"/>
          <w:sz w:val="28"/>
          <w:szCs w:val="28"/>
        </w:rPr>
        <w:t>Анализ конкурентных преимуществ МАДОУ №398 и противоречий образовательного процесса</w:t>
      </w:r>
      <w:r w:rsidRPr="00EE5A5C">
        <w:rPr>
          <w:rFonts w:ascii="Times New Roman" w:hAnsi="Times New Roman" w:cs="Times New Roman"/>
          <w:b/>
          <w:sz w:val="28"/>
          <w:szCs w:val="28"/>
        </w:rPr>
        <w:t>.</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Анализ состояния образовательной системы МАДОУ №398 позволил определить его основные преимущества:</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-интеграцию основного и дополнительного образования;</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соответствие научно-методического обеспечения МАДОУ предъявляемым требованиям;</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-компьютеризация образовательного процесса;</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 xml:space="preserve">- </w:t>
      </w:r>
      <w:proofErr w:type="spellStart"/>
      <w:r w:rsidRPr="00EE5A5C">
        <w:rPr>
          <w:rFonts w:ascii="Times New Roman" w:hAnsi="Times New Roman" w:cs="Times New Roman"/>
          <w:sz w:val="28"/>
          <w:szCs w:val="28"/>
        </w:rPr>
        <w:t>медико</w:t>
      </w:r>
      <w:proofErr w:type="spellEnd"/>
      <w:r w:rsidRPr="00EE5A5C">
        <w:rPr>
          <w:rFonts w:ascii="Times New Roman" w:hAnsi="Times New Roman" w:cs="Times New Roman"/>
          <w:sz w:val="28"/>
          <w:szCs w:val="28"/>
        </w:rPr>
        <w:t>– психологическое сопровождение образовательного процесса;</w:t>
      </w:r>
      <w:r w:rsidRPr="00EE5A5C">
        <w:rPr>
          <w:rFonts w:ascii="Times New Roman" w:hAnsi="Times New Roman" w:cs="Times New Roman"/>
          <w:sz w:val="28"/>
          <w:szCs w:val="28"/>
        </w:rPr>
        <w:br/>
        <w:t xml:space="preserve">  Прогностический этап. (Октябрь 2022г.)</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На этом этапе в соответствии с темой определены:</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Цель экспериментальной и  инновационной работы: обеспечение максимально благоприятных условий для раскрытия интеллектуально- творческого потенциала детей дошкольного возраста через использование инновационных технологий и интеграцию программы «Одаренный ребенок» Л.А. </w:t>
      </w:r>
      <w:proofErr w:type="spellStart"/>
      <w:r w:rsidRPr="00EE5A5C">
        <w:rPr>
          <w:rFonts w:ascii="Times New Roman" w:hAnsi="Times New Roman" w:cs="Times New Roman"/>
          <w:sz w:val="28"/>
          <w:szCs w:val="28"/>
        </w:rPr>
        <w:t>Венгера</w:t>
      </w:r>
      <w:proofErr w:type="spellEnd"/>
      <w:r w:rsidRPr="00EE5A5C">
        <w:rPr>
          <w:rFonts w:ascii="Times New Roman" w:hAnsi="Times New Roman" w:cs="Times New Roman"/>
          <w:sz w:val="28"/>
          <w:szCs w:val="28"/>
        </w:rPr>
        <w:t xml:space="preserve"> в образовательный процесс МАДОУ №398.</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Задачи экспериментальной и инновационной работы:</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Формирование системы мотивации педагогического коллектива на активную творческую работу для выявления, поддержки и развития детей с ярко выраженными способностями, готовности педагогов к работе в инновационном режиме.</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Определение механизмов и технологий, обеспечивающих эффективность, целостность, системность, преемственность процесса творческого образования, воспитания, развития детей.</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Обеспечение эмоционального благополучия детей, сохранение и укрепление здоровья через оптимальную организацию педагогического и психологического процесса и режима работы МАДОУ №398.</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Создание и подкрепление мотивации родителей детей с ярко выраженными способностями на объединение усилий по развитию интеллектуально-творческого потенциала детей.</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Объект эксперимента – дети дошкольного образовательного учреждения МАДОУ «Детский сад №398».</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Предмет   экспериментальной и инновационной работы – выраженные способности детей дошкольного возраста в различных видах деятельности.</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Организационный этап.</w:t>
      </w:r>
      <w:r w:rsidRPr="00EE5A5C">
        <w:rPr>
          <w:rFonts w:ascii="Times New Roman" w:hAnsi="Times New Roman" w:cs="Times New Roman"/>
          <w:b/>
          <w:sz w:val="28"/>
          <w:szCs w:val="28"/>
        </w:rPr>
        <w:t xml:space="preserve"> </w:t>
      </w:r>
      <w:r w:rsidRPr="00EE5A5C">
        <w:rPr>
          <w:rFonts w:ascii="Times New Roman" w:hAnsi="Times New Roman" w:cs="Times New Roman"/>
          <w:sz w:val="28"/>
          <w:szCs w:val="28"/>
        </w:rPr>
        <w:t>(Октябрь – ноябрь 2022г.)</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Работа на данном этапе была направлена на:</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1) Углубленное изучение педагогами специфики и основных направлений программы «Одаренный ребенок» Л. А. </w:t>
      </w:r>
      <w:proofErr w:type="spellStart"/>
      <w:r w:rsidRPr="00EE5A5C">
        <w:rPr>
          <w:rFonts w:ascii="Times New Roman" w:hAnsi="Times New Roman" w:cs="Times New Roman"/>
          <w:sz w:val="28"/>
          <w:szCs w:val="28"/>
        </w:rPr>
        <w:t>Венгера</w:t>
      </w:r>
      <w:proofErr w:type="spellEnd"/>
      <w:r w:rsidRPr="00EE5A5C">
        <w:rPr>
          <w:rFonts w:ascii="Times New Roman" w:hAnsi="Times New Roman" w:cs="Times New Roman"/>
          <w:sz w:val="28"/>
          <w:szCs w:val="28"/>
        </w:rPr>
        <w:t>. Для этого был проведен семинар с приглашением специалистов.</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2. Разработка нормативных  документов опытно- экспериментальной работы: Положение об инновационной деятельности.</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3.Разработка информационно- методических документов опытно-экспериментальной работы.</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4. Распределение обязанностей по руководству, осуществлению и контролю за опытно – экспериментальной деятельностью.</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Работа ДОУ в экспериментальном и  инновационном режиме обуславливает систематическое совершенствование содержания методов воспитания и обучения дошкольников, повышение квалификации педагогов, а также организацию психолого-педагогического просвещения родителей.</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Стратегия развития нашего ДОУ определяется «Рабочей программой МАДОУ»,  которая базируется на специальной технологии с обязательным проведением анализа работы образовательного учреждения, сопоставления промежуточных и ожидаемых результатов деятельности на основе контрольных срезов, изучения социального заказа родителей и прогноза возможных изменений направления деятельности ДОУ. «Рабочая  программа МАДОУ» согласована с отделом образования, специалистами (научным руководителем) и родителями. С принятием нового Закона об  образовании и Федеральных Государственных  </w:t>
      </w:r>
      <w:r w:rsidRPr="00EE5A5C">
        <w:rPr>
          <w:rFonts w:ascii="Times New Roman" w:hAnsi="Times New Roman" w:cs="Times New Roman"/>
          <w:sz w:val="28"/>
          <w:szCs w:val="28"/>
        </w:rPr>
        <w:lastRenderedPageBreak/>
        <w:t>требований данная программа была дополнена: учтены ФГОС ДО, национально-региональный компонент, информационные технологии.  Учитывая ФГОС ДО,  занятия мы рассматриваем как занимательное дело, так как игровая деятельность в дошкольном возрасте, выступает как одна из форм образовательной деятельности. Игра является самой важной деятельностью дошколят, через которую мы – педагоги решаем все образовательные  и воспитательные задачи.</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При выборе приоритета в развитии воспитанников была проанализирована организация воспитательно-образовательной работы в учреждении. Особое внимание уделялось решению таких вопросов как: повышение квалификации педагогического состава; выбор программ, их взаимосвязь и возможность реализации  на практике; обеспечение методической литературой, наглядным материалом; наличие предметно-развивающего пространства, позволяющего формировать интеллектуальный потенциал; участие администрации в осуществлении приоритета интеллектуального развития; взаимодействие со сторонними организациями (</w:t>
      </w:r>
      <w:proofErr w:type="spellStart"/>
      <w:r w:rsidRPr="00EE5A5C">
        <w:rPr>
          <w:rFonts w:ascii="Times New Roman" w:hAnsi="Times New Roman" w:cs="Times New Roman"/>
          <w:sz w:val="28"/>
          <w:szCs w:val="28"/>
        </w:rPr>
        <w:t>досуговые</w:t>
      </w:r>
      <w:proofErr w:type="spellEnd"/>
      <w:r w:rsidRPr="00EE5A5C">
        <w:rPr>
          <w:rFonts w:ascii="Times New Roman" w:hAnsi="Times New Roman" w:cs="Times New Roman"/>
          <w:sz w:val="28"/>
          <w:szCs w:val="28"/>
        </w:rPr>
        <w:t xml:space="preserve"> центры, музыкальные и художественные и спортивные школы); активное участие родителей и детей в поддержании приоритета. Для решения этого вопроса в нашем детском саду была создана развивающая среда: открыты кабинеты: по обучению детей математике, по обучению грамоте и логическому мышлению, по </w:t>
      </w:r>
      <w:proofErr w:type="spellStart"/>
      <w:r w:rsidRPr="00EE5A5C">
        <w:rPr>
          <w:rFonts w:ascii="Times New Roman" w:hAnsi="Times New Roman" w:cs="Times New Roman"/>
          <w:sz w:val="28"/>
          <w:szCs w:val="28"/>
        </w:rPr>
        <w:t>изодеятельности</w:t>
      </w:r>
      <w:proofErr w:type="spellEnd"/>
      <w:r w:rsidRPr="00EE5A5C">
        <w:rPr>
          <w:rFonts w:ascii="Times New Roman" w:hAnsi="Times New Roman" w:cs="Times New Roman"/>
          <w:sz w:val="28"/>
          <w:szCs w:val="28"/>
        </w:rPr>
        <w:t>, педагога-психолога, учителя-логопеда, по татарскому языку.</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rPr>
        <w:t xml:space="preserve">   Педагоги детского сада постоянно повышают свой образовательный уровень: </w:t>
      </w:r>
      <w:r w:rsidRPr="00EE5A5C">
        <w:rPr>
          <w:rFonts w:ascii="Times New Roman" w:hAnsi="Times New Roman" w:cs="Times New Roman"/>
          <w:sz w:val="28"/>
          <w:szCs w:val="28"/>
        </w:rPr>
        <w:t>из 37 педагогов – 29 имеют высшее профессиональное  образование.</w:t>
      </w:r>
    </w:p>
    <w:p w:rsidR="00093F9E" w:rsidRPr="00EE5A5C" w:rsidRDefault="00093F9E" w:rsidP="00EE5A5C">
      <w:pPr>
        <w:spacing w:line="240" w:lineRule="auto"/>
        <w:contextualSpacing/>
        <w:jc w:val="both"/>
        <w:rPr>
          <w:rFonts w:ascii="Times New Roman" w:hAnsi="Times New Roman" w:cs="Times New Roman"/>
          <w:b/>
          <w:bCs/>
          <w:i/>
          <w:iCs/>
          <w:sz w:val="28"/>
          <w:szCs w:val="28"/>
        </w:rPr>
      </w:pPr>
      <w:r w:rsidRPr="00EE5A5C">
        <w:rPr>
          <w:rFonts w:ascii="Times New Roman" w:hAnsi="Times New Roman" w:cs="Times New Roman"/>
          <w:sz w:val="28"/>
          <w:szCs w:val="28"/>
        </w:rPr>
        <w:t xml:space="preserve">   Так же наши педагоги работают над самообразованием: посещают  проблемные  курсы и участвуют в семинарах. Авторские курсы: «Интеграции игр </w:t>
      </w:r>
      <w:proofErr w:type="spellStart"/>
      <w:r w:rsidRPr="00EE5A5C">
        <w:rPr>
          <w:rFonts w:ascii="Times New Roman" w:hAnsi="Times New Roman" w:cs="Times New Roman"/>
          <w:sz w:val="28"/>
          <w:szCs w:val="28"/>
        </w:rPr>
        <w:t>В.Воскобовича</w:t>
      </w:r>
      <w:proofErr w:type="spellEnd"/>
      <w:r w:rsidRPr="00EE5A5C">
        <w:rPr>
          <w:rFonts w:ascii="Times New Roman" w:hAnsi="Times New Roman" w:cs="Times New Roman"/>
          <w:sz w:val="28"/>
          <w:szCs w:val="28"/>
        </w:rPr>
        <w:t xml:space="preserve"> в игровой процесс дошкольника: организация эффективной педагогической практики», «От звука к букве» Колесникова Е.В.; «Занимательное  </w:t>
      </w:r>
      <w:proofErr w:type="spellStart"/>
      <w:r w:rsidRPr="00EE5A5C">
        <w:rPr>
          <w:rFonts w:ascii="Times New Roman" w:hAnsi="Times New Roman" w:cs="Times New Roman"/>
          <w:sz w:val="28"/>
          <w:szCs w:val="28"/>
        </w:rPr>
        <w:t>музицирование</w:t>
      </w:r>
      <w:proofErr w:type="spellEnd"/>
      <w:r w:rsidRPr="00EE5A5C">
        <w:rPr>
          <w:rFonts w:ascii="Times New Roman" w:hAnsi="Times New Roman" w:cs="Times New Roman"/>
          <w:sz w:val="28"/>
          <w:szCs w:val="28"/>
        </w:rPr>
        <w:t xml:space="preserve"> с детьми» </w:t>
      </w:r>
      <w:proofErr w:type="spellStart"/>
      <w:r w:rsidRPr="00EE5A5C">
        <w:rPr>
          <w:rFonts w:ascii="Times New Roman" w:hAnsi="Times New Roman" w:cs="Times New Roman"/>
          <w:sz w:val="28"/>
          <w:szCs w:val="28"/>
        </w:rPr>
        <w:t>Тютюнникова</w:t>
      </w:r>
      <w:proofErr w:type="spellEnd"/>
      <w:r w:rsidRPr="00EE5A5C">
        <w:rPr>
          <w:rFonts w:ascii="Times New Roman" w:hAnsi="Times New Roman" w:cs="Times New Roman"/>
          <w:sz w:val="28"/>
          <w:szCs w:val="28"/>
        </w:rPr>
        <w:t xml:space="preserve"> Т.Э., «Обучение детей родному языку» </w:t>
      </w:r>
      <w:proofErr w:type="spellStart"/>
      <w:r w:rsidRPr="00EE5A5C">
        <w:rPr>
          <w:rFonts w:ascii="Times New Roman" w:hAnsi="Times New Roman" w:cs="Times New Roman"/>
          <w:sz w:val="28"/>
          <w:szCs w:val="28"/>
        </w:rPr>
        <w:t>Зарипова</w:t>
      </w:r>
      <w:proofErr w:type="spellEnd"/>
      <w:r w:rsidRPr="00EE5A5C">
        <w:rPr>
          <w:rFonts w:ascii="Times New Roman" w:hAnsi="Times New Roman" w:cs="Times New Roman"/>
          <w:sz w:val="28"/>
          <w:szCs w:val="28"/>
        </w:rPr>
        <w:t xml:space="preserve"> З.М.; «Игровой </w:t>
      </w:r>
      <w:proofErr w:type="spellStart"/>
      <w:r w:rsidRPr="00EE5A5C">
        <w:rPr>
          <w:rFonts w:ascii="Times New Roman" w:hAnsi="Times New Roman" w:cs="Times New Roman"/>
          <w:sz w:val="28"/>
          <w:szCs w:val="28"/>
        </w:rPr>
        <w:t>стретчинг</w:t>
      </w:r>
      <w:proofErr w:type="spellEnd"/>
      <w:r w:rsidRPr="00EE5A5C">
        <w:rPr>
          <w:rFonts w:ascii="Times New Roman" w:hAnsi="Times New Roman" w:cs="Times New Roman"/>
          <w:sz w:val="28"/>
          <w:szCs w:val="28"/>
        </w:rPr>
        <w:t xml:space="preserve"> дошкольников и младших школьников»; «Особенности работы с одарёнными детьми в современной системе дошкольного образования» (Российский образовательный центр «Дарование»); «Мы в ответе за всё живое, что есть на планете!» (Международная программа «</w:t>
      </w:r>
      <w:proofErr w:type="spellStart"/>
      <w:r w:rsidRPr="00EE5A5C">
        <w:rPr>
          <w:rFonts w:ascii="Times New Roman" w:hAnsi="Times New Roman" w:cs="Times New Roman"/>
          <w:sz w:val="28"/>
          <w:szCs w:val="28"/>
        </w:rPr>
        <w:t>Эко-Школы</w:t>
      </w:r>
      <w:proofErr w:type="spellEnd"/>
      <w:r w:rsidRPr="00EE5A5C">
        <w:rPr>
          <w:rFonts w:ascii="Times New Roman" w:hAnsi="Times New Roman" w:cs="Times New Roman"/>
          <w:sz w:val="28"/>
          <w:szCs w:val="28"/>
        </w:rPr>
        <w:t>/Зелёный флаг»); «Комплексно-тематический принцип построения образовательного процесса в дошкольном образовании» (Международная научно-практическая конференция»).</w:t>
      </w:r>
      <w:r w:rsidRPr="00EE5A5C">
        <w:rPr>
          <w:rFonts w:ascii="Times New Roman" w:hAnsi="Times New Roman" w:cs="Times New Roman"/>
          <w:b/>
          <w:bCs/>
          <w:i/>
          <w:iCs/>
          <w:sz w:val="28"/>
          <w:szCs w:val="28"/>
        </w:rPr>
        <w:t xml:space="preserve"> </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b/>
          <w:bCs/>
          <w:i/>
          <w:iCs/>
          <w:sz w:val="28"/>
          <w:szCs w:val="28"/>
        </w:rPr>
        <w:t xml:space="preserve">   </w:t>
      </w:r>
      <w:r w:rsidRPr="00EE5A5C">
        <w:rPr>
          <w:rFonts w:ascii="Times New Roman" w:hAnsi="Times New Roman" w:cs="Times New Roman"/>
          <w:sz w:val="28"/>
          <w:szCs w:val="28"/>
        </w:rPr>
        <w:t>Рациональное сочетание  занятий и кружковой работы способствует организации воспитательно-образовательного процесса по подготовке детей к школе на более высоком уровне. В детском саду организованы кружки: «Раз-ступенька, два- ступенька»;  «От А до Я»; «</w:t>
      </w:r>
      <w:proofErr w:type="spellStart"/>
      <w:r w:rsidRPr="00EE5A5C">
        <w:rPr>
          <w:rFonts w:ascii="Times New Roman" w:hAnsi="Times New Roman" w:cs="Times New Roman"/>
          <w:sz w:val="28"/>
          <w:szCs w:val="28"/>
        </w:rPr>
        <w:t>Звукоград</w:t>
      </w:r>
      <w:proofErr w:type="spellEnd"/>
      <w:r w:rsidRPr="00EE5A5C">
        <w:rPr>
          <w:rFonts w:ascii="Times New Roman" w:hAnsi="Times New Roman" w:cs="Times New Roman"/>
          <w:sz w:val="28"/>
          <w:szCs w:val="28"/>
        </w:rPr>
        <w:t>»; «Весёлый язычок»; «</w:t>
      </w:r>
      <w:proofErr w:type="spellStart"/>
      <w:r w:rsidRPr="00EE5A5C">
        <w:rPr>
          <w:rFonts w:ascii="Times New Roman" w:hAnsi="Times New Roman" w:cs="Times New Roman"/>
          <w:sz w:val="28"/>
          <w:szCs w:val="28"/>
        </w:rPr>
        <w:t>АБВГД-ейка</w:t>
      </w:r>
      <w:proofErr w:type="spellEnd"/>
      <w:r w:rsidRPr="00EE5A5C">
        <w:rPr>
          <w:rFonts w:ascii="Times New Roman" w:hAnsi="Times New Roman" w:cs="Times New Roman"/>
          <w:sz w:val="28"/>
          <w:szCs w:val="28"/>
        </w:rPr>
        <w:t>»; «Английский малышам»; «Цветик -</w:t>
      </w:r>
      <w:proofErr w:type="spellStart"/>
      <w:r w:rsidRPr="00EE5A5C">
        <w:rPr>
          <w:rFonts w:ascii="Times New Roman" w:hAnsi="Times New Roman" w:cs="Times New Roman"/>
          <w:sz w:val="28"/>
          <w:szCs w:val="28"/>
        </w:rPr>
        <w:t>семицветик</w:t>
      </w:r>
      <w:proofErr w:type="spellEnd"/>
      <w:r w:rsidRPr="00EE5A5C">
        <w:rPr>
          <w:rFonts w:ascii="Times New Roman" w:hAnsi="Times New Roman" w:cs="Times New Roman"/>
          <w:sz w:val="28"/>
          <w:szCs w:val="28"/>
        </w:rPr>
        <w:t>»; «Умелые ручки»; «Шахматы»; «Каратэ»; Танцевально-ритмические движения: «Прыг-скок»; «Детский фитнес»; «Художественная гимнастика», «</w:t>
      </w:r>
      <w:proofErr w:type="spellStart"/>
      <w:r w:rsidRPr="00EE5A5C">
        <w:rPr>
          <w:rFonts w:ascii="Times New Roman" w:hAnsi="Times New Roman" w:cs="Times New Roman"/>
          <w:sz w:val="28"/>
          <w:szCs w:val="28"/>
        </w:rPr>
        <w:t>ЛЕГО-конструирование</w:t>
      </w:r>
      <w:proofErr w:type="spellEnd"/>
      <w:r w:rsidRPr="00EE5A5C">
        <w:rPr>
          <w:rFonts w:ascii="Times New Roman" w:hAnsi="Times New Roman" w:cs="Times New Roman"/>
          <w:sz w:val="28"/>
          <w:szCs w:val="28"/>
        </w:rPr>
        <w:t xml:space="preserve">», «Развивающие игры </w:t>
      </w:r>
      <w:proofErr w:type="spellStart"/>
      <w:r w:rsidRPr="00EE5A5C">
        <w:rPr>
          <w:rFonts w:ascii="Times New Roman" w:hAnsi="Times New Roman" w:cs="Times New Roman"/>
          <w:sz w:val="28"/>
          <w:szCs w:val="28"/>
        </w:rPr>
        <w:t>Воскобовича</w:t>
      </w:r>
      <w:proofErr w:type="spellEnd"/>
      <w:r w:rsidRPr="00EE5A5C">
        <w:rPr>
          <w:rFonts w:ascii="Times New Roman" w:hAnsi="Times New Roman" w:cs="Times New Roman"/>
          <w:sz w:val="28"/>
          <w:szCs w:val="28"/>
        </w:rPr>
        <w:t>»</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Определяя основную цель нашего образовательного учреждения как всестороннее развитие личности ребенка, мы придаем особое значение развитию самостоятельности и  инициативности каждого ребенка: его способности активно познавать и творчески преобразовывать мир, проявлять свое отношение к нему, быть ответственным за свои действия и суждения.</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Педагогическим коллективом детского сада были определены направления работы, позволяющие формировать и развивать, а также корректировать их отклонения в здоровье, развивать интеллектуальный потенциал воспитанников:</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создание картотеки дидактических игр по интеллектуальному развитию детей дошкольного возраста;</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 разработка и внедрение игр-занятий с детьми младшего возраста по развитию моторики;</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экспериментальная работа в рамках деятельного метода;</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поиск эффективных средств и методов в работе с семьей;</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укрепление физического здоровья.</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Практический этап. ( Декабрь 2022г. – апрель 2025г.)</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Направлен на проведение психолого-педагогических исследований по проблеме развития интеллектуально – творческих способностей дошкольников, обучение одаренных детей.</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Работа с детьми включает: занятия по математике; занятия по обучению старших дошкольников грамоте и логическому мышлению; упражнения и игры на развитие интеллектуальной сферы во всех возрастных группах; развивающие игры В. </w:t>
      </w:r>
      <w:proofErr w:type="spellStart"/>
      <w:r w:rsidRPr="00EE5A5C">
        <w:rPr>
          <w:rFonts w:ascii="Times New Roman" w:hAnsi="Times New Roman" w:cs="Times New Roman"/>
          <w:sz w:val="28"/>
          <w:szCs w:val="28"/>
        </w:rPr>
        <w:t>Воскобовича</w:t>
      </w:r>
      <w:proofErr w:type="spellEnd"/>
      <w:r w:rsidRPr="00EE5A5C">
        <w:rPr>
          <w:rFonts w:ascii="Times New Roman" w:hAnsi="Times New Roman" w:cs="Times New Roman"/>
          <w:sz w:val="28"/>
          <w:szCs w:val="28"/>
        </w:rPr>
        <w:t xml:space="preserve">, занятия- досуги и игры на родном татарском языке, использование методов народной педагогики; интегрированные досуги и праздники (музыкальная деятельность с привлечением учителей музыкальной школы); занятия по </w:t>
      </w:r>
      <w:proofErr w:type="spellStart"/>
      <w:r w:rsidRPr="00EE5A5C">
        <w:rPr>
          <w:rFonts w:ascii="Times New Roman" w:hAnsi="Times New Roman" w:cs="Times New Roman"/>
          <w:sz w:val="28"/>
          <w:szCs w:val="28"/>
        </w:rPr>
        <w:t>ЛЕГО-конструированию</w:t>
      </w:r>
      <w:proofErr w:type="spellEnd"/>
      <w:r w:rsidRPr="00EE5A5C">
        <w:rPr>
          <w:rFonts w:ascii="Times New Roman" w:hAnsi="Times New Roman" w:cs="Times New Roman"/>
          <w:sz w:val="28"/>
          <w:szCs w:val="28"/>
        </w:rPr>
        <w:t>, занятия в изостудии.</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Все это дало возможность в традиционно - педагогический процесс детского сада,  внедрить  парциальные программы и инновационные  педагогические технологии: Примерная  основная общеобразовательная Программа дошкольного образования: «От рождения до школы» </w:t>
      </w:r>
      <w:proofErr w:type="spellStart"/>
      <w:r w:rsidRPr="00EE5A5C">
        <w:rPr>
          <w:rFonts w:ascii="Times New Roman" w:hAnsi="Times New Roman" w:cs="Times New Roman"/>
          <w:sz w:val="28"/>
          <w:szCs w:val="28"/>
        </w:rPr>
        <w:t>Н.С.Веракса</w:t>
      </w:r>
      <w:proofErr w:type="spellEnd"/>
      <w:r w:rsidRPr="00EE5A5C">
        <w:rPr>
          <w:rFonts w:ascii="Times New Roman" w:hAnsi="Times New Roman" w:cs="Times New Roman"/>
          <w:sz w:val="28"/>
          <w:szCs w:val="28"/>
        </w:rPr>
        <w:t xml:space="preserve">,    «Региональная   программа   дошкольного   образования» Р.К. </w:t>
      </w:r>
      <w:proofErr w:type="spellStart"/>
      <w:r w:rsidRPr="00EE5A5C">
        <w:rPr>
          <w:rFonts w:ascii="Times New Roman" w:hAnsi="Times New Roman" w:cs="Times New Roman"/>
          <w:sz w:val="28"/>
          <w:szCs w:val="28"/>
        </w:rPr>
        <w:t>Шаехова</w:t>
      </w:r>
      <w:proofErr w:type="spellEnd"/>
      <w:r w:rsidRPr="00EE5A5C">
        <w:rPr>
          <w:rFonts w:ascii="Times New Roman" w:hAnsi="Times New Roman" w:cs="Times New Roman"/>
          <w:sz w:val="28"/>
          <w:szCs w:val="28"/>
        </w:rPr>
        <w:t xml:space="preserve">, Программа экологического образования «Наш дом –природа» Н.А. Рыжова, «Юный эколог»  С. Н. Николаева, «Воспитание экологической культуры в дошкольном детстве» С. Н. Николаева, «Основы безопасности детей дошкольного возраста» Р.Б. </w:t>
      </w:r>
      <w:proofErr w:type="spellStart"/>
      <w:r w:rsidRPr="00EE5A5C">
        <w:rPr>
          <w:rFonts w:ascii="Times New Roman" w:hAnsi="Times New Roman" w:cs="Times New Roman"/>
          <w:sz w:val="28"/>
          <w:szCs w:val="28"/>
        </w:rPr>
        <w:t>Стеркина</w:t>
      </w:r>
      <w:proofErr w:type="spellEnd"/>
      <w:r w:rsidRPr="00EE5A5C">
        <w:rPr>
          <w:rFonts w:ascii="Times New Roman" w:hAnsi="Times New Roman" w:cs="Times New Roman"/>
          <w:sz w:val="28"/>
          <w:szCs w:val="28"/>
        </w:rPr>
        <w:t>,  «Программа оздоровления детей в ДОУ» Л.П.Банников, «Веселая палитра» Е.В. Никулина, «</w:t>
      </w:r>
      <w:proofErr w:type="spellStart"/>
      <w:r w:rsidRPr="00EE5A5C">
        <w:rPr>
          <w:rFonts w:ascii="Times New Roman" w:hAnsi="Times New Roman" w:cs="Times New Roman"/>
          <w:sz w:val="28"/>
          <w:szCs w:val="28"/>
        </w:rPr>
        <w:t>Здоровьесберегающие</w:t>
      </w:r>
      <w:proofErr w:type="spellEnd"/>
      <w:r w:rsidRPr="00EE5A5C">
        <w:rPr>
          <w:rFonts w:ascii="Times New Roman" w:hAnsi="Times New Roman" w:cs="Times New Roman"/>
          <w:sz w:val="28"/>
          <w:szCs w:val="28"/>
        </w:rPr>
        <w:t xml:space="preserve"> технологии» И.В. </w:t>
      </w:r>
      <w:proofErr w:type="spellStart"/>
      <w:r w:rsidRPr="00EE5A5C">
        <w:rPr>
          <w:rFonts w:ascii="Times New Roman" w:hAnsi="Times New Roman" w:cs="Times New Roman"/>
          <w:sz w:val="28"/>
          <w:szCs w:val="28"/>
        </w:rPr>
        <w:t>Чупаха</w:t>
      </w:r>
      <w:proofErr w:type="spellEnd"/>
      <w:r w:rsidRPr="00EE5A5C">
        <w:rPr>
          <w:rFonts w:ascii="Times New Roman" w:hAnsi="Times New Roman" w:cs="Times New Roman"/>
          <w:sz w:val="28"/>
          <w:szCs w:val="28"/>
        </w:rPr>
        <w:t xml:space="preserve"> и др., «</w:t>
      </w:r>
      <w:proofErr w:type="spellStart"/>
      <w:r w:rsidRPr="00EE5A5C">
        <w:rPr>
          <w:rFonts w:ascii="Times New Roman" w:hAnsi="Times New Roman" w:cs="Times New Roman"/>
          <w:sz w:val="28"/>
          <w:szCs w:val="28"/>
        </w:rPr>
        <w:t>Здоровьеформирующее</w:t>
      </w:r>
      <w:proofErr w:type="spellEnd"/>
      <w:r w:rsidRPr="00EE5A5C">
        <w:rPr>
          <w:rFonts w:ascii="Times New Roman" w:hAnsi="Times New Roman" w:cs="Times New Roman"/>
          <w:sz w:val="28"/>
          <w:szCs w:val="28"/>
        </w:rPr>
        <w:t xml:space="preserve"> физическое развитие» И.К. Шелкова, «Физическая культура в дошкольном детстве» Н.В. </w:t>
      </w:r>
      <w:proofErr w:type="spellStart"/>
      <w:r w:rsidRPr="00EE5A5C">
        <w:rPr>
          <w:rFonts w:ascii="Times New Roman" w:hAnsi="Times New Roman" w:cs="Times New Roman"/>
          <w:sz w:val="28"/>
          <w:szCs w:val="28"/>
        </w:rPr>
        <w:t>Полтавцева</w:t>
      </w:r>
      <w:proofErr w:type="spellEnd"/>
      <w:r w:rsidRPr="00EE5A5C">
        <w:rPr>
          <w:rFonts w:ascii="Times New Roman" w:hAnsi="Times New Roman" w:cs="Times New Roman"/>
          <w:sz w:val="28"/>
          <w:szCs w:val="28"/>
        </w:rPr>
        <w:t>,  «</w:t>
      </w:r>
      <w:proofErr w:type="spellStart"/>
      <w:r w:rsidRPr="00EE5A5C">
        <w:rPr>
          <w:rFonts w:ascii="Times New Roman" w:hAnsi="Times New Roman" w:cs="Times New Roman"/>
          <w:sz w:val="28"/>
          <w:szCs w:val="28"/>
        </w:rPr>
        <w:t>Игралочка</w:t>
      </w:r>
      <w:proofErr w:type="spellEnd"/>
      <w:r w:rsidRPr="00EE5A5C">
        <w:rPr>
          <w:rFonts w:ascii="Times New Roman" w:hAnsi="Times New Roman" w:cs="Times New Roman"/>
          <w:sz w:val="28"/>
          <w:szCs w:val="28"/>
        </w:rPr>
        <w:t xml:space="preserve">» Л.Г. </w:t>
      </w:r>
      <w:proofErr w:type="spellStart"/>
      <w:r w:rsidRPr="00EE5A5C">
        <w:rPr>
          <w:rFonts w:ascii="Times New Roman" w:hAnsi="Times New Roman" w:cs="Times New Roman"/>
          <w:sz w:val="28"/>
          <w:szCs w:val="28"/>
        </w:rPr>
        <w:t>Петерсон</w:t>
      </w:r>
      <w:proofErr w:type="spellEnd"/>
      <w:r w:rsidRPr="00EE5A5C">
        <w:rPr>
          <w:rFonts w:ascii="Times New Roman" w:hAnsi="Times New Roman" w:cs="Times New Roman"/>
          <w:sz w:val="28"/>
          <w:szCs w:val="28"/>
        </w:rPr>
        <w:t xml:space="preserve">, Н.П. Холина, «От слова к букве» Е.В. Колесникова, «Сказочные лабиринты» </w:t>
      </w:r>
      <w:proofErr w:type="spellStart"/>
      <w:r w:rsidRPr="00EE5A5C">
        <w:rPr>
          <w:rFonts w:ascii="Times New Roman" w:hAnsi="Times New Roman" w:cs="Times New Roman"/>
          <w:sz w:val="28"/>
          <w:szCs w:val="28"/>
        </w:rPr>
        <w:t>В.Воскобовича</w:t>
      </w:r>
      <w:proofErr w:type="spellEnd"/>
      <w:r w:rsidRPr="00EE5A5C">
        <w:rPr>
          <w:rFonts w:ascii="Times New Roman" w:hAnsi="Times New Roman" w:cs="Times New Roman"/>
          <w:sz w:val="28"/>
          <w:szCs w:val="28"/>
        </w:rPr>
        <w:t>.</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Всё, это говорит о том, что в период функционирования экспериментальной площадки на базе нашего детского сада у коллектива появилась определенная свобода действий в области творческих начинаний. Ведь педагогам, как правило, хочется творить не только в рамках интересов конкретного исследования, каждый, пропуская цели и задачи эксперимента через себя, открывает и приобретает что-то свое. </w:t>
      </w:r>
    </w:p>
    <w:p w:rsidR="00093F9E" w:rsidRPr="00EE5A5C" w:rsidRDefault="00093F9E" w:rsidP="00EE5A5C">
      <w:pPr>
        <w:shd w:val="clear" w:color="auto" w:fill="FFFFFF"/>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Инновационная деятельность отражена в публикациях  на 3 Всероссийской научно – практической конференции в издание сборника авторских педагогических материалов «Актуальные вопросы современного образования»  статья: «Развивающее обучение в области социально  - личностного развития дошкольников как условие успешного обучения ребенка в школе»,  2020г.;  на Международной научно- практической конференции при НОУ ДПО «ЦСГО» по проблеме: «Развивающая образовательная среда как ресурс повышения качества образования» на тему: «Научно – исследовательская деятельность в поликультурном образовательном процессе дошкольной организации», 2020г.;  на </w:t>
      </w:r>
      <w:r w:rsidRPr="00EE5A5C">
        <w:rPr>
          <w:rFonts w:ascii="Times New Roman" w:hAnsi="Times New Roman" w:cs="Times New Roman"/>
          <w:bCs/>
          <w:sz w:val="28"/>
          <w:szCs w:val="28"/>
        </w:rPr>
        <w:t>Международной и Всероссийской научно – практической конференции, конкурсы</w:t>
      </w:r>
      <w:r w:rsidRPr="00EE5A5C">
        <w:rPr>
          <w:rFonts w:ascii="Times New Roman" w:eastAsia="Calibri" w:hAnsi="Times New Roman" w:cs="Times New Roman"/>
          <w:bCs/>
          <w:sz w:val="28"/>
          <w:szCs w:val="28"/>
        </w:rPr>
        <w:t xml:space="preserve"> профессионального мастерства по теме: </w:t>
      </w:r>
      <w:r w:rsidRPr="00EE5A5C">
        <w:rPr>
          <w:rFonts w:ascii="Times New Roman" w:hAnsi="Times New Roman" w:cs="Times New Roman"/>
          <w:bCs/>
          <w:sz w:val="28"/>
          <w:szCs w:val="28"/>
        </w:rPr>
        <w:t>«Инновационный и актуальный опыт в сфере развития современного образования», организованной</w:t>
      </w:r>
      <w:r w:rsidRPr="00EE5A5C">
        <w:rPr>
          <w:rFonts w:ascii="Times New Roman" w:eastAsia="Calibri" w:hAnsi="Times New Roman" w:cs="Times New Roman"/>
          <w:bCs/>
          <w:sz w:val="28"/>
          <w:szCs w:val="28"/>
        </w:rPr>
        <w:t xml:space="preserve"> </w:t>
      </w:r>
      <w:r w:rsidRPr="00EE5A5C">
        <w:rPr>
          <w:rFonts w:ascii="Times New Roman" w:hAnsi="Times New Roman" w:cs="Times New Roman"/>
          <w:bCs/>
          <w:sz w:val="28"/>
          <w:szCs w:val="28"/>
        </w:rPr>
        <w:t xml:space="preserve"> НОУ дополнительного профессионального образования «Экспертно – методический </w:t>
      </w:r>
      <w:r w:rsidRPr="00EE5A5C">
        <w:rPr>
          <w:rFonts w:ascii="Times New Roman" w:hAnsi="Times New Roman" w:cs="Times New Roman"/>
          <w:bCs/>
          <w:sz w:val="28"/>
          <w:szCs w:val="28"/>
        </w:rPr>
        <w:lastRenderedPageBreak/>
        <w:t>центр» статья: «Инновационный подход к формированию интеллектуально- творческих способностей дошкольников в условиях реализации программы «Одаренный ребенок», 2021г.; на 4 Республиканской  научно- практической конференции «Современные технологии в деятельности  инновационных площадок», 2022г.;</w:t>
      </w:r>
      <w:r w:rsidRPr="00EE5A5C">
        <w:rPr>
          <w:rFonts w:ascii="Times New Roman" w:hAnsi="Times New Roman" w:cs="Times New Roman"/>
          <w:color w:val="FF0000"/>
          <w:sz w:val="28"/>
          <w:szCs w:val="28"/>
        </w:rPr>
        <w:t xml:space="preserve"> </w:t>
      </w:r>
      <w:r w:rsidRPr="00EE5A5C">
        <w:rPr>
          <w:rFonts w:ascii="Times New Roman" w:hAnsi="Times New Roman" w:cs="Times New Roman"/>
          <w:sz w:val="28"/>
          <w:szCs w:val="28"/>
        </w:rPr>
        <w:t xml:space="preserve">во Всероссийском журнале «Воспитатель детского сада» статья: «Инновационный подход к использованию </w:t>
      </w:r>
      <w:proofErr w:type="spellStart"/>
      <w:r w:rsidRPr="00EE5A5C">
        <w:rPr>
          <w:rFonts w:ascii="Times New Roman" w:hAnsi="Times New Roman" w:cs="Times New Roman"/>
          <w:sz w:val="28"/>
          <w:szCs w:val="28"/>
        </w:rPr>
        <w:t>здоровьесберегающих</w:t>
      </w:r>
      <w:proofErr w:type="spellEnd"/>
      <w:r w:rsidRPr="00EE5A5C">
        <w:rPr>
          <w:rFonts w:ascii="Times New Roman" w:hAnsi="Times New Roman" w:cs="Times New Roman"/>
          <w:sz w:val="28"/>
          <w:szCs w:val="28"/>
        </w:rPr>
        <w:t xml:space="preserve"> технологий в физическом развитии дошкольников как условие реализации ФГОС ДО», 2023 г.; во Всероссийском </w:t>
      </w:r>
      <w:proofErr w:type="spellStart"/>
      <w:r w:rsidRPr="00EE5A5C">
        <w:rPr>
          <w:rFonts w:ascii="Times New Roman" w:hAnsi="Times New Roman" w:cs="Times New Roman"/>
          <w:sz w:val="28"/>
          <w:szCs w:val="28"/>
        </w:rPr>
        <w:t>ПедЖурнале</w:t>
      </w:r>
      <w:proofErr w:type="spellEnd"/>
      <w:r w:rsidRPr="00EE5A5C">
        <w:rPr>
          <w:rFonts w:ascii="Times New Roman" w:hAnsi="Times New Roman" w:cs="Times New Roman"/>
          <w:sz w:val="28"/>
          <w:szCs w:val="28"/>
        </w:rPr>
        <w:t xml:space="preserve"> методическая разработка: «Рабочая программа дополнительного образования по развитию экспериментально- познавательной деятельности детей старшего дошкольного возраста «Школа </w:t>
      </w:r>
      <w:proofErr w:type="spellStart"/>
      <w:r w:rsidRPr="00EE5A5C">
        <w:rPr>
          <w:rFonts w:ascii="Times New Roman" w:hAnsi="Times New Roman" w:cs="Times New Roman"/>
          <w:sz w:val="28"/>
          <w:szCs w:val="28"/>
        </w:rPr>
        <w:t>Фиксиков</w:t>
      </w:r>
      <w:proofErr w:type="spellEnd"/>
      <w:r w:rsidRPr="00EE5A5C">
        <w:rPr>
          <w:rFonts w:ascii="Times New Roman" w:hAnsi="Times New Roman" w:cs="Times New Roman"/>
          <w:sz w:val="28"/>
          <w:szCs w:val="28"/>
        </w:rPr>
        <w:t>», 2024 г.</w:t>
      </w:r>
      <w:r w:rsidRPr="00EE5A5C">
        <w:rPr>
          <w:rFonts w:ascii="Times New Roman" w:hAnsi="Times New Roman" w:cs="Times New Roman"/>
          <w:color w:val="FF0000"/>
          <w:sz w:val="28"/>
          <w:szCs w:val="28"/>
        </w:rPr>
        <w:t xml:space="preserve"> </w:t>
      </w:r>
      <w:r w:rsidRPr="00EE5A5C">
        <w:rPr>
          <w:rFonts w:ascii="Times New Roman" w:hAnsi="Times New Roman" w:cs="Times New Roman"/>
          <w:sz w:val="28"/>
          <w:szCs w:val="28"/>
          <w:lang w:eastAsia="ru-RU"/>
        </w:rPr>
        <w:t>Диплом 1 место районного  этапа городского конкурса  «</w:t>
      </w:r>
      <w:proofErr w:type="spellStart"/>
      <w:r w:rsidRPr="00EE5A5C">
        <w:rPr>
          <w:rFonts w:ascii="Times New Roman" w:hAnsi="Times New Roman" w:cs="Times New Roman"/>
          <w:sz w:val="28"/>
          <w:szCs w:val="28"/>
          <w:lang w:eastAsia="ru-RU"/>
        </w:rPr>
        <w:t>Видеовизитка</w:t>
      </w:r>
      <w:proofErr w:type="spellEnd"/>
      <w:r w:rsidRPr="00EE5A5C">
        <w:rPr>
          <w:rFonts w:ascii="Times New Roman" w:hAnsi="Times New Roman" w:cs="Times New Roman"/>
          <w:sz w:val="28"/>
          <w:szCs w:val="28"/>
          <w:lang w:eastAsia="ru-RU"/>
        </w:rPr>
        <w:t xml:space="preserve"> образовательного учреждения» Среди образовательных организаций, реализующих программу дошкольного образования в номинации « Территория ПРОФИ» ролик: «Мы в </w:t>
      </w:r>
      <w:proofErr w:type="spellStart"/>
      <w:r w:rsidRPr="00EE5A5C">
        <w:rPr>
          <w:rFonts w:ascii="Times New Roman" w:hAnsi="Times New Roman" w:cs="Times New Roman"/>
          <w:sz w:val="28"/>
          <w:szCs w:val="28"/>
          <w:lang w:eastAsia="ru-RU"/>
        </w:rPr>
        <w:t>Чиш</w:t>
      </w:r>
      <w:proofErr w:type="spellEnd"/>
      <w:r w:rsidRPr="00EE5A5C">
        <w:rPr>
          <w:rFonts w:ascii="Times New Roman" w:hAnsi="Times New Roman" w:cs="Times New Roman"/>
          <w:sz w:val="28"/>
          <w:szCs w:val="28"/>
          <w:lang w:val="tt-RU" w:eastAsia="ru-RU"/>
        </w:rPr>
        <w:t>ә</w:t>
      </w:r>
      <w:r w:rsidRPr="00EE5A5C">
        <w:rPr>
          <w:rFonts w:ascii="Times New Roman" w:hAnsi="Times New Roman" w:cs="Times New Roman"/>
          <w:sz w:val="28"/>
          <w:szCs w:val="28"/>
          <w:lang w:eastAsia="ru-RU"/>
        </w:rPr>
        <w:t>к</w:t>
      </w:r>
      <w:r w:rsidRPr="00EE5A5C">
        <w:rPr>
          <w:rFonts w:ascii="Times New Roman" w:hAnsi="Times New Roman" w:cs="Times New Roman"/>
          <w:sz w:val="28"/>
          <w:szCs w:val="28"/>
          <w:lang w:val="tt-RU" w:eastAsia="ru-RU"/>
        </w:rPr>
        <w:t>ә</w:t>
      </w:r>
      <w:proofErr w:type="spellStart"/>
      <w:r w:rsidRPr="00EE5A5C">
        <w:rPr>
          <w:rFonts w:ascii="Times New Roman" w:hAnsi="Times New Roman" w:cs="Times New Roman"/>
          <w:sz w:val="28"/>
          <w:szCs w:val="28"/>
          <w:lang w:eastAsia="ru-RU"/>
        </w:rPr>
        <w:t>й</w:t>
      </w:r>
      <w:proofErr w:type="spellEnd"/>
      <w:r w:rsidRPr="00EE5A5C">
        <w:rPr>
          <w:rFonts w:ascii="Times New Roman" w:hAnsi="Times New Roman" w:cs="Times New Roman"/>
          <w:sz w:val="28"/>
          <w:szCs w:val="28"/>
          <w:lang w:eastAsia="ru-RU"/>
        </w:rPr>
        <w:t>» вас приглашаем…!», 2021 г.,  Диплом 1 место</w:t>
      </w:r>
      <w:r w:rsidRPr="00EE5A5C">
        <w:rPr>
          <w:rFonts w:ascii="Times New Roman" w:hAnsi="Times New Roman" w:cs="Times New Roman"/>
          <w:sz w:val="28"/>
          <w:szCs w:val="28"/>
        </w:rPr>
        <w:t xml:space="preserve"> районного этапа городского смотра-конкурса на лучший Центр исследовательской деятельности в дошкольном образовательном учреждении: «Удивительное рядом», 2024г.</w:t>
      </w:r>
    </w:p>
    <w:p w:rsidR="00093F9E" w:rsidRPr="00EE5A5C" w:rsidRDefault="00093F9E" w:rsidP="00EE5A5C">
      <w:pPr>
        <w:pStyle w:val="af"/>
        <w:contextualSpacing/>
        <w:jc w:val="both"/>
      </w:pPr>
      <w:r w:rsidRPr="00EE5A5C">
        <w:t xml:space="preserve">   Хороший   уровень      готовности   детей   к   обучению   в   школе   подтверждают   и   результаты мониторинга за успеваемостью выпускников детского сада. </w:t>
      </w:r>
    </w:p>
    <w:p w:rsidR="00093F9E" w:rsidRPr="00EE5A5C" w:rsidRDefault="00093F9E" w:rsidP="00EE5A5C">
      <w:pPr>
        <w:pStyle w:val="af"/>
        <w:contextualSpacing/>
        <w:jc w:val="both"/>
      </w:pPr>
      <w:r w:rsidRPr="00EE5A5C">
        <w:t xml:space="preserve">   Педагогическим коллективом использовались активные формы работы с родителями с целью ознакомления их с инновационной и опытно – экспериментальной деятельностью:</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Родительская гостиная программа «Одаренный ребенок» как современная педагогическая технология обучения и воспитания, направленная на развитие способностей дошкольников.</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Лекторий для родителей: «Роль семьи в развитии детского экспериментирования»</w:t>
      </w: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  Просветительская работа с родителями «Одаренность ребенка как выявить и поддержать»</w:t>
      </w:r>
    </w:p>
    <w:p w:rsidR="00093F9E" w:rsidRPr="00EE5A5C" w:rsidRDefault="00093F9E" w:rsidP="00EE5A5C">
      <w:pPr>
        <w:spacing w:line="240" w:lineRule="auto"/>
        <w:ind w:hanging="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w:t>
      </w:r>
      <w:r w:rsidRPr="00EE5A5C">
        <w:rPr>
          <w:rFonts w:ascii="Times New Roman" w:hAnsi="Times New Roman" w:cs="Times New Roman"/>
          <w:color w:val="000000"/>
          <w:sz w:val="28"/>
          <w:szCs w:val="28"/>
        </w:rPr>
        <w:t xml:space="preserve">Таким образом, можно утверждать, что современные подходы к организации образовательной деятельности   дошкольников способствуют формированию интеллектуальной культуры, </w:t>
      </w:r>
      <w:proofErr w:type="spellStart"/>
      <w:r w:rsidRPr="00EE5A5C">
        <w:rPr>
          <w:rFonts w:ascii="Times New Roman" w:hAnsi="Times New Roman" w:cs="Times New Roman"/>
          <w:color w:val="000000"/>
          <w:sz w:val="28"/>
          <w:szCs w:val="28"/>
        </w:rPr>
        <w:t>креативности</w:t>
      </w:r>
      <w:proofErr w:type="spellEnd"/>
      <w:r w:rsidRPr="00EE5A5C">
        <w:rPr>
          <w:rFonts w:ascii="Times New Roman" w:hAnsi="Times New Roman" w:cs="Times New Roman"/>
          <w:color w:val="000000"/>
          <w:sz w:val="28"/>
          <w:szCs w:val="28"/>
        </w:rPr>
        <w:t xml:space="preserve"> и самостоятельности.</w:t>
      </w:r>
      <w:r w:rsidRPr="00EE5A5C">
        <w:rPr>
          <w:rFonts w:ascii="Times New Roman" w:hAnsi="Times New Roman" w:cs="Times New Roman"/>
          <w:color w:val="000000"/>
          <w:sz w:val="28"/>
          <w:szCs w:val="28"/>
        </w:rPr>
        <w:br/>
        <w:t xml:space="preserve"> </w:t>
      </w:r>
      <w:r w:rsidRPr="00EE5A5C">
        <w:rPr>
          <w:rFonts w:ascii="Times New Roman" w:hAnsi="Times New Roman" w:cs="Times New Roman"/>
          <w:sz w:val="28"/>
          <w:szCs w:val="28"/>
        </w:rPr>
        <w:t xml:space="preserve"> В перспективе:</w:t>
      </w:r>
    </w:p>
    <w:p w:rsidR="00093F9E" w:rsidRPr="00EE5A5C" w:rsidRDefault="00093F9E" w:rsidP="00EE5A5C">
      <w:pPr>
        <w:spacing w:line="240" w:lineRule="auto"/>
        <w:ind w:left="-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 разработка презентационных материалов, распространение опыта работы на </w:t>
      </w:r>
    </w:p>
    <w:p w:rsidR="00093F9E" w:rsidRPr="00EE5A5C" w:rsidRDefault="00093F9E" w:rsidP="00EE5A5C">
      <w:pPr>
        <w:spacing w:line="240" w:lineRule="auto"/>
        <w:ind w:left="-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Российском и международном уровне;</w:t>
      </w:r>
    </w:p>
    <w:p w:rsidR="00093F9E" w:rsidRPr="00EE5A5C" w:rsidRDefault="00093F9E" w:rsidP="00EE5A5C">
      <w:pPr>
        <w:spacing w:line="240" w:lineRule="auto"/>
        <w:ind w:left="-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 разработка новых педагогических целесообразных и дидактических </w:t>
      </w:r>
    </w:p>
    <w:p w:rsidR="00093F9E" w:rsidRPr="00EE5A5C" w:rsidRDefault="00093F9E" w:rsidP="00EE5A5C">
      <w:pPr>
        <w:spacing w:line="240" w:lineRule="auto"/>
        <w:ind w:left="-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обоснованных способов обучения и воспитания одаренных детей;</w:t>
      </w:r>
    </w:p>
    <w:p w:rsidR="00093F9E" w:rsidRPr="00EE5A5C" w:rsidRDefault="00093F9E" w:rsidP="00EE5A5C">
      <w:pPr>
        <w:spacing w:line="240" w:lineRule="auto"/>
        <w:ind w:left="-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 методическое оформление инноваций, дающих возможность их массового </w:t>
      </w:r>
    </w:p>
    <w:p w:rsidR="00093F9E" w:rsidRPr="00EE5A5C" w:rsidRDefault="00093F9E" w:rsidP="00EE5A5C">
      <w:pPr>
        <w:spacing w:line="240" w:lineRule="auto"/>
        <w:ind w:left="-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использования,</w:t>
      </w:r>
    </w:p>
    <w:p w:rsidR="00093F9E" w:rsidRPr="00EE5A5C" w:rsidRDefault="00093F9E" w:rsidP="00EE5A5C">
      <w:pPr>
        <w:spacing w:line="240" w:lineRule="auto"/>
        <w:ind w:left="-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 создание образовательных программ и технологий; обеспечивающих </w:t>
      </w:r>
    </w:p>
    <w:p w:rsidR="00093F9E" w:rsidRPr="00EE5A5C" w:rsidRDefault="00093F9E" w:rsidP="00EE5A5C">
      <w:pPr>
        <w:spacing w:line="240" w:lineRule="auto"/>
        <w:ind w:left="-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благоприятные условия для раннего выявления индивидуальных дарований,  задатков, развития подрастающей личности.</w:t>
      </w:r>
    </w:p>
    <w:p w:rsidR="00093F9E" w:rsidRPr="00EE5A5C" w:rsidRDefault="00093F9E" w:rsidP="00EE5A5C">
      <w:pPr>
        <w:spacing w:line="240" w:lineRule="auto"/>
        <w:contextualSpacing/>
        <w:jc w:val="both"/>
        <w:rPr>
          <w:rFonts w:ascii="Times New Roman" w:hAnsi="Times New Roman" w:cs="Times New Roman"/>
          <w:b/>
          <w:sz w:val="28"/>
          <w:szCs w:val="28"/>
        </w:rPr>
      </w:pPr>
    </w:p>
    <w:p w:rsidR="00093F9E" w:rsidRPr="00EE5A5C" w:rsidRDefault="00093F9E" w:rsidP="00EE5A5C">
      <w:pPr>
        <w:spacing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Список литературы</w:t>
      </w:r>
    </w:p>
    <w:p w:rsidR="00093F9E" w:rsidRPr="00EE5A5C" w:rsidRDefault="00093F9E" w:rsidP="00EE5A5C">
      <w:pPr>
        <w:spacing w:line="240" w:lineRule="auto"/>
        <w:contextualSpacing/>
        <w:jc w:val="both"/>
        <w:rPr>
          <w:rFonts w:ascii="Times New Roman" w:hAnsi="Times New Roman" w:cs="Times New Roman"/>
          <w:sz w:val="28"/>
          <w:szCs w:val="28"/>
        </w:rPr>
      </w:pPr>
      <w:proofErr w:type="spellStart"/>
      <w:r w:rsidRPr="00EE5A5C">
        <w:rPr>
          <w:rFonts w:ascii="Times New Roman" w:hAnsi="Times New Roman" w:cs="Times New Roman"/>
          <w:sz w:val="28"/>
          <w:szCs w:val="28"/>
        </w:rPr>
        <w:t>Л.А.Венгер</w:t>
      </w:r>
      <w:proofErr w:type="spellEnd"/>
      <w:r w:rsidRPr="00EE5A5C">
        <w:rPr>
          <w:rFonts w:ascii="Times New Roman" w:hAnsi="Times New Roman" w:cs="Times New Roman"/>
          <w:sz w:val="28"/>
          <w:szCs w:val="28"/>
        </w:rPr>
        <w:t>. Программа «Одарённый ребёнок» (Основные положения), Москва, 1995г.</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 xml:space="preserve">И.В. </w:t>
      </w:r>
      <w:proofErr w:type="spellStart"/>
      <w:r w:rsidRPr="00EE5A5C">
        <w:rPr>
          <w:rFonts w:ascii="Times New Roman" w:hAnsi="Times New Roman" w:cs="Times New Roman"/>
          <w:sz w:val="28"/>
          <w:szCs w:val="28"/>
        </w:rPr>
        <w:t>Чупаха</w:t>
      </w:r>
      <w:proofErr w:type="spellEnd"/>
      <w:r w:rsidRPr="00EE5A5C">
        <w:rPr>
          <w:rFonts w:ascii="Times New Roman" w:hAnsi="Times New Roman" w:cs="Times New Roman"/>
          <w:sz w:val="28"/>
          <w:szCs w:val="28"/>
        </w:rPr>
        <w:t xml:space="preserve"> др. </w:t>
      </w:r>
      <w:proofErr w:type="spellStart"/>
      <w:r w:rsidRPr="00EE5A5C">
        <w:rPr>
          <w:rFonts w:ascii="Times New Roman" w:hAnsi="Times New Roman" w:cs="Times New Roman"/>
          <w:sz w:val="28"/>
          <w:szCs w:val="28"/>
        </w:rPr>
        <w:t>Здоровьесберегающие</w:t>
      </w:r>
      <w:proofErr w:type="spellEnd"/>
      <w:r w:rsidRPr="00EE5A5C">
        <w:rPr>
          <w:rFonts w:ascii="Times New Roman" w:hAnsi="Times New Roman" w:cs="Times New Roman"/>
          <w:sz w:val="28"/>
          <w:szCs w:val="28"/>
        </w:rPr>
        <w:t xml:space="preserve"> технологии.  Москва, 2003г.</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И.К. Шелкова и др. </w:t>
      </w:r>
      <w:proofErr w:type="spellStart"/>
      <w:r w:rsidRPr="00EE5A5C">
        <w:rPr>
          <w:rFonts w:ascii="Times New Roman" w:hAnsi="Times New Roman" w:cs="Times New Roman"/>
          <w:sz w:val="28"/>
          <w:szCs w:val="28"/>
        </w:rPr>
        <w:t>Здоровьеформирующее</w:t>
      </w:r>
      <w:proofErr w:type="spellEnd"/>
      <w:r w:rsidRPr="00EE5A5C">
        <w:rPr>
          <w:rFonts w:ascii="Times New Roman" w:hAnsi="Times New Roman" w:cs="Times New Roman"/>
          <w:sz w:val="28"/>
          <w:szCs w:val="28"/>
        </w:rPr>
        <w:t xml:space="preserve"> физическое развитие». Москва, 2001.</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Н.В. </w:t>
      </w:r>
      <w:proofErr w:type="spellStart"/>
      <w:r w:rsidRPr="00EE5A5C">
        <w:rPr>
          <w:rFonts w:ascii="Times New Roman" w:hAnsi="Times New Roman" w:cs="Times New Roman"/>
          <w:sz w:val="28"/>
          <w:szCs w:val="28"/>
        </w:rPr>
        <w:t>Полтавцева</w:t>
      </w:r>
      <w:proofErr w:type="spellEnd"/>
      <w:r w:rsidRPr="00EE5A5C">
        <w:rPr>
          <w:rFonts w:ascii="Times New Roman" w:hAnsi="Times New Roman" w:cs="Times New Roman"/>
          <w:sz w:val="28"/>
          <w:szCs w:val="28"/>
        </w:rPr>
        <w:t>. Физическая культура в дошкольном детстве».  Москва, 2007г.</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Л.Г. </w:t>
      </w:r>
      <w:proofErr w:type="spellStart"/>
      <w:r w:rsidRPr="00EE5A5C">
        <w:rPr>
          <w:rFonts w:ascii="Times New Roman" w:hAnsi="Times New Roman" w:cs="Times New Roman"/>
          <w:sz w:val="28"/>
          <w:szCs w:val="28"/>
        </w:rPr>
        <w:t>Петерсон</w:t>
      </w:r>
      <w:proofErr w:type="spellEnd"/>
      <w:r w:rsidRPr="00EE5A5C">
        <w:rPr>
          <w:rFonts w:ascii="Times New Roman" w:hAnsi="Times New Roman" w:cs="Times New Roman"/>
          <w:sz w:val="28"/>
          <w:szCs w:val="28"/>
        </w:rPr>
        <w:t xml:space="preserve">, Н.П. Холина. </w:t>
      </w:r>
      <w:proofErr w:type="spellStart"/>
      <w:r w:rsidRPr="00EE5A5C">
        <w:rPr>
          <w:rFonts w:ascii="Times New Roman" w:hAnsi="Times New Roman" w:cs="Times New Roman"/>
          <w:sz w:val="28"/>
          <w:szCs w:val="28"/>
        </w:rPr>
        <w:t>Игралочка</w:t>
      </w:r>
      <w:proofErr w:type="spellEnd"/>
      <w:r w:rsidRPr="00EE5A5C">
        <w:rPr>
          <w:rFonts w:ascii="Times New Roman" w:hAnsi="Times New Roman" w:cs="Times New Roman"/>
          <w:sz w:val="28"/>
          <w:szCs w:val="28"/>
        </w:rPr>
        <w:t>. Москва, 2003г.</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Е.В. Колесникова. От слова к букве. Москва, 1995г.</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Р.К. </w:t>
      </w:r>
      <w:proofErr w:type="spellStart"/>
      <w:r w:rsidRPr="00EE5A5C">
        <w:rPr>
          <w:rFonts w:ascii="Times New Roman" w:hAnsi="Times New Roman" w:cs="Times New Roman"/>
          <w:sz w:val="28"/>
          <w:szCs w:val="28"/>
        </w:rPr>
        <w:t>Шаехова</w:t>
      </w:r>
      <w:proofErr w:type="spellEnd"/>
      <w:r w:rsidRPr="00EE5A5C">
        <w:rPr>
          <w:rFonts w:ascii="Times New Roman" w:hAnsi="Times New Roman" w:cs="Times New Roman"/>
          <w:sz w:val="28"/>
          <w:szCs w:val="28"/>
        </w:rPr>
        <w:t>. Играя – учимся творить.   Казань, 1997г.</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Р.К. </w:t>
      </w:r>
      <w:proofErr w:type="spellStart"/>
      <w:r w:rsidRPr="00EE5A5C">
        <w:rPr>
          <w:rFonts w:ascii="Times New Roman" w:hAnsi="Times New Roman" w:cs="Times New Roman"/>
          <w:sz w:val="28"/>
          <w:szCs w:val="28"/>
        </w:rPr>
        <w:t>Шаехова</w:t>
      </w:r>
      <w:proofErr w:type="spellEnd"/>
      <w:r w:rsidRPr="00EE5A5C">
        <w:rPr>
          <w:rFonts w:ascii="Times New Roman" w:hAnsi="Times New Roman" w:cs="Times New Roman"/>
          <w:sz w:val="28"/>
          <w:szCs w:val="28"/>
        </w:rPr>
        <w:t>. Читая – учимся творить. Казань, 1997г.</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Р.К. </w:t>
      </w:r>
      <w:proofErr w:type="spellStart"/>
      <w:r w:rsidRPr="00EE5A5C">
        <w:rPr>
          <w:rFonts w:ascii="Times New Roman" w:hAnsi="Times New Roman" w:cs="Times New Roman"/>
          <w:sz w:val="28"/>
          <w:szCs w:val="28"/>
        </w:rPr>
        <w:t>Шаехова</w:t>
      </w:r>
      <w:proofErr w:type="spellEnd"/>
      <w:r w:rsidRPr="00EE5A5C">
        <w:rPr>
          <w:rFonts w:ascii="Times New Roman" w:hAnsi="Times New Roman" w:cs="Times New Roman"/>
          <w:sz w:val="28"/>
          <w:szCs w:val="28"/>
        </w:rPr>
        <w:t>. Раз - словечко, два – словечко, Казань, 2000г.</w:t>
      </w:r>
    </w:p>
    <w:p w:rsidR="00093F9E" w:rsidRPr="00EE5A5C" w:rsidRDefault="00093F9E" w:rsidP="00EE5A5C">
      <w:pPr>
        <w:pStyle w:val="a7"/>
        <w:contextualSpacing/>
        <w:jc w:val="both"/>
        <w:rPr>
          <w:rFonts w:ascii="Times New Roman" w:hAnsi="Times New Roman" w:cs="Times New Roman"/>
          <w:sz w:val="28"/>
          <w:szCs w:val="28"/>
        </w:rPr>
      </w:pPr>
      <w:r w:rsidRPr="00EE5A5C">
        <w:rPr>
          <w:rFonts w:ascii="Times New Roman" w:hAnsi="Times New Roman" w:cs="Times New Roman"/>
          <w:sz w:val="28"/>
          <w:szCs w:val="28"/>
        </w:rPr>
        <w:t>В.С. Юркевич «Одаренный ребенок иллюзии и реальность»,  1996г.</w:t>
      </w:r>
    </w:p>
    <w:p w:rsidR="00093F9E" w:rsidRPr="00EE5A5C" w:rsidRDefault="00093F9E" w:rsidP="00EE5A5C">
      <w:pPr>
        <w:spacing w:line="240" w:lineRule="auto"/>
        <w:contextualSpacing/>
        <w:jc w:val="both"/>
        <w:rPr>
          <w:rFonts w:ascii="Times New Roman" w:hAnsi="Times New Roman" w:cs="Times New Roman"/>
          <w:sz w:val="28"/>
          <w:szCs w:val="28"/>
        </w:rPr>
      </w:pPr>
    </w:p>
    <w:p w:rsidR="00C44CD9" w:rsidRPr="00EE5A5C" w:rsidRDefault="00C44CD9"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Направление: «От теории к практике: идеальный учебный процесс в моем видении»</w:t>
      </w:r>
    </w:p>
    <w:p w:rsidR="00C44CD9" w:rsidRPr="00EE5A5C" w:rsidRDefault="00C44CD9"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Конспект занятия. Тема: «В гости к </w:t>
      </w:r>
      <w:proofErr w:type="spellStart"/>
      <w:r w:rsidRPr="00EE5A5C">
        <w:rPr>
          <w:rFonts w:ascii="Times New Roman" w:hAnsi="Times New Roman" w:cs="Times New Roman"/>
          <w:b/>
          <w:sz w:val="28"/>
          <w:szCs w:val="28"/>
        </w:rPr>
        <w:t>Лесовичку</w:t>
      </w:r>
      <w:proofErr w:type="spellEnd"/>
      <w:r w:rsidRPr="00EE5A5C">
        <w:rPr>
          <w:rFonts w:ascii="Times New Roman" w:hAnsi="Times New Roman" w:cs="Times New Roman"/>
          <w:b/>
          <w:sz w:val="28"/>
          <w:szCs w:val="28"/>
        </w:rPr>
        <w:t>»</w:t>
      </w:r>
    </w:p>
    <w:p w:rsidR="00C44CD9" w:rsidRPr="00EE5A5C" w:rsidRDefault="00C44CD9" w:rsidP="00EE5A5C">
      <w:pPr>
        <w:spacing w:after="0" w:line="240" w:lineRule="auto"/>
        <w:contextualSpacing/>
        <w:jc w:val="center"/>
        <w:rPr>
          <w:rFonts w:ascii="Times New Roman" w:hAnsi="Times New Roman" w:cs="Times New Roman"/>
          <w:b/>
          <w:sz w:val="28"/>
          <w:szCs w:val="28"/>
        </w:rPr>
      </w:pPr>
      <w:proofErr w:type="spellStart"/>
      <w:r w:rsidRPr="00EE5A5C">
        <w:rPr>
          <w:rFonts w:ascii="Times New Roman" w:hAnsi="Times New Roman" w:cs="Times New Roman"/>
          <w:b/>
          <w:sz w:val="28"/>
          <w:szCs w:val="28"/>
        </w:rPr>
        <w:t>Радаева</w:t>
      </w:r>
      <w:proofErr w:type="spellEnd"/>
      <w:r w:rsidRPr="00EE5A5C">
        <w:rPr>
          <w:rFonts w:ascii="Times New Roman" w:hAnsi="Times New Roman" w:cs="Times New Roman"/>
          <w:b/>
          <w:sz w:val="28"/>
          <w:szCs w:val="28"/>
        </w:rPr>
        <w:t xml:space="preserve"> Анна Николаевна, воспитатель</w:t>
      </w:r>
    </w:p>
    <w:p w:rsidR="00C44CD9" w:rsidRPr="00EE5A5C" w:rsidRDefault="00C44CD9"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МБДОУ № 53 «</w:t>
      </w:r>
      <w:proofErr w:type="spellStart"/>
      <w:r w:rsidRPr="00EE5A5C">
        <w:rPr>
          <w:rFonts w:ascii="Times New Roman" w:hAnsi="Times New Roman" w:cs="Times New Roman"/>
          <w:b/>
          <w:sz w:val="28"/>
          <w:szCs w:val="28"/>
        </w:rPr>
        <w:t>Светофорик</w:t>
      </w:r>
      <w:proofErr w:type="spellEnd"/>
      <w:r w:rsidRPr="00EE5A5C">
        <w:rPr>
          <w:rFonts w:ascii="Times New Roman" w:hAnsi="Times New Roman" w:cs="Times New Roman"/>
          <w:b/>
          <w:sz w:val="28"/>
          <w:szCs w:val="28"/>
        </w:rPr>
        <w:t>», РТ., г. Альметьевска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Цель: закрепить у детей математические знания, умения и навыки.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Задачи: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 совершенствовать навыки прямого и обратного счёта в пределах 10; продолжать формировать умение решать задачи путём сложения и вычитания чисел, умение записывать решение задач цифрами; закреплять знания о последовательности дней недели, о составе числа 8;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 создать условия для развития логического мышления, внимания, внимательности; способствовать формированию мыслительных операций, умению аргументировать свои высказывания и понимать учебную задачу.</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 развивать умение осуществлять самоконтроль выполненной работы.</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 воспитывать активность, уважение друг к другу, дисциплину, самостоятельность,</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Оборудование: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 письмо, аудиозапись "Звуки леса", «Появление Кикиморы»; презентация, карточки с цифрами от 1 до 10 (на каждого ребенка), счётные палочки, рабочие тетради Е.В. Колесниковой «Я считаю до двадцати», карандаши.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Ход занятия</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Организационный момент</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Воспитатель: (стоя около воспитателя в кругу)- Ребята, сегодня прекрасный день! Давайте все возьмёмся за руки и улыбнёмся друг другу. Игра «Передай другу свое настроение»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Воспитатель: Ребята, сегодня я пришла в детский сад и на своем рабочем столе нашла письмо, адресованное вам. Давайте его прочитаем! Хотите? Интересно, что в нем написано, и кто его прислал:(слайд 2)</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"Здравствуйте, ребята!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lastRenderedPageBreak/>
        <w:t xml:space="preserve">Приглашаю вас в наш волшебный лес. Мне синичка рассказала, что в детском саду живут очень дружные, веселые и смелые ребята. Они знают цифры, умеете хорошо считать, решать задачи. Если вы хотите проверить, все ли вы знаете, не боитесь трудностей, то приходите к нам в лес во вторник. Буду вас ждать. </w:t>
      </w:r>
      <w:proofErr w:type="spellStart"/>
      <w:r w:rsidRPr="00EE5A5C">
        <w:rPr>
          <w:rFonts w:ascii="Times New Roman" w:hAnsi="Times New Roman" w:cs="Times New Roman"/>
          <w:sz w:val="28"/>
          <w:szCs w:val="28"/>
        </w:rPr>
        <w:t>Лесовичок</w:t>
      </w:r>
      <w:proofErr w:type="spellEnd"/>
      <w:r w:rsidRPr="00EE5A5C">
        <w:rPr>
          <w:rFonts w:ascii="Times New Roman" w:hAnsi="Times New Roman" w:cs="Times New Roman"/>
          <w:sz w:val="28"/>
          <w:szCs w:val="28"/>
        </w:rPr>
        <w:t>."</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Воспитатель: Ну, что, ребята, отправимся в путешествие? Хотите побывать в сказочном лесу?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Да!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Повторение и закрепление изученного:</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 Ребята, а какой у нас сегодня день недели?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Вторник!</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Воспитатель: Правильно, а </w:t>
      </w:r>
      <w:proofErr w:type="spellStart"/>
      <w:r w:rsidRPr="00EE5A5C">
        <w:rPr>
          <w:rFonts w:ascii="Times New Roman" w:hAnsi="Times New Roman" w:cs="Times New Roman"/>
          <w:sz w:val="28"/>
          <w:szCs w:val="28"/>
        </w:rPr>
        <w:t>Лесовичок</w:t>
      </w:r>
      <w:proofErr w:type="spellEnd"/>
      <w:r w:rsidRPr="00EE5A5C">
        <w:rPr>
          <w:rFonts w:ascii="Times New Roman" w:hAnsi="Times New Roman" w:cs="Times New Roman"/>
          <w:sz w:val="28"/>
          <w:szCs w:val="28"/>
        </w:rPr>
        <w:t xml:space="preserve"> нас когда приглашал ? Значит, мы можем отправляться в дорогу. А какой день недели тогда был вчера?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понедельник.</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 Сколько всего дней в неделе?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Семь!</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 Молодцы! Ну что, тогда в путь! Закройте глаза и представляйте, что мы идем по лесу.</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(Звучит аудиозапись "Звуки леса").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Воспитатель: Слышите, как поют птицы и шелестят листья под ногами? Откройте глазки, посмотрите, мы с вами оказались на лесной полянке. На опушке леса с цифрами играют бельчата (слайд 3). У каждого </w:t>
      </w:r>
      <w:proofErr w:type="spellStart"/>
      <w:r w:rsidRPr="00EE5A5C">
        <w:rPr>
          <w:rFonts w:ascii="Times New Roman" w:hAnsi="Times New Roman" w:cs="Times New Roman"/>
          <w:sz w:val="28"/>
          <w:szCs w:val="28"/>
        </w:rPr>
        <w:t>белочонка</w:t>
      </w:r>
      <w:proofErr w:type="spellEnd"/>
      <w:r w:rsidRPr="00EE5A5C">
        <w:rPr>
          <w:rFonts w:ascii="Times New Roman" w:hAnsi="Times New Roman" w:cs="Times New Roman"/>
          <w:sz w:val="28"/>
          <w:szCs w:val="28"/>
        </w:rPr>
        <w:t xml:space="preserve"> только одна карточка с цифрой, и вам надо подсчитать, сколько всего играет бельчат. (9)</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Разложите цифры по порядку, начиная с самого маленького числа. (1,2,3,4,5,6,7,8,9)</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 Вдруг из чащи леса выскакивает рыжая хитрая лиса. Какой по счёту будет лиса, если мы всех подсчитаем вместе? (10)</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Доложите цифру еще одну цифру у себя на столе.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А теперь давайте посчитаем в обратном порядке цифры. (10, 9, 8, 7, 6, 5, 4, 3, 2, 1)</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Молодцы!</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Воспитатель: (слайд 4) Бельчата испугались лису и спрятались у себя в дупле, стали играть дальше, а лиса не уходит, притаилась и слушает, что же будет дальше.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Какое число будет больше 7 или 8 ? - спросил один бельчонок у остальных.</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 Ребята, давайте проверим себя. Что бы сказали вы? Покажите. (8)</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показывают карточку с цифрой)</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Сколько будет 3 плюс 4? - спросил другой бельчонок.</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Какое число назвали бы вы? Покажите. (7)</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Какое число больше, 5 или 6, и на сколько? (6 больше 5 на один)</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Какое число стоит между числами 7 и 9? (8)</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lastRenderedPageBreak/>
        <w:t>- Назовите соседей числа 9? (8 и 10)</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 Очень правильные ответы! Ребята, вы справились со всем лучше, чем бельчата, они не сразу отвечали, путались.</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А лиса то все время слушала, и думала, что бельчата умные, много знают, а она нет. Тогда лиса решила попроситься к бельчатам в игру, но они ей поставили условие, чтобы она научилась решать задачки, тогда и возьмут ее в игру.</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 Ребята, давайте поможем лисе решить задачи. Ответ будем показывать цифрой.</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Выполнение задания в рабочей тетради Колесниковой (занятие 8, задание 1,2)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Задачи на сообразительность:</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1)Яблоки с ветки на землю упали.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Плакали, плакали, слезы роняли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Таня в лукошко их собрала.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 подарок друзьям своим принесла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Два Сережке, три Антошке,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Катерине и Марине,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Оле, Свете и Оксане,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Говори давай скорей,</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Сколько Таниных друзей?</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2) С неба звездочка упала,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 гости к детям забежала.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Две кричат во след за ней:</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«Не забудь своих друзей!»</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Сколько ярких звезд пропало,</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С неба звездного упало?</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3) Решила старушка ватрушки испечь.</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Поставила тесто, да печь затопила.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Решила старушка ватрушки испечь,</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А сколько их надо — совсем позабыла.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Две штучки — для внучки,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Две штучки — для деда,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Две штучки — для Тани,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Дочурки соседа...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Считала, считала, да сбилась,</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lastRenderedPageBreak/>
        <w:t>А печь-то совсем протопилась!</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Помоги старушке сосчитать ватрушки.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 Ну, молодцы, ребята, мы с вами научили лису решать задачки, а значит, бельчата возьмут ее в свою игру и им будет весело. Пусть они считают теперь вместе, а мы с вами отдохнем.</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Физминутка</w:t>
      </w:r>
      <w:proofErr w:type="spellEnd"/>
      <w:r w:rsidRPr="00EE5A5C">
        <w:rPr>
          <w:rFonts w:ascii="Times New Roman" w:hAnsi="Times New Roman" w:cs="Times New Roman"/>
          <w:sz w:val="28"/>
          <w:szCs w:val="28"/>
        </w:rPr>
        <w:t>: Дети встают в круг.</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что солнце светит? (изображают солнце)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(хлопают в ладоши)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что дует ветер? (изображают ветер)</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(хлопают в ладоши)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идти с друзьями? (шагают)</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(хлопают в ладоши)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прижаться к маме? (обнимают себя)</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(хлопают в ладоши)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в краю родном? (разводят руки в стороны)</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(хлопают в ладоши)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там, где наш дом? (изображают дом)</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(хлопают в ладоши)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кружиться в танце? (кружатся)</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(хлопают в ладоши)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Хорошо что все мы вмести (выставляют большие пальцы)</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Воспитатель: (музыка и слайд 5) Ребята, что-то темно становится вроде. Страшновато! Я вижу избушку, стоит она на болоте (дети открывают глаза).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Воспитатель: Кто живет в этой избушке? Может быть вы расскажите, кто живет в ней, опишите внешний вид хозяйки и ее характер (ответы детей).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Кикимора: Что, не побоялись, пожаловали ко мне?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пришли.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Кикимора: Давно поджидаю, сладкие мои. Я ждала то вас не просто так, хочу, чтоб вы задание мое выполнили. Никто еще его не смог решить, посмотрим, справитесь ли и вы. Логические задания в рабочей тетради Е.В.Колесниковой занятие 8, задание 4 (слайд 6)</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(сидя на своих местах)</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Задание: Нарисуйте круг и прямоугольник так, чтобы прямоугольник находился внутри круга, круг находился внутри прямоугольника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lastRenderedPageBreak/>
        <w:t>Кикимора: Ну, молодцы! Не ожидала, что сообразительные вы такие. Ну идите дальше, счастливого пути!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Воспитатель: Какие вы, ребята, сообразительные! Не подвели друг друга! Продолжаем наше путешествие по сказочному лесу (слайд 7, появляется </w:t>
      </w:r>
      <w:proofErr w:type="spellStart"/>
      <w:r w:rsidRPr="00EE5A5C">
        <w:rPr>
          <w:rFonts w:ascii="Times New Roman" w:hAnsi="Times New Roman" w:cs="Times New Roman"/>
          <w:sz w:val="28"/>
          <w:szCs w:val="28"/>
        </w:rPr>
        <w:t>Лесовичок</w:t>
      </w:r>
      <w:proofErr w:type="spellEnd"/>
      <w:r w:rsidRPr="00EE5A5C">
        <w:rPr>
          <w:rFonts w:ascii="Times New Roman" w:hAnsi="Times New Roman" w:cs="Times New Roman"/>
          <w:sz w:val="28"/>
          <w:szCs w:val="28"/>
        </w:rPr>
        <w:t xml:space="preserve">). </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Лесовичок</w:t>
      </w:r>
      <w:proofErr w:type="spellEnd"/>
      <w:r w:rsidRPr="00EE5A5C">
        <w:rPr>
          <w:rFonts w:ascii="Times New Roman" w:hAnsi="Times New Roman" w:cs="Times New Roman"/>
          <w:sz w:val="28"/>
          <w:szCs w:val="28"/>
        </w:rPr>
        <w:t>: Ой, ребята, как же мне приятно видеть вас в нашем лесу. Это я вас приглашал в наш сказочный лес. Много я пожил на своем веку, многое знаю и умею. А попробуйте и вы выполнить мое задание. Недавно лесные жители построили себе домик, а кто в какой квартире живет не разобрались, так как поссорились..На крыше дома стоит цифра 8, значит сколько должно жить зверей на каждом этаже? (8) Помирите их и снова поселите в свои квартирки. (Каждый ребенок работает над составом числа 8. А ребенок, справившийся быстрее всех, выставляет этот состав числа в большом доме).(слайд 8)</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Лесовичок</w:t>
      </w:r>
      <w:proofErr w:type="spellEnd"/>
      <w:r w:rsidRPr="00EE5A5C">
        <w:rPr>
          <w:rFonts w:ascii="Times New Roman" w:hAnsi="Times New Roman" w:cs="Times New Roman"/>
          <w:sz w:val="28"/>
          <w:szCs w:val="28"/>
        </w:rPr>
        <w:t xml:space="preserve">: Молодцы! Отлично, ребята, вы справились с моим заданием. Всю дорогу за вами наблюдал и доволен остался. Знаете правила поведения в лесу, никого не обидели, ничего не сломали. Подарю я за это вам на память этот осенний букет. Он вам будет напоминать о необычном путешествии в волшебный лес. (слайд 9)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 Ребята, поздно уже, пора в детский сад возвращаться. Закройте глаза и посчитайте до трех. (звучит музыка леса)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Итог занятия:</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Скажите, пожалуйста, вам понравилось путешествовать по сказочному лесу, выполнять необычные задания лесных героев? Чем?</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С кем мы встретились и пообщались в лесу?</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Какие задания понравились, какие вызвали затруднения?</w:t>
      </w:r>
    </w:p>
    <w:p w:rsidR="00C44CD9" w:rsidRPr="00EE5A5C" w:rsidRDefault="00C44CD9"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color w:val="000000" w:themeColor="text1"/>
          <w:sz w:val="28"/>
          <w:szCs w:val="28"/>
          <w:lang w:val="tt-RU" w:eastAsia="ru-RU"/>
        </w:rPr>
        <w:t>Направление: “</w:t>
      </w:r>
      <w:r w:rsidRPr="00EE5A5C">
        <w:rPr>
          <w:rFonts w:ascii="Times New Roman" w:hAnsi="Times New Roman" w:cs="Times New Roman"/>
          <w:b/>
          <w:sz w:val="28"/>
          <w:szCs w:val="28"/>
          <w:lang w:eastAsia="ru-RU"/>
        </w:rPr>
        <w:t>От теории к практике: идеальный учебный процесс в моем видении</w:t>
      </w:r>
      <w:r w:rsidRPr="00EE5A5C">
        <w:rPr>
          <w:rFonts w:ascii="Times New Roman" w:hAnsi="Times New Roman" w:cs="Times New Roman"/>
          <w:b/>
          <w:color w:val="000000" w:themeColor="text1"/>
          <w:sz w:val="28"/>
          <w:szCs w:val="28"/>
          <w:lang w:val="tt-RU" w:eastAsia="ru-RU"/>
        </w:rPr>
        <w:t>”</w:t>
      </w:r>
    </w:p>
    <w:p w:rsidR="00C44CD9" w:rsidRPr="00EE5A5C" w:rsidRDefault="00C44CD9"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«Наши детишки - не косолапые мишки»</w:t>
      </w:r>
    </w:p>
    <w:p w:rsidR="00C44CD9" w:rsidRPr="00EE5A5C" w:rsidRDefault="00C44CD9"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Физкультурно-игровое занятие для детей 3–4 лет</w:t>
      </w:r>
    </w:p>
    <w:p w:rsidR="00C44CD9" w:rsidRPr="00EE5A5C" w:rsidRDefault="00C44CD9"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по профилактике нарушений свода стопы.</w:t>
      </w:r>
    </w:p>
    <w:p w:rsidR="00C44CD9" w:rsidRPr="00EE5A5C" w:rsidRDefault="00C44CD9" w:rsidP="00EE5A5C">
      <w:pPr>
        <w:spacing w:after="0" w:line="240" w:lineRule="auto"/>
        <w:contextualSpacing/>
        <w:jc w:val="center"/>
        <w:rPr>
          <w:rFonts w:ascii="Times New Roman" w:hAnsi="Times New Roman" w:cs="Times New Roman"/>
          <w:b/>
          <w:sz w:val="28"/>
          <w:szCs w:val="28"/>
        </w:rPr>
      </w:pPr>
    </w:p>
    <w:p w:rsidR="00C44CD9" w:rsidRPr="00EE5A5C" w:rsidRDefault="00C44CD9"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Автор: Лоскутова Ольга Леонидовна, инструктор по физической культуре МБДОУ «Детский сад №68»</w:t>
      </w:r>
    </w:p>
    <w:p w:rsidR="00C44CD9" w:rsidRPr="00EE5A5C" w:rsidRDefault="00C44CD9" w:rsidP="00EE5A5C">
      <w:pPr>
        <w:spacing w:after="0"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г.Казань, Республика Татарстан</w:t>
      </w:r>
    </w:p>
    <w:p w:rsidR="00C44CD9" w:rsidRPr="00EE5A5C" w:rsidRDefault="00C44CD9" w:rsidP="00EE5A5C">
      <w:pPr>
        <w:spacing w:after="0" w:line="240" w:lineRule="auto"/>
        <w:contextualSpacing/>
        <w:rPr>
          <w:rFonts w:ascii="Times New Roman" w:hAnsi="Times New Roman" w:cs="Times New Roman"/>
          <w:b/>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Актуальность</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Формирование правильных двигательных навыков начинается с раннего возраста. Именно в дошкольный период ребёнок активно осваивает различные виды движений: ходьбу, бег, прыжки, равновесие, лазание. При этом особое внимание необходимо уделять укреплению мышц ног и стоп, развитию координации и формированию правильной походки.</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В своей работе я стараюсь сделать физкультурные упражнения интересными и понятными для детей. Поэтому обычная гимнастика превращается в небольшое путешествие, где ребёнок может стать цаплей, пройти по лесной дорожке, преодолеть кочки или поиграть с разноцветным карандашом. Игровой подход позволяет поддерживать интерес детей к двигательным заданиям и вовлекать их в активную деятельность без ощущения монотонной тренировки.</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b/>
          <w:sz w:val="28"/>
          <w:szCs w:val="28"/>
        </w:rPr>
        <w:lastRenderedPageBreak/>
        <w:t>Цель:</w:t>
      </w:r>
      <w:r w:rsidRPr="00EE5A5C">
        <w:rPr>
          <w:rFonts w:ascii="Times New Roman" w:hAnsi="Times New Roman" w:cs="Times New Roman"/>
          <w:sz w:val="28"/>
          <w:szCs w:val="28"/>
        </w:rPr>
        <w:t xml:space="preserve"> Создать условия для укрепления мышц ног и стоп, развития координации движений и формирования навыков правильной ходьбы посредством игровых упражнений.</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Задачи: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Оздоровительные: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способствовать укреплению мышц стоп и голеней;</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развивать подвижность пальцев стоп;</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совершенствовать координацию и равновесие;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формировать привычку к разнообразной двигательной активности.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Образовательные: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познакомить детей с простыми упражнениями для стоп;</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учить выполнять движения по словесной инструкции;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совершенствовать навыки ходьбы по различным поверхностям;</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развивать умение сохранять равновесие при выполнении двигательных заданий.</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Воспитательные: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воспитывать самостоятельность и уверенность в своих движениях;</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формировать доброжелательное отношение к сверстникам;</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создавать положительное эмоциональное отношение к физической активности.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Продолжительность</w:t>
      </w:r>
      <w:r w:rsidRPr="00EE5A5C">
        <w:rPr>
          <w:rFonts w:ascii="Times New Roman" w:hAnsi="Times New Roman" w:cs="Times New Roman"/>
          <w:sz w:val="28"/>
          <w:szCs w:val="28"/>
        </w:rPr>
        <w:t>: 15–20 минут.</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Оборудование: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гимнастические палки;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массажные дорожки;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массажные коврики;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игольчатые полусферы;</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небольшие мячики;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карандаши;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корзины или обручи;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мягкая игрушка Медведя.</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Часть пособий можно изготовить самостоятельно, адаптируя их под возраст и возможности детей. Главное условие — оборудование должно быть исправным, устойчивым и безопасным.</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Ход занятия:</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1. Встреча с Мишкой</w:t>
      </w:r>
    </w:p>
    <w:p w:rsidR="00C44CD9" w:rsidRPr="00EE5A5C" w:rsidRDefault="00C44CD9" w:rsidP="00EE5A5C">
      <w:pPr>
        <w:spacing w:after="0" w:line="240" w:lineRule="auto"/>
        <w:ind w:firstLine="567"/>
        <w:contextualSpacing/>
        <w:rPr>
          <w:rFonts w:ascii="Times New Roman" w:hAnsi="Times New Roman" w:cs="Times New Roman"/>
          <w:i/>
          <w:sz w:val="28"/>
          <w:szCs w:val="28"/>
        </w:rPr>
      </w:pPr>
      <w:r w:rsidRPr="00EE5A5C">
        <w:rPr>
          <w:rFonts w:ascii="Times New Roman" w:hAnsi="Times New Roman" w:cs="Times New Roman"/>
          <w:i/>
          <w:sz w:val="28"/>
          <w:szCs w:val="28"/>
        </w:rPr>
        <w:t>Дети входят в зал и располагаются полукругом. Инструктор показывает мягкую игрушку Медведя.</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u w:val="single"/>
        </w:rPr>
        <w:t>Педагог:</w:t>
      </w:r>
      <w:r w:rsidRPr="00EE5A5C">
        <w:rPr>
          <w:rFonts w:ascii="Times New Roman" w:hAnsi="Times New Roman" w:cs="Times New Roman"/>
          <w:sz w:val="28"/>
          <w:szCs w:val="28"/>
        </w:rPr>
        <w:t xml:space="preserve"> Ребята, сегодня к нам пришёл необычный гость. Кто это?</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lastRenderedPageBreak/>
        <w:t>Дети отвечают: Мишка.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u w:val="single"/>
        </w:rPr>
        <w:t>Педагог:</w:t>
      </w:r>
      <w:r w:rsidRPr="00EE5A5C">
        <w:rPr>
          <w:rFonts w:ascii="Times New Roman" w:hAnsi="Times New Roman" w:cs="Times New Roman"/>
          <w:sz w:val="28"/>
          <w:szCs w:val="28"/>
        </w:rPr>
        <w:t xml:space="preserve"> Наш Мишка хочет научиться красиво ходить и хорошо двигаться. Он просит нас показать ему, как можно тренировать наши ножки. Поможем Мишке?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u w:val="single"/>
        </w:rPr>
        <w:t>Дети:</w:t>
      </w:r>
      <w:r w:rsidRPr="00EE5A5C">
        <w:rPr>
          <w:rFonts w:ascii="Times New Roman" w:hAnsi="Times New Roman" w:cs="Times New Roman"/>
          <w:sz w:val="28"/>
          <w:szCs w:val="28"/>
        </w:rPr>
        <w:t xml:space="preserve"> Да.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u w:val="single"/>
        </w:rPr>
        <w:t>Педагог:</w:t>
      </w:r>
      <w:r w:rsidRPr="00EE5A5C">
        <w:rPr>
          <w:rFonts w:ascii="Times New Roman" w:hAnsi="Times New Roman" w:cs="Times New Roman"/>
          <w:sz w:val="28"/>
          <w:szCs w:val="28"/>
        </w:rPr>
        <w:t xml:space="preserve"> Тогда отправляемся в путешествие! Нас ждут дорожки, кочки, палочки и даже разноцветные карандаши.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2. Разминка для стоп</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«Носочки просыпаются». Дети поочерёдно поднимают носочки вверх и опускают их вниз, стараясь выполнять движения плавно.</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«Пальчики здороваются». Дети сгибают и разгибают пальцы ног.</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«Гусеница». Сидя на полу с опорой руками сзади, ребёнок с помощью сгибания пальцев стоп постепенно продвигает стопу вперёд.</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u w:val="single"/>
        </w:rPr>
        <w:t>Педагог:</w:t>
      </w:r>
      <w:r w:rsidRPr="00EE5A5C">
        <w:rPr>
          <w:rFonts w:ascii="Times New Roman" w:hAnsi="Times New Roman" w:cs="Times New Roman"/>
          <w:sz w:val="28"/>
          <w:szCs w:val="28"/>
        </w:rPr>
        <w:t xml:space="preserve"> Маленькая гусеница отправилась в путь. Пальчиками цепляется за дорожку и ползёт вперёд!</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3. Упражнение с гимнастическими палками «Шагаем по дорожке»</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Гимнастические палки раскладываются на полу параллельно друг другу. Дети проходят по обозначенной дорожке, аккуратно переступая через палочки.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i/>
          <w:sz w:val="28"/>
          <w:szCs w:val="28"/>
        </w:rPr>
        <w:t>Авторские слова</w:t>
      </w:r>
      <w:r w:rsidRPr="00EE5A5C">
        <w:rPr>
          <w:rFonts w:ascii="Times New Roman" w:hAnsi="Times New Roman" w:cs="Times New Roman"/>
          <w:sz w:val="28"/>
          <w:szCs w:val="28"/>
        </w:rPr>
        <w:t>:</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Мы по палочкам шагали,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Наши ножки разминали.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Пяточки, носочки —</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Будут стопы прочные.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Сила наша в ножках —</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Смело шагать по дорожкам!</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Дети повторяют прохождение дорожки несколько раз. Педагог обращает внимание на положение тела, спокойный темп и аккуратность движений.</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4. «Волшебная дорожка»</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Дети проходят по массажной дорожке друг за другом, соблюдая дистанцию.</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u w:val="single"/>
        </w:rPr>
        <w:t>Педагог:</w:t>
      </w:r>
      <w:r w:rsidRPr="00EE5A5C">
        <w:rPr>
          <w:rFonts w:ascii="Times New Roman" w:hAnsi="Times New Roman" w:cs="Times New Roman"/>
          <w:sz w:val="28"/>
          <w:szCs w:val="28"/>
        </w:rPr>
        <w:t xml:space="preserve"> Перед нами появилась необычная дорожка. По ней нужно пройти осторожно, не спешить и почувствовать своими ножками каждый шаг.</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Наши ножки, наши ножки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Пошагали по дорожке.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Одна ножка убегает,</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А другая догоняет.</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5. «Цапля» — ходьба по массажным коврикам</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lastRenderedPageBreak/>
        <w:t>Дети проходят по массажным коврикам, выполняя упражнение на равновесие.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Цапля ногу поднимает,</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Выше цапля вырастает.</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И шагает не спеша —</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Наша цапля хороша!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поочерёдно поднимают ноги и делают несколько спокойных шагов, стараясь сохранять равновесие.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6. «Кочки в лесу»</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На полу располагаются игольчатые полусферы или другие безопасные препятствия.</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Лежат на дорожке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Маленькие кочки.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Мы по кочкам пройдём,</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Наши ножки разомнём.</w:t>
      </w:r>
    </w:p>
    <w:p w:rsidR="00C44CD9" w:rsidRPr="00EE5A5C" w:rsidRDefault="00C44CD9"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sz w:val="28"/>
          <w:szCs w:val="28"/>
        </w:rPr>
        <w:t>Дети проходят маршрут, стараясь сохранять равновесие и соблюдать очередность</w:t>
      </w:r>
      <w:r w:rsidRPr="00EE5A5C">
        <w:rPr>
          <w:rFonts w:ascii="Times New Roman" w:hAnsi="Times New Roman" w:cs="Times New Roman"/>
          <w:i/>
          <w:sz w:val="28"/>
          <w:szCs w:val="28"/>
        </w:rPr>
        <w:t>.</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7. Игра с карандашами «Пальчики играют»</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Упражнение можно выполнять сидя на стульчике или на полу. Ребёнок прокатывает карандаш подошвой стопы вперёд и назад. В игровой форме можно предложить детям представить, что карандаш — это маленькая рыбка, которую нужно поймать ножкой.</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Разноцветный карандаш</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Будет он и наш, и ваш.</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Здесь мы пальчики сожмём,</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Поиграем, разожмём.</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Задание можно выполнять попеременно правой и левой ногой. Необходимо использовать подходящие и безопасные предметы и контролировать выполнение упражнения.</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8. Упражнение с мячиками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сидя прокатывают небольшой мяч подошвой стопы вперёд и назад.</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Мячики катаем —</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Ножки разминаем.</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Будут ножки хороши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И запляшут от души!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Покатился мячик вскачь —</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Ты, пожалуйста, не плачь.</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Мы его поймаем,</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Ещё раз покатаем!</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9. «Соберём подарки для Мишки»</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На полу располагаются небольшие безопасные предметы, которые дети могут захватывать пальцами ног. Дети садятся на пол. По сигналу стараются захватить предмет пальцами стопы и переложить его в корзину.</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u w:val="single"/>
        </w:rPr>
        <w:t>Педагог:</w:t>
      </w:r>
      <w:r w:rsidRPr="00EE5A5C">
        <w:rPr>
          <w:rFonts w:ascii="Times New Roman" w:hAnsi="Times New Roman" w:cs="Times New Roman"/>
          <w:sz w:val="28"/>
          <w:szCs w:val="28"/>
        </w:rPr>
        <w:t xml:space="preserve"> Мишка приготовил для нас последнее задание. Он рассыпал свои маленькие подарки. Давайте попробуем собрать их ножками!</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Упражнение выполняется в спокойном темпе, без соревнования на скорость.</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10. Заключительная игра «Мишка идёт по лесу»</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В завершение занятия дети вместе с Мишкой отправляются на прогулку по воображаемому лесу. Педагог предлагает детям показать разные виды ходьбы:</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обычная ходьба;</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ходьба с высоким подниманием колен;</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ходьба с сохранением равновесия;</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спокойная ходьба по дорожке.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Ребята, посмотрите на нашего Мишку. Кажется, он многому сегодня научился! А наши ножки тоже хорошо потрудились. Теперь мы знаем, что тренировать их можно весело, интересно и каждый раз по-новому.</w:t>
      </w:r>
    </w:p>
    <w:p w:rsidR="00C44CD9" w:rsidRPr="00EE5A5C" w:rsidRDefault="00C44CD9" w:rsidP="00EE5A5C">
      <w:pPr>
        <w:spacing w:after="0" w:line="240" w:lineRule="auto"/>
        <w:contextualSpacing/>
        <w:rPr>
          <w:rFonts w:ascii="Times New Roman" w:hAnsi="Times New Roman" w:cs="Times New Roman"/>
          <w:b/>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 xml:space="preserve">Как продолжить работу в течение дня. </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Небольшие игровые упражнения можно включать не только в физкультурное занятие, но и в другие режимные моменты — например, во время индивидуальной работы, двигательных пауз или после дневного сна. Для детей дошкольного возраста особенно важны разнообразие, эмоциональная привлекательность и соответствие упражнений их двигательным возможностям.</w:t>
      </w:r>
    </w:p>
    <w:p w:rsidR="00C44CD9" w:rsidRPr="00EE5A5C" w:rsidRDefault="00C44CD9" w:rsidP="00EE5A5C">
      <w:pPr>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sz w:val="28"/>
          <w:szCs w:val="28"/>
        </w:rPr>
        <w:t>Большую роль играет сотрудничество детского сада и семьи. Родителям можно предложить простые игровые упражнения, которые не требуют специального оборудования:</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ходить босиком по безопасным неровным поверхностям, если это соответствует условиям и рекомендациям специалистов;</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выполнять простые движения пальцами стоп;</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прокатывать стопой небольшой мяч или другой подходящий предмет;</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играть в игры на захватывание и перемещение предметов пальцами ног;</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выполнять упражнения на равновесие;</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больше двигаться, гулять и играть в подвижные игры.</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Профилактическая физкультура не заменяет консультацию врача. Если у ребёнка имеются особенности развития стоп, нарушения походки, боли или другие жалобы, вопрос о специальных упражнениях должен решаться совместно с медицинским специалистом.</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Самое важное в домашних занятиях — положительное отношение ребёнка к движению. Похвала, поддержка и совместная игра помогают сформировать устойчивый интерес к физической активности.</w:t>
      </w:r>
    </w:p>
    <w:p w:rsidR="00C44CD9" w:rsidRPr="00EE5A5C" w:rsidRDefault="00C44CD9" w:rsidP="00EE5A5C">
      <w:pPr>
        <w:spacing w:after="0" w:line="240" w:lineRule="auto"/>
        <w:contextualSpacing/>
        <w:rPr>
          <w:rFonts w:ascii="Times New Roman" w:hAnsi="Times New Roman" w:cs="Times New Roman"/>
          <w:b/>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lastRenderedPageBreak/>
        <w:t>Ожидаемые результаты</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При систематическом включении разнообразных двигательных упражнений в образовательную деятельность можно создавать условия для:</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укрепления мышц ног и стоп;</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развития координации движений;</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совершенствования навыков ходьбы;</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развития равновесия;</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повышения двигательной активности;</w:t>
      </w:r>
    </w:p>
    <w:p w:rsidR="00C44CD9" w:rsidRPr="00EE5A5C" w:rsidRDefault="00C44CD9" w:rsidP="00EE5A5C">
      <w:pPr>
        <w:spacing w:after="0" w:line="240" w:lineRule="auto"/>
        <w:ind w:firstLine="567"/>
        <w:contextualSpacing/>
        <w:rPr>
          <w:rFonts w:ascii="Times New Roman" w:hAnsi="Times New Roman" w:cs="Times New Roman"/>
          <w:sz w:val="28"/>
          <w:szCs w:val="28"/>
        </w:rPr>
      </w:pPr>
      <w:r w:rsidRPr="00EE5A5C">
        <w:rPr>
          <w:rFonts w:ascii="Times New Roman" w:hAnsi="Times New Roman" w:cs="Times New Roman"/>
          <w:sz w:val="28"/>
          <w:szCs w:val="28"/>
        </w:rPr>
        <w:t>• формирования положительного отношения к физической культуре.</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Ребёнок учится воспринимать физические упражнения не как скучную обязанность, а как интересную игру.</w:t>
      </w:r>
    </w:p>
    <w:p w:rsidR="00C44CD9" w:rsidRPr="00EE5A5C" w:rsidRDefault="00C44CD9" w:rsidP="00EE5A5C">
      <w:pPr>
        <w:spacing w:after="0" w:line="240" w:lineRule="auto"/>
        <w:contextualSpacing/>
        <w:rPr>
          <w:rFonts w:ascii="Times New Roman" w:hAnsi="Times New Roman" w:cs="Times New Roman"/>
          <w:b/>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b/>
          <w:sz w:val="28"/>
          <w:szCs w:val="28"/>
        </w:rPr>
        <w:t>Заключение.</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Работая с детьми дошкольного возраста, я убедилась, что самый простой путь заинтересовать ребёнка движением — превратить упражнение в маленькую историю: сегодня мы идём по волшебной дорожке, завтра превращаемся в цапель, потом преодолеваем лесные кочки или играем с разноцветным карандашом. Ребёнок играет, фантазирует, двигается — и одновременно осваивает необходимые двигательные навыки. Именно поэтому в своей работе я стараюсь сочетать движение, игру, музыку, стихотворные строки и нестандартное оборудование.</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Наши детишки действительно не должны быть «косолапыми мишками». Наша задача как педагогов — создавать условия, в которых каждый ребёнок сможет учиться двигаться уверенно, свободно и с удовольствием. А если каждое занятие заканчивается улыбкой ребёнка и желанием повторить игру ещё раз — значит, мы сделали ещё один маленький шаг навстречу здоровому и активному детству!</w:t>
      </w:r>
    </w:p>
    <w:p w:rsidR="00C44CD9" w:rsidRPr="00EE5A5C" w:rsidRDefault="00C44CD9"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color w:val="000000" w:themeColor="text1"/>
          <w:sz w:val="28"/>
          <w:szCs w:val="28"/>
          <w:u w:val="single"/>
          <w:lang w:val="tt-RU"/>
        </w:rPr>
        <w:t>Направление</w:t>
      </w:r>
      <w:r w:rsidRPr="00EE5A5C">
        <w:rPr>
          <w:rFonts w:ascii="Times New Roman" w:hAnsi="Times New Roman" w:cs="Times New Roman"/>
          <w:b/>
          <w:color w:val="000000" w:themeColor="text1"/>
          <w:sz w:val="28"/>
          <w:szCs w:val="28"/>
          <w:lang w:val="tt-RU"/>
        </w:rPr>
        <w:t>: “</w:t>
      </w:r>
      <w:r w:rsidRPr="00EE5A5C">
        <w:rPr>
          <w:rFonts w:ascii="Times New Roman" w:hAnsi="Times New Roman" w:cs="Times New Roman"/>
          <w:b/>
          <w:sz w:val="28"/>
          <w:szCs w:val="28"/>
        </w:rPr>
        <w:t>От теории к практике: идеальный учебный процесс в моем видении</w:t>
      </w:r>
      <w:r w:rsidRPr="00EE5A5C">
        <w:rPr>
          <w:rFonts w:ascii="Times New Roman" w:hAnsi="Times New Roman" w:cs="Times New Roman"/>
          <w:b/>
          <w:color w:val="000000" w:themeColor="text1"/>
          <w:sz w:val="28"/>
          <w:szCs w:val="28"/>
          <w:lang w:val="tt-RU"/>
        </w:rPr>
        <w:t>”</w:t>
      </w:r>
    </w:p>
    <w:p w:rsidR="00C44CD9" w:rsidRPr="00EE5A5C" w:rsidRDefault="00C44CD9" w:rsidP="00EE5A5C">
      <w:pPr>
        <w:spacing w:after="0" w:line="240" w:lineRule="auto"/>
        <w:contextualSpacing/>
        <w:jc w:val="center"/>
        <w:rPr>
          <w:rFonts w:ascii="Times New Roman" w:hAnsi="Times New Roman" w:cs="Times New Roman"/>
          <w:b/>
          <w:bCs/>
          <w:sz w:val="28"/>
          <w:szCs w:val="28"/>
        </w:rPr>
      </w:pPr>
    </w:p>
    <w:p w:rsidR="00C44CD9" w:rsidRPr="00EE5A5C" w:rsidRDefault="00C44CD9"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bCs/>
          <w:sz w:val="28"/>
          <w:szCs w:val="28"/>
        </w:rPr>
        <w:t xml:space="preserve">Интегрированная образовательная деятельность по ПДД </w:t>
      </w:r>
    </w:p>
    <w:p w:rsidR="00C44CD9" w:rsidRPr="00EE5A5C" w:rsidRDefault="00C44CD9"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bCs/>
          <w:sz w:val="28"/>
          <w:szCs w:val="28"/>
        </w:rPr>
        <w:t>в средней группе «</w:t>
      </w:r>
      <w:proofErr w:type="spellStart"/>
      <w:r w:rsidRPr="00EE5A5C">
        <w:rPr>
          <w:rFonts w:ascii="Times New Roman" w:hAnsi="Times New Roman" w:cs="Times New Roman"/>
          <w:b/>
          <w:bCs/>
          <w:sz w:val="28"/>
          <w:szCs w:val="28"/>
        </w:rPr>
        <w:t>Мальвина</w:t>
      </w:r>
      <w:proofErr w:type="spellEnd"/>
      <w:r w:rsidRPr="00EE5A5C">
        <w:rPr>
          <w:rFonts w:ascii="Times New Roman" w:hAnsi="Times New Roman" w:cs="Times New Roman"/>
          <w:b/>
          <w:bCs/>
          <w:sz w:val="28"/>
          <w:szCs w:val="28"/>
        </w:rPr>
        <w:t xml:space="preserve"> в гостях у ребят»</w:t>
      </w:r>
    </w:p>
    <w:p w:rsidR="00C44CD9" w:rsidRPr="00EE5A5C" w:rsidRDefault="00C44CD9" w:rsidP="00EE5A5C">
      <w:pPr>
        <w:spacing w:after="0" w:line="240" w:lineRule="auto"/>
        <w:contextualSpacing/>
        <w:jc w:val="right"/>
        <w:rPr>
          <w:rFonts w:ascii="Times New Roman" w:hAnsi="Times New Roman" w:cs="Times New Roman"/>
          <w:b/>
          <w:sz w:val="28"/>
          <w:szCs w:val="28"/>
        </w:rPr>
      </w:pPr>
    </w:p>
    <w:p w:rsidR="00C44CD9" w:rsidRPr="00EE5A5C" w:rsidRDefault="00C44CD9" w:rsidP="00EE5A5C">
      <w:pPr>
        <w:widowControl w:val="0"/>
        <w:autoSpaceDE w:val="0"/>
        <w:autoSpaceDN w:val="0"/>
        <w:adjustRightInd w:val="0"/>
        <w:spacing w:after="0"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 xml:space="preserve">Авторы: </w:t>
      </w:r>
    </w:p>
    <w:p w:rsidR="00C44CD9" w:rsidRPr="00EE5A5C" w:rsidRDefault="00C44CD9" w:rsidP="00EE5A5C">
      <w:pPr>
        <w:widowControl w:val="0"/>
        <w:numPr>
          <w:ilvl w:val="0"/>
          <w:numId w:val="23"/>
        </w:numPr>
        <w:autoSpaceDE w:val="0"/>
        <w:autoSpaceDN w:val="0"/>
        <w:adjustRightInd w:val="0"/>
        <w:spacing w:after="0"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 xml:space="preserve">Старший воспитатель – </w:t>
      </w:r>
      <w:r w:rsidRPr="00EE5A5C">
        <w:rPr>
          <w:rFonts w:ascii="Times New Roman" w:hAnsi="Times New Roman" w:cs="Times New Roman"/>
          <w:b/>
          <w:sz w:val="28"/>
          <w:szCs w:val="28"/>
          <w:u w:val="single"/>
        </w:rPr>
        <w:t>Ефимова Елена Александровна</w:t>
      </w:r>
    </w:p>
    <w:p w:rsidR="00C44CD9" w:rsidRPr="00EE5A5C" w:rsidRDefault="00C44CD9" w:rsidP="00EE5A5C">
      <w:pPr>
        <w:widowControl w:val="0"/>
        <w:numPr>
          <w:ilvl w:val="0"/>
          <w:numId w:val="23"/>
        </w:numPr>
        <w:autoSpaceDE w:val="0"/>
        <w:autoSpaceDN w:val="0"/>
        <w:adjustRightInd w:val="0"/>
        <w:spacing w:after="0"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 xml:space="preserve">Воспитатель – </w:t>
      </w:r>
      <w:proofErr w:type="spellStart"/>
      <w:r w:rsidRPr="00EE5A5C">
        <w:rPr>
          <w:rFonts w:ascii="Times New Roman" w:hAnsi="Times New Roman" w:cs="Times New Roman"/>
          <w:b/>
          <w:sz w:val="28"/>
          <w:szCs w:val="28"/>
          <w:u w:val="single"/>
        </w:rPr>
        <w:t>Забирова</w:t>
      </w:r>
      <w:proofErr w:type="spellEnd"/>
      <w:r w:rsidRPr="00EE5A5C">
        <w:rPr>
          <w:rFonts w:ascii="Times New Roman" w:hAnsi="Times New Roman" w:cs="Times New Roman"/>
          <w:b/>
          <w:sz w:val="28"/>
          <w:szCs w:val="28"/>
          <w:u w:val="single"/>
        </w:rPr>
        <w:t xml:space="preserve"> Алина Андреевна</w:t>
      </w:r>
    </w:p>
    <w:p w:rsidR="00C44CD9" w:rsidRPr="00EE5A5C" w:rsidRDefault="00C44CD9" w:rsidP="00EE5A5C">
      <w:pPr>
        <w:spacing w:after="0" w:line="240" w:lineRule="auto"/>
        <w:contextualSpacing/>
        <w:rPr>
          <w:rFonts w:ascii="Times New Roman" w:hAnsi="Times New Roman" w:cs="Times New Roman"/>
          <w:b/>
          <w:sz w:val="28"/>
          <w:szCs w:val="28"/>
        </w:rPr>
      </w:pPr>
    </w:p>
    <w:p w:rsidR="00C44CD9" w:rsidRPr="00EE5A5C" w:rsidRDefault="00C44CD9" w:rsidP="00EE5A5C">
      <w:pPr>
        <w:spacing w:after="0" w:line="240" w:lineRule="auto"/>
        <w:contextualSpacing/>
        <w:jc w:val="center"/>
        <w:rPr>
          <w:rFonts w:ascii="Times New Roman" w:hAnsi="Times New Roman" w:cs="Times New Roman"/>
          <w:b/>
          <w:bCs/>
          <w:sz w:val="28"/>
          <w:szCs w:val="28"/>
        </w:rPr>
      </w:pPr>
      <w:r w:rsidRPr="00EE5A5C">
        <w:rPr>
          <w:rFonts w:ascii="Times New Roman" w:hAnsi="Times New Roman" w:cs="Times New Roman"/>
          <w:b/>
          <w:sz w:val="28"/>
          <w:szCs w:val="28"/>
        </w:rPr>
        <w:t>МБДОУ «Детский сад комбинированного вида № 53 «</w:t>
      </w:r>
      <w:proofErr w:type="spellStart"/>
      <w:r w:rsidRPr="00EE5A5C">
        <w:rPr>
          <w:rFonts w:ascii="Times New Roman" w:hAnsi="Times New Roman" w:cs="Times New Roman"/>
          <w:b/>
          <w:sz w:val="28"/>
          <w:szCs w:val="28"/>
        </w:rPr>
        <w:t>Светофорик</w:t>
      </w:r>
      <w:proofErr w:type="spellEnd"/>
      <w:r w:rsidRPr="00EE5A5C">
        <w:rPr>
          <w:rFonts w:ascii="Times New Roman" w:hAnsi="Times New Roman" w:cs="Times New Roman"/>
          <w:b/>
          <w:sz w:val="28"/>
          <w:szCs w:val="28"/>
        </w:rPr>
        <w:t>» АМР РТ</w:t>
      </w:r>
    </w:p>
    <w:p w:rsidR="00C44CD9" w:rsidRPr="00EE5A5C" w:rsidRDefault="00C44CD9" w:rsidP="00EE5A5C">
      <w:pPr>
        <w:spacing w:after="0" w:line="240" w:lineRule="auto"/>
        <w:ind w:firstLine="750"/>
        <w:contextualSpacing/>
        <w:jc w:val="both"/>
        <w:rPr>
          <w:rStyle w:val="ab"/>
          <w:rFonts w:ascii="Times New Roman" w:hAnsi="Times New Roman" w:cs="Times New Roman"/>
          <w:sz w:val="28"/>
          <w:szCs w:val="28"/>
        </w:rPr>
      </w:pPr>
    </w:p>
    <w:p w:rsidR="00C44CD9" w:rsidRPr="00EE5A5C" w:rsidRDefault="00C44CD9"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lastRenderedPageBreak/>
        <w:t>Цель: вовлечение детей в процесс освоения знаний о правилах дорожного движения, с использованием инновационных технологий.</w:t>
      </w:r>
    </w:p>
    <w:p w:rsidR="00C44CD9" w:rsidRPr="00EE5A5C" w:rsidRDefault="00C44CD9"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Воспитательные задачи: воспитывать у детей ответственного отношения к соблюдению правил безопасного поведения на дороге.</w:t>
      </w:r>
    </w:p>
    <w:p w:rsidR="00C44CD9" w:rsidRPr="00EE5A5C" w:rsidRDefault="00C44CD9"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Развивающие задачи: развивать слуховое восприятие детей, диалогическую речь, логику и мышление; развивать способности у детей выполнять движения по стихотворному тексту.</w:t>
      </w:r>
    </w:p>
    <w:p w:rsidR="00C44CD9" w:rsidRPr="00EE5A5C" w:rsidRDefault="00C44CD9"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Образовательные задачи:  закреплять знания о знаках дорожного движения, навыки безопасного поведения на улице, перехода через дорогу;  учить выполнять задания по инструкции, слушать других, уважать мнение сверстников.</w:t>
      </w:r>
    </w:p>
    <w:p w:rsidR="00C44CD9" w:rsidRPr="00EE5A5C" w:rsidRDefault="00C44CD9"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Основная образовательная область: социально-коммуникативное развитие.</w:t>
      </w:r>
    </w:p>
    <w:p w:rsidR="00C44CD9" w:rsidRPr="00EE5A5C" w:rsidRDefault="00C44CD9" w:rsidP="00EE5A5C">
      <w:pPr>
        <w:spacing w:after="0" w:line="240" w:lineRule="auto"/>
        <w:ind w:firstLine="750"/>
        <w:contextualSpacing/>
        <w:jc w:val="both"/>
        <w:rPr>
          <w:rStyle w:val="ab"/>
          <w:rFonts w:ascii="Times New Roman" w:hAnsi="Times New Roman" w:cs="Times New Roman"/>
          <w:sz w:val="28"/>
          <w:szCs w:val="28"/>
        </w:rPr>
      </w:pPr>
      <w:r w:rsidRPr="00EE5A5C">
        <w:rPr>
          <w:rStyle w:val="ab"/>
          <w:rFonts w:ascii="Times New Roman" w:hAnsi="Times New Roman" w:cs="Times New Roman"/>
          <w:sz w:val="28"/>
          <w:szCs w:val="28"/>
        </w:rPr>
        <w:t>Интегрированные образовательные области:  речевое развитие, физическое развитие, познавательное развитие, художественно-эстетическое развитие.</w:t>
      </w:r>
    </w:p>
    <w:p w:rsidR="00C44CD9" w:rsidRPr="00EE5A5C" w:rsidRDefault="00C44CD9" w:rsidP="00EE5A5C">
      <w:pPr>
        <w:spacing w:after="0" w:line="240" w:lineRule="auto"/>
        <w:ind w:firstLine="750"/>
        <w:contextualSpacing/>
        <w:jc w:val="both"/>
        <w:rPr>
          <w:rStyle w:val="ab"/>
          <w:rFonts w:ascii="Times New Roman" w:hAnsi="Times New Roman" w:cs="Times New Roman"/>
          <w:i/>
          <w:iCs/>
          <w:sz w:val="28"/>
          <w:szCs w:val="28"/>
        </w:rPr>
      </w:pPr>
      <w:r w:rsidRPr="00EE5A5C">
        <w:rPr>
          <w:rStyle w:val="ab"/>
          <w:rFonts w:ascii="Times New Roman" w:hAnsi="Times New Roman" w:cs="Times New Roman"/>
          <w:sz w:val="28"/>
          <w:szCs w:val="28"/>
        </w:rPr>
        <w:t>Методы и приемы</w:t>
      </w:r>
    </w:p>
    <w:p w:rsidR="00C44CD9" w:rsidRPr="00EE5A5C" w:rsidRDefault="00C44CD9" w:rsidP="00EE5A5C">
      <w:pPr>
        <w:spacing w:after="0" w:line="240" w:lineRule="auto"/>
        <w:ind w:firstLine="750"/>
        <w:contextualSpacing/>
        <w:jc w:val="both"/>
        <w:rPr>
          <w:rStyle w:val="ab"/>
          <w:rFonts w:ascii="Times New Roman" w:hAnsi="Times New Roman" w:cs="Times New Roman"/>
          <w:i/>
          <w:iCs/>
          <w:sz w:val="28"/>
          <w:szCs w:val="28"/>
        </w:rPr>
      </w:pPr>
      <w:r w:rsidRPr="00EE5A5C">
        <w:rPr>
          <w:rStyle w:val="ab"/>
          <w:rFonts w:ascii="Times New Roman" w:hAnsi="Times New Roman" w:cs="Times New Roman"/>
          <w:i/>
          <w:iCs/>
          <w:sz w:val="28"/>
          <w:szCs w:val="28"/>
        </w:rPr>
        <w:t xml:space="preserve">Методы: </w:t>
      </w:r>
      <w:r w:rsidRPr="00EE5A5C">
        <w:rPr>
          <w:rStyle w:val="ab"/>
          <w:rFonts w:ascii="Times New Roman" w:hAnsi="Times New Roman" w:cs="Times New Roman"/>
          <w:sz w:val="28"/>
          <w:szCs w:val="28"/>
        </w:rPr>
        <w:t>игровые, словесные, практические.</w:t>
      </w:r>
    </w:p>
    <w:p w:rsidR="00C44CD9" w:rsidRPr="00EE5A5C" w:rsidRDefault="00C44CD9" w:rsidP="00EE5A5C">
      <w:pPr>
        <w:spacing w:after="0" w:line="240" w:lineRule="auto"/>
        <w:ind w:firstLine="750"/>
        <w:contextualSpacing/>
        <w:jc w:val="both"/>
        <w:rPr>
          <w:rStyle w:val="ab"/>
          <w:rFonts w:ascii="Times New Roman" w:hAnsi="Times New Roman" w:cs="Times New Roman"/>
          <w:i/>
          <w:iCs/>
          <w:sz w:val="28"/>
          <w:szCs w:val="28"/>
        </w:rPr>
      </w:pPr>
      <w:r w:rsidRPr="00EE5A5C">
        <w:rPr>
          <w:rStyle w:val="ab"/>
          <w:rFonts w:ascii="Times New Roman" w:hAnsi="Times New Roman" w:cs="Times New Roman"/>
          <w:i/>
          <w:iCs/>
          <w:sz w:val="28"/>
          <w:szCs w:val="28"/>
        </w:rPr>
        <w:t xml:space="preserve">Приемы: </w:t>
      </w:r>
      <w:r w:rsidRPr="00EE5A5C">
        <w:rPr>
          <w:rStyle w:val="ab"/>
          <w:rFonts w:ascii="Times New Roman" w:hAnsi="Times New Roman" w:cs="Times New Roman"/>
          <w:sz w:val="28"/>
          <w:szCs w:val="28"/>
        </w:rPr>
        <w:t>постановка цели, вопросы, указания, дополнения, поощрения.</w:t>
      </w:r>
    </w:p>
    <w:p w:rsidR="00C44CD9" w:rsidRPr="00EE5A5C" w:rsidRDefault="00C44CD9" w:rsidP="00EE5A5C">
      <w:pPr>
        <w:spacing w:after="0" w:line="240" w:lineRule="auto"/>
        <w:ind w:firstLine="750"/>
        <w:contextualSpacing/>
        <w:jc w:val="both"/>
        <w:rPr>
          <w:rStyle w:val="ab"/>
          <w:rFonts w:ascii="Times New Roman" w:hAnsi="Times New Roman" w:cs="Times New Roman"/>
          <w:i/>
          <w:iCs/>
          <w:sz w:val="28"/>
          <w:szCs w:val="28"/>
        </w:rPr>
      </w:pPr>
      <w:r w:rsidRPr="00EE5A5C">
        <w:rPr>
          <w:rStyle w:val="ab"/>
          <w:rFonts w:ascii="Times New Roman" w:hAnsi="Times New Roman" w:cs="Times New Roman"/>
          <w:iCs/>
          <w:sz w:val="28"/>
          <w:szCs w:val="28"/>
        </w:rPr>
        <w:t xml:space="preserve">Материал и оборудование: «волшебный» сундучок; карточки со знаками дорожного движения (пешеходный переход, место остановки общественного транспорта),  </w:t>
      </w:r>
      <w:r w:rsidRPr="00EE5A5C">
        <w:rPr>
          <w:rStyle w:val="ab"/>
          <w:rFonts w:ascii="Times New Roman" w:hAnsi="Times New Roman" w:cs="Times New Roman"/>
          <w:sz w:val="28"/>
          <w:szCs w:val="28"/>
        </w:rPr>
        <w:t xml:space="preserve">дорожная разметка «зебра», «Светофор»; раздаточный материал </w:t>
      </w:r>
      <w:r w:rsidRPr="00EE5A5C">
        <w:rPr>
          <w:rStyle w:val="ab"/>
          <w:rFonts w:ascii="Times New Roman" w:hAnsi="Times New Roman" w:cs="Times New Roman"/>
          <w:iCs/>
          <w:sz w:val="28"/>
          <w:szCs w:val="28"/>
        </w:rPr>
        <w:t>по количеству детей; ноутбук, интерактивная доска.</w:t>
      </w:r>
    </w:p>
    <w:p w:rsidR="00C44CD9" w:rsidRPr="00EE5A5C" w:rsidRDefault="00C44CD9"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Словарная работа:</w:t>
      </w:r>
      <w:r w:rsidRPr="00EE5A5C">
        <w:rPr>
          <w:rStyle w:val="ab"/>
          <w:rFonts w:ascii="Times New Roman" w:hAnsi="Times New Roman" w:cs="Times New Roman"/>
          <w:i/>
          <w:iCs/>
          <w:sz w:val="28"/>
          <w:szCs w:val="28"/>
        </w:rPr>
        <w:t xml:space="preserve"> </w:t>
      </w:r>
      <w:r w:rsidRPr="00EE5A5C">
        <w:rPr>
          <w:rFonts w:ascii="Times New Roman" w:hAnsi="Times New Roman" w:cs="Times New Roman"/>
          <w:sz w:val="28"/>
          <w:szCs w:val="28"/>
        </w:rPr>
        <w:t xml:space="preserve">проезжая часть, </w:t>
      </w:r>
      <w:r w:rsidRPr="00EE5A5C">
        <w:rPr>
          <w:rStyle w:val="ab"/>
          <w:rFonts w:ascii="Times New Roman" w:hAnsi="Times New Roman" w:cs="Times New Roman"/>
          <w:sz w:val="28"/>
          <w:szCs w:val="28"/>
        </w:rPr>
        <w:t>дорожная разметка «зебра», устройство для регулирования движения транспорта и пешеходов.</w:t>
      </w:r>
    </w:p>
    <w:p w:rsidR="00C44CD9" w:rsidRPr="00EE5A5C" w:rsidRDefault="00C44CD9" w:rsidP="00EE5A5C">
      <w:pPr>
        <w:spacing w:after="0" w:line="240" w:lineRule="auto"/>
        <w:ind w:firstLine="750"/>
        <w:contextualSpacing/>
        <w:jc w:val="both"/>
        <w:rPr>
          <w:rStyle w:val="ab"/>
          <w:rFonts w:ascii="Times New Roman" w:hAnsi="Times New Roman" w:cs="Times New Roman"/>
          <w:b w:val="0"/>
          <w:iCs/>
          <w:sz w:val="28"/>
          <w:szCs w:val="28"/>
        </w:rPr>
      </w:pPr>
      <w:r w:rsidRPr="00EE5A5C">
        <w:rPr>
          <w:rStyle w:val="ab"/>
          <w:rFonts w:ascii="Times New Roman" w:hAnsi="Times New Roman" w:cs="Times New Roman"/>
          <w:sz w:val="28"/>
          <w:szCs w:val="28"/>
        </w:rPr>
        <w:t xml:space="preserve">Предварительная работа: </w:t>
      </w:r>
      <w:r w:rsidRPr="00EE5A5C">
        <w:rPr>
          <w:rStyle w:val="ab"/>
          <w:rFonts w:ascii="Times New Roman" w:hAnsi="Times New Roman" w:cs="Times New Roman"/>
          <w:iCs/>
          <w:sz w:val="28"/>
          <w:szCs w:val="28"/>
        </w:rPr>
        <w:t>чтение и просмотр сказки «Приключение Буратино», закрепление дорожных знаков: пешеходный переход, место остановки общественного транспорта;  «зебра»; сигналы светофора и для чего он нужен; беседа о ПДД; рассматривание дорожных ситуаций; загадывание загадок.</w:t>
      </w:r>
    </w:p>
    <w:p w:rsidR="00C44CD9" w:rsidRPr="00EE5A5C" w:rsidRDefault="00C44CD9" w:rsidP="00EE5A5C">
      <w:pPr>
        <w:spacing w:after="0" w:line="240" w:lineRule="auto"/>
        <w:ind w:firstLine="750"/>
        <w:contextualSpacing/>
        <w:jc w:val="both"/>
        <w:rPr>
          <w:rStyle w:val="ab"/>
          <w:rFonts w:ascii="Times New Roman" w:hAnsi="Times New Roman" w:cs="Times New Roman"/>
          <w:sz w:val="28"/>
          <w:szCs w:val="28"/>
        </w:rPr>
      </w:pPr>
    </w:p>
    <w:p w:rsidR="00C44CD9" w:rsidRPr="00EE5A5C" w:rsidRDefault="00C44CD9"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 xml:space="preserve">Структура: </w:t>
      </w:r>
    </w:p>
    <w:p w:rsidR="00C44CD9" w:rsidRPr="00EE5A5C" w:rsidRDefault="00C44CD9" w:rsidP="00EE5A5C">
      <w:pPr>
        <w:numPr>
          <w:ilvl w:val="0"/>
          <w:numId w:val="22"/>
        </w:num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Приветствие. Загадывание загадки.</w:t>
      </w:r>
    </w:p>
    <w:p w:rsidR="00C44CD9" w:rsidRPr="00EE5A5C" w:rsidRDefault="00C44CD9" w:rsidP="00EE5A5C">
      <w:pPr>
        <w:numPr>
          <w:ilvl w:val="0"/>
          <w:numId w:val="22"/>
        </w:num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Представление героя.</w:t>
      </w:r>
    </w:p>
    <w:p w:rsidR="00C44CD9" w:rsidRPr="00EE5A5C" w:rsidRDefault="00C44CD9"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3. Изучение «волшебного» сундучка.</w:t>
      </w:r>
    </w:p>
    <w:p w:rsidR="00C44CD9" w:rsidRPr="00EE5A5C" w:rsidRDefault="00C44CD9"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4. Рассматривание карточек, беседа.</w:t>
      </w:r>
    </w:p>
    <w:p w:rsidR="00C44CD9" w:rsidRPr="00EE5A5C" w:rsidRDefault="00C44CD9"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 xml:space="preserve">5. </w:t>
      </w:r>
      <w:proofErr w:type="spellStart"/>
      <w:r w:rsidRPr="00EE5A5C">
        <w:rPr>
          <w:rStyle w:val="ab"/>
          <w:rFonts w:ascii="Times New Roman" w:hAnsi="Times New Roman" w:cs="Times New Roman"/>
          <w:sz w:val="28"/>
          <w:szCs w:val="28"/>
        </w:rPr>
        <w:t>Физминутка</w:t>
      </w:r>
      <w:proofErr w:type="spellEnd"/>
      <w:r w:rsidRPr="00EE5A5C">
        <w:rPr>
          <w:rStyle w:val="ab"/>
          <w:rFonts w:ascii="Times New Roman" w:hAnsi="Times New Roman" w:cs="Times New Roman"/>
          <w:sz w:val="28"/>
          <w:szCs w:val="28"/>
        </w:rPr>
        <w:t xml:space="preserve"> «Светофор»».</w:t>
      </w:r>
    </w:p>
    <w:p w:rsidR="00C44CD9" w:rsidRPr="00EE5A5C" w:rsidRDefault="00C44CD9"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6. Практическая деятельность, выполнение заданий.</w:t>
      </w:r>
    </w:p>
    <w:p w:rsidR="00C44CD9" w:rsidRPr="00EE5A5C" w:rsidRDefault="00C44CD9"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7. Работа с интерактивной доской.</w:t>
      </w:r>
    </w:p>
    <w:p w:rsidR="00C44CD9" w:rsidRPr="00EE5A5C" w:rsidRDefault="00C44CD9" w:rsidP="00EE5A5C">
      <w:pPr>
        <w:spacing w:after="0" w:line="240" w:lineRule="auto"/>
        <w:ind w:firstLine="750"/>
        <w:contextualSpacing/>
        <w:jc w:val="both"/>
        <w:rPr>
          <w:rStyle w:val="ab"/>
          <w:rFonts w:ascii="Times New Roman" w:hAnsi="Times New Roman" w:cs="Times New Roman"/>
          <w:b w:val="0"/>
          <w:bCs w:val="0"/>
          <w:sz w:val="28"/>
          <w:szCs w:val="28"/>
        </w:rPr>
      </w:pPr>
      <w:r w:rsidRPr="00EE5A5C">
        <w:rPr>
          <w:rStyle w:val="ab"/>
          <w:rFonts w:ascii="Times New Roman" w:hAnsi="Times New Roman" w:cs="Times New Roman"/>
          <w:sz w:val="28"/>
          <w:szCs w:val="28"/>
        </w:rPr>
        <w:t>8. Веселый танец.</w:t>
      </w:r>
    </w:p>
    <w:p w:rsidR="00C44CD9" w:rsidRPr="00EE5A5C" w:rsidRDefault="00C44CD9" w:rsidP="00EE5A5C">
      <w:pPr>
        <w:spacing w:after="0" w:line="240" w:lineRule="auto"/>
        <w:ind w:firstLine="750"/>
        <w:contextualSpacing/>
        <w:jc w:val="both"/>
        <w:rPr>
          <w:rFonts w:ascii="Times New Roman" w:hAnsi="Times New Roman" w:cs="Times New Roman"/>
          <w:sz w:val="28"/>
          <w:szCs w:val="28"/>
        </w:rPr>
      </w:pPr>
      <w:r w:rsidRPr="00EE5A5C">
        <w:rPr>
          <w:rStyle w:val="ab"/>
          <w:rFonts w:ascii="Times New Roman" w:hAnsi="Times New Roman" w:cs="Times New Roman"/>
          <w:sz w:val="28"/>
          <w:szCs w:val="28"/>
        </w:rPr>
        <w:t>9. Итог. Высказывания детей. Поощрения педагога. Прощание героя.</w:t>
      </w:r>
    </w:p>
    <w:p w:rsidR="00C44CD9" w:rsidRPr="00EE5A5C" w:rsidRDefault="00C44CD9" w:rsidP="00EE5A5C">
      <w:pPr>
        <w:spacing w:after="0" w:line="240" w:lineRule="auto"/>
        <w:contextualSpacing/>
        <w:jc w:val="center"/>
        <w:rPr>
          <w:rFonts w:ascii="Times New Roman" w:hAnsi="Times New Roman" w:cs="Times New Roman"/>
          <w:b/>
          <w:bCs/>
          <w:sz w:val="28"/>
          <w:szCs w:val="28"/>
        </w:rPr>
      </w:pPr>
    </w:p>
    <w:p w:rsidR="00C44CD9" w:rsidRPr="00EE5A5C" w:rsidRDefault="00C44CD9" w:rsidP="00EE5A5C">
      <w:pPr>
        <w:spacing w:after="0" w:line="240" w:lineRule="auto"/>
        <w:contextualSpacing/>
        <w:jc w:val="center"/>
        <w:rPr>
          <w:rFonts w:ascii="Times New Roman" w:hAnsi="Times New Roman" w:cs="Times New Roman"/>
          <w:i/>
          <w:iCs/>
          <w:sz w:val="28"/>
          <w:szCs w:val="28"/>
        </w:rPr>
      </w:pPr>
      <w:r w:rsidRPr="00EE5A5C">
        <w:rPr>
          <w:rFonts w:ascii="Times New Roman" w:hAnsi="Times New Roman" w:cs="Times New Roman"/>
          <w:b/>
          <w:bCs/>
          <w:sz w:val="28"/>
          <w:szCs w:val="28"/>
        </w:rPr>
        <w:t>Ход занятия</w:t>
      </w:r>
    </w:p>
    <w:p w:rsidR="00C44CD9" w:rsidRPr="00EE5A5C" w:rsidRDefault="00C44CD9" w:rsidP="00EE5A5C">
      <w:pPr>
        <w:spacing w:after="0" w:line="240" w:lineRule="auto"/>
        <w:contextualSpacing/>
        <w:rPr>
          <w:rFonts w:ascii="Times New Roman" w:hAnsi="Times New Roman" w:cs="Times New Roman"/>
          <w:sz w:val="28"/>
          <w:szCs w:val="28"/>
          <w:u w:val="single"/>
        </w:rPr>
      </w:pPr>
      <w:r w:rsidRPr="00EE5A5C">
        <w:rPr>
          <w:rFonts w:ascii="Times New Roman" w:hAnsi="Times New Roman" w:cs="Times New Roman"/>
          <w:i/>
          <w:iCs/>
          <w:sz w:val="28"/>
          <w:szCs w:val="28"/>
        </w:rPr>
        <w:t xml:space="preserve">Дети входят в группу. Педагог в образе </w:t>
      </w:r>
      <w:proofErr w:type="spellStart"/>
      <w:r w:rsidRPr="00EE5A5C">
        <w:rPr>
          <w:rFonts w:ascii="Times New Roman" w:hAnsi="Times New Roman" w:cs="Times New Roman"/>
          <w:i/>
          <w:iCs/>
          <w:sz w:val="28"/>
          <w:szCs w:val="28"/>
        </w:rPr>
        <w:t>Мальвины</w:t>
      </w:r>
      <w:proofErr w:type="spellEnd"/>
      <w:r w:rsidRPr="00EE5A5C">
        <w:rPr>
          <w:rFonts w:ascii="Times New Roman" w:hAnsi="Times New Roman" w:cs="Times New Roman"/>
          <w:i/>
          <w:iCs/>
          <w:sz w:val="28"/>
          <w:szCs w:val="28"/>
        </w:rPr>
        <w:t xml:space="preserve"> из сказки приветствует детей.</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Здравствуйте ребята!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здравствуйте!</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Вы узнали меня?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да (нет)</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Послушайте загадку:</w:t>
      </w:r>
    </w:p>
    <w:p w:rsidR="00C44CD9" w:rsidRPr="00EE5A5C" w:rsidRDefault="00C44CD9"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Эту девочку мы знаем,</w:t>
      </w:r>
    </w:p>
    <w:p w:rsidR="00C44CD9" w:rsidRPr="00EE5A5C" w:rsidRDefault="00C44CD9"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От всех кукол отличаем,</w:t>
      </w:r>
    </w:p>
    <w:p w:rsidR="00C44CD9" w:rsidRPr="00EE5A5C" w:rsidRDefault="00C44CD9"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 xml:space="preserve">С </w:t>
      </w:r>
      <w:proofErr w:type="spellStart"/>
      <w:r w:rsidRPr="00EE5A5C">
        <w:rPr>
          <w:rFonts w:ascii="Times New Roman" w:hAnsi="Times New Roman" w:cs="Times New Roman"/>
          <w:i/>
          <w:sz w:val="28"/>
          <w:szCs w:val="28"/>
        </w:rPr>
        <w:t>голубыми</w:t>
      </w:r>
      <w:proofErr w:type="spellEnd"/>
      <w:r w:rsidRPr="00EE5A5C">
        <w:rPr>
          <w:rFonts w:ascii="Times New Roman" w:hAnsi="Times New Roman" w:cs="Times New Roman"/>
          <w:i/>
          <w:sz w:val="28"/>
          <w:szCs w:val="28"/>
        </w:rPr>
        <w:t xml:space="preserve"> волосами,</w:t>
      </w:r>
    </w:p>
    <w:p w:rsidR="00C44CD9" w:rsidRPr="00EE5A5C" w:rsidRDefault="00C44CD9"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И красивыми глазами,</w:t>
      </w:r>
    </w:p>
    <w:p w:rsidR="00C44CD9" w:rsidRPr="00EE5A5C" w:rsidRDefault="00C44CD9"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Она вежлива была,</w:t>
      </w:r>
    </w:p>
    <w:p w:rsidR="00C44CD9" w:rsidRPr="00EE5A5C" w:rsidRDefault="00C44CD9"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В домике в лесу жила</w:t>
      </w:r>
    </w:p>
    <w:p w:rsidR="00C44CD9" w:rsidRPr="00EE5A5C" w:rsidRDefault="00C44CD9" w:rsidP="00EE5A5C">
      <w:pPr>
        <w:spacing w:after="0"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И учила Буратино,</w:t>
      </w:r>
    </w:p>
    <w:p w:rsidR="00C44CD9" w:rsidRPr="00EE5A5C" w:rsidRDefault="00C44CD9" w:rsidP="00EE5A5C">
      <w:pPr>
        <w:spacing w:after="0" w:line="240" w:lineRule="auto"/>
        <w:contextualSpacing/>
        <w:rPr>
          <w:rFonts w:ascii="Times New Roman" w:hAnsi="Times New Roman" w:cs="Times New Roman"/>
          <w:b/>
          <w:sz w:val="28"/>
          <w:szCs w:val="28"/>
        </w:rPr>
      </w:pPr>
      <w:r w:rsidRPr="00EE5A5C">
        <w:rPr>
          <w:rFonts w:ascii="Times New Roman" w:hAnsi="Times New Roman" w:cs="Times New Roman"/>
          <w:i/>
          <w:sz w:val="28"/>
          <w:szCs w:val="28"/>
        </w:rPr>
        <w:t>Это девочка</w:t>
      </w:r>
      <w:r w:rsidRPr="00EE5A5C">
        <w:rPr>
          <w:rFonts w:ascii="Times New Roman" w:hAnsi="Times New Roman" w:cs="Times New Roman"/>
          <w:sz w:val="28"/>
          <w:szCs w:val="28"/>
        </w:rPr>
        <w:t xml:space="preserve"> – …(</w:t>
      </w:r>
      <w:proofErr w:type="spellStart"/>
      <w:r w:rsidRPr="00EE5A5C">
        <w:rPr>
          <w:rFonts w:ascii="Times New Roman" w:hAnsi="Times New Roman" w:cs="Times New Roman"/>
          <w:b/>
          <w:sz w:val="28"/>
          <w:szCs w:val="28"/>
        </w:rPr>
        <w:t>Мальвина</w:t>
      </w:r>
      <w:proofErr w:type="spellEnd"/>
      <w:r w:rsidRPr="00EE5A5C">
        <w:rPr>
          <w:rFonts w:ascii="Times New Roman" w:hAnsi="Times New Roman" w:cs="Times New Roman"/>
          <w:b/>
          <w:sz w:val="28"/>
          <w:szCs w:val="28"/>
        </w:rPr>
        <w:t>).</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Дети: </w:t>
      </w: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Правильно, я </w:t>
      </w: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Из сказки «Приключение Буратино», о том самом деревянном мальчике, который не хотел учиться и попал в неприятную историю. Сегодня  я приехала к вам, что бы вы помогли мне. Дело в том, что  папа Карло построил для нас кукольный театр, но мы не знаем какие дорожные знаки должны быть установлены по дороге к театру, чтобы наши зрители могли безопасно дойти или доехать на автобусе до него. Поможете мне?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Да.</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Это очень хорошо. А ведь я к вам пришла не с пустыми руками. Посмотрите, какой у меня  сундучок. Его мне подарила Черепаха </w:t>
      </w:r>
      <w:proofErr w:type="spellStart"/>
      <w:r w:rsidRPr="00EE5A5C">
        <w:rPr>
          <w:rFonts w:ascii="Times New Roman" w:hAnsi="Times New Roman" w:cs="Times New Roman"/>
          <w:sz w:val="28"/>
          <w:szCs w:val="28"/>
        </w:rPr>
        <w:t>Тортила</w:t>
      </w:r>
      <w:proofErr w:type="spellEnd"/>
      <w:r w:rsidRPr="00EE5A5C">
        <w:rPr>
          <w:rFonts w:ascii="Times New Roman" w:hAnsi="Times New Roman" w:cs="Times New Roman"/>
          <w:sz w:val="28"/>
          <w:szCs w:val="28"/>
        </w:rPr>
        <w:t>, и скажу вам по секрету, он волшебный. Хотите узнать что внутри? (</w:t>
      </w:r>
      <w:r w:rsidRPr="00EE5A5C">
        <w:rPr>
          <w:rFonts w:ascii="Times New Roman" w:hAnsi="Times New Roman" w:cs="Times New Roman"/>
          <w:i/>
          <w:iCs/>
          <w:sz w:val="28"/>
          <w:szCs w:val="28"/>
        </w:rPr>
        <w:t>ответ детей)</w:t>
      </w:r>
    </w:p>
    <w:p w:rsidR="00C44CD9" w:rsidRPr="00EE5A5C" w:rsidRDefault="00C44CD9" w:rsidP="00EE5A5C">
      <w:pPr>
        <w:spacing w:after="0" w:line="240" w:lineRule="auto"/>
        <w:contextualSpacing/>
        <w:jc w:val="center"/>
        <w:rPr>
          <w:rFonts w:ascii="Times New Roman" w:hAnsi="Times New Roman" w:cs="Times New Roman"/>
          <w:i/>
          <w:sz w:val="28"/>
          <w:szCs w:val="28"/>
          <w:u w:val="single"/>
        </w:rPr>
      </w:pPr>
    </w:p>
    <w:p w:rsidR="00C44CD9" w:rsidRPr="00EE5A5C" w:rsidRDefault="00C44CD9" w:rsidP="00EE5A5C">
      <w:pPr>
        <w:spacing w:after="0" w:line="240" w:lineRule="auto"/>
        <w:contextualSpacing/>
        <w:jc w:val="center"/>
        <w:rPr>
          <w:rFonts w:ascii="Times New Roman" w:hAnsi="Times New Roman" w:cs="Times New Roman"/>
          <w:i/>
          <w:sz w:val="28"/>
          <w:szCs w:val="28"/>
          <w:u w:val="single"/>
        </w:rPr>
      </w:pPr>
      <w:proofErr w:type="spellStart"/>
      <w:r w:rsidRPr="00EE5A5C">
        <w:rPr>
          <w:rFonts w:ascii="Times New Roman" w:hAnsi="Times New Roman" w:cs="Times New Roman"/>
          <w:i/>
          <w:sz w:val="28"/>
          <w:szCs w:val="28"/>
          <w:u w:val="single"/>
        </w:rPr>
        <w:t>Мальвина</w:t>
      </w:r>
      <w:proofErr w:type="spellEnd"/>
      <w:r w:rsidRPr="00EE5A5C">
        <w:rPr>
          <w:rFonts w:ascii="Times New Roman" w:hAnsi="Times New Roman" w:cs="Times New Roman"/>
          <w:i/>
          <w:sz w:val="28"/>
          <w:szCs w:val="28"/>
          <w:u w:val="single"/>
        </w:rPr>
        <w:t xml:space="preserve"> открывает сундучок, показывает детям, что внутри лежат  карточки</w:t>
      </w:r>
    </w:p>
    <w:p w:rsidR="00C44CD9" w:rsidRPr="00EE5A5C" w:rsidRDefault="00C44CD9" w:rsidP="00EE5A5C">
      <w:pPr>
        <w:spacing w:after="0" w:line="240" w:lineRule="auto"/>
        <w:contextualSpacing/>
        <w:jc w:val="center"/>
        <w:rPr>
          <w:rFonts w:ascii="Times New Roman" w:hAnsi="Times New Roman" w:cs="Times New Roman"/>
          <w:i/>
          <w:sz w:val="28"/>
          <w:szCs w:val="28"/>
          <w:u w:val="single"/>
        </w:rPr>
      </w:pPr>
      <w:r w:rsidRPr="00EE5A5C">
        <w:rPr>
          <w:rFonts w:ascii="Times New Roman" w:hAnsi="Times New Roman" w:cs="Times New Roman"/>
          <w:i/>
          <w:sz w:val="28"/>
          <w:szCs w:val="28"/>
          <w:u w:val="single"/>
        </w:rPr>
        <w:t xml:space="preserve">(дорожные знаки: пешеходный переход, место остановки общественного транспорта, дорожная разметка «зебра»; </w:t>
      </w:r>
      <w:r w:rsidRPr="00EE5A5C">
        <w:rPr>
          <w:rStyle w:val="ab"/>
          <w:rFonts w:ascii="Times New Roman" w:hAnsi="Times New Roman" w:cs="Times New Roman"/>
          <w:i/>
          <w:iCs/>
          <w:sz w:val="28"/>
          <w:szCs w:val="28"/>
          <w:u w:val="single"/>
        </w:rPr>
        <w:t>устройство для регулирования движения транспорта и пешеходов «С</w:t>
      </w:r>
      <w:r w:rsidRPr="00EE5A5C">
        <w:rPr>
          <w:rFonts w:ascii="Times New Roman" w:hAnsi="Times New Roman" w:cs="Times New Roman"/>
          <w:i/>
          <w:sz w:val="28"/>
          <w:szCs w:val="28"/>
          <w:u w:val="single"/>
        </w:rPr>
        <w:t>ветофор»)</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посмотрите ребята на эти карточки, подскажите что тут нарисовано? </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lastRenderedPageBreak/>
        <w:t>Дети: ответы детей</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Как вы думаете что они обозначают? Для чего они нужны?</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ответы детей</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какие вы умные, я предлагаю вам поиграть со мной. </w:t>
      </w:r>
    </w:p>
    <w:p w:rsidR="00C44CD9" w:rsidRPr="00EE5A5C" w:rsidRDefault="00C44CD9" w:rsidP="00EE5A5C">
      <w:pPr>
        <w:spacing w:after="0" w:line="240" w:lineRule="auto"/>
        <w:contextualSpacing/>
        <w:jc w:val="center"/>
        <w:rPr>
          <w:rFonts w:ascii="Times New Roman" w:hAnsi="Times New Roman" w:cs="Times New Roman"/>
          <w:i/>
          <w:sz w:val="28"/>
          <w:szCs w:val="28"/>
          <w:u w:val="single"/>
        </w:rPr>
      </w:pPr>
    </w:p>
    <w:p w:rsidR="00C44CD9" w:rsidRPr="00EE5A5C" w:rsidRDefault="00C44CD9" w:rsidP="00EE5A5C">
      <w:pPr>
        <w:spacing w:after="0" w:line="240" w:lineRule="auto"/>
        <w:contextualSpacing/>
        <w:jc w:val="center"/>
        <w:rPr>
          <w:rFonts w:ascii="Times New Roman" w:hAnsi="Times New Roman" w:cs="Times New Roman"/>
          <w:i/>
          <w:sz w:val="28"/>
          <w:szCs w:val="28"/>
          <w:u w:val="single"/>
        </w:rPr>
      </w:pPr>
      <w:proofErr w:type="spellStart"/>
      <w:r w:rsidRPr="00EE5A5C">
        <w:rPr>
          <w:rFonts w:ascii="Times New Roman" w:hAnsi="Times New Roman" w:cs="Times New Roman"/>
          <w:i/>
          <w:sz w:val="28"/>
          <w:szCs w:val="28"/>
          <w:u w:val="single"/>
        </w:rPr>
        <w:t>Физминутка</w:t>
      </w:r>
      <w:proofErr w:type="spellEnd"/>
      <w:r w:rsidRPr="00EE5A5C">
        <w:rPr>
          <w:rFonts w:ascii="Times New Roman" w:hAnsi="Times New Roman" w:cs="Times New Roman"/>
          <w:i/>
          <w:sz w:val="28"/>
          <w:szCs w:val="28"/>
          <w:u w:val="single"/>
        </w:rPr>
        <w:t xml:space="preserve"> «СВЕТОФОР»</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В светофор мы поиграем, (дети хлопают в ладоши)</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Раз, два, три, четыре, пять.</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Предлагаю всем шагать (ходьба на месте маршируя)</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Красный сигнал нам «Стой!» кричит, (дети стоят на месте)</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Ждать зеленого велит.</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Вот и желтый загорелся, (рывки руками перед грудью)</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Приготовиться пора</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Руки, ноги,  разогреем</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Начинаем детвора! (приседания)</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Вот зеленый загорелся, (руки поднять вверх)</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Можно нам идти вперед, (ходьба на месте маршируя)</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Будь осторожен пешеход.</w:t>
      </w:r>
    </w:p>
    <w:p w:rsidR="00C44CD9" w:rsidRPr="00EE5A5C" w:rsidRDefault="00C44CD9" w:rsidP="00EE5A5C">
      <w:pPr>
        <w:spacing w:after="0" w:line="240" w:lineRule="auto"/>
        <w:contextualSpacing/>
        <w:jc w:val="center"/>
        <w:rPr>
          <w:rFonts w:ascii="Times New Roman" w:hAnsi="Times New Roman" w:cs="Times New Roman"/>
          <w:i/>
          <w:iCs/>
          <w:sz w:val="28"/>
          <w:szCs w:val="28"/>
          <w:u w:val="single"/>
        </w:rPr>
      </w:pPr>
    </w:p>
    <w:p w:rsidR="00C44CD9" w:rsidRPr="00EE5A5C" w:rsidRDefault="00C44CD9"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(далее педагог обращает внимание детей на интерактивную доску)</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молодцы. А теперь  ребята посмотрите на волшебный экран, где вы увидите наш новый кукольный театр папы Карло (</w:t>
      </w:r>
      <w:r w:rsidRPr="00EE5A5C">
        <w:rPr>
          <w:rFonts w:ascii="Times New Roman" w:hAnsi="Times New Roman" w:cs="Times New Roman"/>
          <w:i/>
          <w:iCs/>
          <w:sz w:val="28"/>
          <w:szCs w:val="28"/>
          <w:u w:val="single"/>
        </w:rPr>
        <w:t>педагог показывает указкой где театр</w:t>
      </w:r>
      <w:r w:rsidRPr="00EE5A5C">
        <w:rPr>
          <w:rFonts w:ascii="Times New Roman" w:hAnsi="Times New Roman" w:cs="Times New Roman"/>
          <w:sz w:val="28"/>
          <w:szCs w:val="28"/>
        </w:rPr>
        <w:t>).  Посмотрите, что вы видите еще?</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ответы (дорога, машины, здание, остановка, деревья)</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правильно ребята, это макет улицы, где есть дорога, то есть проезжая часть по которой ездят автомобили, и переходить такую дорогу очень опасно. Поможете  расставить правильно дорожные знаки, дорожную разметку и светофор?</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Дети: да. </w:t>
      </w:r>
    </w:p>
    <w:p w:rsidR="00C44CD9" w:rsidRPr="00EE5A5C" w:rsidRDefault="00C44CD9"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(педагог предлагает детям подойти к столам и выполнить задание)</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i/>
          <w:iCs/>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Посмотрите ребята, у вас у каждого на столе лежит такой же макет улицы, что и на волшебном экране. А также дорожные знаки, дорожная разметка «зебра» и светофор. Постарайтесь их правильно расставить на своем макете. (</w:t>
      </w:r>
      <w:r w:rsidRPr="00EE5A5C">
        <w:rPr>
          <w:rFonts w:ascii="Times New Roman" w:hAnsi="Times New Roman" w:cs="Times New Roman"/>
          <w:i/>
          <w:iCs/>
          <w:sz w:val="28"/>
          <w:szCs w:val="28"/>
        </w:rPr>
        <w:t>дети выполняют задание)</w:t>
      </w:r>
    </w:p>
    <w:p w:rsidR="00C44CD9" w:rsidRPr="00EE5A5C" w:rsidRDefault="00C44CD9" w:rsidP="00EE5A5C">
      <w:pPr>
        <w:spacing w:after="0" w:line="240" w:lineRule="auto"/>
        <w:contextualSpacing/>
        <w:rPr>
          <w:rFonts w:ascii="Times New Roman" w:hAnsi="Times New Roman" w:cs="Times New Roman"/>
          <w:i/>
          <w:iCs/>
          <w:sz w:val="28"/>
          <w:szCs w:val="28"/>
          <w:u w:val="single"/>
        </w:rPr>
      </w:pPr>
      <w:proofErr w:type="spellStart"/>
      <w:r w:rsidRPr="00EE5A5C">
        <w:rPr>
          <w:rFonts w:ascii="Times New Roman" w:hAnsi="Times New Roman" w:cs="Times New Roman"/>
          <w:sz w:val="28"/>
          <w:szCs w:val="28"/>
        </w:rPr>
        <w:lastRenderedPageBreak/>
        <w:t>Мальвина</w:t>
      </w:r>
      <w:proofErr w:type="spellEnd"/>
      <w:r w:rsidRPr="00EE5A5C">
        <w:rPr>
          <w:rFonts w:ascii="Times New Roman" w:hAnsi="Times New Roman" w:cs="Times New Roman"/>
          <w:sz w:val="28"/>
          <w:szCs w:val="28"/>
        </w:rPr>
        <w:t xml:space="preserve">: Я смотрю многие уже выполнили заданием. Осталось только проверить, как вы справились. </w:t>
      </w:r>
      <w:r w:rsidRPr="00EE5A5C">
        <w:rPr>
          <w:rFonts w:ascii="Times New Roman" w:hAnsi="Times New Roman" w:cs="Times New Roman"/>
          <w:sz w:val="28"/>
          <w:szCs w:val="28"/>
          <w:u w:val="single"/>
        </w:rPr>
        <w:t xml:space="preserve">Имя ребенка (например Катя) </w:t>
      </w:r>
      <w:r w:rsidRPr="00EE5A5C">
        <w:rPr>
          <w:rFonts w:ascii="Times New Roman" w:hAnsi="Times New Roman" w:cs="Times New Roman"/>
          <w:sz w:val="28"/>
          <w:szCs w:val="28"/>
        </w:rPr>
        <w:t xml:space="preserve">ты у нас первая выполнила задание, выходи и покажи на экране, где на макете должна находится «Зебра»? </w:t>
      </w:r>
      <w:r w:rsidRPr="00EE5A5C">
        <w:rPr>
          <w:rFonts w:ascii="Times New Roman" w:hAnsi="Times New Roman" w:cs="Times New Roman"/>
          <w:i/>
          <w:iCs/>
          <w:sz w:val="28"/>
          <w:szCs w:val="28"/>
          <w:u w:val="single"/>
        </w:rPr>
        <w:t xml:space="preserve">(ребенок показывает указкой). </w:t>
      </w:r>
    </w:p>
    <w:p w:rsidR="00C44CD9" w:rsidRPr="00EE5A5C" w:rsidRDefault="00C44CD9" w:rsidP="00EE5A5C">
      <w:pPr>
        <w:spacing w:after="0" w:line="240" w:lineRule="auto"/>
        <w:contextualSpacing/>
        <w:rPr>
          <w:rFonts w:ascii="Times New Roman" w:hAnsi="Times New Roman" w:cs="Times New Roman"/>
          <w:i/>
          <w:iCs/>
          <w:sz w:val="28"/>
          <w:szCs w:val="28"/>
          <w:u w:val="single"/>
        </w:rPr>
      </w:pPr>
    </w:p>
    <w:p w:rsidR="00C44CD9" w:rsidRPr="00EE5A5C" w:rsidRDefault="00C44CD9"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Далее педагог на экране нажимает на картинку с дорожной разметкой «зебра» и картинка перемещается в нужное место.</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Спасибо (имя ребенка). Ребята посмотрите у всех так!</w:t>
      </w:r>
    </w:p>
    <w:p w:rsidR="00C44CD9" w:rsidRPr="00EE5A5C" w:rsidRDefault="00C44CD9"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Аналогично педагог проводит индивидуальную работу с другими детьми</w:t>
      </w:r>
    </w:p>
    <w:p w:rsidR="00C44CD9" w:rsidRPr="00EE5A5C" w:rsidRDefault="00C44CD9"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i/>
          <w:iCs/>
          <w:sz w:val="28"/>
          <w:szCs w:val="28"/>
          <w:u w:val="single"/>
        </w:rPr>
        <w:t>(светофор, потом знаки)</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Спасибо вам ребята за помощь. Теперь зрители будут безопасно переходить дорогу к кукольному театру. И наши куклы благодарят нас. (</w:t>
      </w:r>
      <w:r w:rsidRPr="00EE5A5C">
        <w:rPr>
          <w:rFonts w:ascii="Times New Roman" w:hAnsi="Times New Roman" w:cs="Times New Roman"/>
          <w:i/>
          <w:iCs/>
          <w:sz w:val="28"/>
          <w:szCs w:val="28"/>
          <w:u w:val="single"/>
        </w:rPr>
        <w:t>на экране анимированное приветствие кукол</w:t>
      </w:r>
      <w:r w:rsidRPr="00EE5A5C">
        <w:rPr>
          <w:rFonts w:ascii="Times New Roman" w:hAnsi="Times New Roman" w:cs="Times New Roman"/>
          <w:sz w:val="28"/>
          <w:szCs w:val="28"/>
        </w:rPr>
        <w:t>).</w:t>
      </w: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А теперь я предлагаю всем нам потанцевать вместе с куклами. </w:t>
      </w:r>
    </w:p>
    <w:p w:rsidR="00C44CD9" w:rsidRPr="00EE5A5C" w:rsidRDefault="00C44CD9" w:rsidP="00EE5A5C">
      <w:pPr>
        <w:spacing w:after="0" w:line="240" w:lineRule="auto"/>
        <w:contextualSpacing/>
        <w:jc w:val="center"/>
        <w:rPr>
          <w:rFonts w:ascii="Times New Roman" w:hAnsi="Times New Roman" w:cs="Times New Roman"/>
          <w:i/>
          <w:iCs/>
          <w:sz w:val="28"/>
          <w:szCs w:val="28"/>
          <w:u w:val="single"/>
        </w:rPr>
      </w:pPr>
      <w:r w:rsidRPr="00EE5A5C">
        <w:rPr>
          <w:rFonts w:ascii="Times New Roman" w:hAnsi="Times New Roman" w:cs="Times New Roman"/>
          <w:sz w:val="28"/>
          <w:szCs w:val="28"/>
        </w:rPr>
        <w:t>(</w:t>
      </w:r>
      <w:r w:rsidRPr="00EE5A5C">
        <w:rPr>
          <w:rFonts w:ascii="Times New Roman" w:hAnsi="Times New Roman" w:cs="Times New Roman"/>
          <w:i/>
          <w:iCs/>
          <w:sz w:val="28"/>
          <w:szCs w:val="28"/>
          <w:u w:val="single"/>
        </w:rPr>
        <w:t>воспитатель приглашает детей встать в круг и потанцевать под песню</w:t>
      </w:r>
    </w:p>
    <w:p w:rsidR="00C44CD9" w:rsidRPr="00EE5A5C" w:rsidRDefault="00C44CD9"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i/>
          <w:iCs/>
          <w:sz w:val="28"/>
          <w:szCs w:val="28"/>
          <w:u w:val="single"/>
        </w:rPr>
        <w:t>«Птичка польку танцевала...»</w:t>
      </w:r>
      <w:r w:rsidRPr="00EE5A5C">
        <w:rPr>
          <w:rFonts w:ascii="Times New Roman" w:hAnsi="Times New Roman" w:cs="Times New Roman"/>
          <w:sz w:val="28"/>
          <w:szCs w:val="28"/>
        </w:rPr>
        <w:t>).</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rPr>
          <w:rFonts w:ascii="Times New Roman" w:hAnsi="Times New Roman" w:cs="Times New Roman"/>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Ребята мне так понравилось у вас, а вам? Что нового вы сегодня узнали? Кому вы расскажите о нашей сегодняшней встрече? </w:t>
      </w:r>
      <w:r w:rsidRPr="00EE5A5C">
        <w:rPr>
          <w:rFonts w:ascii="Times New Roman" w:hAnsi="Times New Roman" w:cs="Times New Roman"/>
          <w:i/>
          <w:iCs/>
          <w:sz w:val="28"/>
          <w:szCs w:val="28"/>
        </w:rPr>
        <w:t>(ответы детей)</w:t>
      </w:r>
    </w:p>
    <w:p w:rsidR="00C44CD9" w:rsidRPr="00EE5A5C" w:rsidRDefault="00C44CD9" w:rsidP="00EE5A5C">
      <w:pPr>
        <w:spacing w:after="0" w:line="240" w:lineRule="auto"/>
        <w:contextualSpacing/>
        <w:rPr>
          <w:rFonts w:ascii="Times New Roman" w:hAnsi="Times New Roman" w:cs="Times New Roman"/>
          <w:iCs/>
          <w:sz w:val="28"/>
          <w:szCs w:val="28"/>
        </w:rPr>
      </w:pPr>
      <w:proofErr w:type="spellStart"/>
      <w:r w:rsidRPr="00EE5A5C">
        <w:rPr>
          <w:rFonts w:ascii="Times New Roman" w:hAnsi="Times New Roman" w:cs="Times New Roman"/>
          <w:sz w:val="28"/>
          <w:szCs w:val="28"/>
        </w:rPr>
        <w:t>Мальвина</w:t>
      </w:r>
      <w:proofErr w:type="spellEnd"/>
      <w:r w:rsidRPr="00EE5A5C">
        <w:rPr>
          <w:rFonts w:ascii="Times New Roman" w:hAnsi="Times New Roman" w:cs="Times New Roman"/>
          <w:sz w:val="28"/>
          <w:szCs w:val="28"/>
        </w:rPr>
        <w:t xml:space="preserve">: Мне пришла пора возвращать в сказку. </w:t>
      </w:r>
      <w:r w:rsidRPr="00EE5A5C">
        <w:rPr>
          <w:rFonts w:ascii="Times New Roman" w:hAnsi="Times New Roman" w:cs="Times New Roman"/>
          <w:iCs/>
          <w:sz w:val="28"/>
          <w:szCs w:val="28"/>
        </w:rPr>
        <w:t>До свидания ребята, до скорой встречи в нашем театре.</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pStyle w:val="2"/>
        <w:shd w:val="clear" w:color="auto" w:fill="FFFFFF"/>
        <w:spacing w:before="0" w:beforeAutospacing="0"/>
        <w:ind w:leftChars="-200" w:left="-440"/>
        <w:contextualSpacing/>
        <w:jc w:val="center"/>
        <w:rPr>
          <w:rFonts w:ascii="Times New Roman" w:eastAsia="Segoe UI" w:hAnsi="Times New Roman" w:hint="default"/>
          <w:bCs w:val="0"/>
          <w:i w:val="0"/>
          <w:iCs w:val="0"/>
          <w:color w:val="212529"/>
          <w:sz w:val="28"/>
          <w:szCs w:val="28"/>
          <w:shd w:val="clear" w:color="auto" w:fill="FFFFFF"/>
          <w:lang w:val="ru-RU"/>
        </w:rPr>
      </w:pPr>
      <w:r w:rsidRPr="00EE5A5C">
        <w:rPr>
          <w:rFonts w:ascii="Times New Roman" w:eastAsia="Segoe UI" w:hAnsi="Times New Roman" w:hint="default"/>
          <w:bCs w:val="0"/>
          <w:i w:val="0"/>
          <w:iCs w:val="0"/>
          <w:color w:val="212529"/>
          <w:sz w:val="28"/>
          <w:szCs w:val="28"/>
          <w:shd w:val="clear" w:color="auto" w:fill="FFFFFF"/>
          <w:lang w:val="ru-RU"/>
        </w:rPr>
        <w:t>Конспект занятия по развитию речи в старшей логопедической группе Путешествие в страну «Красноречия».</w:t>
      </w:r>
    </w:p>
    <w:p w:rsidR="00C44CD9" w:rsidRPr="00EE5A5C" w:rsidRDefault="00C44CD9" w:rsidP="00EE5A5C">
      <w:pPr>
        <w:spacing w:line="240" w:lineRule="auto"/>
        <w:contextualSpacing/>
        <w:jc w:val="center"/>
        <w:rPr>
          <w:rFonts w:ascii="Times New Roman" w:hAnsi="Times New Roman" w:cs="Times New Roman"/>
          <w:b/>
          <w:sz w:val="28"/>
          <w:szCs w:val="28"/>
        </w:rPr>
      </w:pPr>
      <w:proofErr w:type="spellStart"/>
      <w:r w:rsidRPr="00EE5A5C">
        <w:rPr>
          <w:rFonts w:ascii="Times New Roman" w:hAnsi="Times New Roman" w:cs="Times New Roman"/>
          <w:b/>
          <w:sz w:val="28"/>
          <w:szCs w:val="28"/>
        </w:rPr>
        <w:t>Булхиева</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Анися</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Раисовна</w:t>
      </w:r>
      <w:proofErr w:type="spellEnd"/>
    </w:p>
    <w:p w:rsidR="00C44CD9" w:rsidRPr="00EE5A5C" w:rsidRDefault="00C44CD9" w:rsidP="00EE5A5C">
      <w:pPr>
        <w:spacing w:line="240" w:lineRule="auto"/>
        <w:contextualSpacing/>
        <w:jc w:val="center"/>
        <w:rPr>
          <w:rFonts w:ascii="Times New Roman" w:hAnsi="Times New Roman" w:cs="Times New Roman"/>
          <w:b/>
          <w:sz w:val="28"/>
          <w:szCs w:val="28"/>
        </w:rPr>
      </w:pPr>
    </w:p>
    <w:p w:rsidR="00C44CD9" w:rsidRPr="00EE5A5C" w:rsidRDefault="00C44CD9"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«Детский сад №235 </w:t>
      </w:r>
      <w:proofErr w:type="spellStart"/>
      <w:r w:rsidRPr="00EE5A5C">
        <w:rPr>
          <w:rFonts w:ascii="Times New Roman" w:hAnsi="Times New Roman" w:cs="Times New Roman"/>
          <w:b/>
          <w:sz w:val="28"/>
          <w:szCs w:val="28"/>
        </w:rPr>
        <w:t>общеразвиваюшего</w:t>
      </w:r>
      <w:proofErr w:type="spellEnd"/>
      <w:r w:rsidRPr="00EE5A5C">
        <w:rPr>
          <w:rFonts w:ascii="Times New Roman" w:hAnsi="Times New Roman" w:cs="Times New Roman"/>
          <w:b/>
          <w:sz w:val="28"/>
          <w:szCs w:val="28"/>
        </w:rPr>
        <w:t xml:space="preserve"> вида» г.Казань</w:t>
      </w:r>
    </w:p>
    <w:p w:rsidR="00C44CD9" w:rsidRPr="00EE5A5C" w:rsidRDefault="00C44CD9" w:rsidP="00EE5A5C">
      <w:pPr>
        <w:pStyle w:val="a9"/>
        <w:spacing w:before="0" w:beforeAutospacing="0"/>
        <w:contextualSpacing/>
        <w:rPr>
          <w:rFonts w:eastAsia="Segoe UI"/>
          <w:color w:val="212529"/>
          <w:sz w:val="28"/>
          <w:szCs w:val="28"/>
          <w:u w:val="single"/>
          <w:shd w:val="clear" w:color="auto" w:fill="FFFFFF"/>
        </w:rPr>
      </w:pP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Цели: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1. Формировать умения обобщать, классифицировать.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2. Расширять словарный запас через участие в словесно-речевых играх.</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3. Упражнять в делении слова на слоги, в подборе антонимов и синонимов.</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4. Формировать представление о фантазии, развивать целостное восприятие народных сказок, образное представление, эмоциональную сферу детей.</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5. Воспитывать доброжелательное отношение друг к другу, инициативность.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lastRenderedPageBreak/>
        <w:t>Задачи: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1. Развивать монологическую речь, продолжать учить детей отвечать на вопросы полным ответом. Развивать выразительность речи, силу голоса.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2. Работать над развитием грамматического строя языка.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Словарная работа: фантазия, миф, солнце: яркое, лучистое, светлое, горячее, теплое.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Материалы и оборудование: солнце с лучиками, запись мелодии «волшебной музыки», «Чудесный мешочек», столы, цифры.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Ход занятия:</w:t>
      </w:r>
    </w:p>
    <w:p w:rsidR="00C44CD9" w:rsidRPr="00EE5A5C" w:rsidRDefault="00C44CD9" w:rsidP="00EE5A5C">
      <w:pPr>
        <w:pStyle w:val="a9"/>
        <w:spacing w:before="0" w:beforeAutospacing="0"/>
        <w:contextualSpacing/>
        <w:rPr>
          <w:sz w:val="28"/>
          <w:szCs w:val="28"/>
        </w:rPr>
      </w:pPr>
      <w:r w:rsidRPr="00EE5A5C">
        <w:rPr>
          <w:rStyle w:val="ac"/>
          <w:rFonts w:eastAsia="Segoe UI"/>
          <w:color w:val="212529"/>
          <w:sz w:val="28"/>
          <w:szCs w:val="28"/>
          <w:shd w:val="clear" w:color="auto" w:fill="FFFFFF"/>
        </w:rPr>
        <w:t>1. Организационный момент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Воспитатель: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Сегодня мы с вами отправимся в путешествие в сказочную страну Красноречия. Попадая в эту страну все люди немного меняются. Хотите знать, как? Тогда давайте отправляться в путь, а так как эта страна необычная, то и в путешествие мы отправимся волшебным образом: с помощью нашей фантазии.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-А как вы думаете, что такое фантазия? (фантазия- это наши мечты, когда мы о чем –то мечтаем, выдумываем то, чего нет на самом деле.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Только перед отправлением в наше путешествие волшебное, давайте вспомним правила путешествия:</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Каждый день всегда, везде,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занятиях в игре,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Громко, четко, говорим,</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Никуда мы не спешим.</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Если хочешь ответить, не шуми,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Только руку подними.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-Итак, вспомнили правила и можно отправляться в страну  Красноречия. (Включается сказочная музыка)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Закройте пожалуйста глаза. Представьте себе, что мы летим на белом, пушистом и мягком облаке, а сверху мы видим дома, заводы, леса, поля, которые окружают нашу страну Красноречия, слышим журчание реки, чувствуем запах свежего воздуха.</w:t>
      </w:r>
    </w:p>
    <w:p w:rsidR="00C44CD9" w:rsidRPr="00EE5A5C" w:rsidRDefault="00C44CD9" w:rsidP="00EE5A5C">
      <w:pPr>
        <w:pStyle w:val="a9"/>
        <w:spacing w:before="0" w:beforeAutospacing="0"/>
        <w:contextualSpacing/>
        <w:rPr>
          <w:sz w:val="28"/>
          <w:szCs w:val="28"/>
        </w:rPr>
      </w:pPr>
      <w:r w:rsidRPr="00EE5A5C">
        <w:rPr>
          <w:rStyle w:val="ac"/>
          <w:rFonts w:eastAsia="Segoe UI"/>
          <w:color w:val="212529"/>
          <w:sz w:val="28"/>
          <w:szCs w:val="28"/>
          <w:shd w:val="clear" w:color="auto" w:fill="FFFFFF"/>
        </w:rPr>
        <w:t>2. Основная часть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-Вот мы и прилетели. Посмотрите, ребята, что это? Ворота. – А на воротах висит большой замок. Давайте, его попытаемся открыть, а поможет нам в этом пальчиковая гимнастика «Замок». Дети встают в полукруг и выполняют пальчиковую гимнастику.</w:t>
      </w: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000"/>
      </w:tblPr>
      <w:tblGrid>
        <w:gridCol w:w="3640"/>
        <w:gridCol w:w="5900"/>
      </w:tblGrid>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На двери висит замок</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Пальчики сцепляем, как бы делаем замочек</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Кто его открыть бы смог?</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Поворачиваем в разные стороны замком из пальчиков</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Постучали,</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на этом слове ритмично постукиваете друг об друга основаниями ладоней, не расцепляя пальцы</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lastRenderedPageBreak/>
              <w:t>Покрутили,</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не расцепляя пальцы, одну руку тянете к себе, другую от себя, попеременно меняя их</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Потянули</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тянете ручки в разные стороны, выпрямляя пальцы, но не отпуская замок полностью</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И открыли!</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резко отпуская руки, разводите их широко в стороны</w:t>
            </w:r>
          </w:p>
        </w:tc>
      </w:tr>
    </w:tbl>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Какие вы молодцы, открыли замок волшебный!</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-Ой, ребята смотрите, а здесь письмо!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«Помогите нам! Злые волшебники заколдовали нашу страну: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Все, что у нас есть: дома, поля, леса, дорожки, речки и солнышко.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Помогите нам расколдовать нам нашу страну!»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-Ну что, будем помогать волшебным жителям? Да.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Тогда ребята, отгадайте загадку:</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Золотое яблочко,</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По небу катается,</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С утра улыбается,</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А улыбки – лучики очень горячи  (Солнышко)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-Правильно, это солнышко, только посмотрите почему-то оно грустное? Да ведь у него нет лучиков.</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-Злые волшебники и его заколдовали, а – улыбки-лучики разбросали в разные стороны. Давайте же скорее найдем их!</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-А, чтобы расколдовать улыбки-лучики нужно выполнить задания.</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Воспитатель зачитывает задания, записанные на лучиках и выполнив задания, прикрепляет лучики к солнышку.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первом столе лежит первое задание.</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1 задание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Один из лучиков «разбит» на части и на обороте нарисованы животные. Нужно собрать «</w:t>
      </w:r>
      <w:proofErr w:type="spellStart"/>
      <w:r w:rsidRPr="00EE5A5C">
        <w:rPr>
          <w:rFonts w:eastAsia="Segoe UI"/>
          <w:color w:val="212529"/>
          <w:sz w:val="28"/>
          <w:szCs w:val="28"/>
          <w:shd w:val="clear" w:color="auto" w:fill="FFFFFF"/>
        </w:rPr>
        <w:t>пазл</w:t>
      </w:r>
      <w:proofErr w:type="spellEnd"/>
      <w:r w:rsidRPr="00EE5A5C">
        <w:rPr>
          <w:rFonts w:eastAsia="Segoe UI"/>
          <w:color w:val="212529"/>
          <w:sz w:val="28"/>
          <w:szCs w:val="28"/>
          <w:shd w:val="clear" w:color="auto" w:fill="FFFFFF"/>
        </w:rPr>
        <w:t xml:space="preserve"> из частей» и назвать животных ласково. По итогу получится первый лучик.</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Игра «Назови ласково»: примерные слова - обезьяна, бегемот, лиса, заяц, кабан, медведь, белка (ребенок учится употреблять уменьшительно – ласкательные суффиксы).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-Молодцы, мы собрали первый лучик, волшебной страны. Давайте же скорее его отдадим солнышку.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Находим цифру «2» и там нас ждет второе задание и второй лучик.</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2 задание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столе разложены различные картинки: фрукты, цветы, овощи, ягоды. Нужно их рассортировать по группам и назвать что это (учится сортировки и умению обобщать предметы одним словом).</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Игра «Назови одним словом»</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lastRenderedPageBreak/>
        <w:t>- груша, яблоко, персик, слива (фрукты)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тюльпан, ирис, астра, роза (цветы)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помидор, огурец, морковь, свекла (овощи)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-клубника, малина, вишня, крыжовник (ягоды)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укроп, петрушка, салат, щавель (зелень)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u w:val="single"/>
          <w:shd w:val="clear" w:color="auto" w:fill="FFFFFF"/>
        </w:rPr>
        <w:t>Игра «Хлопушки»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(Ребёнок учится прохлопывать слова, разделяя их на слоги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по количеству гласных звуков, голосом выделяя ударный слог)</w:t>
      </w:r>
    </w:p>
    <w:p w:rsidR="00C44CD9" w:rsidRPr="00EE5A5C" w:rsidRDefault="00C44CD9" w:rsidP="00EE5A5C">
      <w:pPr>
        <w:pStyle w:val="a9"/>
        <w:spacing w:before="0" w:beforeAutospacing="0"/>
        <w:contextualSpacing/>
        <w:rPr>
          <w:sz w:val="28"/>
          <w:szCs w:val="28"/>
        </w:rPr>
      </w:pPr>
      <w:proofErr w:type="spellStart"/>
      <w:r w:rsidRPr="00EE5A5C">
        <w:rPr>
          <w:rStyle w:val="ab"/>
          <w:rFonts w:eastAsia="Segoe UI"/>
          <w:b w:val="0"/>
          <w:bCs w:val="0"/>
          <w:color w:val="212529"/>
          <w:sz w:val="28"/>
          <w:szCs w:val="28"/>
          <w:shd w:val="clear" w:color="auto" w:fill="FFFFFF"/>
        </w:rPr>
        <w:t>Гру</w:t>
      </w:r>
      <w:proofErr w:type="spellEnd"/>
      <w:r w:rsidRPr="00EE5A5C">
        <w:rPr>
          <w:rFonts w:eastAsia="Segoe UI"/>
          <w:color w:val="212529"/>
          <w:sz w:val="28"/>
          <w:szCs w:val="28"/>
          <w:shd w:val="clear" w:color="auto" w:fill="FFFFFF"/>
        </w:rPr>
        <w:t> – ша, </w:t>
      </w:r>
      <w:proofErr w:type="spellStart"/>
      <w:r w:rsidRPr="00EE5A5C">
        <w:rPr>
          <w:rStyle w:val="ab"/>
          <w:rFonts w:eastAsia="Segoe UI"/>
          <w:b w:val="0"/>
          <w:bCs w:val="0"/>
          <w:color w:val="212529"/>
          <w:sz w:val="28"/>
          <w:szCs w:val="28"/>
          <w:shd w:val="clear" w:color="auto" w:fill="FFFFFF"/>
        </w:rPr>
        <w:t>сли</w:t>
      </w:r>
      <w:proofErr w:type="spellEnd"/>
      <w:r w:rsidRPr="00EE5A5C">
        <w:rPr>
          <w:rFonts w:eastAsia="Segoe UI"/>
          <w:color w:val="212529"/>
          <w:sz w:val="28"/>
          <w:szCs w:val="28"/>
          <w:shd w:val="clear" w:color="auto" w:fill="FFFFFF"/>
        </w:rPr>
        <w:t xml:space="preserve"> – </w:t>
      </w:r>
      <w:proofErr w:type="spellStart"/>
      <w:r w:rsidRPr="00EE5A5C">
        <w:rPr>
          <w:rFonts w:eastAsia="Segoe UI"/>
          <w:color w:val="212529"/>
          <w:sz w:val="28"/>
          <w:szCs w:val="28"/>
          <w:shd w:val="clear" w:color="auto" w:fill="FFFFFF"/>
        </w:rPr>
        <w:t>ва</w:t>
      </w:r>
      <w:proofErr w:type="spellEnd"/>
      <w:r w:rsidRPr="00EE5A5C">
        <w:rPr>
          <w:rFonts w:eastAsia="Segoe UI"/>
          <w:color w:val="212529"/>
          <w:sz w:val="28"/>
          <w:szCs w:val="28"/>
          <w:shd w:val="clear" w:color="auto" w:fill="FFFFFF"/>
        </w:rPr>
        <w:t>, ли – </w:t>
      </w:r>
      <w:proofErr w:type="spellStart"/>
      <w:r w:rsidRPr="00EE5A5C">
        <w:rPr>
          <w:rStyle w:val="ab"/>
          <w:rFonts w:eastAsia="Segoe UI"/>
          <w:b w:val="0"/>
          <w:bCs w:val="0"/>
          <w:color w:val="212529"/>
          <w:sz w:val="28"/>
          <w:szCs w:val="28"/>
          <w:shd w:val="clear" w:color="auto" w:fill="FFFFFF"/>
        </w:rPr>
        <w:t>мон</w:t>
      </w:r>
      <w:proofErr w:type="spellEnd"/>
      <w:r w:rsidRPr="00EE5A5C">
        <w:rPr>
          <w:rFonts w:eastAsia="Segoe UI"/>
          <w:color w:val="212529"/>
          <w:sz w:val="28"/>
          <w:szCs w:val="28"/>
          <w:shd w:val="clear" w:color="auto" w:fill="FFFFFF"/>
        </w:rPr>
        <w:t xml:space="preserve">, пер – </w:t>
      </w:r>
      <w:proofErr w:type="spellStart"/>
      <w:r w:rsidRPr="00EE5A5C">
        <w:rPr>
          <w:rFonts w:eastAsia="Segoe UI"/>
          <w:color w:val="212529"/>
          <w:sz w:val="28"/>
          <w:szCs w:val="28"/>
          <w:shd w:val="clear" w:color="auto" w:fill="FFFFFF"/>
        </w:rPr>
        <w:t>сик</w:t>
      </w:r>
      <w:proofErr w:type="spellEnd"/>
      <w:r w:rsidRPr="00EE5A5C">
        <w:rPr>
          <w:rFonts w:eastAsia="Segoe UI"/>
          <w:color w:val="212529"/>
          <w:sz w:val="28"/>
          <w:szCs w:val="28"/>
          <w:shd w:val="clear" w:color="auto" w:fill="FFFFFF"/>
        </w:rPr>
        <w:t xml:space="preserve">, </w:t>
      </w:r>
      <w:proofErr w:type="spellStart"/>
      <w:r w:rsidRPr="00EE5A5C">
        <w:rPr>
          <w:rFonts w:eastAsia="Segoe UI"/>
          <w:color w:val="212529"/>
          <w:sz w:val="28"/>
          <w:szCs w:val="28"/>
          <w:shd w:val="clear" w:color="auto" w:fill="FFFFFF"/>
        </w:rPr>
        <w:t>аб</w:t>
      </w:r>
      <w:proofErr w:type="spellEnd"/>
      <w:r w:rsidRPr="00EE5A5C">
        <w:rPr>
          <w:rFonts w:eastAsia="Segoe UI"/>
          <w:color w:val="212529"/>
          <w:sz w:val="28"/>
          <w:szCs w:val="28"/>
          <w:shd w:val="clear" w:color="auto" w:fill="FFFFFF"/>
        </w:rPr>
        <w:t xml:space="preserve"> – </w:t>
      </w:r>
      <w:proofErr w:type="spellStart"/>
      <w:r w:rsidRPr="00EE5A5C">
        <w:rPr>
          <w:rFonts w:eastAsia="Segoe UI"/>
          <w:color w:val="212529"/>
          <w:sz w:val="28"/>
          <w:szCs w:val="28"/>
          <w:shd w:val="clear" w:color="auto" w:fill="FFFFFF"/>
        </w:rPr>
        <w:t>ри</w:t>
      </w:r>
      <w:proofErr w:type="spellEnd"/>
      <w:r w:rsidRPr="00EE5A5C">
        <w:rPr>
          <w:rFonts w:eastAsia="Segoe UI"/>
          <w:color w:val="212529"/>
          <w:sz w:val="28"/>
          <w:szCs w:val="28"/>
          <w:shd w:val="clear" w:color="auto" w:fill="FFFFFF"/>
        </w:rPr>
        <w:t xml:space="preserve"> – </w:t>
      </w:r>
      <w:r w:rsidRPr="00EE5A5C">
        <w:rPr>
          <w:rStyle w:val="ab"/>
          <w:rFonts w:eastAsia="Segoe UI"/>
          <w:b w:val="0"/>
          <w:bCs w:val="0"/>
          <w:color w:val="212529"/>
          <w:sz w:val="28"/>
          <w:szCs w:val="28"/>
          <w:shd w:val="clear" w:color="auto" w:fill="FFFFFF"/>
        </w:rPr>
        <w:t>кос</w:t>
      </w:r>
      <w:r w:rsidRPr="00EE5A5C">
        <w:rPr>
          <w:rFonts w:eastAsia="Segoe UI"/>
          <w:color w:val="212529"/>
          <w:sz w:val="28"/>
          <w:szCs w:val="28"/>
          <w:shd w:val="clear" w:color="auto" w:fill="FFFFFF"/>
        </w:rPr>
        <w:t>,</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xml:space="preserve">а – </w:t>
      </w:r>
      <w:proofErr w:type="spellStart"/>
      <w:r w:rsidRPr="00EE5A5C">
        <w:rPr>
          <w:rFonts w:eastAsia="Segoe UI"/>
          <w:color w:val="212529"/>
          <w:sz w:val="28"/>
          <w:szCs w:val="28"/>
          <w:shd w:val="clear" w:color="auto" w:fill="FFFFFF"/>
        </w:rPr>
        <w:t>пель</w:t>
      </w:r>
      <w:proofErr w:type="spellEnd"/>
      <w:r w:rsidRPr="00EE5A5C">
        <w:rPr>
          <w:rFonts w:eastAsia="Segoe UI"/>
          <w:color w:val="212529"/>
          <w:sz w:val="28"/>
          <w:szCs w:val="28"/>
          <w:shd w:val="clear" w:color="auto" w:fill="FFFFFF"/>
        </w:rPr>
        <w:t xml:space="preserve"> – </w:t>
      </w:r>
      <w:proofErr w:type="spellStart"/>
      <w:r w:rsidRPr="00EE5A5C">
        <w:rPr>
          <w:rStyle w:val="ab"/>
          <w:rFonts w:eastAsia="Segoe UI"/>
          <w:b w:val="0"/>
          <w:bCs w:val="0"/>
          <w:color w:val="212529"/>
          <w:sz w:val="28"/>
          <w:szCs w:val="28"/>
          <w:shd w:val="clear" w:color="auto" w:fill="FFFFFF"/>
        </w:rPr>
        <w:t>син</w:t>
      </w:r>
      <w:proofErr w:type="spellEnd"/>
      <w:r w:rsidRPr="00EE5A5C">
        <w:rPr>
          <w:rStyle w:val="ab"/>
          <w:rFonts w:eastAsia="Segoe UI"/>
          <w:b w:val="0"/>
          <w:bCs w:val="0"/>
          <w:color w:val="212529"/>
          <w:sz w:val="28"/>
          <w:szCs w:val="28"/>
          <w:shd w:val="clear" w:color="auto" w:fill="FFFFFF"/>
        </w:rPr>
        <w:t>, </w:t>
      </w:r>
      <w:proofErr w:type="spellStart"/>
      <w:r w:rsidRPr="00EE5A5C">
        <w:rPr>
          <w:rFonts w:eastAsia="Segoe UI"/>
          <w:color w:val="212529"/>
          <w:sz w:val="28"/>
          <w:szCs w:val="28"/>
          <w:shd w:val="clear" w:color="auto" w:fill="FFFFFF"/>
        </w:rPr>
        <w:t>ман</w:t>
      </w:r>
      <w:proofErr w:type="spellEnd"/>
      <w:r w:rsidRPr="00EE5A5C">
        <w:rPr>
          <w:rFonts w:eastAsia="Segoe UI"/>
          <w:color w:val="212529"/>
          <w:sz w:val="28"/>
          <w:szCs w:val="28"/>
          <w:shd w:val="clear" w:color="auto" w:fill="FFFFFF"/>
        </w:rPr>
        <w:t xml:space="preserve"> – да –</w:t>
      </w:r>
      <w:r w:rsidRPr="00EE5A5C">
        <w:rPr>
          <w:rStyle w:val="ab"/>
          <w:rFonts w:eastAsia="Segoe UI"/>
          <w:b w:val="0"/>
          <w:bCs w:val="0"/>
          <w:color w:val="212529"/>
          <w:sz w:val="28"/>
          <w:szCs w:val="28"/>
          <w:shd w:val="clear" w:color="auto" w:fill="FFFFFF"/>
        </w:rPr>
        <w:t> </w:t>
      </w:r>
      <w:proofErr w:type="spellStart"/>
      <w:r w:rsidRPr="00EE5A5C">
        <w:rPr>
          <w:rStyle w:val="ab"/>
          <w:rFonts w:eastAsia="Segoe UI"/>
          <w:b w:val="0"/>
          <w:bCs w:val="0"/>
          <w:color w:val="212529"/>
          <w:sz w:val="28"/>
          <w:szCs w:val="28"/>
          <w:shd w:val="clear" w:color="auto" w:fill="FFFFFF"/>
        </w:rPr>
        <w:t>рин</w:t>
      </w:r>
      <w:proofErr w:type="spellEnd"/>
      <w:r w:rsidRPr="00EE5A5C">
        <w:rPr>
          <w:rFonts w:eastAsia="Segoe UI"/>
          <w:color w:val="212529"/>
          <w:sz w:val="28"/>
          <w:szCs w:val="28"/>
          <w:shd w:val="clear" w:color="auto" w:fill="FFFFFF"/>
        </w:rPr>
        <w:t>, </w:t>
      </w:r>
      <w:proofErr w:type="spellStart"/>
      <w:r w:rsidRPr="00EE5A5C">
        <w:rPr>
          <w:rStyle w:val="ab"/>
          <w:rFonts w:eastAsia="Segoe UI"/>
          <w:b w:val="0"/>
          <w:bCs w:val="0"/>
          <w:color w:val="212529"/>
          <w:sz w:val="28"/>
          <w:szCs w:val="28"/>
          <w:shd w:val="clear" w:color="auto" w:fill="FFFFFF"/>
        </w:rPr>
        <w:t>яб</w:t>
      </w:r>
      <w:proofErr w:type="spellEnd"/>
      <w:r w:rsidRPr="00EE5A5C">
        <w:rPr>
          <w:rFonts w:eastAsia="Segoe UI"/>
          <w:color w:val="212529"/>
          <w:sz w:val="28"/>
          <w:szCs w:val="28"/>
          <w:shd w:val="clear" w:color="auto" w:fill="FFFFFF"/>
        </w:rPr>
        <w:t xml:space="preserve"> – </w:t>
      </w:r>
      <w:proofErr w:type="spellStart"/>
      <w:r w:rsidRPr="00EE5A5C">
        <w:rPr>
          <w:rFonts w:eastAsia="Segoe UI"/>
          <w:color w:val="212529"/>
          <w:sz w:val="28"/>
          <w:szCs w:val="28"/>
          <w:shd w:val="clear" w:color="auto" w:fill="FFFFFF"/>
        </w:rPr>
        <w:t>ло</w:t>
      </w:r>
      <w:proofErr w:type="spellEnd"/>
      <w:r w:rsidRPr="00EE5A5C">
        <w:rPr>
          <w:rFonts w:eastAsia="Segoe UI"/>
          <w:color w:val="212529"/>
          <w:sz w:val="28"/>
          <w:szCs w:val="28"/>
          <w:shd w:val="clear" w:color="auto" w:fill="FFFFFF"/>
        </w:rPr>
        <w:t xml:space="preserve"> – ко.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-Молодцы ребята, вот мы и нашли второй лучик! А теперь давай те искать следующий лучик и нам нужна цифра «3».</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3 задание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xml:space="preserve">На столе лежат картинки, и нужно определить какой предмет лишний и почему! (развитие связной речи, мышления, зрительного </w:t>
      </w:r>
      <w:proofErr w:type="spellStart"/>
      <w:r w:rsidRPr="00EE5A5C">
        <w:rPr>
          <w:rFonts w:eastAsia="Segoe UI"/>
          <w:color w:val="212529"/>
          <w:sz w:val="28"/>
          <w:szCs w:val="28"/>
          <w:shd w:val="clear" w:color="auto" w:fill="FFFFFF"/>
        </w:rPr>
        <w:t>гнозиса</w:t>
      </w:r>
      <w:proofErr w:type="spellEnd"/>
      <w:r w:rsidRPr="00EE5A5C">
        <w:rPr>
          <w:rFonts w:eastAsia="Segoe UI"/>
          <w:color w:val="212529"/>
          <w:sz w:val="28"/>
          <w:szCs w:val="28"/>
          <w:shd w:val="clear" w:color="auto" w:fill="FFFFFF"/>
        </w:rPr>
        <w:t>).</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Игра «Четвертый лишний! »</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самолет, вертолет, истребитель, дерево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-апельсин, катер, теплоход, лодка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-машина, мотоцикл, кузнечик, трактор</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велосипед, самокат, мопед, стол.</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-Ох, какие же мы молодцы, добыли третий лучик! Давайте немного отдохнем и поиграем.</w:t>
      </w:r>
    </w:p>
    <w:p w:rsidR="00C44CD9" w:rsidRPr="00EE5A5C" w:rsidRDefault="00C44CD9" w:rsidP="00EE5A5C">
      <w:pPr>
        <w:pStyle w:val="a9"/>
        <w:spacing w:before="0" w:beforeAutospacing="0"/>
        <w:contextualSpacing/>
        <w:rPr>
          <w:sz w:val="28"/>
          <w:szCs w:val="28"/>
        </w:rPr>
      </w:pPr>
      <w:proofErr w:type="spellStart"/>
      <w:r w:rsidRPr="00EE5A5C">
        <w:rPr>
          <w:rStyle w:val="ab"/>
          <w:rFonts w:eastAsia="Segoe UI"/>
          <w:color w:val="212529"/>
          <w:sz w:val="28"/>
          <w:szCs w:val="28"/>
          <w:shd w:val="clear" w:color="auto" w:fill="FFFFFF"/>
        </w:rPr>
        <w:t>Физминутка</w:t>
      </w:r>
      <w:proofErr w:type="spellEnd"/>
      <w:r w:rsidRPr="00EE5A5C">
        <w:rPr>
          <w:rStyle w:val="ab"/>
          <w:rFonts w:eastAsia="Segoe UI"/>
          <w:color w:val="212529"/>
          <w:sz w:val="28"/>
          <w:szCs w:val="28"/>
          <w:shd w:val="clear" w:color="auto" w:fill="FFFFFF"/>
        </w:rPr>
        <w:t xml:space="preserve"> «На лугу растут цветы»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лугу растут цветы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Небывалой красоты.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К солнцу тянутся цветы. С ними потянись и 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Ветер дунет иногда,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Только это не беда.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Наклоняются цветочки, Опускают лепесточки.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А потом опять встают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 по- прежнему цветут.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-Вот такие мы увидели цветы, небывалой красоты. Смотрите ребята мы расколдовали речку…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-Скажите а, что делает река?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Дети. Река течёт, бежит, журчит, шумит, плещется, бурлит, волнуется, шипит и т.д.</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lastRenderedPageBreak/>
        <w:t>-Какие дети у меня молодцы. Много слов назвали. А теперь поиграйте с камешками, покатайте их в ладонях. ( Через минуту собирает камешки.) Вернем камешки реке и скажем ей за игру « спасибо» ( Звучит аудиозапись « Звуки реки»),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-Ну что, дальше будем собирать лучики, чтобы расколдовать нашу страну? Да!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-Тогда ищем цифру «4» и там спрятан четвертый лучик.</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4 задание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столе разложены различные предметы: матрешка, сумка, ручка, офицер с широкими плечами, дом, блюдце. Нужно подобрать признак предмета из чего он сделан или как выглядит.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Упражнение «Назови признаки»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В стране Красноречия , живут удивительные слова, которые могут называть разные признаки предметов:</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Матрешка из дерева…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-Сумка из кожи…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Если ручка сделана из пластмассы, то…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-Мальчик с широкими плечами-…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-Дом из кирпича…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-Блюдце из фарфора…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xml:space="preserve">-Молодцы! Вот мы нашли четвертый лучик. И солнышко светит все ярче и ярче, и я прям чувствую что мы уже почти расколдовали страну </w:t>
      </w:r>
      <w:proofErr w:type="spellStart"/>
      <w:r w:rsidRPr="00EE5A5C">
        <w:rPr>
          <w:rFonts w:eastAsia="Segoe UI"/>
          <w:color w:val="212529"/>
          <w:sz w:val="28"/>
          <w:szCs w:val="28"/>
          <w:shd w:val="clear" w:color="auto" w:fill="FFFFFF"/>
        </w:rPr>
        <w:t>Говорляндию</w:t>
      </w:r>
      <w:proofErr w:type="spellEnd"/>
      <w:r w:rsidRPr="00EE5A5C">
        <w:rPr>
          <w:rFonts w:eastAsia="Segoe UI"/>
          <w:color w:val="212529"/>
          <w:sz w:val="28"/>
          <w:szCs w:val="28"/>
          <w:shd w:val="clear" w:color="auto" w:fill="FFFFFF"/>
        </w:rPr>
        <w:t>.</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xml:space="preserve">-Давайте дальше искать лучики? Да! Тогда ищем цифру «5» и там нас </w:t>
      </w:r>
      <w:proofErr w:type="spellStart"/>
      <w:r w:rsidRPr="00EE5A5C">
        <w:rPr>
          <w:rFonts w:eastAsia="Segoe UI"/>
          <w:color w:val="212529"/>
          <w:sz w:val="28"/>
          <w:szCs w:val="28"/>
          <w:shd w:val="clear" w:color="auto" w:fill="FFFFFF"/>
        </w:rPr>
        <w:t>джет</w:t>
      </w:r>
      <w:proofErr w:type="spellEnd"/>
      <w:r w:rsidRPr="00EE5A5C">
        <w:rPr>
          <w:rFonts w:eastAsia="Segoe UI"/>
          <w:color w:val="212529"/>
          <w:sz w:val="28"/>
          <w:szCs w:val="28"/>
          <w:shd w:val="clear" w:color="auto" w:fill="FFFFFF"/>
        </w:rPr>
        <w:t xml:space="preserve"> следующее задание.</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5 задание</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-Посмотрите, да это же дерево! Но, оно почему то без листьев!</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-Ребята, давайте подарим нашему дереву зелёные листья ? Для этого мы с вами поиграем в игру «Скажи наоборот»</w:t>
      </w:r>
    </w:p>
    <w:p w:rsidR="00C44CD9" w:rsidRPr="00EE5A5C" w:rsidRDefault="00C44CD9" w:rsidP="00EE5A5C">
      <w:pPr>
        <w:pStyle w:val="a9"/>
        <w:spacing w:before="0" w:beforeAutospacing="0"/>
        <w:contextualSpacing/>
        <w:rPr>
          <w:sz w:val="28"/>
          <w:szCs w:val="28"/>
        </w:rPr>
      </w:pPr>
      <w:r w:rsidRPr="00EE5A5C">
        <w:rPr>
          <w:rStyle w:val="ab"/>
          <w:rFonts w:eastAsia="Segoe UI"/>
          <w:b w:val="0"/>
          <w:bCs w:val="0"/>
          <w:color w:val="212529"/>
          <w:sz w:val="28"/>
          <w:szCs w:val="28"/>
          <w:shd w:val="clear" w:color="auto" w:fill="FFFFFF"/>
        </w:rPr>
        <w:t>Дидактическая игра «Скажи наоборот»</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день – ночь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сахар – соль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чисто – грязно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зима – лето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узкая – широкая</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длинное – короткое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сильный – слабый</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веселый – грустный</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смеется – плачет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большой - маленький</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(На каждом листочке написано слово - дети называют ему противоположность и воспитатель наклеивает листок на дерево)</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lastRenderedPageBreak/>
        <w:t>-Ребята, а из чего состоят слова? Из звуков.</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-На какие две группы делятся все звуки русского языка? На гласные и согласные.</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-Как произносятся гласные звуки? Легко, свободно, поются, тянутся.</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-Давайте назовём их. А,О,У,И,Ы,Э</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-А какие препятствия встречает воздух во рту, когда мы произносим согласные звуки?</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-Назовите их Б В Г Д Ж З и т.д.</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-А сейчас приготовьте ваши ушки, внимательно слушайте слова, определите, какой звук повторяется во всех словах?</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рак, гора, жара, радуга, жираф, раковина, парад, радость.</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Липа, лёд, лист, олень, леска, телега, поляна.</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Ваза, мимоза, берёза, гроза, зубной, музыка.</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-Вот и получили мы последний лучик, и засияло солнышко в этой замечательной стране. Какое оно?</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 Закройте глаза и представьте, как согревают лучи наши щеки, нос, руки, пальчики. Совсем стало тепло и вы сами стали теплыми и ласковыми. Лучики побежали по облакам, по полям, по лесам, по цветам и расколдовали все</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Style w:val="ac"/>
          <w:rFonts w:eastAsia="Segoe UI"/>
          <w:b/>
          <w:bCs/>
          <w:color w:val="212529"/>
          <w:sz w:val="28"/>
          <w:szCs w:val="28"/>
          <w:shd w:val="clear" w:color="auto" w:fill="FFFFFF"/>
        </w:rPr>
        <w:t>Итог:</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-Молодцы, жители этой необыкновенной страны говорят вам: «Большое спасибо! »</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-Отправляемся домой, закрываем глаза и представьте себе, что мы летим на белых, пушистых облаках. Сверху видим мы леса, поля, слышим журчание реки, чувствуем запах свежего воздуха после дождя. Звучит музыка.</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-Вот и прибыли мы в детский сад и наше занятие закончилось.</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-Что вам больше всего понравилось?</w:t>
      </w:r>
    </w:p>
    <w:p w:rsidR="00C44CD9" w:rsidRPr="00EE5A5C" w:rsidRDefault="00C44CD9" w:rsidP="00EE5A5C">
      <w:pPr>
        <w:pStyle w:val="a9"/>
        <w:shd w:val="clear" w:color="auto" w:fill="FFFFFF"/>
        <w:spacing w:before="0" w:beforeAutospacing="0"/>
        <w:contextualSpacing/>
        <w:rPr>
          <w:rFonts w:eastAsia="Segoe UI"/>
          <w:color w:val="212529"/>
          <w:sz w:val="28"/>
          <w:szCs w:val="28"/>
          <w:shd w:val="clear" w:color="auto" w:fill="FFFFFF"/>
        </w:rPr>
      </w:pPr>
      <w:r w:rsidRPr="00EE5A5C">
        <w:rPr>
          <w:rFonts w:eastAsia="Segoe UI"/>
          <w:color w:val="212529"/>
          <w:sz w:val="28"/>
          <w:szCs w:val="28"/>
          <w:shd w:val="clear" w:color="auto" w:fill="FFFFFF"/>
        </w:rPr>
        <w:t>- Что было особенно трудно?</w:t>
      </w:r>
    </w:p>
    <w:p w:rsidR="00C44CD9" w:rsidRPr="00EE5A5C" w:rsidRDefault="00C44CD9" w:rsidP="00EE5A5C">
      <w:pPr>
        <w:pStyle w:val="a9"/>
        <w:shd w:val="clear" w:color="auto" w:fill="FFFFFF"/>
        <w:spacing w:before="0" w:beforeAutospacing="0"/>
        <w:contextualSpacing/>
        <w:rPr>
          <w:rFonts w:eastAsia="Segoe UI"/>
          <w:color w:val="212529"/>
          <w:sz w:val="28"/>
          <w:szCs w:val="28"/>
          <w:shd w:val="clear" w:color="auto" w:fill="FFFFFF"/>
        </w:rPr>
      </w:pPr>
      <w:r w:rsidRPr="00EE5A5C">
        <w:rPr>
          <w:rFonts w:eastAsia="Segoe UI"/>
          <w:color w:val="212529"/>
          <w:sz w:val="28"/>
          <w:szCs w:val="28"/>
          <w:shd w:val="clear" w:color="auto" w:fill="FFFFFF"/>
        </w:rPr>
        <w:t>-Что вам понравилось на занятии?</w:t>
      </w:r>
    </w:p>
    <w:p w:rsidR="00C44CD9" w:rsidRPr="00EE5A5C" w:rsidRDefault="00C44CD9" w:rsidP="00EE5A5C">
      <w:pPr>
        <w:pStyle w:val="a9"/>
        <w:shd w:val="clear" w:color="auto" w:fill="FFFFFF"/>
        <w:spacing w:before="0" w:beforeAutospacing="0"/>
        <w:contextualSpacing/>
        <w:rPr>
          <w:rStyle w:val="ab"/>
          <w:rFonts w:eastAsia="Segoe UI"/>
          <w:b w:val="0"/>
          <w:bCs w:val="0"/>
          <w:color w:val="212529"/>
          <w:sz w:val="28"/>
          <w:szCs w:val="28"/>
          <w:shd w:val="clear" w:color="auto" w:fill="FFFFFF"/>
        </w:rPr>
      </w:pPr>
    </w:p>
    <w:p w:rsidR="00C44CD9" w:rsidRPr="00EE5A5C" w:rsidRDefault="00C44CD9" w:rsidP="00EE5A5C">
      <w:pPr>
        <w:pStyle w:val="a9"/>
        <w:shd w:val="clear" w:color="auto" w:fill="FFFFFF"/>
        <w:spacing w:before="0" w:beforeAutospacing="0"/>
        <w:contextualSpacing/>
        <w:rPr>
          <w:rStyle w:val="ab"/>
          <w:rFonts w:eastAsia="Segoe UI"/>
          <w:b w:val="0"/>
          <w:bCs w:val="0"/>
          <w:color w:val="212529"/>
          <w:sz w:val="28"/>
          <w:szCs w:val="28"/>
          <w:shd w:val="clear" w:color="auto" w:fill="FFFFFF"/>
        </w:rPr>
      </w:pP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Style w:val="ab"/>
          <w:rFonts w:eastAsia="Segoe UI"/>
          <w:b w:val="0"/>
          <w:bCs w:val="0"/>
          <w:color w:val="212529"/>
          <w:sz w:val="28"/>
          <w:szCs w:val="28"/>
          <w:shd w:val="clear" w:color="auto" w:fill="FFFFFF"/>
        </w:rPr>
        <w:t>Список литературы:</w:t>
      </w:r>
    </w:p>
    <w:p w:rsidR="00C44CD9" w:rsidRPr="00EE5A5C" w:rsidRDefault="00C44CD9" w:rsidP="00EE5A5C">
      <w:pPr>
        <w:pStyle w:val="a9"/>
        <w:shd w:val="clear" w:color="auto" w:fill="FFFFFF"/>
        <w:contextualSpacing/>
        <w:rPr>
          <w:rFonts w:eastAsia="Segoe UI"/>
          <w:color w:val="212529"/>
          <w:sz w:val="28"/>
          <w:szCs w:val="28"/>
        </w:rPr>
      </w:pPr>
      <w:r w:rsidRPr="00EE5A5C">
        <w:rPr>
          <w:rFonts w:eastAsia="Segoe UI"/>
          <w:color w:val="211E1E"/>
          <w:sz w:val="28"/>
          <w:szCs w:val="28"/>
          <w:shd w:val="clear" w:color="auto" w:fill="FFFFFF"/>
        </w:rPr>
        <w:t xml:space="preserve">Васильева М.А., </w:t>
      </w:r>
      <w:proofErr w:type="spellStart"/>
      <w:r w:rsidRPr="00EE5A5C">
        <w:rPr>
          <w:rFonts w:eastAsia="Segoe UI"/>
          <w:color w:val="211E1E"/>
          <w:sz w:val="28"/>
          <w:szCs w:val="28"/>
          <w:shd w:val="clear" w:color="auto" w:fill="FFFFFF"/>
        </w:rPr>
        <w:t>Веракса</w:t>
      </w:r>
      <w:proofErr w:type="spellEnd"/>
      <w:r w:rsidRPr="00EE5A5C">
        <w:rPr>
          <w:rFonts w:eastAsia="Segoe UI"/>
          <w:color w:val="211E1E"/>
          <w:sz w:val="28"/>
          <w:szCs w:val="28"/>
          <w:shd w:val="clear" w:color="auto" w:fill="FFFFFF"/>
        </w:rPr>
        <w:t xml:space="preserve"> Н.Е., Комарова Т.С. «От рождения до школы» издательство МОЗАЙКА-СИНТЕЗ 2016 год.</w:t>
      </w:r>
    </w:p>
    <w:p w:rsidR="00C44CD9" w:rsidRPr="00EE5A5C" w:rsidRDefault="00C44CD9" w:rsidP="00EE5A5C">
      <w:pPr>
        <w:pStyle w:val="a9"/>
        <w:shd w:val="clear" w:color="auto" w:fill="FFFFFF"/>
        <w:contextualSpacing/>
        <w:rPr>
          <w:rFonts w:eastAsia="Segoe UI"/>
          <w:color w:val="212529"/>
          <w:sz w:val="28"/>
          <w:szCs w:val="28"/>
        </w:rPr>
      </w:pPr>
      <w:proofErr w:type="spellStart"/>
      <w:r w:rsidRPr="00EE5A5C">
        <w:rPr>
          <w:rFonts w:eastAsia="Segoe UI"/>
          <w:color w:val="211E1E"/>
          <w:sz w:val="28"/>
          <w:szCs w:val="28"/>
          <w:shd w:val="clear" w:color="auto" w:fill="FFFFFF"/>
        </w:rPr>
        <w:t>Н.В.Нищева</w:t>
      </w:r>
      <w:proofErr w:type="spellEnd"/>
      <w:r w:rsidRPr="00EE5A5C">
        <w:rPr>
          <w:rFonts w:eastAsia="Segoe UI"/>
          <w:color w:val="211E1E"/>
          <w:sz w:val="28"/>
          <w:szCs w:val="28"/>
          <w:shd w:val="clear" w:color="auto" w:fill="FFFFFF"/>
        </w:rPr>
        <w:t xml:space="preserve"> Конспекты подгрупповых занятий издательство «Детство-пресс, СПб, 2006 г.</w:t>
      </w:r>
    </w:p>
    <w:p w:rsidR="00C44CD9" w:rsidRPr="00EE5A5C" w:rsidRDefault="00C44CD9" w:rsidP="00EE5A5C">
      <w:pPr>
        <w:pStyle w:val="a9"/>
        <w:shd w:val="clear" w:color="auto" w:fill="FFFFFF"/>
        <w:contextualSpacing/>
        <w:rPr>
          <w:rFonts w:eastAsia="Segoe UI"/>
          <w:color w:val="212529"/>
          <w:sz w:val="28"/>
          <w:szCs w:val="28"/>
        </w:rPr>
      </w:pPr>
      <w:proofErr w:type="spellStart"/>
      <w:r w:rsidRPr="00EE5A5C">
        <w:rPr>
          <w:rFonts w:eastAsia="Segoe UI"/>
          <w:color w:val="211E1E"/>
          <w:sz w:val="28"/>
          <w:szCs w:val="28"/>
          <w:shd w:val="clear" w:color="auto" w:fill="FFFFFF"/>
        </w:rPr>
        <w:t>Гербова</w:t>
      </w:r>
      <w:proofErr w:type="spellEnd"/>
      <w:r w:rsidRPr="00EE5A5C">
        <w:rPr>
          <w:rFonts w:eastAsia="Segoe UI"/>
          <w:color w:val="211E1E"/>
          <w:sz w:val="28"/>
          <w:szCs w:val="28"/>
          <w:shd w:val="clear" w:color="auto" w:fill="FFFFFF"/>
        </w:rPr>
        <w:t xml:space="preserve"> В.В. «Развитие речи в детском саду» издательство МОЗАЙКА-СИНТЕЗ 2014 год.</w:t>
      </w:r>
    </w:p>
    <w:p w:rsidR="00C44CD9" w:rsidRPr="00EE5A5C" w:rsidRDefault="00C44CD9" w:rsidP="00EE5A5C">
      <w:pPr>
        <w:spacing w:line="240" w:lineRule="auto"/>
        <w:contextualSpacing/>
        <w:rPr>
          <w:rFonts w:ascii="Times New Roman" w:hAnsi="Times New Roman" w:cs="Times New Roman"/>
          <w:sz w:val="28"/>
          <w:szCs w:val="28"/>
        </w:rPr>
      </w:pPr>
    </w:p>
    <w:p w:rsidR="00C44CD9" w:rsidRPr="00EE5A5C" w:rsidRDefault="00C44CD9" w:rsidP="00EE5A5C">
      <w:pPr>
        <w:shd w:val="clear" w:color="auto" w:fill="FFFFFF"/>
        <w:tabs>
          <w:tab w:val="left" w:pos="9639"/>
        </w:tabs>
        <w:spacing w:after="0" w:line="240" w:lineRule="auto"/>
        <w:ind w:right="2" w:firstLine="567"/>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Конспект ООД </w:t>
      </w:r>
    </w:p>
    <w:p w:rsidR="00C44CD9" w:rsidRPr="00EE5A5C" w:rsidRDefault="00C44CD9" w:rsidP="00EE5A5C">
      <w:pPr>
        <w:shd w:val="clear" w:color="auto" w:fill="FFFFFF"/>
        <w:tabs>
          <w:tab w:val="left" w:pos="9639"/>
        </w:tabs>
        <w:spacing w:after="0" w:line="240" w:lineRule="auto"/>
        <w:ind w:right="2" w:firstLine="567"/>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по безопасному поведению на дороге на тему: </w:t>
      </w:r>
    </w:p>
    <w:p w:rsidR="00C44CD9" w:rsidRPr="00EE5A5C" w:rsidRDefault="00C44CD9" w:rsidP="00EE5A5C">
      <w:pPr>
        <w:shd w:val="clear" w:color="auto" w:fill="FFFFFF"/>
        <w:tabs>
          <w:tab w:val="left" w:pos="9639"/>
        </w:tabs>
        <w:spacing w:after="0" w:line="240" w:lineRule="auto"/>
        <w:ind w:right="2" w:firstLine="567"/>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«Безопасный маршрут для </w:t>
      </w:r>
      <w:proofErr w:type="spellStart"/>
      <w:r w:rsidRPr="00EE5A5C">
        <w:rPr>
          <w:rFonts w:ascii="Times New Roman" w:hAnsi="Times New Roman" w:cs="Times New Roman"/>
          <w:b/>
          <w:sz w:val="28"/>
          <w:szCs w:val="28"/>
        </w:rPr>
        <w:t>Алсу</w:t>
      </w:r>
      <w:proofErr w:type="spellEnd"/>
      <w:r w:rsidRPr="00EE5A5C">
        <w:rPr>
          <w:rFonts w:ascii="Times New Roman" w:hAnsi="Times New Roman" w:cs="Times New Roman"/>
          <w:b/>
          <w:sz w:val="28"/>
          <w:szCs w:val="28"/>
        </w:rPr>
        <w:t>»</w:t>
      </w:r>
    </w:p>
    <w:p w:rsidR="00C44CD9" w:rsidRPr="00EE5A5C" w:rsidRDefault="00C44CD9" w:rsidP="00EE5A5C">
      <w:pPr>
        <w:pStyle w:val="a9"/>
        <w:spacing w:before="0" w:beforeAutospacing="0" w:after="0" w:afterAutospacing="0"/>
        <w:contextualSpacing/>
        <w:jc w:val="both"/>
        <w:rPr>
          <w:sz w:val="28"/>
          <w:szCs w:val="28"/>
        </w:rPr>
      </w:pPr>
    </w:p>
    <w:p w:rsidR="00C44CD9" w:rsidRPr="00EE5A5C" w:rsidRDefault="00C44CD9" w:rsidP="00EE5A5C">
      <w:pPr>
        <w:pStyle w:val="a9"/>
        <w:spacing w:before="0" w:beforeAutospacing="0" w:after="0" w:afterAutospacing="0"/>
        <w:ind w:firstLine="567"/>
        <w:contextualSpacing/>
        <w:jc w:val="both"/>
        <w:rPr>
          <w:sz w:val="28"/>
          <w:szCs w:val="28"/>
        </w:rPr>
      </w:pPr>
      <w:r w:rsidRPr="00EE5A5C">
        <w:rPr>
          <w:b/>
          <w:sz w:val="28"/>
          <w:szCs w:val="28"/>
        </w:rPr>
        <w:t>Возрастная группа:</w:t>
      </w:r>
      <w:r w:rsidRPr="00EE5A5C">
        <w:rPr>
          <w:sz w:val="28"/>
          <w:szCs w:val="28"/>
        </w:rPr>
        <w:t xml:space="preserve"> старшая группа </w:t>
      </w:r>
    </w:p>
    <w:p w:rsidR="00C44CD9" w:rsidRPr="00EE5A5C" w:rsidRDefault="00C44CD9" w:rsidP="00EE5A5C">
      <w:pPr>
        <w:pStyle w:val="a9"/>
        <w:spacing w:before="0" w:beforeAutospacing="0" w:after="0" w:afterAutospacing="0"/>
        <w:ind w:firstLine="567"/>
        <w:contextualSpacing/>
        <w:jc w:val="both"/>
        <w:rPr>
          <w:sz w:val="28"/>
          <w:szCs w:val="28"/>
        </w:rPr>
      </w:pPr>
    </w:p>
    <w:p w:rsidR="00C44CD9" w:rsidRPr="00EE5A5C" w:rsidRDefault="00C44CD9" w:rsidP="00EE5A5C">
      <w:pPr>
        <w:spacing w:after="0" w:line="240" w:lineRule="auto"/>
        <w:contextualSpacing/>
        <w:jc w:val="both"/>
        <w:rPr>
          <w:rFonts w:ascii="Times New Roman" w:eastAsia="Times New Roman" w:hAnsi="Times New Roman" w:cs="Times New Roman"/>
          <w:sz w:val="28"/>
          <w:szCs w:val="28"/>
          <w:lang w:eastAsia="zh-CN"/>
        </w:rPr>
      </w:pPr>
      <w:r w:rsidRPr="00EE5A5C">
        <w:rPr>
          <w:rFonts w:ascii="Times New Roman" w:hAnsi="Times New Roman" w:cs="Times New Roman"/>
          <w:b/>
          <w:sz w:val="28"/>
          <w:szCs w:val="28"/>
        </w:rPr>
        <w:t xml:space="preserve">        Цель: </w:t>
      </w:r>
      <w:r w:rsidRPr="00EE5A5C">
        <w:rPr>
          <w:rFonts w:ascii="Times New Roman" w:eastAsia="Times New Roman" w:hAnsi="Times New Roman" w:cs="Times New Roman"/>
          <w:sz w:val="28"/>
          <w:szCs w:val="28"/>
          <w:lang w:eastAsia="zh-CN"/>
        </w:rPr>
        <w:t>пропагандировать основы безопасного поведения на дороге через игровую деятельность.</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Задачи:</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 образовательные: обогащать представления детей об основных видах  транспортных средств; активизировать в речи детей слова: легковой, грузовой, специальные автомобили;</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 развивающие: развивать умение построения речевого высказывания в ситуации общения, развивать логическое мышление;</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color w:val="000000"/>
          <w:sz w:val="28"/>
          <w:szCs w:val="28"/>
        </w:rPr>
        <w:t>- способствовать развитию артикуляционного и голосового аппарата, речевого дыхания;</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 воспитательные: воспитывать умение внимательно слушать воспитателя и ответы других детей, не перебивать товарища.</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Предварительная работа: рассматривание демонстрационного материала по теме </w:t>
      </w:r>
      <w:r w:rsidRPr="00EE5A5C">
        <w:rPr>
          <w:rFonts w:ascii="Times New Roman" w:hAnsi="Times New Roman" w:cs="Times New Roman"/>
          <w:i/>
          <w:iCs/>
          <w:sz w:val="28"/>
          <w:szCs w:val="28"/>
        </w:rPr>
        <w:t>«</w:t>
      </w:r>
      <w:r w:rsidRPr="00EE5A5C">
        <w:rPr>
          <w:rFonts w:ascii="Times New Roman" w:hAnsi="Times New Roman" w:cs="Times New Roman"/>
          <w:sz w:val="28"/>
          <w:szCs w:val="28"/>
        </w:rPr>
        <w:t>Транспортные средства», беседы о назначении транспортных средств, загадывание загадок.</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Словарная работа: </w:t>
      </w:r>
      <w:r w:rsidRPr="00EE5A5C">
        <w:rPr>
          <w:rFonts w:ascii="Times New Roman" w:hAnsi="Times New Roman" w:cs="Times New Roman"/>
          <w:bCs/>
          <w:sz w:val="28"/>
          <w:szCs w:val="28"/>
        </w:rPr>
        <w:t>транспортные средства</w:t>
      </w:r>
      <w:r w:rsidRPr="00EE5A5C">
        <w:rPr>
          <w:rFonts w:ascii="Times New Roman" w:hAnsi="Times New Roman" w:cs="Times New Roman"/>
          <w:sz w:val="28"/>
          <w:szCs w:val="28"/>
        </w:rPr>
        <w:t xml:space="preserve">, автомобиль, </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Интеграция образовательных областей: познавательное развитие, социально-коммуникативное развитие, речевое развитие.</w:t>
      </w: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eastAsia="Times New Roman" w:hAnsi="Times New Roman" w:cs="Times New Roman"/>
          <w:sz w:val="28"/>
          <w:szCs w:val="28"/>
          <w:lang w:eastAsia="zh-CN"/>
        </w:rPr>
      </w:pPr>
      <w:r w:rsidRPr="00EE5A5C">
        <w:rPr>
          <w:rFonts w:ascii="Times New Roman" w:hAnsi="Times New Roman" w:cs="Times New Roman"/>
          <w:b/>
          <w:sz w:val="28"/>
          <w:szCs w:val="28"/>
        </w:rPr>
        <w:t>Предполагаемый результат</w:t>
      </w:r>
      <w:r w:rsidRPr="00EE5A5C">
        <w:rPr>
          <w:rFonts w:ascii="Times New Roman" w:hAnsi="Times New Roman" w:cs="Times New Roman"/>
          <w:sz w:val="28"/>
          <w:szCs w:val="28"/>
        </w:rPr>
        <w:t xml:space="preserve">: дети знают </w:t>
      </w:r>
      <w:r w:rsidRPr="00EE5A5C">
        <w:rPr>
          <w:rFonts w:ascii="Times New Roman" w:eastAsia="Times New Roman" w:hAnsi="Times New Roman" w:cs="Times New Roman"/>
          <w:sz w:val="28"/>
          <w:szCs w:val="28"/>
          <w:lang w:eastAsia="zh-CN"/>
        </w:rPr>
        <w:t>правила перехода дороги при ограниченной видимости, назначение пешеходного светофора и его сигналов.</w:t>
      </w: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sz w:val="28"/>
          <w:szCs w:val="28"/>
        </w:rPr>
      </w:pP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sz w:val="28"/>
          <w:szCs w:val="28"/>
        </w:rPr>
      </w:pPr>
      <w:r w:rsidRPr="00EE5A5C">
        <w:rPr>
          <w:rFonts w:ascii="Times New Roman" w:hAnsi="Times New Roman" w:cs="Times New Roman"/>
          <w:b/>
          <w:sz w:val="28"/>
          <w:szCs w:val="28"/>
        </w:rPr>
        <w:t xml:space="preserve">Виды детской деятельности: </w:t>
      </w:r>
      <w:r w:rsidRPr="00EE5A5C">
        <w:rPr>
          <w:rFonts w:ascii="Times New Roman" w:hAnsi="Times New Roman" w:cs="Times New Roman"/>
          <w:sz w:val="28"/>
          <w:szCs w:val="28"/>
        </w:rPr>
        <w:t>коммуникативная, игровая.</w:t>
      </w: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sz w:val="28"/>
          <w:szCs w:val="28"/>
        </w:rPr>
      </w:pP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sz w:val="28"/>
          <w:szCs w:val="28"/>
        </w:rPr>
      </w:pPr>
      <w:r w:rsidRPr="00EE5A5C">
        <w:rPr>
          <w:rFonts w:ascii="Times New Roman" w:hAnsi="Times New Roman" w:cs="Times New Roman"/>
          <w:b/>
          <w:sz w:val="28"/>
          <w:szCs w:val="28"/>
        </w:rPr>
        <w:t xml:space="preserve">Формы организации совместной деятельности: </w:t>
      </w:r>
      <w:r w:rsidRPr="00EE5A5C">
        <w:rPr>
          <w:rFonts w:ascii="Times New Roman" w:hAnsi="Times New Roman" w:cs="Times New Roman"/>
          <w:sz w:val="28"/>
          <w:szCs w:val="28"/>
        </w:rPr>
        <w:t>групповая, индивидуальная.</w:t>
      </w: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sz w:val="28"/>
          <w:szCs w:val="28"/>
        </w:rPr>
      </w:pP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color w:val="FF0000"/>
          <w:sz w:val="28"/>
          <w:szCs w:val="28"/>
        </w:rPr>
      </w:pPr>
      <w:r w:rsidRPr="00EE5A5C">
        <w:rPr>
          <w:rFonts w:ascii="Times New Roman" w:hAnsi="Times New Roman" w:cs="Times New Roman"/>
          <w:b/>
          <w:sz w:val="28"/>
          <w:szCs w:val="28"/>
        </w:rPr>
        <w:t>Индивидуальная работа:</w:t>
      </w:r>
      <w:r w:rsidRPr="00EE5A5C">
        <w:rPr>
          <w:rFonts w:ascii="Times New Roman" w:hAnsi="Times New Roman" w:cs="Times New Roman"/>
          <w:sz w:val="28"/>
          <w:szCs w:val="28"/>
        </w:rPr>
        <w:t xml:space="preserve"> работа по закреплению знаний о правилах поведения на тротуаре.</w:t>
      </w: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color w:val="FF0000"/>
          <w:sz w:val="28"/>
          <w:szCs w:val="28"/>
        </w:rPr>
      </w:pP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color w:val="FF0000"/>
          <w:sz w:val="28"/>
          <w:szCs w:val="28"/>
          <w:shd w:val="clear" w:color="auto" w:fill="FFFFFF"/>
        </w:rPr>
      </w:pPr>
      <w:r w:rsidRPr="00EE5A5C">
        <w:rPr>
          <w:rFonts w:ascii="Times New Roman" w:hAnsi="Times New Roman" w:cs="Times New Roman"/>
          <w:b/>
          <w:sz w:val="28"/>
          <w:szCs w:val="28"/>
        </w:rPr>
        <w:t>Предварительная работа:</w:t>
      </w:r>
      <w:r w:rsidRPr="00EE5A5C">
        <w:rPr>
          <w:rFonts w:ascii="Times New Roman" w:hAnsi="Times New Roman" w:cs="Times New Roman"/>
          <w:bCs/>
          <w:spacing w:val="-2"/>
          <w:sz w:val="28"/>
          <w:szCs w:val="28"/>
        </w:rPr>
        <w:t xml:space="preserve"> рассматривание альбома «дорожные ловушки», «дорожные ситуации».</w:t>
      </w: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sz w:val="28"/>
          <w:szCs w:val="28"/>
        </w:rPr>
      </w:pP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eastAsia="Times New Roman" w:hAnsi="Times New Roman" w:cs="Times New Roman"/>
          <w:sz w:val="28"/>
          <w:szCs w:val="28"/>
          <w:lang w:eastAsia="zh-CN"/>
        </w:rPr>
      </w:pPr>
      <w:r w:rsidRPr="00EE5A5C">
        <w:rPr>
          <w:rFonts w:ascii="Times New Roman" w:hAnsi="Times New Roman" w:cs="Times New Roman"/>
          <w:b/>
          <w:sz w:val="28"/>
          <w:szCs w:val="28"/>
        </w:rPr>
        <w:t>Оборудование</w:t>
      </w:r>
      <w:r w:rsidRPr="00EE5A5C">
        <w:rPr>
          <w:rFonts w:ascii="Times New Roman" w:hAnsi="Times New Roman" w:cs="Times New Roman"/>
          <w:sz w:val="28"/>
          <w:szCs w:val="28"/>
        </w:rPr>
        <w:t xml:space="preserve">: экран, проектор, макет дерева, «место остановки автобуса» (три стула, ширма), макеты пешеходного светофора - 2; </w:t>
      </w:r>
      <w:r w:rsidRPr="00EE5A5C">
        <w:rPr>
          <w:rFonts w:ascii="Times New Roman" w:eastAsia="Times New Roman" w:hAnsi="Times New Roman" w:cs="Times New Roman"/>
          <w:sz w:val="28"/>
          <w:szCs w:val="28"/>
          <w:lang w:eastAsia="zh-CN"/>
        </w:rPr>
        <w:t xml:space="preserve">игрушки, книжки, </w:t>
      </w:r>
      <w:proofErr w:type="spellStart"/>
      <w:r w:rsidRPr="00EE5A5C">
        <w:rPr>
          <w:rFonts w:ascii="Times New Roman" w:eastAsia="Times New Roman" w:hAnsi="Times New Roman" w:cs="Times New Roman"/>
          <w:sz w:val="28"/>
          <w:szCs w:val="28"/>
          <w:lang w:eastAsia="zh-CN"/>
        </w:rPr>
        <w:t>световозращающие</w:t>
      </w:r>
      <w:proofErr w:type="spellEnd"/>
      <w:r w:rsidRPr="00EE5A5C">
        <w:rPr>
          <w:rFonts w:ascii="Times New Roman" w:eastAsia="Times New Roman" w:hAnsi="Times New Roman" w:cs="Times New Roman"/>
          <w:sz w:val="28"/>
          <w:szCs w:val="28"/>
          <w:lang w:eastAsia="zh-CN"/>
        </w:rPr>
        <w:t xml:space="preserve"> браслеты.</w:t>
      </w: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sz w:val="28"/>
          <w:szCs w:val="28"/>
        </w:rPr>
      </w:pP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bCs/>
          <w:spacing w:val="-3"/>
          <w:sz w:val="28"/>
          <w:szCs w:val="28"/>
        </w:rPr>
      </w:pPr>
      <w:r w:rsidRPr="00EE5A5C">
        <w:rPr>
          <w:rFonts w:ascii="Times New Roman" w:hAnsi="Times New Roman" w:cs="Times New Roman"/>
          <w:b/>
          <w:bCs/>
          <w:spacing w:val="-3"/>
          <w:sz w:val="28"/>
          <w:szCs w:val="28"/>
        </w:rPr>
        <w:t>Словарная работа</w:t>
      </w:r>
      <w:r w:rsidRPr="00EE5A5C">
        <w:rPr>
          <w:rFonts w:ascii="Times New Roman" w:hAnsi="Times New Roman" w:cs="Times New Roman"/>
          <w:bCs/>
          <w:spacing w:val="-3"/>
          <w:sz w:val="28"/>
          <w:szCs w:val="28"/>
        </w:rPr>
        <w:t xml:space="preserve">: </w:t>
      </w: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sz w:val="28"/>
          <w:szCs w:val="28"/>
          <w:shd w:val="clear" w:color="auto" w:fill="FFFFFF"/>
        </w:rPr>
      </w:pPr>
      <w:r w:rsidRPr="00EE5A5C">
        <w:rPr>
          <w:rFonts w:ascii="Times New Roman" w:hAnsi="Times New Roman" w:cs="Times New Roman"/>
          <w:bCs/>
          <w:spacing w:val="-3"/>
          <w:sz w:val="28"/>
          <w:szCs w:val="28"/>
        </w:rPr>
        <w:t>Активный словарь:</w:t>
      </w:r>
      <w:r w:rsidRPr="00EE5A5C">
        <w:rPr>
          <w:rFonts w:ascii="Times New Roman" w:hAnsi="Times New Roman" w:cs="Times New Roman"/>
          <w:sz w:val="28"/>
          <w:szCs w:val="28"/>
          <w:shd w:val="clear" w:color="auto" w:fill="FFFFFF"/>
        </w:rPr>
        <w:t xml:space="preserve"> </w:t>
      </w:r>
      <w:proofErr w:type="spellStart"/>
      <w:r w:rsidRPr="00EE5A5C">
        <w:rPr>
          <w:rFonts w:ascii="Times New Roman" w:eastAsia="Times New Roman" w:hAnsi="Times New Roman" w:cs="Times New Roman"/>
          <w:sz w:val="28"/>
          <w:szCs w:val="28"/>
          <w:lang w:eastAsia="ru-RU"/>
        </w:rPr>
        <w:t>фликер</w:t>
      </w:r>
      <w:proofErr w:type="spellEnd"/>
      <w:r w:rsidRPr="00EE5A5C">
        <w:rPr>
          <w:rFonts w:ascii="Times New Roman" w:eastAsia="Times New Roman" w:hAnsi="Times New Roman" w:cs="Times New Roman"/>
          <w:sz w:val="28"/>
          <w:szCs w:val="28"/>
          <w:lang w:eastAsia="ru-RU"/>
        </w:rPr>
        <w:t>, пешеходный переход, пешеход, проезжая часть, тротуар</w:t>
      </w:r>
    </w:p>
    <w:p w:rsidR="00C44CD9" w:rsidRPr="00EE5A5C" w:rsidRDefault="00C44CD9" w:rsidP="00EE5A5C">
      <w:pPr>
        <w:shd w:val="clear" w:color="auto" w:fill="FFFFFF"/>
        <w:tabs>
          <w:tab w:val="left" w:pos="9639"/>
        </w:tabs>
        <w:spacing w:after="0" w:line="240" w:lineRule="auto"/>
        <w:ind w:right="2" w:firstLine="567"/>
        <w:contextualSpacing/>
        <w:jc w:val="both"/>
        <w:rPr>
          <w:rFonts w:ascii="Times New Roman" w:hAnsi="Times New Roman" w:cs="Times New Roman"/>
          <w:bCs/>
          <w:spacing w:val="-3"/>
          <w:sz w:val="28"/>
          <w:szCs w:val="28"/>
        </w:rPr>
      </w:pPr>
      <w:r w:rsidRPr="00EE5A5C">
        <w:rPr>
          <w:rFonts w:ascii="Times New Roman" w:hAnsi="Times New Roman" w:cs="Times New Roman"/>
          <w:bCs/>
          <w:spacing w:val="-3"/>
          <w:sz w:val="28"/>
          <w:szCs w:val="28"/>
        </w:rPr>
        <w:t>Пассивный словарь:</w:t>
      </w:r>
      <w:r w:rsidRPr="00EE5A5C">
        <w:rPr>
          <w:rFonts w:ascii="Times New Roman" w:hAnsi="Times New Roman" w:cs="Times New Roman"/>
          <w:color w:val="111111"/>
          <w:sz w:val="28"/>
          <w:szCs w:val="28"/>
        </w:rPr>
        <w:t xml:space="preserve"> </w:t>
      </w:r>
      <w:r w:rsidRPr="00EE5A5C">
        <w:rPr>
          <w:rFonts w:ascii="Times New Roman" w:eastAsia="Times New Roman" w:hAnsi="Times New Roman" w:cs="Times New Roman"/>
          <w:sz w:val="28"/>
          <w:szCs w:val="28"/>
        </w:rPr>
        <w:t xml:space="preserve">дорожная разметка, </w:t>
      </w:r>
      <w:r w:rsidRPr="00EE5A5C">
        <w:rPr>
          <w:rFonts w:ascii="Times New Roman" w:eastAsia="Times New Roman" w:hAnsi="Times New Roman" w:cs="Times New Roman"/>
          <w:sz w:val="28"/>
          <w:szCs w:val="28"/>
          <w:lang w:eastAsia="ru-RU"/>
        </w:rPr>
        <w:t xml:space="preserve">дворовая дорога, </w:t>
      </w:r>
      <w:r w:rsidRPr="00EE5A5C">
        <w:rPr>
          <w:rFonts w:ascii="Times New Roman" w:eastAsia="Times New Roman" w:hAnsi="Times New Roman" w:cs="Times New Roman"/>
          <w:color w:val="000000"/>
          <w:sz w:val="28"/>
          <w:szCs w:val="28"/>
          <w:lang w:eastAsia="ru-RU"/>
        </w:rPr>
        <w:t>общественно-городской транспорт.</w:t>
      </w:r>
    </w:p>
    <w:p w:rsidR="00C44CD9" w:rsidRPr="00EE5A5C" w:rsidRDefault="00C44CD9" w:rsidP="00EE5A5C">
      <w:pPr>
        <w:shd w:val="clear" w:color="auto" w:fill="FFFFFF"/>
        <w:tabs>
          <w:tab w:val="left" w:pos="9639"/>
        </w:tabs>
        <w:spacing w:after="0" w:line="240" w:lineRule="auto"/>
        <w:ind w:right="2" w:firstLine="567"/>
        <w:contextualSpacing/>
        <w:jc w:val="center"/>
        <w:rPr>
          <w:rFonts w:ascii="Times New Roman" w:hAnsi="Times New Roman" w:cs="Times New Roman"/>
          <w:b/>
          <w:sz w:val="28"/>
          <w:szCs w:val="28"/>
        </w:rPr>
      </w:pPr>
      <w:r w:rsidRPr="00EE5A5C">
        <w:rPr>
          <w:rFonts w:ascii="Times New Roman" w:hAnsi="Times New Roman" w:cs="Times New Roman"/>
          <w:b/>
          <w:sz w:val="28"/>
          <w:szCs w:val="28"/>
        </w:rPr>
        <w:t>Ход ООД</w:t>
      </w:r>
    </w:p>
    <w:p w:rsidR="00C44CD9" w:rsidRPr="00EE5A5C" w:rsidRDefault="00C44CD9" w:rsidP="00EE5A5C">
      <w:pPr>
        <w:shd w:val="clear" w:color="auto" w:fill="FFFFFF"/>
        <w:tabs>
          <w:tab w:val="left" w:pos="9639"/>
        </w:tabs>
        <w:spacing w:after="0" w:line="240" w:lineRule="auto"/>
        <w:ind w:right="2"/>
        <w:contextualSpacing/>
        <w:jc w:val="center"/>
        <w:rPr>
          <w:rFonts w:ascii="Times New Roman" w:hAnsi="Times New Roman" w:cs="Times New Roman"/>
          <w:b/>
          <w:sz w:val="28"/>
          <w:szCs w:val="28"/>
        </w:rPr>
      </w:pPr>
    </w:p>
    <w:p w:rsidR="00C44CD9" w:rsidRPr="00EE5A5C" w:rsidRDefault="00C44CD9" w:rsidP="00EE5A5C">
      <w:pPr>
        <w:shd w:val="clear" w:color="auto" w:fill="FFFFFF"/>
        <w:tabs>
          <w:tab w:val="left" w:pos="9639"/>
        </w:tabs>
        <w:spacing w:after="0" w:line="240" w:lineRule="auto"/>
        <w:ind w:right="2"/>
        <w:contextualSpacing/>
        <w:jc w:val="center"/>
        <w:rPr>
          <w:rFonts w:ascii="Times New Roman" w:hAnsi="Times New Roman" w:cs="Times New Roman"/>
          <w:b/>
          <w:sz w:val="28"/>
          <w:szCs w:val="28"/>
        </w:rPr>
      </w:pPr>
      <w:r w:rsidRPr="00EE5A5C">
        <w:rPr>
          <w:rFonts w:ascii="Times New Roman" w:hAnsi="Times New Roman" w:cs="Times New Roman"/>
          <w:b/>
          <w:sz w:val="28"/>
          <w:szCs w:val="28"/>
        </w:rPr>
        <w:t>Вводная часть</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b/>
          <w:i/>
          <w:sz w:val="28"/>
          <w:szCs w:val="28"/>
        </w:rPr>
        <w:lastRenderedPageBreak/>
        <w:t>Воспитатель</w:t>
      </w:r>
      <w:r w:rsidRPr="00EE5A5C">
        <w:rPr>
          <w:rFonts w:ascii="Times New Roman" w:hAnsi="Times New Roman" w:cs="Times New Roman"/>
          <w:sz w:val="28"/>
          <w:szCs w:val="28"/>
        </w:rPr>
        <w:t xml:space="preserve">: Дети, доброе утро! Какой сегодня прекрасный день, давайте встанем в круг, возьмемся за руки и </w:t>
      </w:r>
      <w:proofErr w:type="spellStart"/>
      <w:r w:rsidRPr="00EE5A5C">
        <w:rPr>
          <w:rFonts w:ascii="Times New Roman" w:hAnsi="Times New Roman" w:cs="Times New Roman"/>
          <w:sz w:val="28"/>
          <w:szCs w:val="28"/>
        </w:rPr>
        <w:t>друг-другу</w:t>
      </w:r>
      <w:proofErr w:type="spellEnd"/>
      <w:r w:rsidRPr="00EE5A5C">
        <w:rPr>
          <w:rFonts w:ascii="Times New Roman" w:hAnsi="Times New Roman" w:cs="Times New Roman"/>
          <w:sz w:val="28"/>
          <w:szCs w:val="28"/>
        </w:rPr>
        <w:t xml:space="preserve"> улыбнемся! </w:t>
      </w:r>
    </w:p>
    <w:p w:rsidR="00C44CD9" w:rsidRPr="00EE5A5C" w:rsidRDefault="00C44CD9" w:rsidP="00EE5A5C">
      <w:pPr>
        <w:pStyle w:val="a9"/>
        <w:shd w:val="clear" w:color="auto" w:fill="FFFFFF"/>
        <w:spacing w:before="0" w:beforeAutospacing="0" w:after="0" w:afterAutospacing="0"/>
        <w:contextualSpacing/>
        <w:rPr>
          <w:sz w:val="28"/>
          <w:szCs w:val="28"/>
          <w:bdr w:val="none" w:sz="0" w:space="0" w:color="auto" w:frame="1"/>
        </w:rPr>
      </w:pPr>
      <w:r w:rsidRPr="00EE5A5C">
        <w:rPr>
          <w:b/>
          <w:i/>
          <w:sz w:val="28"/>
          <w:szCs w:val="28"/>
          <w:bdr w:val="none" w:sz="0" w:space="0" w:color="auto" w:frame="1"/>
        </w:rPr>
        <w:t>Воспитатель:</w:t>
      </w:r>
    </w:p>
    <w:p w:rsidR="00C44CD9" w:rsidRPr="00EE5A5C" w:rsidRDefault="00C44CD9" w:rsidP="00EE5A5C">
      <w:pPr>
        <w:pStyle w:val="a9"/>
        <w:shd w:val="clear" w:color="auto" w:fill="FFFFFF"/>
        <w:spacing w:before="0" w:beforeAutospacing="0" w:after="0" w:afterAutospacing="0"/>
        <w:contextualSpacing/>
        <w:rPr>
          <w:bCs/>
          <w:iCs/>
          <w:sz w:val="28"/>
          <w:szCs w:val="28"/>
        </w:rPr>
      </w:pPr>
      <w:r w:rsidRPr="00EE5A5C">
        <w:rPr>
          <w:sz w:val="28"/>
          <w:szCs w:val="28"/>
          <w:bdr w:val="none" w:sz="0" w:space="0" w:color="auto" w:frame="1"/>
        </w:rPr>
        <w:t>-</w:t>
      </w:r>
      <w:r w:rsidRPr="00EE5A5C">
        <w:rPr>
          <w:bCs/>
          <w:iCs/>
          <w:sz w:val="28"/>
          <w:szCs w:val="28"/>
        </w:rPr>
        <w:t>Посмотрите на меня!</w:t>
      </w:r>
      <w:r w:rsidRPr="00EE5A5C">
        <w:rPr>
          <w:bCs/>
          <w:iCs/>
          <w:sz w:val="28"/>
          <w:szCs w:val="28"/>
        </w:rPr>
        <w:br/>
        <w:t>Ваш педагог  сегодня я.</w:t>
      </w:r>
      <w:r w:rsidRPr="00EE5A5C">
        <w:rPr>
          <w:bCs/>
          <w:iCs/>
          <w:sz w:val="28"/>
          <w:szCs w:val="28"/>
        </w:rPr>
        <w:br/>
        <w:t>Не теряя ни минутки,</w:t>
      </w:r>
      <w:r w:rsidRPr="00EE5A5C">
        <w:rPr>
          <w:bCs/>
          <w:iCs/>
          <w:sz w:val="28"/>
          <w:szCs w:val="28"/>
        </w:rPr>
        <w:br/>
        <w:t>Приглашаю вас я в путь !</w:t>
      </w:r>
    </w:p>
    <w:p w:rsidR="00C44CD9" w:rsidRPr="00EE5A5C" w:rsidRDefault="00C44CD9" w:rsidP="00EE5A5C">
      <w:pPr>
        <w:pStyle w:val="a9"/>
        <w:shd w:val="clear" w:color="auto" w:fill="FFFFFF"/>
        <w:spacing w:before="0" w:beforeAutospacing="0" w:after="0" w:afterAutospacing="0"/>
        <w:contextualSpacing/>
        <w:rPr>
          <w:sz w:val="28"/>
          <w:szCs w:val="28"/>
          <w:bdr w:val="none" w:sz="0" w:space="0" w:color="auto" w:frame="1"/>
        </w:rPr>
      </w:pPr>
      <w:r w:rsidRPr="00EE5A5C">
        <w:rPr>
          <w:bCs/>
          <w:iCs/>
          <w:sz w:val="28"/>
          <w:szCs w:val="28"/>
        </w:rPr>
        <w:t>Взять все знания в дорогу!</w:t>
      </w:r>
      <w:r w:rsidRPr="00EE5A5C">
        <w:rPr>
          <w:bCs/>
          <w:iCs/>
          <w:sz w:val="28"/>
          <w:szCs w:val="28"/>
        </w:rPr>
        <w:br/>
        <w:t>И улыбку не забудь!</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А теперь садимся на свои места, на стульчики.</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 xml:space="preserve">Сюрпризный момент. </w:t>
      </w:r>
    </w:p>
    <w:p w:rsidR="00C44CD9" w:rsidRPr="00EE5A5C" w:rsidRDefault="00C44CD9" w:rsidP="00EE5A5C">
      <w:pPr>
        <w:spacing w:after="0"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Основная часть</w:t>
      </w:r>
    </w:p>
    <w:p w:rsidR="00C44CD9" w:rsidRPr="00EE5A5C" w:rsidRDefault="00C44CD9" w:rsidP="00EE5A5C">
      <w:pPr>
        <w:pStyle w:val="a9"/>
        <w:shd w:val="clear" w:color="auto" w:fill="FFFFFF"/>
        <w:spacing w:before="0" w:beforeAutospacing="0" w:after="0" w:afterAutospacing="0"/>
        <w:contextualSpacing/>
        <w:rPr>
          <w:i/>
          <w:sz w:val="28"/>
          <w:szCs w:val="28"/>
        </w:rPr>
      </w:pPr>
      <w:r w:rsidRPr="00EE5A5C">
        <w:rPr>
          <w:i/>
          <w:sz w:val="28"/>
          <w:szCs w:val="28"/>
        </w:rPr>
        <w:t>на экране проектора включается презентация:</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Слайд 1</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Появляется </w:t>
      </w:r>
      <w:proofErr w:type="spellStart"/>
      <w:r w:rsidRPr="00EE5A5C">
        <w:rPr>
          <w:rFonts w:ascii="Times New Roman" w:hAnsi="Times New Roman" w:cs="Times New Roman"/>
          <w:sz w:val="28"/>
          <w:szCs w:val="28"/>
        </w:rPr>
        <w:t>Алсу</w:t>
      </w:r>
      <w:proofErr w:type="spellEnd"/>
      <w:r w:rsidRPr="00EE5A5C">
        <w:rPr>
          <w:rFonts w:ascii="Times New Roman" w:hAnsi="Times New Roman" w:cs="Times New Roman"/>
          <w:sz w:val="28"/>
          <w:szCs w:val="28"/>
        </w:rPr>
        <w:t xml:space="preserve">. </w:t>
      </w:r>
    </w:p>
    <w:p w:rsidR="00C44CD9" w:rsidRPr="00EE5A5C" w:rsidRDefault="00C44CD9" w:rsidP="00EE5A5C">
      <w:pPr>
        <w:spacing w:after="0"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Сообщение от воспитателя:</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Как-то раз шла </w:t>
      </w:r>
      <w:proofErr w:type="spellStart"/>
      <w:r w:rsidRPr="00EE5A5C">
        <w:rPr>
          <w:rFonts w:ascii="Times New Roman" w:hAnsi="Times New Roman" w:cs="Times New Roman"/>
          <w:sz w:val="28"/>
          <w:szCs w:val="28"/>
        </w:rPr>
        <w:t>Алсу</w:t>
      </w:r>
      <w:proofErr w:type="spellEnd"/>
      <w:r w:rsidRPr="00EE5A5C">
        <w:rPr>
          <w:rFonts w:ascii="Times New Roman" w:hAnsi="Times New Roman" w:cs="Times New Roman"/>
          <w:sz w:val="28"/>
          <w:szCs w:val="28"/>
        </w:rPr>
        <w:t xml:space="preserve"> по тротуару и о чём-то думала.</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Слайд 2</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Подошла к дереву, на котором вороны затеяли перепалку. Каркают, переругиваются. Подняла </w:t>
      </w:r>
      <w:proofErr w:type="spellStart"/>
      <w:r w:rsidRPr="00EE5A5C">
        <w:rPr>
          <w:rFonts w:ascii="Times New Roman" w:hAnsi="Times New Roman" w:cs="Times New Roman"/>
          <w:sz w:val="28"/>
          <w:szCs w:val="28"/>
        </w:rPr>
        <w:t>Алсу</w:t>
      </w:r>
      <w:proofErr w:type="spellEnd"/>
      <w:r w:rsidRPr="00EE5A5C">
        <w:rPr>
          <w:rFonts w:ascii="Times New Roman" w:hAnsi="Times New Roman" w:cs="Times New Roman"/>
          <w:sz w:val="28"/>
          <w:szCs w:val="28"/>
        </w:rPr>
        <w:t xml:space="preserve"> голову и говорит:</w:t>
      </w:r>
      <w:r w:rsidRPr="00EE5A5C">
        <w:rPr>
          <w:rFonts w:ascii="Times New Roman" w:hAnsi="Times New Roman" w:cs="Times New Roman"/>
          <w:sz w:val="28"/>
          <w:szCs w:val="28"/>
        </w:rPr>
        <w:br/>
        <w:t>— Интересно, сколько же всего ворон? Стоит, считает:</w:t>
      </w:r>
      <w:r w:rsidRPr="00EE5A5C">
        <w:rPr>
          <w:rFonts w:ascii="Times New Roman" w:hAnsi="Times New Roman" w:cs="Times New Roman"/>
          <w:sz w:val="28"/>
          <w:szCs w:val="28"/>
        </w:rPr>
        <w:br/>
        <w:t>— Раз, два, три, четыре, снова три…</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Слайд 3</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Пока считала, несколько раз обошла вокруг дерева и оказалась на проезжей части. И её чуть не сбил автомобиль.</w:t>
      </w:r>
      <w:r w:rsidRPr="00EE5A5C">
        <w:rPr>
          <w:rFonts w:ascii="Times New Roman" w:hAnsi="Times New Roman" w:cs="Times New Roman"/>
          <w:sz w:val="28"/>
          <w:szCs w:val="28"/>
        </w:rPr>
        <w:br/>
        <w:t xml:space="preserve">«Ой!», — крикнула </w:t>
      </w:r>
      <w:proofErr w:type="spellStart"/>
      <w:r w:rsidRPr="00EE5A5C">
        <w:rPr>
          <w:rFonts w:ascii="Times New Roman" w:hAnsi="Times New Roman" w:cs="Times New Roman"/>
          <w:sz w:val="28"/>
          <w:szCs w:val="28"/>
        </w:rPr>
        <w:t>Алсу</w:t>
      </w:r>
      <w:proofErr w:type="spellEnd"/>
      <w:r w:rsidRPr="00EE5A5C">
        <w:rPr>
          <w:rFonts w:ascii="Times New Roman" w:hAnsi="Times New Roman" w:cs="Times New Roman"/>
          <w:sz w:val="28"/>
          <w:szCs w:val="28"/>
        </w:rPr>
        <w:t>.</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Слайд 4</w:t>
      </w:r>
    </w:p>
    <w:p w:rsidR="00C44CD9" w:rsidRPr="00EE5A5C" w:rsidRDefault="00C44CD9" w:rsidP="00EE5A5C">
      <w:pPr>
        <w:spacing w:after="0"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Пошла дальше и дошла до часов. Хлопнула себя по лбу:</w:t>
      </w:r>
      <w:r w:rsidRPr="00EE5A5C">
        <w:rPr>
          <w:rFonts w:ascii="Times New Roman" w:hAnsi="Times New Roman" w:cs="Times New Roman"/>
          <w:sz w:val="28"/>
          <w:szCs w:val="28"/>
        </w:rPr>
        <w:br/>
        <w:t>«Ох, совсем я забыла, мне же в музыкальную школу надо! Скоро занятие начнётся».Как же мне добраться до музыкальной школы безопасно….</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b/>
          <w:i/>
          <w:sz w:val="28"/>
          <w:szCs w:val="28"/>
        </w:rPr>
        <w:t>Воспитатель</w:t>
      </w:r>
      <w:r w:rsidRPr="00EE5A5C">
        <w:rPr>
          <w:rFonts w:ascii="Times New Roman" w:hAnsi="Times New Roman" w:cs="Times New Roman"/>
          <w:sz w:val="28"/>
          <w:szCs w:val="28"/>
        </w:rPr>
        <w:t xml:space="preserve">: Дети, вы готовы помочь </w:t>
      </w:r>
      <w:proofErr w:type="spellStart"/>
      <w:r w:rsidRPr="00EE5A5C">
        <w:rPr>
          <w:rFonts w:ascii="Times New Roman" w:hAnsi="Times New Roman" w:cs="Times New Roman"/>
          <w:sz w:val="28"/>
          <w:szCs w:val="28"/>
        </w:rPr>
        <w:t>Алсу</w:t>
      </w:r>
      <w:proofErr w:type="spellEnd"/>
      <w:r w:rsidRPr="00EE5A5C">
        <w:rPr>
          <w:rFonts w:ascii="Times New Roman" w:hAnsi="Times New Roman" w:cs="Times New Roman"/>
          <w:sz w:val="28"/>
          <w:szCs w:val="28"/>
        </w:rPr>
        <w:t xml:space="preserve">? </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Ответы детей: Да, готовы!</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b/>
          <w:i/>
          <w:sz w:val="28"/>
          <w:szCs w:val="28"/>
        </w:rPr>
        <w:t>Воспитатель</w:t>
      </w:r>
      <w:r w:rsidRPr="00EE5A5C">
        <w:rPr>
          <w:rFonts w:ascii="Times New Roman" w:hAnsi="Times New Roman" w:cs="Times New Roman"/>
          <w:sz w:val="28"/>
          <w:szCs w:val="28"/>
        </w:rPr>
        <w:t xml:space="preserve">: Но для того, чтобы </w:t>
      </w:r>
      <w:proofErr w:type="spellStart"/>
      <w:r w:rsidRPr="00EE5A5C">
        <w:rPr>
          <w:rFonts w:ascii="Times New Roman" w:hAnsi="Times New Roman" w:cs="Times New Roman"/>
          <w:sz w:val="28"/>
          <w:szCs w:val="28"/>
        </w:rPr>
        <w:t>Алсу</w:t>
      </w:r>
      <w:proofErr w:type="spellEnd"/>
      <w:r w:rsidRPr="00EE5A5C">
        <w:rPr>
          <w:rFonts w:ascii="Times New Roman" w:hAnsi="Times New Roman" w:cs="Times New Roman"/>
          <w:sz w:val="28"/>
          <w:szCs w:val="28"/>
        </w:rPr>
        <w:t xml:space="preserve"> помочь, мы должны сначала настроиться на работу и разбудить наш организм. Давайте, сначала, разбудим наши пальчики.</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Пальчиковая гимнастика «Автомобили»</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lastRenderedPageBreak/>
        <w:t>Приготовили ручки, смотрите внимательно и повторяйте за мной движения и слова.</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Все автомобили по порядку,</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Подъезжают на заправку:</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(Обеими руками «крутят руль» перед собой).</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Бензовоз, мусоровоз,</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С молоком молоковоз,</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 xml:space="preserve">С хлебом свежим </w:t>
      </w:r>
      <w:proofErr w:type="spellStart"/>
      <w:r w:rsidRPr="00EE5A5C">
        <w:rPr>
          <w:rFonts w:ascii="Times New Roman" w:hAnsi="Times New Roman" w:cs="Times New Roman"/>
          <w:sz w:val="28"/>
          <w:szCs w:val="28"/>
        </w:rPr>
        <w:t>хлебовоз</w:t>
      </w:r>
      <w:proofErr w:type="spellEnd"/>
      <w:r w:rsidRPr="00EE5A5C">
        <w:rPr>
          <w:rFonts w:ascii="Times New Roman" w:hAnsi="Times New Roman" w:cs="Times New Roman"/>
          <w:sz w:val="28"/>
          <w:szCs w:val="28"/>
        </w:rPr>
        <w:t>.</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И тяжелый лесовоз.</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(Пальцами поочередно, начиная с мизинца, касаются ладошки).</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b/>
          <w:i/>
          <w:iCs/>
          <w:sz w:val="28"/>
          <w:szCs w:val="28"/>
        </w:rPr>
        <w:t>Воспитатель:</w:t>
      </w:r>
      <w:r w:rsidRPr="00EE5A5C">
        <w:rPr>
          <w:rFonts w:ascii="Times New Roman" w:hAnsi="Times New Roman" w:cs="Times New Roman"/>
          <w:b/>
          <w:bCs/>
          <w:sz w:val="28"/>
          <w:szCs w:val="28"/>
        </w:rPr>
        <w:t xml:space="preserve"> </w:t>
      </w:r>
      <w:r w:rsidRPr="00EE5A5C">
        <w:rPr>
          <w:rFonts w:ascii="Times New Roman" w:hAnsi="Times New Roman" w:cs="Times New Roman"/>
          <w:bCs/>
          <w:sz w:val="28"/>
          <w:szCs w:val="28"/>
        </w:rPr>
        <w:t>На улицах нашего города шумно от множества транспортных средств</w:t>
      </w:r>
      <w:r w:rsidRPr="00EE5A5C">
        <w:rPr>
          <w:rFonts w:ascii="Times New Roman" w:hAnsi="Times New Roman" w:cs="Times New Roman"/>
          <w:sz w:val="28"/>
          <w:szCs w:val="28"/>
        </w:rPr>
        <w:t>. Давайте вспомним и произнесем звуки, которые мы слышим на улице, и научим Алису:</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1.Давайте вспомним и произнесем звуки, которые мы можем слышать</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 xml:space="preserve">- шины автомобиля шуршат по дороге: </w:t>
      </w:r>
      <w:proofErr w:type="spellStart"/>
      <w:r w:rsidRPr="00EE5A5C">
        <w:rPr>
          <w:rFonts w:ascii="Times New Roman" w:hAnsi="Times New Roman" w:cs="Times New Roman"/>
          <w:sz w:val="28"/>
          <w:szCs w:val="28"/>
        </w:rPr>
        <w:t>ш-ш-ш-ш-ш</w:t>
      </w:r>
      <w:proofErr w:type="spellEnd"/>
      <w:r w:rsidRPr="00EE5A5C">
        <w:rPr>
          <w:rFonts w:ascii="Times New Roman" w:hAnsi="Times New Roman" w:cs="Times New Roman"/>
          <w:sz w:val="28"/>
          <w:szCs w:val="28"/>
        </w:rPr>
        <w:t>;</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 xml:space="preserve">- автомобиль застрял в яме и буксует: </w:t>
      </w:r>
      <w:proofErr w:type="spellStart"/>
      <w:r w:rsidRPr="00EE5A5C">
        <w:rPr>
          <w:rFonts w:ascii="Times New Roman" w:hAnsi="Times New Roman" w:cs="Times New Roman"/>
          <w:sz w:val="28"/>
          <w:szCs w:val="28"/>
        </w:rPr>
        <w:t>дзззз-дзззз</w:t>
      </w:r>
      <w:proofErr w:type="spellEnd"/>
      <w:r w:rsidRPr="00EE5A5C">
        <w:rPr>
          <w:rFonts w:ascii="Times New Roman" w:hAnsi="Times New Roman" w:cs="Times New Roman"/>
          <w:sz w:val="28"/>
          <w:szCs w:val="28"/>
        </w:rPr>
        <w:t xml:space="preserve">, </w:t>
      </w:r>
      <w:proofErr w:type="spellStart"/>
      <w:r w:rsidRPr="00EE5A5C">
        <w:rPr>
          <w:rFonts w:ascii="Times New Roman" w:hAnsi="Times New Roman" w:cs="Times New Roman"/>
          <w:sz w:val="28"/>
          <w:szCs w:val="28"/>
        </w:rPr>
        <w:t>джжж-джжж</w:t>
      </w:r>
      <w:proofErr w:type="spellEnd"/>
      <w:r w:rsidRPr="00EE5A5C">
        <w:rPr>
          <w:rFonts w:ascii="Times New Roman" w:hAnsi="Times New Roman" w:cs="Times New Roman"/>
          <w:sz w:val="28"/>
          <w:szCs w:val="28"/>
        </w:rPr>
        <w:t>;</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 xml:space="preserve">- летчик заводит двигатель самолета: </w:t>
      </w:r>
      <w:proofErr w:type="spellStart"/>
      <w:r w:rsidRPr="00EE5A5C">
        <w:rPr>
          <w:rFonts w:ascii="Times New Roman" w:hAnsi="Times New Roman" w:cs="Times New Roman"/>
          <w:sz w:val="28"/>
          <w:szCs w:val="28"/>
        </w:rPr>
        <w:t>р-р-р-р-р</w:t>
      </w:r>
      <w:proofErr w:type="spellEnd"/>
      <w:r w:rsidRPr="00EE5A5C">
        <w:rPr>
          <w:rFonts w:ascii="Times New Roman" w:hAnsi="Times New Roman" w:cs="Times New Roman"/>
          <w:sz w:val="28"/>
          <w:szCs w:val="28"/>
        </w:rPr>
        <w:t>;</w:t>
      </w:r>
    </w:p>
    <w:p w:rsidR="00C44CD9" w:rsidRPr="00EE5A5C" w:rsidRDefault="00C44CD9" w:rsidP="00EE5A5C">
      <w:pPr>
        <w:spacing w:after="0" w:line="240" w:lineRule="auto"/>
        <w:ind w:firstLine="709"/>
        <w:contextualSpacing/>
        <w:rPr>
          <w:rFonts w:ascii="Times New Roman" w:hAnsi="Times New Roman" w:cs="Times New Roman"/>
          <w:sz w:val="28"/>
          <w:szCs w:val="28"/>
        </w:rPr>
      </w:pPr>
      <w:r w:rsidRPr="00EE5A5C">
        <w:rPr>
          <w:rFonts w:ascii="Times New Roman" w:hAnsi="Times New Roman" w:cs="Times New Roman"/>
          <w:sz w:val="28"/>
          <w:szCs w:val="28"/>
        </w:rPr>
        <w:t xml:space="preserve">- полетел самолёт: </w:t>
      </w:r>
      <w:proofErr w:type="spellStart"/>
      <w:r w:rsidRPr="00EE5A5C">
        <w:rPr>
          <w:rFonts w:ascii="Times New Roman" w:hAnsi="Times New Roman" w:cs="Times New Roman"/>
          <w:sz w:val="28"/>
          <w:szCs w:val="28"/>
        </w:rPr>
        <w:t>у-у-у-у-у</w:t>
      </w:r>
      <w:proofErr w:type="spellEnd"/>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2.Игра «Внимание»</w:t>
      </w:r>
    </w:p>
    <w:p w:rsidR="00C44CD9" w:rsidRPr="00EE5A5C" w:rsidRDefault="00C44CD9"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b/>
          <w:i/>
          <w:iCs/>
          <w:sz w:val="28"/>
          <w:szCs w:val="28"/>
        </w:rPr>
        <w:t xml:space="preserve">Воспитатель: </w:t>
      </w:r>
      <w:r w:rsidRPr="00EE5A5C">
        <w:rPr>
          <w:rFonts w:ascii="Times New Roman" w:hAnsi="Times New Roman" w:cs="Times New Roman"/>
          <w:bCs/>
          <w:sz w:val="28"/>
          <w:szCs w:val="28"/>
        </w:rPr>
        <w:t xml:space="preserve">Предлагаю поиграть в игру, я вам буду </w:t>
      </w:r>
      <w:r w:rsidRPr="00EE5A5C">
        <w:rPr>
          <w:rFonts w:ascii="Times New Roman" w:hAnsi="Times New Roman" w:cs="Times New Roman"/>
          <w:sz w:val="28"/>
          <w:szCs w:val="28"/>
        </w:rPr>
        <w:t>называть транспортные средства, если в названии есть звук [а], вы поднимаете руки, если звука [а] нет –топаете ногами.(трактор, велосипед, автобус)</w:t>
      </w:r>
    </w:p>
    <w:p w:rsidR="00C44CD9" w:rsidRPr="00EE5A5C" w:rsidRDefault="00C44CD9" w:rsidP="00EE5A5C">
      <w:pPr>
        <w:spacing w:after="0" w:line="240" w:lineRule="auto"/>
        <w:ind w:firstLine="709"/>
        <w:contextualSpacing/>
        <w:rPr>
          <w:rFonts w:ascii="Times New Roman" w:hAnsi="Times New Roman" w:cs="Times New Roman"/>
          <w:b/>
          <w:color w:val="000000"/>
          <w:sz w:val="28"/>
          <w:szCs w:val="28"/>
        </w:rPr>
      </w:pPr>
      <w:r w:rsidRPr="00EE5A5C">
        <w:rPr>
          <w:rFonts w:ascii="Times New Roman" w:hAnsi="Times New Roman" w:cs="Times New Roman"/>
          <w:b/>
          <w:i/>
          <w:sz w:val="28"/>
          <w:szCs w:val="28"/>
        </w:rPr>
        <w:t>Воспитатель</w:t>
      </w:r>
      <w:r w:rsidRPr="00EE5A5C">
        <w:rPr>
          <w:rFonts w:ascii="Times New Roman" w:hAnsi="Times New Roman" w:cs="Times New Roman"/>
          <w:b/>
          <w:sz w:val="28"/>
          <w:szCs w:val="28"/>
        </w:rPr>
        <w:t xml:space="preserve"> предлагает подойти к экрану, на котором расположены картинки с изображением </w:t>
      </w:r>
      <w:r w:rsidRPr="00EE5A5C">
        <w:rPr>
          <w:rFonts w:ascii="Times New Roman" w:hAnsi="Times New Roman" w:cs="Times New Roman"/>
          <w:b/>
          <w:bCs/>
          <w:sz w:val="28"/>
          <w:szCs w:val="28"/>
        </w:rPr>
        <w:t>транспортных средств</w:t>
      </w:r>
      <w:r w:rsidRPr="00EE5A5C">
        <w:rPr>
          <w:rFonts w:ascii="Times New Roman" w:hAnsi="Times New Roman" w:cs="Times New Roman"/>
          <w:b/>
          <w:sz w:val="28"/>
          <w:szCs w:val="28"/>
        </w:rPr>
        <w:t>.</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 xml:space="preserve">Воспитатель: Дети, мы обещали помочь </w:t>
      </w:r>
      <w:proofErr w:type="spellStart"/>
      <w:r w:rsidRPr="00EE5A5C">
        <w:rPr>
          <w:rFonts w:ascii="Times New Roman" w:hAnsi="Times New Roman" w:cs="Times New Roman"/>
          <w:sz w:val="28"/>
          <w:szCs w:val="28"/>
        </w:rPr>
        <w:t>Алсу</w:t>
      </w:r>
      <w:proofErr w:type="spellEnd"/>
      <w:r w:rsidRPr="00EE5A5C">
        <w:rPr>
          <w:rFonts w:ascii="Times New Roman" w:hAnsi="Times New Roman" w:cs="Times New Roman"/>
          <w:sz w:val="28"/>
          <w:szCs w:val="28"/>
        </w:rPr>
        <w:t xml:space="preserve">, чтобы ей было понятно, как же правильно и безопасно передвигаться по городу, мы должны рассказать и показать, что такое проезжая часть. </w:t>
      </w:r>
      <w:proofErr w:type="spellStart"/>
      <w:r w:rsidRPr="00EE5A5C">
        <w:rPr>
          <w:rFonts w:ascii="Times New Roman" w:hAnsi="Times New Roman" w:cs="Times New Roman"/>
          <w:sz w:val="28"/>
          <w:szCs w:val="28"/>
        </w:rPr>
        <w:t>Даватйе</w:t>
      </w:r>
      <w:proofErr w:type="spellEnd"/>
      <w:r w:rsidRPr="00EE5A5C">
        <w:rPr>
          <w:rFonts w:ascii="Times New Roman" w:hAnsi="Times New Roman" w:cs="Times New Roman"/>
          <w:sz w:val="28"/>
          <w:szCs w:val="28"/>
        </w:rPr>
        <w:t>, покажем на картинках и назовём виды </w:t>
      </w:r>
      <w:r w:rsidRPr="00EE5A5C">
        <w:rPr>
          <w:rFonts w:ascii="Times New Roman" w:hAnsi="Times New Roman" w:cs="Times New Roman"/>
          <w:bCs/>
          <w:sz w:val="28"/>
          <w:szCs w:val="28"/>
        </w:rPr>
        <w:t>транспортных средств</w:t>
      </w:r>
      <w:r w:rsidRPr="00EE5A5C">
        <w:rPr>
          <w:rFonts w:ascii="Times New Roman" w:hAnsi="Times New Roman" w:cs="Times New Roman"/>
          <w:sz w:val="28"/>
          <w:szCs w:val="28"/>
        </w:rPr>
        <w:t>.</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sz w:val="28"/>
          <w:szCs w:val="28"/>
        </w:rPr>
        <w:t>Но мы не просто будем показывать картинку, а будем угадывать по звукам транспорта.</w:t>
      </w:r>
    </w:p>
    <w:p w:rsidR="00C44CD9" w:rsidRPr="00EE5A5C" w:rsidRDefault="00C44CD9" w:rsidP="00EE5A5C">
      <w:pPr>
        <w:spacing w:after="0" w:line="240" w:lineRule="auto"/>
        <w:ind w:firstLine="709"/>
        <w:contextualSpacing/>
        <w:jc w:val="both"/>
        <w:rPr>
          <w:rFonts w:ascii="Times New Roman" w:hAnsi="Times New Roman" w:cs="Times New Roman"/>
          <w:b/>
          <w:sz w:val="28"/>
          <w:szCs w:val="28"/>
        </w:rPr>
      </w:pPr>
    </w:p>
    <w:p w:rsidR="00C44CD9" w:rsidRPr="00EE5A5C" w:rsidRDefault="00C44CD9"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b/>
          <w:i/>
          <w:iCs/>
          <w:sz w:val="28"/>
          <w:szCs w:val="28"/>
        </w:rPr>
        <w:t>Воспитатель:</w:t>
      </w:r>
      <w:r w:rsidRPr="00EE5A5C">
        <w:rPr>
          <w:rFonts w:ascii="Times New Roman" w:hAnsi="Times New Roman" w:cs="Times New Roman"/>
          <w:sz w:val="28"/>
          <w:szCs w:val="28"/>
        </w:rPr>
        <w:t xml:space="preserve"> Для того, чтобы наглядно показать </w:t>
      </w:r>
      <w:proofErr w:type="spellStart"/>
      <w:r w:rsidRPr="00EE5A5C">
        <w:rPr>
          <w:rFonts w:ascii="Times New Roman" w:hAnsi="Times New Roman" w:cs="Times New Roman"/>
          <w:sz w:val="28"/>
          <w:szCs w:val="28"/>
        </w:rPr>
        <w:t>Алсу,к</w:t>
      </w:r>
      <w:proofErr w:type="spellEnd"/>
      <w:r w:rsidRPr="00EE5A5C">
        <w:rPr>
          <w:rFonts w:ascii="Times New Roman" w:hAnsi="Times New Roman" w:cs="Times New Roman"/>
          <w:sz w:val="28"/>
          <w:szCs w:val="28"/>
        </w:rPr>
        <w:t xml:space="preserve"> </w:t>
      </w:r>
      <w:proofErr w:type="spellStart"/>
      <w:r w:rsidRPr="00EE5A5C">
        <w:rPr>
          <w:rFonts w:ascii="Times New Roman" w:hAnsi="Times New Roman" w:cs="Times New Roman"/>
          <w:sz w:val="28"/>
          <w:szCs w:val="28"/>
        </w:rPr>
        <w:t>ак</w:t>
      </w:r>
      <w:proofErr w:type="spellEnd"/>
      <w:r w:rsidRPr="00EE5A5C">
        <w:rPr>
          <w:rFonts w:ascii="Times New Roman" w:hAnsi="Times New Roman" w:cs="Times New Roman"/>
          <w:sz w:val="28"/>
          <w:szCs w:val="28"/>
        </w:rPr>
        <w:t xml:space="preserve"> же правильно выбрать безопасный </w:t>
      </w:r>
      <w:proofErr w:type="spellStart"/>
      <w:r w:rsidRPr="00EE5A5C">
        <w:rPr>
          <w:rFonts w:ascii="Times New Roman" w:hAnsi="Times New Roman" w:cs="Times New Roman"/>
          <w:sz w:val="28"/>
          <w:szCs w:val="28"/>
        </w:rPr>
        <w:t>маршурт</w:t>
      </w:r>
      <w:proofErr w:type="spellEnd"/>
      <w:r w:rsidRPr="00EE5A5C">
        <w:rPr>
          <w:rFonts w:ascii="Times New Roman" w:hAnsi="Times New Roman" w:cs="Times New Roman"/>
          <w:sz w:val="28"/>
          <w:szCs w:val="28"/>
        </w:rPr>
        <w:t xml:space="preserve"> предлагаю нам прогуляться по нашему городу. </w:t>
      </w:r>
    </w:p>
    <w:p w:rsidR="00C44CD9" w:rsidRPr="00EE5A5C" w:rsidRDefault="00C44CD9" w:rsidP="00EE5A5C">
      <w:pPr>
        <w:spacing w:after="0"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Дети. Скажите пожалуйста, а кем мы с вами являемся, когда выходим из детского сада?»</w:t>
      </w:r>
    </w:p>
    <w:p w:rsidR="00C44CD9" w:rsidRPr="00EE5A5C" w:rsidRDefault="00C44CD9" w:rsidP="00EE5A5C">
      <w:pPr>
        <w:spacing w:after="0" w:line="240" w:lineRule="auto"/>
        <w:ind w:firstLine="709"/>
        <w:contextualSpacing/>
        <w:jc w:val="center"/>
        <w:rPr>
          <w:rFonts w:ascii="Times New Roman" w:hAnsi="Times New Roman" w:cs="Times New Roman"/>
          <w:i/>
          <w:sz w:val="28"/>
          <w:szCs w:val="28"/>
        </w:rPr>
      </w:pPr>
      <w:r w:rsidRPr="00EE5A5C">
        <w:rPr>
          <w:rFonts w:ascii="Times New Roman" w:hAnsi="Times New Roman" w:cs="Times New Roman"/>
          <w:i/>
          <w:sz w:val="28"/>
          <w:szCs w:val="28"/>
        </w:rPr>
        <w:t xml:space="preserve">Ответы детей, далее воспитатель приглашает </w:t>
      </w:r>
      <w:proofErr w:type="spellStart"/>
      <w:r w:rsidRPr="00EE5A5C">
        <w:rPr>
          <w:rFonts w:ascii="Times New Roman" w:hAnsi="Times New Roman" w:cs="Times New Roman"/>
          <w:i/>
          <w:sz w:val="28"/>
          <w:szCs w:val="28"/>
        </w:rPr>
        <w:t>проити</w:t>
      </w:r>
      <w:proofErr w:type="spellEnd"/>
      <w:r w:rsidRPr="00EE5A5C">
        <w:rPr>
          <w:rFonts w:ascii="Times New Roman" w:hAnsi="Times New Roman" w:cs="Times New Roman"/>
          <w:i/>
          <w:sz w:val="28"/>
          <w:szCs w:val="28"/>
        </w:rPr>
        <w:t xml:space="preserve"> к столам</w:t>
      </w:r>
    </w:p>
    <w:p w:rsidR="00C44CD9" w:rsidRPr="00EE5A5C" w:rsidRDefault="00C44CD9" w:rsidP="00EE5A5C">
      <w:pPr>
        <w:spacing w:after="0" w:line="240" w:lineRule="auto"/>
        <w:contextualSpacing/>
        <w:rPr>
          <w:rFonts w:ascii="Times New Roman" w:eastAsia="Times New Roman" w:hAnsi="Times New Roman" w:cs="Times New Roman"/>
          <w:sz w:val="28"/>
          <w:szCs w:val="28"/>
          <w:lang w:eastAsia="zh-CN"/>
        </w:rPr>
      </w:pPr>
      <w:r w:rsidRPr="00EE5A5C">
        <w:rPr>
          <w:rFonts w:ascii="Times New Roman" w:hAnsi="Times New Roman" w:cs="Times New Roman"/>
          <w:b/>
          <w:i/>
          <w:sz w:val="28"/>
          <w:szCs w:val="28"/>
          <w:bdr w:val="none" w:sz="0" w:space="0" w:color="auto" w:frame="1"/>
        </w:rPr>
        <w:t>Воспитатель:</w:t>
      </w:r>
      <w:r w:rsidRPr="00EE5A5C">
        <w:rPr>
          <w:rFonts w:ascii="Times New Roman" w:hAnsi="Times New Roman" w:cs="Times New Roman"/>
          <w:sz w:val="28"/>
          <w:szCs w:val="28"/>
          <w:bdr w:val="none" w:sz="0" w:space="0" w:color="auto" w:frame="1"/>
        </w:rPr>
        <w:t xml:space="preserve"> -</w:t>
      </w:r>
      <w:r w:rsidRPr="00EE5A5C">
        <w:rPr>
          <w:rFonts w:ascii="Times New Roman" w:eastAsia="Times New Roman" w:hAnsi="Times New Roman" w:cs="Times New Roman"/>
          <w:sz w:val="28"/>
          <w:szCs w:val="28"/>
          <w:lang w:eastAsia="zh-CN"/>
        </w:rPr>
        <w:t>Выберите, пожалуйста, все необходимые предметы для пешеходов (</w:t>
      </w:r>
      <w:r w:rsidRPr="00EE5A5C">
        <w:rPr>
          <w:rFonts w:ascii="Times New Roman" w:eastAsia="Times New Roman" w:hAnsi="Times New Roman" w:cs="Times New Roman"/>
          <w:i/>
          <w:sz w:val="28"/>
          <w:szCs w:val="28"/>
          <w:lang w:eastAsia="zh-CN"/>
        </w:rPr>
        <w:t xml:space="preserve">на столе лежат игрушки, книжки, </w:t>
      </w:r>
      <w:proofErr w:type="spellStart"/>
      <w:r w:rsidRPr="00EE5A5C">
        <w:rPr>
          <w:rFonts w:ascii="Times New Roman" w:eastAsia="Times New Roman" w:hAnsi="Times New Roman" w:cs="Times New Roman"/>
          <w:i/>
          <w:sz w:val="28"/>
          <w:szCs w:val="28"/>
          <w:lang w:eastAsia="zh-CN"/>
        </w:rPr>
        <w:t>световозращающие</w:t>
      </w:r>
      <w:proofErr w:type="spellEnd"/>
      <w:r w:rsidRPr="00EE5A5C">
        <w:rPr>
          <w:rFonts w:ascii="Times New Roman" w:eastAsia="Times New Roman" w:hAnsi="Times New Roman" w:cs="Times New Roman"/>
          <w:i/>
          <w:sz w:val="28"/>
          <w:szCs w:val="28"/>
          <w:lang w:eastAsia="zh-CN"/>
        </w:rPr>
        <w:t xml:space="preserve"> браслеты</w:t>
      </w:r>
      <w:r w:rsidRPr="00EE5A5C">
        <w:rPr>
          <w:rFonts w:ascii="Times New Roman" w:eastAsia="Times New Roman" w:hAnsi="Times New Roman" w:cs="Times New Roman"/>
          <w:sz w:val="28"/>
          <w:szCs w:val="28"/>
          <w:lang w:eastAsia="zh-CN"/>
        </w:rPr>
        <w:t xml:space="preserve">). </w:t>
      </w:r>
    </w:p>
    <w:p w:rsidR="00C44CD9" w:rsidRPr="00EE5A5C" w:rsidRDefault="00C44CD9" w:rsidP="00EE5A5C">
      <w:pPr>
        <w:pStyle w:val="a9"/>
        <w:shd w:val="clear" w:color="auto" w:fill="FFFFFF"/>
        <w:spacing w:before="0" w:beforeAutospacing="0" w:after="0" w:afterAutospacing="0"/>
        <w:contextualSpacing/>
        <w:rPr>
          <w:sz w:val="28"/>
          <w:szCs w:val="28"/>
        </w:rPr>
      </w:pPr>
      <w:r w:rsidRPr="00EE5A5C">
        <w:rPr>
          <w:b/>
          <w:i/>
          <w:sz w:val="28"/>
          <w:szCs w:val="28"/>
          <w:bdr w:val="none" w:sz="0" w:space="0" w:color="auto" w:frame="1"/>
        </w:rPr>
        <w:t>Воспитатель:</w:t>
      </w:r>
      <w:r w:rsidRPr="00EE5A5C">
        <w:rPr>
          <w:sz w:val="28"/>
          <w:szCs w:val="28"/>
          <w:bdr w:val="none" w:sz="0" w:space="0" w:color="auto" w:frame="1"/>
        </w:rPr>
        <w:t xml:space="preserve"> -</w:t>
      </w:r>
      <w:r w:rsidRPr="00EE5A5C">
        <w:rPr>
          <w:sz w:val="28"/>
          <w:szCs w:val="28"/>
        </w:rPr>
        <w:t xml:space="preserve">Дети, </w:t>
      </w:r>
      <w:r w:rsidRPr="00EE5A5C">
        <w:rPr>
          <w:sz w:val="28"/>
          <w:szCs w:val="28"/>
          <w:lang w:eastAsia="zh-CN"/>
        </w:rPr>
        <w:t xml:space="preserve">почему вы взяли именно браслеты? </w:t>
      </w:r>
    </w:p>
    <w:p w:rsidR="00C44CD9" w:rsidRPr="00EE5A5C" w:rsidRDefault="00C44CD9" w:rsidP="00EE5A5C">
      <w:pPr>
        <w:spacing w:after="0" w:line="240" w:lineRule="auto"/>
        <w:contextualSpacing/>
        <w:rPr>
          <w:rFonts w:ascii="Times New Roman" w:eastAsia="Times New Roman" w:hAnsi="Times New Roman" w:cs="Times New Roman"/>
          <w:b/>
          <w:i/>
          <w:sz w:val="28"/>
          <w:szCs w:val="28"/>
          <w:lang w:eastAsia="zh-CN"/>
        </w:rPr>
      </w:pPr>
      <w:r w:rsidRPr="00EE5A5C">
        <w:rPr>
          <w:rFonts w:ascii="Times New Roman" w:hAnsi="Times New Roman" w:cs="Times New Roman"/>
          <w:b/>
          <w:i/>
          <w:sz w:val="28"/>
          <w:szCs w:val="28"/>
          <w:bdr w:val="none" w:sz="0" w:space="0" w:color="auto" w:frame="1"/>
        </w:rPr>
        <w:lastRenderedPageBreak/>
        <w:t>Воспитатель:</w:t>
      </w:r>
      <w:r w:rsidRPr="00EE5A5C">
        <w:rPr>
          <w:rFonts w:ascii="Times New Roman" w:hAnsi="Times New Roman" w:cs="Times New Roman"/>
          <w:sz w:val="28"/>
          <w:szCs w:val="28"/>
          <w:bdr w:val="none" w:sz="0" w:space="0" w:color="auto" w:frame="1"/>
        </w:rPr>
        <w:t xml:space="preserve">- </w:t>
      </w:r>
      <w:r w:rsidRPr="00EE5A5C">
        <w:rPr>
          <w:rFonts w:ascii="Times New Roman" w:eastAsia="Times New Roman" w:hAnsi="Times New Roman" w:cs="Times New Roman"/>
          <w:sz w:val="28"/>
          <w:szCs w:val="28"/>
          <w:lang w:eastAsia="zh-CN"/>
        </w:rPr>
        <w:t>Мы с вами оказались на улице и нам нужно перейти дворовую дорогу. Мы можем это сейчас сделать?</w:t>
      </w:r>
      <w:r w:rsidRPr="00EE5A5C">
        <w:rPr>
          <w:rFonts w:ascii="Times New Roman" w:hAnsi="Times New Roman" w:cs="Times New Roman"/>
          <w:i/>
          <w:sz w:val="28"/>
          <w:szCs w:val="28"/>
        </w:rPr>
        <w:t>(ответы детей)</w:t>
      </w:r>
    </w:p>
    <w:p w:rsidR="00C44CD9" w:rsidRPr="00EE5A5C" w:rsidRDefault="00C44CD9" w:rsidP="00EE5A5C">
      <w:pPr>
        <w:spacing w:after="0" w:line="240" w:lineRule="auto"/>
        <w:contextualSpacing/>
        <w:rPr>
          <w:rFonts w:ascii="Times New Roman" w:eastAsia="Times New Roman" w:hAnsi="Times New Roman" w:cs="Times New Roman"/>
          <w:b/>
          <w:i/>
          <w:sz w:val="28"/>
          <w:szCs w:val="28"/>
          <w:lang w:eastAsia="zh-CN"/>
        </w:rPr>
      </w:pPr>
      <w:r w:rsidRPr="00EE5A5C">
        <w:rPr>
          <w:rFonts w:ascii="Times New Roman" w:hAnsi="Times New Roman" w:cs="Times New Roman"/>
          <w:b/>
          <w:i/>
          <w:sz w:val="28"/>
          <w:szCs w:val="28"/>
          <w:bdr w:val="none" w:sz="0" w:space="0" w:color="auto" w:frame="1"/>
        </w:rPr>
        <w:t xml:space="preserve">Воспитатель: - </w:t>
      </w:r>
      <w:r w:rsidRPr="00EE5A5C">
        <w:rPr>
          <w:rFonts w:ascii="Times New Roman" w:eastAsia="Times New Roman" w:hAnsi="Times New Roman" w:cs="Times New Roman"/>
          <w:sz w:val="28"/>
          <w:szCs w:val="28"/>
          <w:lang w:eastAsia="zh-CN"/>
        </w:rPr>
        <w:t xml:space="preserve">Чем опасны кусты и деревья на улице? </w:t>
      </w:r>
      <w:r w:rsidRPr="00EE5A5C">
        <w:rPr>
          <w:rFonts w:ascii="Times New Roman" w:hAnsi="Times New Roman" w:cs="Times New Roman"/>
          <w:i/>
          <w:sz w:val="28"/>
          <w:szCs w:val="28"/>
        </w:rPr>
        <w:t>(ответы детей)</w:t>
      </w:r>
    </w:p>
    <w:p w:rsidR="00C44CD9" w:rsidRPr="00EE5A5C" w:rsidRDefault="00C44CD9" w:rsidP="00EE5A5C">
      <w:pPr>
        <w:spacing w:after="0" w:line="240" w:lineRule="auto"/>
        <w:contextualSpacing/>
        <w:rPr>
          <w:rFonts w:ascii="Times New Roman" w:eastAsia="Times New Roman" w:hAnsi="Times New Roman" w:cs="Times New Roman"/>
          <w:b/>
          <w:i/>
          <w:sz w:val="28"/>
          <w:szCs w:val="28"/>
          <w:lang w:eastAsia="zh-CN"/>
        </w:rPr>
      </w:pPr>
      <w:r w:rsidRPr="00EE5A5C">
        <w:rPr>
          <w:rFonts w:ascii="Times New Roman" w:hAnsi="Times New Roman" w:cs="Times New Roman"/>
          <w:b/>
          <w:i/>
          <w:sz w:val="28"/>
          <w:szCs w:val="28"/>
          <w:bdr w:val="none" w:sz="0" w:space="0" w:color="auto" w:frame="1"/>
        </w:rPr>
        <w:t xml:space="preserve">Воспитатель: - </w:t>
      </w:r>
      <w:r w:rsidRPr="00EE5A5C">
        <w:rPr>
          <w:rFonts w:ascii="Times New Roman" w:eastAsia="Times New Roman" w:hAnsi="Times New Roman" w:cs="Times New Roman"/>
          <w:sz w:val="28"/>
          <w:szCs w:val="28"/>
          <w:lang w:eastAsia="zh-CN"/>
        </w:rPr>
        <w:t xml:space="preserve">Почему стоящий автомобиль может быть опасен? </w:t>
      </w:r>
      <w:r w:rsidRPr="00EE5A5C">
        <w:rPr>
          <w:rFonts w:ascii="Times New Roman" w:hAnsi="Times New Roman" w:cs="Times New Roman"/>
          <w:i/>
          <w:sz w:val="28"/>
          <w:szCs w:val="28"/>
        </w:rPr>
        <w:t>(ответы детей)</w:t>
      </w:r>
    </w:p>
    <w:p w:rsidR="00C44CD9" w:rsidRPr="00EE5A5C" w:rsidRDefault="00C44CD9" w:rsidP="00EE5A5C">
      <w:pPr>
        <w:spacing w:after="0" w:line="240" w:lineRule="auto"/>
        <w:contextualSpacing/>
        <w:rPr>
          <w:rFonts w:ascii="Times New Roman" w:eastAsia="Times New Roman" w:hAnsi="Times New Roman" w:cs="Times New Roman"/>
          <w:b/>
          <w:i/>
          <w:sz w:val="28"/>
          <w:szCs w:val="28"/>
          <w:lang w:eastAsia="zh-CN"/>
        </w:rPr>
      </w:pPr>
      <w:r w:rsidRPr="00EE5A5C">
        <w:rPr>
          <w:rFonts w:ascii="Times New Roman" w:hAnsi="Times New Roman" w:cs="Times New Roman"/>
          <w:b/>
          <w:i/>
          <w:sz w:val="28"/>
          <w:szCs w:val="28"/>
          <w:bdr w:val="none" w:sz="0" w:space="0" w:color="auto" w:frame="1"/>
        </w:rPr>
        <w:t xml:space="preserve">Воспитатель: - </w:t>
      </w:r>
      <w:r w:rsidRPr="00EE5A5C">
        <w:rPr>
          <w:rFonts w:ascii="Times New Roman" w:eastAsia="Times New Roman" w:hAnsi="Times New Roman" w:cs="Times New Roman"/>
          <w:sz w:val="28"/>
          <w:szCs w:val="28"/>
          <w:lang w:eastAsia="zh-CN"/>
        </w:rPr>
        <w:t>Как надо действовать?</w:t>
      </w:r>
      <w:r w:rsidRPr="00EE5A5C">
        <w:rPr>
          <w:rFonts w:ascii="Times New Roman" w:hAnsi="Times New Roman" w:cs="Times New Roman"/>
          <w:i/>
          <w:sz w:val="28"/>
          <w:szCs w:val="28"/>
        </w:rPr>
        <w:t xml:space="preserve"> (ответы детей)</w:t>
      </w:r>
    </w:p>
    <w:p w:rsidR="00C44CD9" w:rsidRPr="00EE5A5C" w:rsidRDefault="00C44CD9" w:rsidP="00EE5A5C">
      <w:pPr>
        <w:spacing w:after="0" w:line="240" w:lineRule="auto"/>
        <w:contextualSpacing/>
        <w:rPr>
          <w:rFonts w:ascii="Times New Roman" w:eastAsia="Times New Roman" w:hAnsi="Times New Roman" w:cs="Times New Roman"/>
          <w:i/>
          <w:sz w:val="28"/>
          <w:szCs w:val="28"/>
          <w:lang w:eastAsia="zh-CN"/>
        </w:rPr>
      </w:pPr>
      <w:r w:rsidRPr="00EE5A5C">
        <w:rPr>
          <w:rFonts w:ascii="Times New Roman" w:eastAsia="Times New Roman" w:hAnsi="Times New Roman" w:cs="Times New Roman"/>
          <w:i/>
          <w:sz w:val="28"/>
          <w:szCs w:val="28"/>
          <w:lang w:eastAsia="zh-CN"/>
        </w:rPr>
        <w:t>Дети переходят дворовую дорогу, соблюдая все правила перехода при ограниченной видимости и оказываются на тротуаре.</w:t>
      </w:r>
    </w:p>
    <w:p w:rsidR="00C44CD9" w:rsidRPr="00EE5A5C" w:rsidRDefault="00C44CD9" w:rsidP="00EE5A5C">
      <w:pPr>
        <w:spacing w:after="0" w:line="240" w:lineRule="auto"/>
        <w:contextualSpacing/>
        <w:rPr>
          <w:rFonts w:ascii="Times New Roman" w:eastAsia="Times New Roman" w:hAnsi="Times New Roman" w:cs="Times New Roman"/>
          <w:sz w:val="28"/>
          <w:szCs w:val="28"/>
          <w:lang w:eastAsia="zh-CN"/>
        </w:rPr>
      </w:pPr>
      <w:r w:rsidRPr="00EE5A5C">
        <w:rPr>
          <w:rFonts w:ascii="Times New Roman" w:hAnsi="Times New Roman" w:cs="Times New Roman"/>
          <w:b/>
          <w:i/>
          <w:sz w:val="28"/>
          <w:szCs w:val="28"/>
          <w:bdr w:val="none" w:sz="0" w:space="0" w:color="auto" w:frame="1"/>
        </w:rPr>
        <w:t xml:space="preserve">Воспитатель: - </w:t>
      </w:r>
      <w:r w:rsidRPr="00EE5A5C">
        <w:rPr>
          <w:rFonts w:ascii="Times New Roman" w:eastAsia="Times New Roman" w:hAnsi="Times New Roman" w:cs="Times New Roman"/>
          <w:sz w:val="28"/>
          <w:szCs w:val="28"/>
          <w:lang w:eastAsia="zh-CN"/>
        </w:rPr>
        <w:t>Мы можем здесь переходить проезжую часть?</w:t>
      </w:r>
      <w:r w:rsidRPr="00EE5A5C">
        <w:rPr>
          <w:rFonts w:ascii="Times New Roman" w:hAnsi="Times New Roman" w:cs="Times New Roman"/>
          <w:i/>
          <w:sz w:val="28"/>
          <w:szCs w:val="28"/>
        </w:rPr>
        <w:t xml:space="preserve"> (ответы детей)</w:t>
      </w:r>
    </w:p>
    <w:p w:rsidR="00C44CD9" w:rsidRPr="00EE5A5C" w:rsidRDefault="00C44CD9" w:rsidP="00EE5A5C">
      <w:pPr>
        <w:spacing w:after="0" w:line="240" w:lineRule="auto"/>
        <w:contextualSpacing/>
        <w:rPr>
          <w:rFonts w:ascii="Times New Roman" w:eastAsia="Times New Roman" w:hAnsi="Times New Roman" w:cs="Times New Roman"/>
          <w:sz w:val="28"/>
          <w:szCs w:val="28"/>
          <w:lang w:eastAsia="zh-CN"/>
        </w:rPr>
      </w:pPr>
      <w:r w:rsidRPr="00EE5A5C">
        <w:rPr>
          <w:rFonts w:ascii="Times New Roman" w:hAnsi="Times New Roman" w:cs="Times New Roman"/>
          <w:b/>
          <w:i/>
          <w:sz w:val="28"/>
          <w:szCs w:val="28"/>
          <w:bdr w:val="none" w:sz="0" w:space="0" w:color="auto" w:frame="1"/>
        </w:rPr>
        <w:t>Воспитатель:</w:t>
      </w:r>
      <w:r w:rsidRPr="00EE5A5C">
        <w:rPr>
          <w:rFonts w:ascii="Times New Roman" w:eastAsia="Times New Roman" w:hAnsi="Times New Roman" w:cs="Times New Roman"/>
          <w:sz w:val="28"/>
          <w:szCs w:val="28"/>
          <w:lang w:eastAsia="zh-CN"/>
        </w:rPr>
        <w:t xml:space="preserve">- Правильно, для того чтобы перейти проезжую часть, мы должны найти пешеходный переход. А для этого мы должны пройти вперед по тротуару до пешеходного перехода. </w:t>
      </w:r>
    </w:p>
    <w:p w:rsidR="00C44CD9" w:rsidRPr="00EE5A5C" w:rsidRDefault="00C44CD9" w:rsidP="00EE5A5C">
      <w:pPr>
        <w:spacing w:after="0" w:line="240" w:lineRule="auto"/>
        <w:contextualSpacing/>
        <w:rPr>
          <w:rFonts w:ascii="Times New Roman" w:eastAsia="Times New Roman" w:hAnsi="Times New Roman" w:cs="Times New Roman"/>
          <w:b/>
          <w:i/>
          <w:sz w:val="28"/>
          <w:szCs w:val="28"/>
          <w:lang w:eastAsia="zh-CN"/>
        </w:rPr>
      </w:pPr>
      <w:r w:rsidRPr="00EE5A5C">
        <w:rPr>
          <w:rFonts w:ascii="Times New Roman" w:hAnsi="Times New Roman" w:cs="Times New Roman"/>
          <w:b/>
          <w:i/>
          <w:sz w:val="28"/>
          <w:szCs w:val="28"/>
          <w:bdr w:val="none" w:sz="0" w:space="0" w:color="auto" w:frame="1"/>
        </w:rPr>
        <w:t>Воспитатель:</w:t>
      </w:r>
      <w:r w:rsidRPr="00EE5A5C">
        <w:rPr>
          <w:rFonts w:ascii="Times New Roman" w:eastAsia="Times New Roman" w:hAnsi="Times New Roman" w:cs="Times New Roman"/>
          <w:sz w:val="28"/>
          <w:szCs w:val="28"/>
          <w:lang w:eastAsia="zh-CN"/>
        </w:rPr>
        <w:t xml:space="preserve">-  Можно ли играть на тротуаре? Кататься на роликах по тротуару? На велосипеде? Почему? </w:t>
      </w:r>
      <w:r w:rsidRPr="00EE5A5C">
        <w:rPr>
          <w:rFonts w:ascii="Times New Roman" w:hAnsi="Times New Roman" w:cs="Times New Roman"/>
          <w:i/>
          <w:sz w:val="28"/>
          <w:szCs w:val="28"/>
        </w:rPr>
        <w:t>(ответы детей)</w:t>
      </w:r>
    </w:p>
    <w:p w:rsidR="00C44CD9" w:rsidRPr="00EE5A5C" w:rsidRDefault="00C44CD9" w:rsidP="00EE5A5C">
      <w:pPr>
        <w:spacing w:after="0" w:line="240" w:lineRule="auto"/>
        <w:contextualSpacing/>
        <w:rPr>
          <w:rFonts w:ascii="Times New Roman" w:eastAsia="Times New Roman" w:hAnsi="Times New Roman" w:cs="Times New Roman"/>
          <w:sz w:val="28"/>
          <w:szCs w:val="28"/>
          <w:lang w:eastAsia="zh-CN"/>
        </w:rPr>
      </w:pPr>
      <w:r w:rsidRPr="00EE5A5C">
        <w:rPr>
          <w:rFonts w:ascii="Times New Roman" w:hAnsi="Times New Roman" w:cs="Times New Roman"/>
          <w:b/>
          <w:i/>
          <w:sz w:val="28"/>
          <w:szCs w:val="28"/>
          <w:bdr w:val="none" w:sz="0" w:space="0" w:color="auto" w:frame="1"/>
        </w:rPr>
        <w:t>Воспитатель:</w:t>
      </w:r>
      <w:r w:rsidRPr="00EE5A5C">
        <w:rPr>
          <w:rFonts w:ascii="Times New Roman" w:eastAsia="Times New Roman" w:hAnsi="Times New Roman" w:cs="Times New Roman"/>
          <w:sz w:val="28"/>
          <w:szCs w:val="28"/>
          <w:lang w:eastAsia="zh-CN"/>
        </w:rPr>
        <w:t xml:space="preserve">-  Пойдем, дети по тротуару, придерживаясь правой стороны, чтобы не мешать другим людям. </w:t>
      </w:r>
    </w:p>
    <w:p w:rsidR="00C44CD9" w:rsidRPr="00EE5A5C" w:rsidRDefault="00C44CD9" w:rsidP="00EE5A5C">
      <w:pPr>
        <w:spacing w:after="0" w:line="240" w:lineRule="auto"/>
        <w:contextualSpacing/>
        <w:rPr>
          <w:rFonts w:ascii="Times New Roman" w:eastAsia="Times New Roman" w:hAnsi="Times New Roman" w:cs="Times New Roman"/>
          <w:i/>
          <w:sz w:val="28"/>
          <w:szCs w:val="28"/>
          <w:lang w:eastAsia="zh-CN"/>
        </w:rPr>
      </w:pPr>
      <w:r w:rsidRPr="00EE5A5C">
        <w:rPr>
          <w:rFonts w:ascii="Times New Roman" w:eastAsia="Times New Roman" w:hAnsi="Times New Roman" w:cs="Times New Roman"/>
          <w:i/>
          <w:sz w:val="28"/>
          <w:szCs w:val="28"/>
          <w:lang w:eastAsia="zh-CN"/>
        </w:rPr>
        <w:t>Дети подходят к пешеходному переходу.</w:t>
      </w:r>
    </w:p>
    <w:p w:rsidR="00C44CD9" w:rsidRPr="00EE5A5C" w:rsidRDefault="00C44CD9" w:rsidP="00EE5A5C">
      <w:pPr>
        <w:spacing w:after="0" w:line="240" w:lineRule="auto"/>
        <w:contextualSpacing/>
        <w:rPr>
          <w:rFonts w:ascii="Times New Roman" w:eastAsia="Times New Roman" w:hAnsi="Times New Roman" w:cs="Times New Roman"/>
          <w:b/>
          <w:i/>
          <w:sz w:val="28"/>
          <w:szCs w:val="28"/>
          <w:lang w:eastAsia="zh-CN"/>
        </w:rPr>
      </w:pPr>
      <w:r w:rsidRPr="00EE5A5C">
        <w:rPr>
          <w:rFonts w:ascii="Times New Roman" w:hAnsi="Times New Roman" w:cs="Times New Roman"/>
          <w:b/>
          <w:i/>
          <w:sz w:val="28"/>
          <w:szCs w:val="28"/>
          <w:bdr w:val="none" w:sz="0" w:space="0" w:color="auto" w:frame="1"/>
        </w:rPr>
        <w:t>Воспитатель:</w:t>
      </w:r>
      <w:r w:rsidRPr="00EE5A5C">
        <w:rPr>
          <w:rFonts w:ascii="Times New Roman" w:eastAsia="Times New Roman" w:hAnsi="Times New Roman" w:cs="Times New Roman"/>
          <w:sz w:val="28"/>
          <w:szCs w:val="28"/>
          <w:lang w:eastAsia="zh-CN"/>
        </w:rPr>
        <w:t>-  Что это такое? (</w:t>
      </w:r>
      <w:r w:rsidRPr="00EE5A5C">
        <w:rPr>
          <w:rFonts w:ascii="Times New Roman" w:eastAsia="Times New Roman" w:hAnsi="Times New Roman" w:cs="Times New Roman"/>
          <w:i/>
          <w:sz w:val="28"/>
          <w:szCs w:val="28"/>
          <w:lang w:eastAsia="zh-CN"/>
        </w:rPr>
        <w:t>показывает на пешеходный светофор</w:t>
      </w:r>
      <w:r w:rsidRPr="00EE5A5C">
        <w:rPr>
          <w:rFonts w:ascii="Times New Roman" w:eastAsia="Times New Roman" w:hAnsi="Times New Roman" w:cs="Times New Roman"/>
          <w:sz w:val="28"/>
          <w:szCs w:val="28"/>
          <w:lang w:eastAsia="zh-CN"/>
        </w:rPr>
        <w:t xml:space="preserve">) </w:t>
      </w:r>
      <w:r w:rsidRPr="00EE5A5C">
        <w:rPr>
          <w:rFonts w:ascii="Times New Roman" w:hAnsi="Times New Roman" w:cs="Times New Roman"/>
          <w:i/>
          <w:sz w:val="28"/>
          <w:szCs w:val="28"/>
        </w:rPr>
        <w:t>(ответы детей)</w:t>
      </w:r>
    </w:p>
    <w:p w:rsidR="00C44CD9" w:rsidRPr="00EE5A5C" w:rsidRDefault="00C44CD9" w:rsidP="00EE5A5C">
      <w:pPr>
        <w:spacing w:after="0" w:line="240" w:lineRule="auto"/>
        <w:contextualSpacing/>
        <w:rPr>
          <w:rFonts w:ascii="Times New Roman" w:eastAsia="Times New Roman" w:hAnsi="Times New Roman" w:cs="Times New Roman"/>
          <w:sz w:val="28"/>
          <w:szCs w:val="28"/>
          <w:lang w:eastAsia="zh-CN"/>
        </w:rPr>
      </w:pPr>
      <w:r w:rsidRPr="00EE5A5C">
        <w:rPr>
          <w:rFonts w:ascii="Times New Roman" w:hAnsi="Times New Roman" w:cs="Times New Roman"/>
          <w:b/>
          <w:i/>
          <w:sz w:val="28"/>
          <w:szCs w:val="28"/>
          <w:bdr w:val="none" w:sz="0" w:space="0" w:color="auto" w:frame="1"/>
        </w:rPr>
        <w:t>Воспитатель:</w:t>
      </w:r>
      <w:r w:rsidRPr="00EE5A5C">
        <w:rPr>
          <w:rFonts w:ascii="Times New Roman" w:eastAsia="Times New Roman" w:hAnsi="Times New Roman" w:cs="Times New Roman"/>
          <w:sz w:val="28"/>
          <w:szCs w:val="28"/>
          <w:lang w:eastAsia="zh-CN"/>
        </w:rPr>
        <w:t xml:space="preserve">- </w:t>
      </w:r>
      <w:proofErr w:type="spellStart"/>
      <w:r w:rsidRPr="00EE5A5C">
        <w:rPr>
          <w:rFonts w:ascii="Times New Roman" w:eastAsia="Times New Roman" w:hAnsi="Times New Roman" w:cs="Times New Roman"/>
          <w:sz w:val="28"/>
          <w:szCs w:val="28"/>
          <w:lang w:eastAsia="zh-CN"/>
        </w:rPr>
        <w:t>Дети,мы</w:t>
      </w:r>
      <w:proofErr w:type="spellEnd"/>
      <w:r w:rsidRPr="00EE5A5C">
        <w:rPr>
          <w:rFonts w:ascii="Times New Roman" w:eastAsia="Times New Roman" w:hAnsi="Times New Roman" w:cs="Times New Roman"/>
          <w:sz w:val="28"/>
          <w:szCs w:val="28"/>
          <w:lang w:eastAsia="zh-CN"/>
        </w:rPr>
        <w:t xml:space="preserve"> уже около пешеходного перехода, можем ли переходить проезжую часть? </w:t>
      </w:r>
      <w:r w:rsidRPr="00EE5A5C">
        <w:rPr>
          <w:rFonts w:ascii="Times New Roman" w:hAnsi="Times New Roman" w:cs="Times New Roman"/>
          <w:i/>
          <w:sz w:val="28"/>
          <w:szCs w:val="28"/>
        </w:rPr>
        <w:t>(ответы детей)</w:t>
      </w:r>
    </w:p>
    <w:p w:rsidR="00C44CD9" w:rsidRPr="00EE5A5C" w:rsidRDefault="00C44CD9" w:rsidP="00EE5A5C">
      <w:pPr>
        <w:spacing w:after="0" w:line="240" w:lineRule="auto"/>
        <w:contextualSpacing/>
        <w:rPr>
          <w:rFonts w:ascii="Times New Roman" w:eastAsia="Times New Roman" w:hAnsi="Times New Roman" w:cs="Times New Roman"/>
          <w:sz w:val="28"/>
          <w:szCs w:val="28"/>
          <w:lang w:eastAsia="zh-CN"/>
        </w:rPr>
      </w:pPr>
      <w:r w:rsidRPr="00EE5A5C">
        <w:rPr>
          <w:rFonts w:ascii="Times New Roman" w:hAnsi="Times New Roman" w:cs="Times New Roman"/>
          <w:b/>
          <w:i/>
          <w:sz w:val="28"/>
          <w:szCs w:val="28"/>
          <w:bdr w:val="none" w:sz="0" w:space="0" w:color="auto" w:frame="1"/>
        </w:rPr>
        <w:t>Воспитатель:</w:t>
      </w:r>
      <w:r w:rsidRPr="00EE5A5C">
        <w:rPr>
          <w:rFonts w:ascii="Times New Roman" w:eastAsia="Times New Roman" w:hAnsi="Times New Roman" w:cs="Times New Roman"/>
          <w:sz w:val="28"/>
          <w:szCs w:val="28"/>
          <w:lang w:eastAsia="zh-CN"/>
        </w:rPr>
        <w:t>- Что для этого необходимо? (</w:t>
      </w:r>
      <w:r w:rsidRPr="00EE5A5C">
        <w:rPr>
          <w:rFonts w:ascii="Times New Roman" w:hAnsi="Times New Roman" w:cs="Times New Roman"/>
          <w:i/>
          <w:sz w:val="28"/>
          <w:szCs w:val="28"/>
        </w:rPr>
        <w:t>(ответы детей</w:t>
      </w:r>
      <w:r w:rsidRPr="00EE5A5C">
        <w:rPr>
          <w:rFonts w:ascii="Times New Roman" w:eastAsia="Times New Roman" w:hAnsi="Times New Roman" w:cs="Times New Roman"/>
          <w:sz w:val="28"/>
          <w:szCs w:val="28"/>
          <w:lang w:eastAsia="zh-CN"/>
        </w:rPr>
        <w:t xml:space="preserve">) </w:t>
      </w:r>
    </w:p>
    <w:p w:rsidR="00C44CD9" w:rsidRPr="00EE5A5C" w:rsidRDefault="00C44CD9" w:rsidP="00EE5A5C">
      <w:pPr>
        <w:spacing w:after="0" w:line="240" w:lineRule="auto"/>
        <w:contextualSpacing/>
        <w:rPr>
          <w:rFonts w:ascii="Times New Roman" w:eastAsia="Times New Roman" w:hAnsi="Times New Roman" w:cs="Times New Roman"/>
          <w:b/>
          <w:bCs/>
          <w:sz w:val="28"/>
          <w:szCs w:val="28"/>
          <w:lang w:eastAsia="zh-CN"/>
        </w:rPr>
      </w:pPr>
      <w:r w:rsidRPr="00EE5A5C">
        <w:rPr>
          <w:rFonts w:ascii="Times New Roman" w:hAnsi="Times New Roman" w:cs="Times New Roman"/>
          <w:b/>
          <w:i/>
          <w:sz w:val="28"/>
          <w:szCs w:val="28"/>
          <w:bdr w:val="none" w:sz="0" w:space="0" w:color="auto" w:frame="1"/>
        </w:rPr>
        <w:t>Воспитатель:</w:t>
      </w:r>
      <w:r w:rsidRPr="00EE5A5C">
        <w:rPr>
          <w:rFonts w:ascii="Times New Roman" w:eastAsia="Times New Roman" w:hAnsi="Times New Roman" w:cs="Times New Roman"/>
          <w:sz w:val="28"/>
          <w:szCs w:val="28"/>
          <w:lang w:eastAsia="zh-CN"/>
        </w:rPr>
        <w:t xml:space="preserve">- Правильно, должен загореться зеленый сигнал пешеходного светофора. А еще, мы не должны забывать про правило </w:t>
      </w:r>
      <w:r w:rsidRPr="00EE5A5C">
        <w:rPr>
          <w:rFonts w:ascii="Times New Roman" w:eastAsia="Times New Roman" w:hAnsi="Times New Roman" w:cs="Times New Roman"/>
          <w:bCs/>
          <w:sz w:val="28"/>
          <w:szCs w:val="28"/>
          <w:lang w:eastAsia="zh-CN"/>
        </w:rPr>
        <w:t>«Стоп».</w:t>
      </w:r>
    </w:p>
    <w:p w:rsidR="00C44CD9" w:rsidRPr="00EE5A5C" w:rsidRDefault="00C44CD9" w:rsidP="00EE5A5C">
      <w:pPr>
        <w:spacing w:after="0" w:line="240" w:lineRule="auto"/>
        <w:ind w:left="-284" w:right="-1"/>
        <w:contextualSpacing/>
        <w:rPr>
          <w:rFonts w:ascii="Times New Roman" w:eastAsia="Times New Roman" w:hAnsi="Times New Roman" w:cs="Times New Roman"/>
          <w:sz w:val="28"/>
          <w:szCs w:val="28"/>
          <w:u w:val="single"/>
        </w:rPr>
      </w:pPr>
      <w:r w:rsidRPr="00EE5A5C">
        <w:rPr>
          <w:rStyle w:val="fontstyle01"/>
          <w:b/>
          <w:i/>
          <w:sz w:val="28"/>
          <w:szCs w:val="28"/>
        </w:rPr>
        <w:t>Воспитатель:</w:t>
      </w:r>
    </w:p>
    <w:p w:rsidR="00C44CD9" w:rsidRPr="00EE5A5C" w:rsidRDefault="00C44CD9" w:rsidP="00EE5A5C">
      <w:pPr>
        <w:spacing w:after="0" w:line="240" w:lineRule="auto"/>
        <w:ind w:left="-284" w:right="-1"/>
        <w:contextualSpacing/>
        <w:rPr>
          <w:rFonts w:ascii="Times New Roman" w:eastAsia="Times New Roman" w:hAnsi="Times New Roman" w:cs="Times New Roman"/>
          <w:sz w:val="28"/>
          <w:szCs w:val="28"/>
        </w:rPr>
      </w:pPr>
      <w:r w:rsidRPr="00EE5A5C">
        <w:rPr>
          <w:rFonts w:ascii="Times New Roman" w:eastAsia="Times New Roman" w:hAnsi="Times New Roman" w:cs="Times New Roman"/>
          <w:sz w:val="28"/>
          <w:szCs w:val="28"/>
        </w:rPr>
        <w:t xml:space="preserve">- Переходить проезжую часть можно только со взрослым. Подойти к краю тротуара и остановиться. </w:t>
      </w:r>
    </w:p>
    <w:p w:rsidR="00C44CD9" w:rsidRPr="00EE5A5C" w:rsidRDefault="00C44CD9" w:rsidP="00EE5A5C">
      <w:pPr>
        <w:spacing w:after="0" w:line="240" w:lineRule="auto"/>
        <w:ind w:left="-284" w:right="-1"/>
        <w:contextualSpacing/>
        <w:rPr>
          <w:rFonts w:ascii="Times New Roman" w:eastAsia="Times New Roman" w:hAnsi="Times New Roman" w:cs="Times New Roman"/>
          <w:sz w:val="28"/>
          <w:szCs w:val="28"/>
        </w:rPr>
      </w:pPr>
      <w:r w:rsidRPr="00EE5A5C">
        <w:rPr>
          <w:rFonts w:ascii="Times New Roman" w:eastAsia="Times New Roman" w:hAnsi="Times New Roman" w:cs="Times New Roman"/>
          <w:sz w:val="28"/>
          <w:szCs w:val="28"/>
        </w:rPr>
        <w:t xml:space="preserve">- Посмотреть в ту сторону, откуда движутся автомобили, убедиться, что автомобилей нет или они остановились и водители автомобилей нас пропускают. </w:t>
      </w:r>
    </w:p>
    <w:p w:rsidR="00C44CD9" w:rsidRPr="00EE5A5C" w:rsidRDefault="00C44CD9" w:rsidP="00EE5A5C">
      <w:pPr>
        <w:spacing w:after="0" w:line="240" w:lineRule="auto"/>
        <w:ind w:left="-284" w:right="-1"/>
        <w:contextualSpacing/>
        <w:rPr>
          <w:rFonts w:ascii="Times New Roman" w:eastAsia="Times New Roman" w:hAnsi="Times New Roman" w:cs="Times New Roman"/>
          <w:i/>
          <w:sz w:val="28"/>
          <w:szCs w:val="28"/>
        </w:rPr>
      </w:pPr>
      <w:r w:rsidRPr="00EE5A5C">
        <w:rPr>
          <w:rFonts w:ascii="Times New Roman" w:eastAsia="Times New Roman" w:hAnsi="Times New Roman" w:cs="Times New Roman"/>
          <w:b/>
          <w:i/>
          <w:sz w:val="28"/>
          <w:szCs w:val="28"/>
        </w:rPr>
        <w:t xml:space="preserve">Воспитатель: </w:t>
      </w:r>
      <w:r w:rsidRPr="00EE5A5C">
        <w:rPr>
          <w:rFonts w:ascii="Times New Roman" w:eastAsia="Times New Roman" w:hAnsi="Times New Roman" w:cs="Times New Roman"/>
          <w:sz w:val="28"/>
          <w:szCs w:val="28"/>
        </w:rPr>
        <w:t xml:space="preserve">Дети, а может  быть такое, что пешехода не пропускают? </w:t>
      </w:r>
      <w:r w:rsidRPr="00EE5A5C">
        <w:rPr>
          <w:rFonts w:ascii="Times New Roman" w:eastAsia="Times New Roman" w:hAnsi="Times New Roman" w:cs="Times New Roman"/>
          <w:i/>
          <w:sz w:val="28"/>
          <w:szCs w:val="28"/>
        </w:rPr>
        <w:t>(предположения детей)</w:t>
      </w:r>
    </w:p>
    <w:p w:rsidR="00C44CD9" w:rsidRPr="00EE5A5C" w:rsidRDefault="00C44CD9" w:rsidP="00EE5A5C">
      <w:pPr>
        <w:spacing w:after="0" w:line="240" w:lineRule="auto"/>
        <w:ind w:left="-284" w:right="-1"/>
        <w:contextualSpacing/>
        <w:rPr>
          <w:rFonts w:ascii="Times New Roman" w:eastAsia="Times New Roman" w:hAnsi="Times New Roman" w:cs="Times New Roman"/>
          <w:sz w:val="28"/>
          <w:szCs w:val="28"/>
        </w:rPr>
      </w:pPr>
      <w:r w:rsidRPr="00EE5A5C">
        <w:rPr>
          <w:rFonts w:ascii="Times New Roman" w:eastAsia="Times New Roman" w:hAnsi="Times New Roman" w:cs="Times New Roman"/>
          <w:b/>
          <w:i/>
          <w:sz w:val="28"/>
          <w:szCs w:val="28"/>
        </w:rPr>
        <w:t xml:space="preserve">Воспитатель: - </w:t>
      </w:r>
      <w:r w:rsidRPr="00EE5A5C">
        <w:rPr>
          <w:rFonts w:ascii="Times New Roman" w:eastAsia="Times New Roman" w:hAnsi="Times New Roman" w:cs="Times New Roman"/>
          <w:sz w:val="28"/>
          <w:szCs w:val="28"/>
        </w:rPr>
        <w:t>Да, иногда  водители автомобилей не останавливаются и  пешеходов не пропускают.</w:t>
      </w:r>
    </w:p>
    <w:p w:rsidR="00C44CD9" w:rsidRPr="00EE5A5C" w:rsidRDefault="00C44CD9" w:rsidP="00EE5A5C">
      <w:pPr>
        <w:pStyle w:val="a7"/>
        <w:ind w:left="-284" w:right="-1"/>
        <w:contextualSpacing/>
        <w:rPr>
          <w:rStyle w:val="fontstyle01"/>
          <w:sz w:val="28"/>
          <w:szCs w:val="28"/>
        </w:rPr>
      </w:pPr>
      <w:r w:rsidRPr="00EE5A5C">
        <w:rPr>
          <w:rStyle w:val="fontstyle01"/>
          <w:b/>
          <w:i/>
          <w:sz w:val="28"/>
          <w:szCs w:val="28"/>
        </w:rPr>
        <w:t>Воспитатель:</w:t>
      </w:r>
      <w:r w:rsidRPr="00EE5A5C">
        <w:rPr>
          <w:rStyle w:val="fontstyle01"/>
          <w:sz w:val="28"/>
          <w:szCs w:val="28"/>
        </w:rPr>
        <w:t xml:space="preserve"> - Что для этого надо сделать? </w:t>
      </w:r>
      <w:r w:rsidRPr="00EE5A5C">
        <w:rPr>
          <w:rStyle w:val="fontstyle01"/>
          <w:i/>
          <w:sz w:val="28"/>
          <w:szCs w:val="28"/>
        </w:rPr>
        <w:t>(ответы детей)</w:t>
      </w:r>
    </w:p>
    <w:p w:rsidR="00C44CD9" w:rsidRPr="00EE5A5C" w:rsidRDefault="00C44CD9" w:rsidP="00EE5A5C">
      <w:pPr>
        <w:pStyle w:val="a7"/>
        <w:ind w:left="-284" w:right="-1"/>
        <w:contextualSpacing/>
        <w:rPr>
          <w:rStyle w:val="fontstyle01"/>
          <w:sz w:val="28"/>
          <w:szCs w:val="28"/>
        </w:rPr>
      </w:pPr>
      <w:r w:rsidRPr="00EE5A5C">
        <w:rPr>
          <w:rStyle w:val="fontstyle01"/>
          <w:b/>
          <w:i/>
          <w:sz w:val="28"/>
          <w:szCs w:val="28"/>
        </w:rPr>
        <w:t>Воспитатель:</w:t>
      </w:r>
    </w:p>
    <w:p w:rsidR="00C44CD9" w:rsidRPr="00EE5A5C" w:rsidRDefault="00C44CD9" w:rsidP="00EE5A5C">
      <w:pPr>
        <w:pStyle w:val="a7"/>
        <w:ind w:left="-284" w:right="-1"/>
        <w:contextualSpacing/>
        <w:rPr>
          <w:rStyle w:val="fontstyle01"/>
          <w:sz w:val="28"/>
          <w:szCs w:val="28"/>
        </w:rPr>
      </w:pPr>
      <w:r w:rsidRPr="00EE5A5C">
        <w:rPr>
          <w:rStyle w:val="fontstyle01"/>
          <w:sz w:val="28"/>
          <w:szCs w:val="28"/>
        </w:rPr>
        <w:t xml:space="preserve">- Да, вы все правильно сказали, но как я вам и говорила даже здесь можно попасть в дорожную ловушку. </w:t>
      </w:r>
    </w:p>
    <w:p w:rsidR="00C44CD9" w:rsidRPr="00EE5A5C" w:rsidRDefault="00C44CD9" w:rsidP="00EE5A5C">
      <w:pPr>
        <w:pStyle w:val="a7"/>
        <w:ind w:left="-284" w:right="-1"/>
        <w:contextualSpacing/>
        <w:rPr>
          <w:rStyle w:val="fontstyle01"/>
          <w:sz w:val="28"/>
          <w:szCs w:val="28"/>
        </w:rPr>
      </w:pPr>
      <w:r w:rsidRPr="00EE5A5C">
        <w:rPr>
          <w:rStyle w:val="fontstyle01"/>
          <w:sz w:val="28"/>
          <w:szCs w:val="28"/>
        </w:rPr>
        <w:t>- Давайте проведем эксперимент.</w:t>
      </w:r>
    </w:p>
    <w:p w:rsidR="00C44CD9" w:rsidRPr="00EE5A5C" w:rsidRDefault="00C44CD9" w:rsidP="00EE5A5C">
      <w:pPr>
        <w:pStyle w:val="a7"/>
        <w:ind w:right="-1"/>
        <w:contextualSpacing/>
        <w:rPr>
          <w:rStyle w:val="fontstyle01"/>
          <w:b/>
          <w:bCs/>
          <w:iCs/>
          <w:sz w:val="28"/>
          <w:szCs w:val="28"/>
        </w:rPr>
      </w:pPr>
      <w:r w:rsidRPr="00EE5A5C">
        <w:rPr>
          <w:rStyle w:val="fontstyle01"/>
          <w:b/>
          <w:bCs/>
          <w:iCs/>
          <w:sz w:val="28"/>
          <w:szCs w:val="28"/>
        </w:rPr>
        <w:t>Эксперимент</w:t>
      </w:r>
    </w:p>
    <w:p w:rsidR="00C44CD9" w:rsidRPr="00EE5A5C" w:rsidRDefault="00C44CD9" w:rsidP="00EE5A5C">
      <w:pPr>
        <w:pStyle w:val="a7"/>
        <w:ind w:left="-284" w:right="-1"/>
        <w:contextualSpacing/>
        <w:rPr>
          <w:rStyle w:val="fontstyle01"/>
          <w:i/>
          <w:sz w:val="28"/>
          <w:szCs w:val="28"/>
        </w:rPr>
      </w:pPr>
      <w:r w:rsidRPr="00EE5A5C">
        <w:rPr>
          <w:rStyle w:val="fontstyle01"/>
          <w:i/>
          <w:sz w:val="28"/>
          <w:szCs w:val="28"/>
        </w:rPr>
        <w:t xml:space="preserve">У воспитателя в правой руке большой мяч, который она показывает детям, и малый теннисный мяч в левой руке – детям не виден этот мяч, он сжат в кулаке. Мячи воспитатель держит на </w:t>
      </w:r>
      <w:proofErr w:type="spellStart"/>
      <w:r w:rsidRPr="00EE5A5C">
        <w:rPr>
          <w:rStyle w:val="fontstyle01"/>
          <w:i/>
          <w:sz w:val="28"/>
          <w:szCs w:val="28"/>
        </w:rPr>
        <w:t>полу-вытянутых</w:t>
      </w:r>
      <w:proofErr w:type="spellEnd"/>
      <w:r w:rsidRPr="00EE5A5C">
        <w:rPr>
          <w:rStyle w:val="fontstyle01"/>
          <w:i/>
          <w:sz w:val="28"/>
          <w:szCs w:val="28"/>
        </w:rPr>
        <w:t xml:space="preserve"> руках - большой мяч в правой руке детям виден, малый мяч в левой руке не виден, его обзор закрывает большой мяч. Воспитатель предлагает детям разыграть ситуацию с переходом через пешеходный переход.</w:t>
      </w:r>
    </w:p>
    <w:p w:rsidR="00C44CD9" w:rsidRPr="00EE5A5C" w:rsidRDefault="00C44CD9" w:rsidP="00EE5A5C">
      <w:pPr>
        <w:pStyle w:val="a7"/>
        <w:ind w:left="-284" w:right="-1"/>
        <w:contextualSpacing/>
        <w:rPr>
          <w:rStyle w:val="fontstyle01"/>
          <w:sz w:val="28"/>
          <w:szCs w:val="28"/>
        </w:rPr>
      </w:pPr>
      <w:r w:rsidRPr="00EE5A5C">
        <w:rPr>
          <w:rStyle w:val="fontstyle01"/>
          <w:b/>
          <w:i/>
          <w:sz w:val="28"/>
          <w:szCs w:val="28"/>
        </w:rPr>
        <w:lastRenderedPageBreak/>
        <w:t xml:space="preserve">Воспитатель: - </w:t>
      </w:r>
      <w:r w:rsidRPr="00EE5A5C">
        <w:rPr>
          <w:rStyle w:val="fontstyle01"/>
          <w:sz w:val="28"/>
          <w:szCs w:val="28"/>
        </w:rPr>
        <w:t>Представим, что большой мяч в моей руке – это грузовой автомобиль, сейчас он будет подъезжать к пешеходному переходу.</w:t>
      </w:r>
    </w:p>
    <w:p w:rsidR="00C44CD9" w:rsidRPr="00EE5A5C" w:rsidRDefault="00C44CD9" w:rsidP="00EE5A5C">
      <w:pPr>
        <w:pStyle w:val="a7"/>
        <w:ind w:left="-284" w:right="-1"/>
        <w:contextualSpacing/>
        <w:rPr>
          <w:rFonts w:ascii="Times New Roman" w:hAnsi="Times New Roman" w:cs="Times New Roman"/>
          <w:color w:val="000000"/>
          <w:sz w:val="28"/>
          <w:szCs w:val="28"/>
        </w:rPr>
      </w:pPr>
      <w:r w:rsidRPr="00EE5A5C">
        <w:rPr>
          <w:rStyle w:val="fontstyle01"/>
          <w:i/>
          <w:sz w:val="28"/>
          <w:szCs w:val="28"/>
        </w:rPr>
        <w:t>Воспитатель предлагает одному ребенку перейти пешеходный переход.</w:t>
      </w:r>
    </w:p>
    <w:p w:rsidR="00C44CD9" w:rsidRPr="00EE5A5C" w:rsidRDefault="00C44CD9" w:rsidP="00EE5A5C">
      <w:pPr>
        <w:spacing w:after="0" w:line="240" w:lineRule="auto"/>
        <w:ind w:left="-284" w:right="-1"/>
        <w:contextualSpacing/>
        <w:rPr>
          <w:rFonts w:ascii="Times New Roman" w:eastAsia="Times New Roman" w:hAnsi="Times New Roman" w:cs="Times New Roman"/>
          <w:bCs/>
          <w:i/>
          <w:iCs/>
          <w:sz w:val="28"/>
          <w:szCs w:val="28"/>
          <w:lang w:eastAsia="zh-CN"/>
        </w:rPr>
      </w:pPr>
      <w:r w:rsidRPr="00EE5A5C">
        <w:rPr>
          <w:rFonts w:ascii="Times New Roman" w:eastAsia="Times New Roman" w:hAnsi="Times New Roman" w:cs="Times New Roman"/>
          <w:bCs/>
          <w:i/>
          <w:iCs/>
          <w:sz w:val="28"/>
          <w:szCs w:val="28"/>
          <w:lang w:eastAsia="zh-CN"/>
        </w:rPr>
        <w:t>Воспитатель с мячом доходит до пешеходного перехода, останавливается, пропуская ребенка, в тот момент, когда ребенок начал движение, она резко вытягивает левую руку с малым мячом, рука касается ребенка и громко произносит «Бум!»</w:t>
      </w:r>
    </w:p>
    <w:p w:rsidR="00C44CD9" w:rsidRPr="00EE5A5C" w:rsidRDefault="00C44CD9" w:rsidP="00EE5A5C">
      <w:pPr>
        <w:spacing w:after="0" w:line="240" w:lineRule="auto"/>
        <w:ind w:left="-284" w:right="-1"/>
        <w:contextualSpacing/>
        <w:rPr>
          <w:rStyle w:val="fontstyle01"/>
          <w:i/>
          <w:sz w:val="28"/>
          <w:szCs w:val="28"/>
        </w:rPr>
      </w:pPr>
      <w:r w:rsidRPr="00EE5A5C">
        <w:rPr>
          <w:rStyle w:val="fontstyle01"/>
          <w:b/>
          <w:i/>
          <w:sz w:val="28"/>
          <w:szCs w:val="28"/>
        </w:rPr>
        <w:t xml:space="preserve">Воспитатель: - </w:t>
      </w:r>
      <w:r w:rsidRPr="00EE5A5C">
        <w:rPr>
          <w:rStyle w:val="fontstyle01"/>
          <w:sz w:val="28"/>
          <w:szCs w:val="28"/>
        </w:rPr>
        <w:t xml:space="preserve">Что произошло? </w:t>
      </w:r>
      <w:r w:rsidRPr="00EE5A5C">
        <w:rPr>
          <w:rStyle w:val="fontstyle01"/>
          <w:i/>
          <w:sz w:val="28"/>
          <w:szCs w:val="28"/>
        </w:rPr>
        <w:t>(ответы детей)</w:t>
      </w:r>
    </w:p>
    <w:p w:rsidR="00C44CD9" w:rsidRPr="00EE5A5C" w:rsidRDefault="00C44CD9" w:rsidP="00EE5A5C">
      <w:pPr>
        <w:spacing w:after="0" w:line="240" w:lineRule="auto"/>
        <w:ind w:left="-284" w:right="-1"/>
        <w:contextualSpacing/>
        <w:rPr>
          <w:rStyle w:val="fontstyle01"/>
          <w:sz w:val="28"/>
          <w:szCs w:val="28"/>
        </w:rPr>
      </w:pPr>
      <w:r w:rsidRPr="00EE5A5C">
        <w:rPr>
          <w:rStyle w:val="fontstyle01"/>
          <w:sz w:val="28"/>
          <w:szCs w:val="28"/>
        </w:rPr>
        <w:t>- Именно такая ситуация называется дорожной ловушкой. А почему это так, мы сейчас с вами увидим и убедимся.</w:t>
      </w:r>
    </w:p>
    <w:p w:rsidR="00C44CD9" w:rsidRPr="00EE5A5C" w:rsidRDefault="00C44CD9" w:rsidP="00EE5A5C">
      <w:pPr>
        <w:pStyle w:val="a7"/>
        <w:ind w:left="-284" w:right="-1"/>
        <w:contextualSpacing/>
        <w:rPr>
          <w:rFonts w:ascii="Times New Roman" w:hAnsi="Times New Roman" w:cs="Times New Roman"/>
          <w:i/>
          <w:color w:val="000000"/>
          <w:sz w:val="28"/>
          <w:szCs w:val="28"/>
        </w:rPr>
      </w:pPr>
      <w:r w:rsidRPr="00EE5A5C">
        <w:rPr>
          <w:rStyle w:val="fontstyle01"/>
          <w:i/>
          <w:sz w:val="28"/>
          <w:szCs w:val="28"/>
        </w:rPr>
        <w:t>Воспитатель предлагает детям подойти к столам. Посередине стоят 5 кубиков, на одной стороне кубика –фигурки человечков, на другой стороне – легковые автомобили.</w:t>
      </w:r>
    </w:p>
    <w:p w:rsidR="00C44CD9" w:rsidRPr="00EE5A5C" w:rsidRDefault="00C44CD9" w:rsidP="00EE5A5C">
      <w:pPr>
        <w:spacing w:after="0" w:line="240" w:lineRule="auto"/>
        <w:ind w:left="-284" w:right="-1"/>
        <w:contextualSpacing/>
        <w:rPr>
          <w:rStyle w:val="fontstyle01"/>
          <w:sz w:val="28"/>
          <w:szCs w:val="28"/>
        </w:rPr>
      </w:pPr>
      <w:r w:rsidRPr="00EE5A5C">
        <w:rPr>
          <w:rStyle w:val="fontstyle01"/>
          <w:b/>
          <w:i/>
          <w:sz w:val="28"/>
          <w:szCs w:val="28"/>
        </w:rPr>
        <w:t xml:space="preserve">Воспитатель: </w:t>
      </w:r>
      <w:r w:rsidRPr="00EE5A5C">
        <w:rPr>
          <w:rStyle w:val="fontstyle01"/>
          <w:sz w:val="28"/>
          <w:szCs w:val="28"/>
        </w:rPr>
        <w:t>Присядьте, и представьте, что вы пешеходы (5 детей), собирающиеся переходить проезжую часть по пешеходному переходу, а вы, (5 детей) водители легкового автомобиля, который едет во втором ряду рядом с грузовым автомобилем. Кубик этот будет вместо грузового автомобиля.</w:t>
      </w:r>
    </w:p>
    <w:p w:rsidR="00C44CD9" w:rsidRPr="00EE5A5C" w:rsidRDefault="00C44CD9" w:rsidP="00EE5A5C">
      <w:pPr>
        <w:spacing w:after="0" w:line="240" w:lineRule="auto"/>
        <w:ind w:left="-284" w:right="-1"/>
        <w:contextualSpacing/>
        <w:rPr>
          <w:rStyle w:val="fontstyle01"/>
          <w:i/>
          <w:sz w:val="28"/>
          <w:szCs w:val="28"/>
        </w:rPr>
      </w:pPr>
      <w:r w:rsidRPr="00EE5A5C">
        <w:rPr>
          <w:rStyle w:val="fontstyle01"/>
          <w:sz w:val="28"/>
          <w:szCs w:val="28"/>
        </w:rPr>
        <w:t>- Пешеходы, вы видите легковой автомобиль?</w:t>
      </w:r>
      <w:r w:rsidRPr="00EE5A5C">
        <w:rPr>
          <w:rStyle w:val="fontstyle01"/>
          <w:i/>
          <w:sz w:val="28"/>
          <w:szCs w:val="28"/>
        </w:rPr>
        <w:t xml:space="preserve"> (ответы детей)</w:t>
      </w:r>
    </w:p>
    <w:p w:rsidR="00C44CD9" w:rsidRPr="00EE5A5C" w:rsidRDefault="00C44CD9" w:rsidP="00EE5A5C">
      <w:pPr>
        <w:spacing w:after="0" w:line="240" w:lineRule="auto"/>
        <w:ind w:left="-284" w:right="-1"/>
        <w:contextualSpacing/>
        <w:rPr>
          <w:rStyle w:val="fontstyle01"/>
          <w:sz w:val="28"/>
          <w:szCs w:val="28"/>
        </w:rPr>
      </w:pPr>
      <w:r w:rsidRPr="00EE5A5C">
        <w:rPr>
          <w:rStyle w:val="fontstyle01"/>
          <w:sz w:val="28"/>
          <w:szCs w:val="28"/>
        </w:rPr>
        <w:t>- Почему?</w:t>
      </w:r>
    </w:p>
    <w:p w:rsidR="00C44CD9" w:rsidRPr="00EE5A5C" w:rsidRDefault="00C44CD9" w:rsidP="00EE5A5C">
      <w:pPr>
        <w:spacing w:after="0" w:line="240" w:lineRule="auto"/>
        <w:ind w:left="-284" w:right="-1"/>
        <w:contextualSpacing/>
        <w:rPr>
          <w:rStyle w:val="fontstyle01"/>
          <w:i/>
          <w:sz w:val="28"/>
          <w:szCs w:val="28"/>
        </w:rPr>
      </w:pPr>
      <w:r w:rsidRPr="00EE5A5C">
        <w:rPr>
          <w:rStyle w:val="fontstyle01"/>
          <w:sz w:val="28"/>
          <w:szCs w:val="28"/>
        </w:rPr>
        <w:t xml:space="preserve">- Что видите </w:t>
      </w:r>
      <w:proofErr w:type="spellStart"/>
      <w:r w:rsidRPr="00EE5A5C">
        <w:rPr>
          <w:rStyle w:val="fontstyle01"/>
          <w:sz w:val="28"/>
          <w:szCs w:val="28"/>
        </w:rPr>
        <w:t>вы,водители</w:t>
      </w:r>
      <w:proofErr w:type="spellEnd"/>
      <w:r w:rsidRPr="00EE5A5C">
        <w:rPr>
          <w:rStyle w:val="fontstyle01"/>
          <w:sz w:val="28"/>
          <w:szCs w:val="28"/>
        </w:rPr>
        <w:t xml:space="preserve">  легкового автомобиля? </w:t>
      </w:r>
      <w:r w:rsidRPr="00EE5A5C">
        <w:rPr>
          <w:rStyle w:val="fontstyle01"/>
          <w:i/>
          <w:sz w:val="28"/>
          <w:szCs w:val="28"/>
        </w:rPr>
        <w:t>(ответы детей)</w:t>
      </w:r>
    </w:p>
    <w:p w:rsidR="00C44CD9" w:rsidRPr="00EE5A5C" w:rsidRDefault="00C44CD9" w:rsidP="00EE5A5C">
      <w:pPr>
        <w:spacing w:after="0" w:line="240" w:lineRule="auto"/>
        <w:ind w:left="-284" w:right="-1"/>
        <w:contextualSpacing/>
        <w:rPr>
          <w:rStyle w:val="fontstyle01"/>
          <w:i/>
          <w:sz w:val="28"/>
          <w:szCs w:val="28"/>
        </w:rPr>
      </w:pPr>
      <w:r w:rsidRPr="00EE5A5C">
        <w:rPr>
          <w:rStyle w:val="fontstyle01"/>
          <w:sz w:val="28"/>
          <w:szCs w:val="28"/>
        </w:rPr>
        <w:t>- Так же видит и водитель легкового автомобиля.</w:t>
      </w:r>
    </w:p>
    <w:p w:rsidR="00C44CD9" w:rsidRPr="00EE5A5C" w:rsidRDefault="00C44CD9" w:rsidP="00EE5A5C">
      <w:pPr>
        <w:spacing w:after="0" w:line="240" w:lineRule="auto"/>
        <w:ind w:left="-284" w:right="-1"/>
        <w:contextualSpacing/>
        <w:rPr>
          <w:rStyle w:val="fontstyle01"/>
          <w:sz w:val="28"/>
          <w:szCs w:val="28"/>
        </w:rPr>
      </w:pPr>
      <w:r w:rsidRPr="00EE5A5C">
        <w:rPr>
          <w:rStyle w:val="fontstyle01"/>
          <w:sz w:val="28"/>
          <w:szCs w:val="28"/>
        </w:rPr>
        <w:t xml:space="preserve">- Происходит опасная ситуация – «дорожная ловушка». </w:t>
      </w:r>
    </w:p>
    <w:p w:rsidR="00C44CD9" w:rsidRPr="00EE5A5C" w:rsidRDefault="00C44CD9" w:rsidP="00EE5A5C">
      <w:pPr>
        <w:spacing w:after="0" w:line="240" w:lineRule="auto"/>
        <w:ind w:left="-284" w:right="-1"/>
        <w:contextualSpacing/>
        <w:rPr>
          <w:rStyle w:val="fontstyle01"/>
          <w:i/>
          <w:sz w:val="28"/>
          <w:szCs w:val="28"/>
        </w:rPr>
      </w:pPr>
      <w:r w:rsidRPr="00EE5A5C">
        <w:rPr>
          <w:rStyle w:val="fontstyle01"/>
          <w:i/>
          <w:sz w:val="28"/>
          <w:szCs w:val="28"/>
        </w:rPr>
        <w:t>Детей можно поменять местами, чтобы «водители» смогли посмотреть глазами пешехода, а «пешеходы» - глазами водителей.</w:t>
      </w:r>
    </w:p>
    <w:p w:rsidR="00C44CD9" w:rsidRPr="00EE5A5C" w:rsidRDefault="00C44CD9" w:rsidP="00EE5A5C">
      <w:pPr>
        <w:spacing w:after="0" w:line="240" w:lineRule="auto"/>
        <w:contextualSpacing/>
        <w:rPr>
          <w:rStyle w:val="fontstyle01"/>
          <w:sz w:val="28"/>
          <w:szCs w:val="28"/>
        </w:rPr>
      </w:pPr>
      <w:r w:rsidRPr="00EE5A5C">
        <w:rPr>
          <w:rStyle w:val="fontstyle01"/>
          <w:b/>
          <w:i/>
          <w:sz w:val="28"/>
          <w:szCs w:val="28"/>
        </w:rPr>
        <w:t xml:space="preserve">Воспитатель: </w:t>
      </w:r>
      <w:r w:rsidRPr="00EE5A5C">
        <w:rPr>
          <w:rStyle w:val="fontstyle01"/>
          <w:sz w:val="28"/>
          <w:szCs w:val="28"/>
        </w:rPr>
        <w:t xml:space="preserve">-  Дети, мы с вами рассмотрели «дорожную ловушку», в которую можно попасть. Будьте очень внимательны и осторожны! Ну вот, мы с вами прошли весть тот путь, который нужно было пройти </w:t>
      </w:r>
      <w:proofErr w:type="spellStart"/>
      <w:r w:rsidRPr="00EE5A5C">
        <w:rPr>
          <w:rStyle w:val="fontstyle01"/>
          <w:sz w:val="28"/>
          <w:szCs w:val="28"/>
        </w:rPr>
        <w:t>Алсу</w:t>
      </w:r>
      <w:proofErr w:type="spellEnd"/>
      <w:r w:rsidRPr="00EE5A5C">
        <w:rPr>
          <w:rStyle w:val="fontstyle01"/>
          <w:sz w:val="28"/>
          <w:szCs w:val="28"/>
        </w:rPr>
        <w:t xml:space="preserve"> до музыкальной школы, я думаю что мы сейчас с вами сможем схематично нарисовать безопасный маршрут для </w:t>
      </w:r>
      <w:proofErr w:type="spellStart"/>
      <w:r w:rsidRPr="00EE5A5C">
        <w:rPr>
          <w:rStyle w:val="fontstyle01"/>
          <w:sz w:val="28"/>
          <w:szCs w:val="28"/>
        </w:rPr>
        <w:t>Алсу</w:t>
      </w:r>
      <w:proofErr w:type="spellEnd"/>
      <w:r w:rsidRPr="00EE5A5C">
        <w:rPr>
          <w:rStyle w:val="fontstyle01"/>
          <w:sz w:val="28"/>
          <w:szCs w:val="28"/>
        </w:rPr>
        <w:t>.</w:t>
      </w:r>
    </w:p>
    <w:p w:rsidR="00C44CD9" w:rsidRPr="00EE5A5C" w:rsidRDefault="00C44CD9" w:rsidP="00EE5A5C">
      <w:pPr>
        <w:spacing w:after="0" w:line="240" w:lineRule="auto"/>
        <w:contextualSpacing/>
        <w:rPr>
          <w:rStyle w:val="fontstyle01"/>
          <w:sz w:val="28"/>
          <w:szCs w:val="28"/>
        </w:rPr>
      </w:pP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b/>
          <w:bCs/>
          <w:sz w:val="28"/>
          <w:szCs w:val="28"/>
        </w:rPr>
        <w:t>Физкультминутка «</w:t>
      </w:r>
      <w:r w:rsidRPr="00EE5A5C">
        <w:rPr>
          <w:rFonts w:ascii="Times New Roman" w:eastAsia="Times New Roman" w:hAnsi="Times New Roman" w:cs="Times New Roman"/>
          <w:b/>
          <w:bCs/>
          <w:color w:val="000000"/>
          <w:sz w:val="28"/>
          <w:szCs w:val="28"/>
        </w:rPr>
        <w:t>Ракета</w:t>
      </w:r>
      <w:r w:rsidRPr="00EE5A5C">
        <w:rPr>
          <w:rFonts w:ascii="Times New Roman" w:hAnsi="Times New Roman" w:cs="Times New Roman"/>
          <w:b/>
          <w:bCs/>
          <w:sz w:val="28"/>
          <w:szCs w:val="28"/>
        </w:rPr>
        <w:t>»</w:t>
      </w:r>
    </w:p>
    <w:p w:rsidR="00C44CD9" w:rsidRPr="00EE5A5C" w:rsidRDefault="00C44CD9" w:rsidP="00EE5A5C">
      <w:pPr>
        <w:spacing w:after="0" w:line="240" w:lineRule="auto"/>
        <w:ind w:firstLine="709"/>
        <w:contextualSpacing/>
        <w:rPr>
          <w:rFonts w:ascii="Times New Roman" w:eastAsia="Times New Roman" w:hAnsi="Times New Roman" w:cs="Times New Roman"/>
          <w:color w:val="000000"/>
          <w:sz w:val="28"/>
          <w:szCs w:val="28"/>
        </w:rPr>
      </w:pPr>
      <w:r w:rsidRPr="00EE5A5C">
        <w:rPr>
          <w:rFonts w:ascii="Times New Roman" w:eastAsia="Times New Roman" w:hAnsi="Times New Roman" w:cs="Times New Roman"/>
          <w:color w:val="000000"/>
          <w:sz w:val="28"/>
          <w:szCs w:val="28"/>
        </w:rPr>
        <w:t> А сейчас мы с вами, дети,</w:t>
      </w:r>
    </w:p>
    <w:p w:rsidR="00C44CD9" w:rsidRPr="00EE5A5C" w:rsidRDefault="00C44CD9" w:rsidP="00EE5A5C">
      <w:pPr>
        <w:spacing w:after="0" w:line="240" w:lineRule="auto"/>
        <w:ind w:firstLine="709"/>
        <w:contextualSpacing/>
        <w:rPr>
          <w:rFonts w:ascii="Times New Roman" w:eastAsia="Times New Roman" w:hAnsi="Times New Roman" w:cs="Times New Roman"/>
          <w:color w:val="000000"/>
          <w:sz w:val="28"/>
          <w:szCs w:val="28"/>
        </w:rPr>
      </w:pPr>
      <w:r w:rsidRPr="00EE5A5C">
        <w:rPr>
          <w:rFonts w:ascii="Times New Roman" w:eastAsia="Times New Roman" w:hAnsi="Times New Roman" w:cs="Times New Roman"/>
          <w:color w:val="000000"/>
          <w:sz w:val="28"/>
          <w:szCs w:val="28"/>
        </w:rPr>
        <w:t>Улетаем на ракете.</w:t>
      </w:r>
    </w:p>
    <w:p w:rsidR="00C44CD9" w:rsidRPr="00EE5A5C" w:rsidRDefault="00C44CD9" w:rsidP="00EE5A5C">
      <w:pPr>
        <w:spacing w:after="0" w:line="240" w:lineRule="auto"/>
        <w:ind w:firstLine="709"/>
        <w:contextualSpacing/>
        <w:rPr>
          <w:rFonts w:ascii="Times New Roman" w:eastAsia="Times New Roman" w:hAnsi="Times New Roman" w:cs="Times New Roman"/>
          <w:color w:val="000000"/>
          <w:sz w:val="28"/>
          <w:szCs w:val="28"/>
        </w:rPr>
      </w:pPr>
      <w:r w:rsidRPr="00EE5A5C">
        <w:rPr>
          <w:rFonts w:ascii="Times New Roman" w:eastAsia="Times New Roman" w:hAnsi="Times New Roman" w:cs="Times New Roman"/>
          <w:color w:val="000000"/>
          <w:sz w:val="28"/>
          <w:szCs w:val="28"/>
        </w:rPr>
        <w:t>На носки поднимись,</w:t>
      </w:r>
    </w:p>
    <w:p w:rsidR="00C44CD9" w:rsidRPr="00EE5A5C" w:rsidRDefault="00C44CD9" w:rsidP="00EE5A5C">
      <w:pPr>
        <w:spacing w:after="0" w:line="240" w:lineRule="auto"/>
        <w:ind w:firstLine="709"/>
        <w:contextualSpacing/>
        <w:rPr>
          <w:rFonts w:ascii="Times New Roman" w:eastAsia="Times New Roman" w:hAnsi="Times New Roman" w:cs="Times New Roman"/>
          <w:color w:val="000000"/>
          <w:sz w:val="28"/>
          <w:szCs w:val="28"/>
        </w:rPr>
      </w:pPr>
      <w:r w:rsidRPr="00EE5A5C">
        <w:rPr>
          <w:rFonts w:ascii="Times New Roman" w:eastAsia="Times New Roman" w:hAnsi="Times New Roman" w:cs="Times New Roman"/>
          <w:color w:val="000000"/>
          <w:sz w:val="28"/>
          <w:szCs w:val="28"/>
        </w:rPr>
        <w:t>А потом руки вниз..</w:t>
      </w:r>
    </w:p>
    <w:p w:rsidR="00C44CD9" w:rsidRPr="00EE5A5C" w:rsidRDefault="00C44CD9" w:rsidP="00EE5A5C">
      <w:pPr>
        <w:spacing w:after="0" w:line="240" w:lineRule="auto"/>
        <w:ind w:firstLine="709"/>
        <w:contextualSpacing/>
        <w:rPr>
          <w:rFonts w:ascii="Times New Roman" w:eastAsia="Times New Roman" w:hAnsi="Times New Roman" w:cs="Times New Roman"/>
          <w:color w:val="000000"/>
          <w:sz w:val="28"/>
          <w:szCs w:val="28"/>
        </w:rPr>
      </w:pPr>
      <w:r w:rsidRPr="00EE5A5C">
        <w:rPr>
          <w:rFonts w:ascii="Times New Roman" w:eastAsia="Times New Roman" w:hAnsi="Times New Roman" w:cs="Times New Roman"/>
          <w:color w:val="000000"/>
          <w:sz w:val="28"/>
          <w:szCs w:val="28"/>
        </w:rPr>
        <w:t> Раз, два, три, четыре –</w:t>
      </w:r>
    </w:p>
    <w:p w:rsidR="00C44CD9" w:rsidRPr="00EE5A5C" w:rsidRDefault="00C44CD9" w:rsidP="00EE5A5C">
      <w:pPr>
        <w:spacing w:after="0" w:line="240" w:lineRule="auto"/>
        <w:ind w:firstLine="709"/>
        <w:contextualSpacing/>
        <w:rPr>
          <w:rFonts w:ascii="Times New Roman" w:eastAsia="Times New Roman" w:hAnsi="Times New Roman" w:cs="Times New Roman"/>
          <w:i/>
          <w:iCs/>
          <w:color w:val="000000"/>
          <w:sz w:val="28"/>
          <w:szCs w:val="28"/>
        </w:rPr>
      </w:pPr>
      <w:r w:rsidRPr="00EE5A5C">
        <w:rPr>
          <w:rFonts w:ascii="Times New Roman" w:eastAsia="Times New Roman" w:hAnsi="Times New Roman" w:cs="Times New Roman"/>
          <w:color w:val="000000"/>
          <w:sz w:val="28"/>
          <w:szCs w:val="28"/>
        </w:rPr>
        <w:t>Вот летит ракета ввысь</w:t>
      </w:r>
      <w:r w:rsidRPr="00EE5A5C">
        <w:rPr>
          <w:rFonts w:ascii="Times New Roman" w:eastAsia="Times New Roman" w:hAnsi="Times New Roman" w:cs="Times New Roman"/>
          <w:i/>
          <w:iCs/>
          <w:color w:val="000000"/>
          <w:sz w:val="28"/>
          <w:szCs w:val="28"/>
        </w:rPr>
        <w:t>! (1—2 — стойка на носках, руки вверх, ладони образуют «купол раке- ты»; 3—4 — основная стойка.)</w:t>
      </w:r>
    </w:p>
    <w:p w:rsidR="00C44CD9" w:rsidRPr="00EE5A5C" w:rsidRDefault="00C44CD9" w:rsidP="00EE5A5C">
      <w:pPr>
        <w:spacing w:after="0" w:line="240" w:lineRule="auto"/>
        <w:contextualSpacing/>
        <w:jc w:val="center"/>
        <w:rPr>
          <w:rFonts w:ascii="Times New Roman" w:eastAsia="Times New Roman" w:hAnsi="Times New Roman" w:cs="Times New Roman"/>
          <w:i/>
          <w:sz w:val="28"/>
          <w:szCs w:val="28"/>
          <w:lang w:eastAsia="zh-CN"/>
        </w:rPr>
      </w:pPr>
    </w:p>
    <w:p w:rsidR="00C44CD9" w:rsidRPr="00EE5A5C" w:rsidRDefault="00C44CD9" w:rsidP="00EE5A5C">
      <w:pPr>
        <w:spacing w:after="0" w:line="240" w:lineRule="auto"/>
        <w:contextualSpacing/>
        <w:jc w:val="center"/>
        <w:rPr>
          <w:rFonts w:ascii="Times New Roman" w:eastAsia="Times New Roman" w:hAnsi="Times New Roman" w:cs="Times New Roman"/>
          <w:b/>
          <w:i/>
          <w:sz w:val="28"/>
          <w:szCs w:val="28"/>
          <w:lang w:eastAsia="zh-CN"/>
        </w:rPr>
      </w:pPr>
      <w:r w:rsidRPr="00EE5A5C">
        <w:rPr>
          <w:rFonts w:ascii="Times New Roman" w:eastAsia="Times New Roman" w:hAnsi="Times New Roman" w:cs="Times New Roman"/>
          <w:b/>
          <w:i/>
          <w:sz w:val="28"/>
          <w:szCs w:val="28"/>
          <w:lang w:eastAsia="zh-CN"/>
        </w:rPr>
        <w:t>Рефлексия</w:t>
      </w:r>
    </w:p>
    <w:p w:rsidR="00C44CD9" w:rsidRPr="00EE5A5C" w:rsidRDefault="00C44CD9" w:rsidP="00EE5A5C">
      <w:pPr>
        <w:spacing w:after="0" w:line="240" w:lineRule="auto"/>
        <w:contextualSpacing/>
        <w:rPr>
          <w:rFonts w:ascii="Times New Roman" w:hAnsi="Times New Roman" w:cs="Times New Roman"/>
          <w:sz w:val="28"/>
          <w:szCs w:val="28"/>
        </w:rPr>
      </w:pP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b/>
          <w:bCs/>
          <w:i/>
          <w:iCs/>
          <w:color w:val="000000"/>
          <w:sz w:val="28"/>
          <w:szCs w:val="28"/>
        </w:rPr>
        <w:lastRenderedPageBreak/>
        <w:t>Воспитатель:</w:t>
      </w:r>
      <w:r w:rsidRPr="00EE5A5C">
        <w:rPr>
          <w:rFonts w:ascii="Times New Roman" w:hAnsi="Times New Roman" w:cs="Times New Roman"/>
          <w:color w:val="000000"/>
          <w:sz w:val="28"/>
          <w:szCs w:val="28"/>
        </w:rPr>
        <w:t xml:space="preserve"> Как хорошо вы объяснили </w:t>
      </w:r>
      <w:proofErr w:type="spellStart"/>
      <w:r w:rsidRPr="00EE5A5C">
        <w:rPr>
          <w:rFonts w:ascii="Times New Roman" w:hAnsi="Times New Roman" w:cs="Times New Roman"/>
          <w:color w:val="000000"/>
          <w:sz w:val="28"/>
          <w:szCs w:val="28"/>
        </w:rPr>
        <w:t>Алсу,про</w:t>
      </w:r>
      <w:proofErr w:type="spellEnd"/>
      <w:r w:rsidRPr="00EE5A5C">
        <w:rPr>
          <w:rFonts w:ascii="Times New Roman" w:hAnsi="Times New Roman" w:cs="Times New Roman"/>
          <w:color w:val="000000"/>
          <w:sz w:val="28"/>
          <w:szCs w:val="28"/>
        </w:rPr>
        <w:t xml:space="preserve"> транспортные средства, проезжую часть, маршрут ее движения от дома до школы. Какие же вы молодцы!</w:t>
      </w:r>
    </w:p>
    <w:p w:rsidR="00C44CD9" w:rsidRPr="00EE5A5C" w:rsidRDefault="00C44CD9" w:rsidP="00EE5A5C">
      <w:pPr>
        <w:spacing w:after="0" w:line="240" w:lineRule="auto"/>
        <w:ind w:firstLine="709"/>
        <w:contextualSpacing/>
        <w:rPr>
          <w:rFonts w:ascii="Times New Roman" w:hAnsi="Times New Roman" w:cs="Times New Roman"/>
          <w:color w:val="000000"/>
          <w:sz w:val="28"/>
          <w:szCs w:val="28"/>
        </w:rPr>
      </w:pPr>
      <w:r w:rsidRPr="00EE5A5C">
        <w:rPr>
          <w:rFonts w:ascii="Times New Roman" w:hAnsi="Times New Roman" w:cs="Times New Roman"/>
          <w:b/>
          <w:bCs/>
          <w:i/>
          <w:iCs/>
          <w:color w:val="000000"/>
          <w:sz w:val="28"/>
          <w:szCs w:val="28"/>
        </w:rPr>
        <w:t>Воспитатель:</w:t>
      </w:r>
      <w:r w:rsidRPr="00EE5A5C">
        <w:rPr>
          <w:rFonts w:ascii="Times New Roman" w:hAnsi="Times New Roman" w:cs="Times New Roman"/>
          <w:color w:val="000000"/>
          <w:sz w:val="28"/>
          <w:szCs w:val="28"/>
        </w:rPr>
        <w:t xml:space="preserve"> Давайте еще раз вспомним </w:t>
      </w:r>
      <w:r w:rsidRPr="00EE5A5C">
        <w:rPr>
          <w:rFonts w:ascii="Times New Roman" w:hAnsi="Times New Roman" w:cs="Times New Roman"/>
          <w:sz w:val="28"/>
          <w:szCs w:val="28"/>
        </w:rPr>
        <w:t xml:space="preserve">с чем вы сегодня познакомили </w:t>
      </w:r>
      <w:proofErr w:type="spellStart"/>
      <w:r w:rsidRPr="00EE5A5C">
        <w:rPr>
          <w:rFonts w:ascii="Times New Roman" w:hAnsi="Times New Roman" w:cs="Times New Roman"/>
          <w:sz w:val="28"/>
          <w:szCs w:val="28"/>
        </w:rPr>
        <w:t>Алсу</w:t>
      </w:r>
      <w:proofErr w:type="spellEnd"/>
      <w:r w:rsidRPr="00EE5A5C">
        <w:rPr>
          <w:rFonts w:ascii="Times New Roman" w:hAnsi="Times New Roman" w:cs="Times New Roman"/>
          <w:sz w:val="28"/>
          <w:szCs w:val="28"/>
        </w:rPr>
        <w:t>?</w:t>
      </w:r>
    </w:p>
    <w:p w:rsidR="00C44CD9" w:rsidRPr="00EE5A5C" w:rsidRDefault="00C44CD9" w:rsidP="00EE5A5C">
      <w:pPr>
        <w:spacing w:after="0" w:line="240" w:lineRule="auto"/>
        <w:ind w:firstLine="709"/>
        <w:contextualSpacing/>
        <w:rPr>
          <w:rFonts w:ascii="Times New Roman" w:eastAsia="Times New Roman" w:hAnsi="Times New Roman" w:cs="Times New Roman"/>
          <w:b/>
          <w:i/>
          <w:sz w:val="28"/>
          <w:szCs w:val="28"/>
          <w:lang w:eastAsia="zh-CN"/>
        </w:rPr>
      </w:pPr>
      <w:r w:rsidRPr="00EE5A5C">
        <w:rPr>
          <w:rFonts w:ascii="Times New Roman" w:hAnsi="Times New Roman" w:cs="Times New Roman"/>
          <w:b/>
          <w:bCs/>
          <w:i/>
          <w:iCs/>
          <w:sz w:val="28"/>
          <w:szCs w:val="28"/>
        </w:rPr>
        <w:t>Дети:</w:t>
      </w:r>
      <w:r w:rsidRPr="00EE5A5C">
        <w:rPr>
          <w:rFonts w:ascii="Times New Roman" w:hAnsi="Times New Roman" w:cs="Times New Roman"/>
          <w:sz w:val="28"/>
          <w:szCs w:val="28"/>
        </w:rPr>
        <w:t> </w:t>
      </w:r>
      <w:r w:rsidRPr="00EE5A5C">
        <w:rPr>
          <w:rFonts w:ascii="Times New Roman" w:hAnsi="Times New Roman" w:cs="Times New Roman"/>
          <w:bCs/>
          <w:sz w:val="28"/>
          <w:szCs w:val="28"/>
        </w:rPr>
        <w:t>Транспортными средствами</w:t>
      </w:r>
      <w:r w:rsidRPr="00EE5A5C">
        <w:rPr>
          <w:rFonts w:ascii="Times New Roman" w:hAnsi="Times New Roman" w:cs="Times New Roman"/>
          <w:sz w:val="28"/>
          <w:szCs w:val="28"/>
        </w:rPr>
        <w:t xml:space="preserve"> и безопасным маршрутом. </w:t>
      </w:r>
    </w:p>
    <w:p w:rsidR="00C44CD9" w:rsidRPr="00EE5A5C" w:rsidRDefault="00C44CD9" w:rsidP="00EE5A5C">
      <w:pPr>
        <w:spacing w:after="0" w:line="240" w:lineRule="auto"/>
        <w:contextualSpacing/>
        <w:rPr>
          <w:rFonts w:ascii="Times New Roman" w:eastAsia="Times New Roman" w:hAnsi="Times New Roman" w:cs="Times New Roman"/>
          <w:b/>
          <w:i/>
          <w:sz w:val="28"/>
          <w:szCs w:val="28"/>
          <w:lang w:eastAsia="zh-CN"/>
        </w:rPr>
      </w:pPr>
    </w:p>
    <w:p w:rsidR="00C44CD9" w:rsidRPr="00EE5A5C" w:rsidRDefault="00C44CD9" w:rsidP="00EE5A5C">
      <w:pPr>
        <w:pStyle w:val="2"/>
        <w:shd w:val="clear" w:color="auto" w:fill="FFFFFF"/>
        <w:spacing w:before="0" w:beforeAutospacing="0"/>
        <w:ind w:leftChars="-200" w:left="-440"/>
        <w:contextualSpacing/>
        <w:jc w:val="center"/>
        <w:rPr>
          <w:rFonts w:ascii="Times New Roman" w:eastAsia="Segoe UI" w:hAnsi="Times New Roman" w:hint="default"/>
          <w:bCs w:val="0"/>
          <w:i w:val="0"/>
          <w:iCs w:val="0"/>
          <w:color w:val="212529"/>
          <w:sz w:val="28"/>
          <w:szCs w:val="28"/>
          <w:shd w:val="clear" w:color="auto" w:fill="FFFFFF"/>
          <w:lang w:val="ru-RU"/>
        </w:rPr>
      </w:pPr>
      <w:r w:rsidRPr="00EE5A5C">
        <w:rPr>
          <w:rFonts w:ascii="Times New Roman" w:eastAsia="Segoe UI" w:hAnsi="Times New Roman" w:hint="default"/>
          <w:bCs w:val="0"/>
          <w:i w:val="0"/>
          <w:iCs w:val="0"/>
          <w:color w:val="212529"/>
          <w:sz w:val="28"/>
          <w:szCs w:val="28"/>
          <w:shd w:val="clear" w:color="auto" w:fill="FFFFFF"/>
          <w:lang w:val="ru-RU"/>
        </w:rPr>
        <w:t>Конспект занятия по развитию речи в старшей логопедической группе Путешествие в страну «Красноречия».</w:t>
      </w:r>
    </w:p>
    <w:p w:rsidR="00C44CD9" w:rsidRPr="00EE5A5C" w:rsidRDefault="00C44CD9" w:rsidP="00EE5A5C">
      <w:pPr>
        <w:spacing w:line="240" w:lineRule="auto"/>
        <w:contextualSpacing/>
        <w:jc w:val="center"/>
        <w:rPr>
          <w:rFonts w:ascii="Times New Roman" w:hAnsi="Times New Roman" w:cs="Times New Roman"/>
          <w:b/>
          <w:sz w:val="28"/>
          <w:szCs w:val="28"/>
        </w:rPr>
      </w:pPr>
      <w:proofErr w:type="spellStart"/>
      <w:r w:rsidRPr="00EE5A5C">
        <w:rPr>
          <w:rFonts w:ascii="Times New Roman" w:hAnsi="Times New Roman" w:cs="Times New Roman"/>
          <w:b/>
          <w:sz w:val="28"/>
          <w:szCs w:val="28"/>
        </w:rPr>
        <w:t>Булхиева</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Анися</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Раисовна</w:t>
      </w:r>
      <w:proofErr w:type="spellEnd"/>
    </w:p>
    <w:p w:rsidR="00C44CD9" w:rsidRPr="00EE5A5C" w:rsidRDefault="00C44CD9" w:rsidP="00EE5A5C">
      <w:pPr>
        <w:spacing w:line="240" w:lineRule="auto"/>
        <w:contextualSpacing/>
        <w:jc w:val="center"/>
        <w:rPr>
          <w:rFonts w:ascii="Times New Roman" w:hAnsi="Times New Roman" w:cs="Times New Roman"/>
          <w:b/>
          <w:sz w:val="28"/>
          <w:szCs w:val="28"/>
        </w:rPr>
      </w:pPr>
    </w:p>
    <w:p w:rsidR="00C44CD9" w:rsidRPr="00EE5A5C" w:rsidRDefault="00C44CD9"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«Детский сад №235 </w:t>
      </w:r>
      <w:proofErr w:type="spellStart"/>
      <w:r w:rsidRPr="00EE5A5C">
        <w:rPr>
          <w:rFonts w:ascii="Times New Roman" w:hAnsi="Times New Roman" w:cs="Times New Roman"/>
          <w:b/>
          <w:sz w:val="28"/>
          <w:szCs w:val="28"/>
        </w:rPr>
        <w:t>общеразвиваюшего</w:t>
      </w:r>
      <w:proofErr w:type="spellEnd"/>
      <w:r w:rsidRPr="00EE5A5C">
        <w:rPr>
          <w:rFonts w:ascii="Times New Roman" w:hAnsi="Times New Roman" w:cs="Times New Roman"/>
          <w:b/>
          <w:sz w:val="28"/>
          <w:szCs w:val="28"/>
        </w:rPr>
        <w:t xml:space="preserve"> вида» г.Казань</w:t>
      </w:r>
    </w:p>
    <w:p w:rsidR="00C44CD9" w:rsidRPr="00EE5A5C" w:rsidRDefault="00C44CD9" w:rsidP="00EE5A5C">
      <w:pPr>
        <w:pStyle w:val="a9"/>
        <w:spacing w:before="0" w:beforeAutospacing="0"/>
        <w:contextualSpacing/>
        <w:rPr>
          <w:rFonts w:eastAsia="Segoe UI"/>
          <w:color w:val="212529"/>
          <w:sz w:val="28"/>
          <w:szCs w:val="28"/>
          <w:u w:val="single"/>
          <w:shd w:val="clear" w:color="auto" w:fill="FFFFFF"/>
        </w:rPr>
      </w:pP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Цели: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1. Формировать умения обобщать, классифицировать.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2. Расширять словарный запас через участие в словесно-речевых играх.</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3. Упражнять в делении слова на слоги, в подборе антонимов и синонимов.</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4. Формировать представление о фантазии, развивать целостное восприятие народных сказок, образное представление, эмоциональную сферу детей.</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5. Воспитывать доброжелательное отношение друг к другу, инициативность.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Задачи: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1. Развивать монологическую речь, продолжать учить детей отвечать на вопросы полным ответом. Развивать выразительность речи, силу голоса.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2. Работать над развитием грамматического строя языка.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Словарная работа: фантазия, миф, солнце: яркое, лучистое, светлое, горячее, теплое.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Материалы и оборудование: солнце с лучиками, запись мелодии «волшебной музыки», «Чудесный мешочек», столы, цифры.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Ход занятия:</w:t>
      </w:r>
    </w:p>
    <w:p w:rsidR="00C44CD9" w:rsidRPr="00EE5A5C" w:rsidRDefault="00C44CD9" w:rsidP="00EE5A5C">
      <w:pPr>
        <w:pStyle w:val="a9"/>
        <w:spacing w:before="0" w:beforeAutospacing="0"/>
        <w:contextualSpacing/>
        <w:rPr>
          <w:sz w:val="28"/>
          <w:szCs w:val="28"/>
        </w:rPr>
      </w:pPr>
      <w:r w:rsidRPr="00EE5A5C">
        <w:rPr>
          <w:rStyle w:val="ac"/>
          <w:rFonts w:eastAsia="Segoe UI"/>
          <w:color w:val="212529"/>
          <w:sz w:val="28"/>
          <w:szCs w:val="28"/>
          <w:shd w:val="clear" w:color="auto" w:fill="FFFFFF"/>
        </w:rPr>
        <w:t>1. Организационный момент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Воспитатель: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Сегодня мы с вами отправимся в путешествие в сказочную страну Красноречия. Попадая в эту страну все люди немного меняются. Хотите знать, как? Тогда давайте отправляться в путь, а так как эта страна необычная, то и в путешествие мы отправимся волшебным образом: с помощью нашей фантазии.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-А как вы думаете, что такое фантазия? (фантазия- это наши мечты, когда мы о чем –то мечтаем, выдумываем то, чего нет на самом деле.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Только перед отправлением в наше путешествие волшебное, давайте вспомним правила путешествия:</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lastRenderedPageBreak/>
        <w:t>Каждый день всегда, везде,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занятиях в игре,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Громко, четко, говорим,</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Никуда мы не спешим.</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Если хочешь ответить, не шуми,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Только руку подними.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-Итак, вспомнили правила и можно отправляться в страну  Красноречия. (Включается сказочная музыка)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Закройте пожалуйста глаза. Представьте себе, что мы летим на белом, пушистом и мягком облаке, а сверху мы видим дома, заводы, леса, поля, которые окружают нашу страну Красноречия, слышим журчание реки, чувствуем запах свежего воздуха.</w:t>
      </w:r>
    </w:p>
    <w:p w:rsidR="00C44CD9" w:rsidRPr="00EE5A5C" w:rsidRDefault="00C44CD9" w:rsidP="00EE5A5C">
      <w:pPr>
        <w:pStyle w:val="a9"/>
        <w:spacing w:before="0" w:beforeAutospacing="0"/>
        <w:contextualSpacing/>
        <w:rPr>
          <w:sz w:val="28"/>
          <w:szCs w:val="28"/>
        </w:rPr>
      </w:pPr>
      <w:r w:rsidRPr="00EE5A5C">
        <w:rPr>
          <w:rStyle w:val="ac"/>
          <w:rFonts w:eastAsia="Segoe UI"/>
          <w:color w:val="212529"/>
          <w:sz w:val="28"/>
          <w:szCs w:val="28"/>
          <w:shd w:val="clear" w:color="auto" w:fill="FFFFFF"/>
        </w:rPr>
        <w:t>2. Основная часть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-Вот мы и прилетели. Посмотрите, ребята, что это? Ворота. – А на воротах висит большой замок. Давайте, его попытаемся открыть, а поможет нам в этом пальчиковая гимнастика «Замок». Дети встают в полукруг и выполняют пальчиковую гимнастику.</w:t>
      </w:r>
    </w:p>
    <w:tbl>
      <w:tblPr>
        <w:tblW w:w="0" w:type="auto"/>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000"/>
      </w:tblPr>
      <w:tblGrid>
        <w:gridCol w:w="3640"/>
        <w:gridCol w:w="5900"/>
      </w:tblGrid>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На двери висит замок</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Пальчики сцепляем, как бы делаем замочек</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Кто его открыть бы смог?</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Поворачиваем в разные стороны замком из пальчиков</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Постучали,</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на этом слове ритмично постукиваете друг об друга основаниями ладоней, не расцепляя пальцы</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Покрутили,</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не расцепляя пальцы, одну руку тянете к себе, другую от себя, попеременно меняя их</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Потянули</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тянете ручки в разные стороны, выпрямляя пальцы, но не отпуская замок полностью</w:t>
            </w:r>
          </w:p>
        </w:tc>
      </w:tr>
      <w:tr w:rsidR="00C44CD9" w:rsidRPr="00EE5A5C" w:rsidTr="00C44CD9">
        <w:tc>
          <w:tcPr>
            <w:tcW w:w="364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b"/>
                <w:sz w:val="28"/>
                <w:szCs w:val="28"/>
              </w:rPr>
              <w:t>И открыли!</w:t>
            </w:r>
          </w:p>
        </w:tc>
        <w:tc>
          <w:tcPr>
            <w:tcW w:w="5900" w:type="dxa"/>
            <w:tcBorders>
              <w:top w:val="single" w:sz="2" w:space="0" w:color="auto"/>
              <w:left w:val="single" w:sz="2" w:space="0" w:color="auto"/>
              <w:bottom w:val="single" w:sz="2" w:space="0" w:color="auto"/>
              <w:right w:val="single" w:sz="2" w:space="0" w:color="auto"/>
            </w:tcBorders>
            <w:vAlign w:val="center"/>
          </w:tcPr>
          <w:p w:rsidR="00C44CD9" w:rsidRPr="00EE5A5C" w:rsidRDefault="00C44CD9" w:rsidP="00EE5A5C">
            <w:pPr>
              <w:pStyle w:val="a9"/>
              <w:spacing w:before="0" w:beforeAutospacing="0"/>
              <w:contextualSpacing/>
              <w:rPr>
                <w:sz w:val="28"/>
                <w:szCs w:val="28"/>
              </w:rPr>
            </w:pPr>
            <w:r w:rsidRPr="00EE5A5C">
              <w:rPr>
                <w:rStyle w:val="ac"/>
                <w:sz w:val="28"/>
                <w:szCs w:val="28"/>
              </w:rPr>
              <w:t>резко отпуская руки, разводите их широко в стороны</w:t>
            </w:r>
          </w:p>
        </w:tc>
      </w:tr>
    </w:tbl>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Какие вы молодцы, открыли замок волшебный!</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-Ой, ребята смотрите, а здесь письмо!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«Помогите нам! Злые волшебники заколдовали нашу страну: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Все, что у нас есть: дома, поля, леса, дорожки, речки и солнышко.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Помогите нам расколдовать нам нашу страну!»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-Ну что, будем помогать волшебным жителям? Да.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Тогда ребята, отгадайте загадку:</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Золотое яблочко,</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По небу катается,</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lastRenderedPageBreak/>
        <w:t>С утра улыбается,</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А улыбки – лучики очень горячи  (Солнышко)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-Правильно, это солнышко, только посмотрите почему-то оно грустное? Да ведь у него нет лучиков.</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-Злые волшебники и его заколдовали, а – улыбки-лучики разбросали в разные стороны. Давайте же скорее найдем их!</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-А, чтобы расколдовать улыбки-лучики нужно выполнить задания.</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Воспитатель зачитывает задания, записанные на лучиках и выполнив задания, прикрепляет лучики к солнышку.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первом столе лежит первое задание.</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1 задание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Один из лучиков «разбит» на части и на обороте нарисованы животные. Нужно собрать «</w:t>
      </w:r>
      <w:proofErr w:type="spellStart"/>
      <w:r w:rsidRPr="00EE5A5C">
        <w:rPr>
          <w:rFonts w:eastAsia="Segoe UI"/>
          <w:color w:val="212529"/>
          <w:sz w:val="28"/>
          <w:szCs w:val="28"/>
          <w:shd w:val="clear" w:color="auto" w:fill="FFFFFF"/>
        </w:rPr>
        <w:t>пазл</w:t>
      </w:r>
      <w:proofErr w:type="spellEnd"/>
      <w:r w:rsidRPr="00EE5A5C">
        <w:rPr>
          <w:rFonts w:eastAsia="Segoe UI"/>
          <w:color w:val="212529"/>
          <w:sz w:val="28"/>
          <w:szCs w:val="28"/>
          <w:shd w:val="clear" w:color="auto" w:fill="FFFFFF"/>
        </w:rPr>
        <w:t xml:space="preserve"> из частей» и назвать животных ласково. По итогу получится первый лучик.</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Игра «Назови ласково»: примерные слова - обезьяна, бегемот, лиса, заяц, кабан, медведь, белка (ребенок учится употреблять уменьшительно – ласкательные суффиксы).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-Молодцы, мы собрали первый лучик, волшебной страны. Давайте же скорее его отдадим солнышку.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Находим цифру «2» и там нас ждет второе задание и второй лучик.</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2 задание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столе разложены различные картинки: фрукты, цветы, овощи, ягоды. Нужно их рассортировать по группам и назвать что это (учится сортировки и умению обобщать предметы одним словом).</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Игра «Назови одним словом»</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груша, яблоко, персик, слива (фрукты)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тюльпан, ирис, астра, роза (цветы)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помидор, огурец, морковь, свекла (овощи)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-клубника, малина, вишня, крыжовник (ягоды)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укроп, петрушка, салат, щавель (зелень)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u w:val="single"/>
          <w:shd w:val="clear" w:color="auto" w:fill="FFFFFF"/>
        </w:rPr>
        <w:t>Игра «Хлопушки»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(Ребёнок учится прохлопывать слова, разделяя их на слоги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по количеству гласных звуков, голосом выделяя ударный слог)</w:t>
      </w:r>
    </w:p>
    <w:p w:rsidR="00C44CD9" w:rsidRPr="00EE5A5C" w:rsidRDefault="00C44CD9" w:rsidP="00EE5A5C">
      <w:pPr>
        <w:pStyle w:val="a9"/>
        <w:spacing w:before="0" w:beforeAutospacing="0"/>
        <w:contextualSpacing/>
        <w:rPr>
          <w:sz w:val="28"/>
          <w:szCs w:val="28"/>
        </w:rPr>
      </w:pPr>
      <w:proofErr w:type="spellStart"/>
      <w:r w:rsidRPr="00EE5A5C">
        <w:rPr>
          <w:rStyle w:val="ab"/>
          <w:rFonts w:eastAsia="Segoe UI"/>
          <w:b w:val="0"/>
          <w:bCs w:val="0"/>
          <w:color w:val="212529"/>
          <w:sz w:val="28"/>
          <w:szCs w:val="28"/>
          <w:shd w:val="clear" w:color="auto" w:fill="FFFFFF"/>
        </w:rPr>
        <w:t>Гру</w:t>
      </w:r>
      <w:proofErr w:type="spellEnd"/>
      <w:r w:rsidRPr="00EE5A5C">
        <w:rPr>
          <w:rFonts w:eastAsia="Segoe UI"/>
          <w:color w:val="212529"/>
          <w:sz w:val="28"/>
          <w:szCs w:val="28"/>
          <w:shd w:val="clear" w:color="auto" w:fill="FFFFFF"/>
        </w:rPr>
        <w:t> – ша, </w:t>
      </w:r>
      <w:proofErr w:type="spellStart"/>
      <w:r w:rsidRPr="00EE5A5C">
        <w:rPr>
          <w:rStyle w:val="ab"/>
          <w:rFonts w:eastAsia="Segoe UI"/>
          <w:b w:val="0"/>
          <w:bCs w:val="0"/>
          <w:color w:val="212529"/>
          <w:sz w:val="28"/>
          <w:szCs w:val="28"/>
          <w:shd w:val="clear" w:color="auto" w:fill="FFFFFF"/>
        </w:rPr>
        <w:t>сли</w:t>
      </w:r>
      <w:proofErr w:type="spellEnd"/>
      <w:r w:rsidRPr="00EE5A5C">
        <w:rPr>
          <w:rFonts w:eastAsia="Segoe UI"/>
          <w:color w:val="212529"/>
          <w:sz w:val="28"/>
          <w:szCs w:val="28"/>
          <w:shd w:val="clear" w:color="auto" w:fill="FFFFFF"/>
        </w:rPr>
        <w:t xml:space="preserve"> – </w:t>
      </w:r>
      <w:proofErr w:type="spellStart"/>
      <w:r w:rsidRPr="00EE5A5C">
        <w:rPr>
          <w:rFonts w:eastAsia="Segoe UI"/>
          <w:color w:val="212529"/>
          <w:sz w:val="28"/>
          <w:szCs w:val="28"/>
          <w:shd w:val="clear" w:color="auto" w:fill="FFFFFF"/>
        </w:rPr>
        <w:t>ва</w:t>
      </w:r>
      <w:proofErr w:type="spellEnd"/>
      <w:r w:rsidRPr="00EE5A5C">
        <w:rPr>
          <w:rFonts w:eastAsia="Segoe UI"/>
          <w:color w:val="212529"/>
          <w:sz w:val="28"/>
          <w:szCs w:val="28"/>
          <w:shd w:val="clear" w:color="auto" w:fill="FFFFFF"/>
        </w:rPr>
        <w:t>, ли – </w:t>
      </w:r>
      <w:proofErr w:type="spellStart"/>
      <w:r w:rsidRPr="00EE5A5C">
        <w:rPr>
          <w:rStyle w:val="ab"/>
          <w:rFonts w:eastAsia="Segoe UI"/>
          <w:b w:val="0"/>
          <w:bCs w:val="0"/>
          <w:color w:val="212529"/>
          <w:sz w:val="28"/>
          <w:szCs w:val="28"/>
          <w:shd w:val="clear" w:color="auto" w:fill="FFFFFF"/>
        </w:rPr>
        <w:t>мон</w:t>
      </w:r>
      <w:proofErr w:type="spellEnd"/>
      <w:r w:rsidRPr="00EE5A5C">
        <w:rPr>
          <w:rFonts w:eastAsia="Segoe UI"/>
          <w:color w:val="212529"/>
          <w:sz w:val="28"/>
          <w:szCs w:val="28"/>
          <w:shd w:val="clear" w:color="auto" w:fill="FFFFFF"/>
        </w:rPr>
        <w:t xml:space="preserve">, пер – </w:t>
      </w:r>
      <w:proofErr w:type="spellStart"/>
      <w:r w:rsidRPr="00EE5A5C">
        <w:rPr>
          <w:rFonts w:eastAsia="Segoe UI"/>
          <w:color w:val="212529"/>
          <w:sz w:val="28"/>
          <w:szCs w:val="28"/>
          <w:shd w:val="clear" w:color="auto" w:fill="FFFFFF"/>
        </w:rPr>
        <w:t>сик</w:t>
      </w:r>
      <w:proofErr w:type="spellEnd"/>
      <w:r w:rsidRPr="00EE5A5C">
        <w:rPr>
          <w:rFonts w:eastAsia="Segoe UI"/>
          <w:color w:val="212529"/>
          <w:sz w:val="28"/>
          <w:szCs w:val="28"/>
          <w:shd w:val="clear" w:color="auto" w:fill="FFFFFF"/>
        </w:rPr>
        <w:t xml:space="preserve">, </w:t>
      </w:r>
      <w:proofErr w:type="spellStart"/>
      <w:r w:rsidRPr="00EE5A5C">
        <w:rPr>
          <w:rFonts w:eastAsia="Segoe UI"/>
          <w:color w:val="212529"/>
          <w:sz w:val="28"/>
          <w:szCs w:val="28"/>
          <w:shd w:val="clear" w:color="auto" w:fill="FFFFFF"/>
        </w:rPr>
        <w:t>аб</w:t>
      </w:r>
      <w:proofErr w:type="spellEnd"/>
      <w:r w:rsidRPr="00EE5A5C">
        <w:rPr>
          <w:rFonts w:eastAsia="Segoe UI"/>
          <w:color w:val="212529"/>
          <w:sz w:val="28"/>
          <w:szCs w:val="28"/>
          <w:shd w:val="clear" w:color="auto" w:fill="FFFFFF"/>
        </w:rPr>
        <w:t xml:space="preserve"> – </w:t>
      </w:r>
      <w:proofErr w:type="spellStart"/>
      <w:r w:rsidRPr="00EE5A5C">
        <w:rPr>
          <w:rFonts w:eastAsia="Segoe UI"/>
          <w:color w:val="212529"/>
          <w:sz w:val="28"/>
          <w:szCs w:val="28"/>
          <w:shd w:val="clear" w:color="auto" w:fill="FFFFFF"/>
        </w:rPr>
        <w:t>ри</w:t>
      </w:r>
      <w:proofErr w:type="spellEnd"/>
      <w:r w:rsidRPr="00EE5A5C">
        <w:rPr>
          <w:rFonts w:eastAsia="Segoe UI"/>
          <w:color w:val="212529"/>
          <w:sz w:val="28"/>
          <w:szCs w:val="28"/>
          <w:shd w:val="clear" w:color="auto" w:fill="FFFFFF"/>
        </w:rPr>
        <w:t xml:space="preserve"> – </w:t>
      </w:r>
      <w:r w:rsidRPr="00EE5A5C">
        <w:rPr>
          <w:rStyle w:val="ab"/>
          <w:rFonts w:eastAsia="Segoe UI"/>
          <w:b w:val="0"/>
          <w:bCs w:val="0"/>
          <w:color w:val="212529"/>
          <w:sz w:val="28"/>
          <w:szCs w:val="28"/>
          <w:shd w:val="clear" w:color="auto" w:fill="FFFFFF"/>
        </w:rPr>
        <w:t>кос</w:t>
      </w:r>
      <w:r w:rsidRPr="00EE5A5C">
        <w:rPr>
          <w:rFonts w:eastAsia="Segoe UI"/>
          <w:color w:val="212529"/>
          <w:sz w:val="28"/>
          <w:szCs w:val="28"/>
          <w:shd w:val="clear" w:color="auto" w:fill="FFFFFF"/>
        </w:rPr>
        <w:t>,</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xml:space="preserve">а – </w:t>
      </w:r>
      <w:proofErr w:type="spellStart"/>
      <w:r w:rsidRPr="00EE5A5C">
        <w:rPr>
          <w:rFonts w:eastAsia="Segoe UI"/>
          <w:color w:val="212529"/>
          <w:sz w:val="28"/>
          <w:szCs w:val="28"/>
          <w:shd w:val="clear" w:color="auto" w:fill="FFFFFF"/>
        </w:rPr>
        <w:t>пель</w:t>
      </w:r>
      <w:proofErr w:type="spellEnd"/>
      <w:r w:rsidRPr="00EE5A5C">
        <w:rPr>
          <w:rFonts w:eastAsia="Segoe UI"/>
          <w:color w:val="212529"/>
          <w:sz w:val="28"/>
          <w:szCs w:val="28"/>
          <w:shd w:val="clear" w:color="auto" w:fill="FFFFFF"/>
        </w:rPr>
        <w:t xml:space="preserve"> – </w:t>
      </w:r>
      <w:proofErr w:type="spellStart"/>
      <w:r w:rsidRPr="00EE5A5C">
        <w:rPr>
          <w:rStyle w:val="ab"/>
          <w:rFonts w:eastAsia="Segoe UI"/>
          <w:b w:val="0"/>
          <w:bCs w:val="0"/>
          <w:color w:val="212529"/>
          <w:sz w:val="28"/>
          <w:szCs w:val="28"/>
          <w:shd w:val="clear" w:color="auto" w:fill="FFFFFF"/>
        </w:rPr>
        <w:t>син</w:t>
      </w:r>
      <w:proofErr w:type="spellEnd"/>
      <w:r w:rsidRPr="00EE5A5C">
        <w:rPr>
          <w:rStyle w:val="ab"/>
          <w:rFonts w:eastAsia="Segoe UI"/>
          <w:b w:val="0"/>
          <w:bCs w:val="0"/>
          <w:color w:val="212529"/>
          <w:sz w:val="28"/>
          <w:szCs w:val="28"/>
          <w:shd w:val="clear" w:color="auto" w:fill="FFFFFF"/>
        </w:rPr>
        <w:t>, </w:t>
      </w:r>
      <w:proofErr w:type="spellStart"/>
      <w:r w:rsidRPr="00EE5A5C">
        <w:rPr>
          <w:rFonts w:eastAsia="Segoe UI"/>
          <w:color w:val="212529"/>
          <w:sz w:val="28"/>
          <w:szCs w:val="28"/>
          <w:shd w:val="clear" w:color="auto" w:fill="FFFFFF"/>
        </w:rPr>
        <w:t>ман</w:t>
      </w:r>
      <w:proofErr w:type="spellEnd"/>
      <w:r w:rsidRPr="00EE5A5C">
        <w:rPr>
          <w:rFonts w:eastAsia="Segoe UI"/>
          <w:color w:val="212529"/>
          <w:sz w:val="28"/>
          <w:szCs w:val="28"/>
          <w:shd w:val="clear" w:color="auto" w:fill="FFFFFF"/>
        </w:rPr>
        <w:t xml:space="preserve"> – да –</w:t>
      </w:r>
      <w:r w:rsidRPr="00EE5A5C">
        <w:rPr>
          <w:rStyle w:val="ab"/>
          <w:rFonts w:eastAsia="Segoe UI"/>
          <w:b w:val="0"/>
          <w:bCs w:val="0"/>
          <w:color w:val="212529"/>
          <w:sz w:val="28"/>
          <w:szCs w:val="28"/>
          <w:shd w:val="clear" w:color="auto" w:fill="FFFFFF"/>
        </w:rPr>
        <w:t> </w:t>
      </w:r>
      <w:proofErr w:type="spellStart"/>
      <w:r w:rsidRPr="00EE5A5C">
        <w:rPr>
          <w:rStyle w:val="ab"/>
          <w:rFonts w:eastAsia="Segoe UI"/>
          <w:b w:val="0"/>
          <w:bCs w:val="0"/>
          <w:color w:val="212529"/>
          <w:sz w:val="28"/>
          <w:szCs w:val="28"/>
          <w:shd w:val="clear" w:color="auto" w:fill="FFFFFF"/>
        </w:rPr>
        <w:t>рин</w:t>
      </w:r>
      <w:proofErr w:type="spellEnd"/>
      <w:r w:rsidRPr="00EE5A5C">
        <w:rPr>
          <w:rFonts w:eastAsia="Segoe UI"/>
          <w:color w:val="212529"/>
          <w:sz w:val="28"/>
          <w:szCs w:val="28"/>
          <w:shd w:val="clear" w:color="auto" w:fill="FFFFFF"/>
        </w:rPr>
        <w:t>, </w:t>
      </w:r>
      <w:proofErr w:type="spellStart"/>
      <w:r w:rsidRPr="00EE5A5C">
        <w:rPr>
          <w:rStyle w:val="ab"/>
          <w:rFonts w:eastAsia="Segoe UI"/>
          <w:b w:val="0"/>
          <w:bCs w:val="0"/>
          <w:color w:val="212529"/>
          <w:sz w:val="28"/>
          <w:szCs w:val="28"/>
          <w:shd w:val="clear" w:color="auto" w:fill="FFFFFF"/>
        </w:rPr>
        <w:t>яб</w:t>
      </w:r>
      <w:proofErr w:type="spellEnd"/>
      <w:r w:rsidRPr="00EE5A5C">
        <w:rPr>
          <w:rFonts w:eastAsia="Segoe UI"/>
          <w:color w:val="212529"/>
          <w:sz w:val="28"/>
          <w:szCs w:val="28"/>
          <w:shd w:val="clear" w:color="auto" w:fill="FFFFFF"/>
        </w:rPr>
        <w:t xml:space="preserve"> – </w:t>
      </w:r>
      <w:proofErr w:type="spellStart"/>
      <w:r w:rsidRPr="00EE5A5C">
        <w:rPr>
          <w:rFonts w:eastAsia="Segoe UI"/>
          <w:color w:val="212529"/>
          <w:sz w:val="28"/>
          <w:szCs w:val="28"/>
          <w:shd w:val="clear" w:color="auto" w:fill="FFFFFF"/>
        </w:rPr>
        <w:t>ло</w:t>
      </w:r>
      <w:proofErr w:type="spellEnd"/>
      <w:r w:rsidRPr="00EE5A5C">
        <w:rPr>
          <w:rFonts w:eastAsia="Segoe UI"/>
          <w:color w:val="212529"/>
          <w:sz w:val="28"/>
          <w:szCs w:val="28"/>
          <w:shd w:val="clear" w:color="auto" w:fill="FFFFFF"/>
        </w:rPr>
        <w:t xml:space="preserve"> – ко.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-Молодцы ребята, вот мы и нашли второй лучик! А теперь давай те искать следующий лучик и нам нужна цифра «3».</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3 задание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xml:space="preserve">На столе лежат картинки, и нужно определить какой предмет лишний и почему! (развитие связной речи, мышления, зрительного </w:t>
      </w:r>
      <w:proofErr w:type="spellStart"/>
      <w:r w:rsidRPr="00EE5A5C">
        <w:rPr>
          <w:rFonts w:eastAsia="Segoe UI"/>
          <w:color w:val="212529"/>
          <w:sz w:val="28"/>
          <w:szCs w:val="28"/>
          <w:shd w:val="clear" w:color="auto" w:fill="FFFFFF"/>
        </w:rPr>
        <w:t>гнозиса</w:t>
      </w:r>
      <w:proofErr w:type="spellEnd"/>
      <w:r w:rsidRPr="00EE5A5C">
        <w:rPr>
          <w:rFonts w:eastAsia="Segoe UI"/>
          <w:color w:val="212529"/>
          <w:sz w:val="28"/>
          <w:szCs w:val="28"/>
          <w:shd w:val="clear" w:color="auto" w:fill="FFFFFF"/>
        </w:rPr>
        <w:t>).</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Игра «Четвертый лишний! »</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lastRenderedPageBreak/>
        <w:t>- самолет, вертолет, истребитель, дерево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-апельсин, катер, теплоход, лодка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-машина, мотоцикл, кузнечик, трактор</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велосипед, самокат, мопед, стол.</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-Ох, какие же мы молодцы, добыли третий лучик! Давайте немного отдохнем и поиграем.</w:t>
      </w:r>
    </w:p>
    <w:p w:rsidR="00C44CD9" w:rsidRPr="00EE5A5C" w:rsidRDefault="00C44CD9" w:rsidP="00EE5A5C">
      <w:pPr>
        <w:pStyle w:val="a9"/>
        <w:spacing w:before="0" w:beforeAutospacing="0"/>
        <w:contextualSpacing/>
        <w:rPr>
          <w:sz w:val="28"/>
          <w:szCs w:val="28"/>
        </w:rPr>
      </w:pPr>
      <w:proofErr w:type="spellStart"/>
      <w:r w:rsidRPr="00EE5A5C">
        <w:rPr>
          <w:rStyle w:val="ab"/>
          <w:rFonts w:eastAsia="Segoe UI"/>
          <w:color w:val="212529"/>
          <w:sz w:val="28"/>
          <w:szCs w:val="28"/>
          <w:shd w:val="clear" w:color="auto" w:fill="FFFFFF"/>
        </w:rPr>
        <w:t>Физминутка</w:t>
      </w:r>
      <w:proofErr w:type="spellEnd"/>
      <w:r w:rsidRPr="00EE5A5C">
        <w:rPr>
          <w:rStyle w:val="ab"/>
          <w:rFonts w:eastAsia="Segoe UI"/>
          <w:color w:val="212529"/>
          <w:sz w:val="28"/>
          <w:szCs w:val="28"/>
          <w:shd w:val="clear" w:color="auto" w:fill="FFFFFF"/>
        </w:rPr>
        <w:t xml:space="preserve"> «На лугу растут цветы»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лугу растут цветы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Небывалой красоты.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К солнцу тянутся цветы. С ними потянись и ты.</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Ветер дунет иногда,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Только это не беда.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Наклоняются цветочки, Опускают лепесточки.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А потом опять встают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И по- прежнему цветут.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-Вот такие мы увидели цветы, небывалой красоты. Смотрите ребята мы расколдовали речку…</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-Скажите а, что делает река?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Дети. Река течёт, бежит, журчит, шумит, плещется, бурлит, волнуется, шипит и т.д.</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-Какие дети у меня молодцы. Много слов назвали. А теперь поиграйте с камешками, покатайте их в ладонях. ( Через минуту собирает камешки.) Вернем камешки реке и скажем ей за игру « спасибо» ( Звучит аудиозапись « Звуки реки»),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-Ну что, дальше будем собирать лучики, чтобы расколдовать нашу страну? Да!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-Тогда ищем цифру «4» и там спрятан четвертый лучик.</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4 задание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На столе разложены различные предметы: матрешка, сумка, ручка, офицер с широкими плечами, дом, блюдце. Нужно подобрать признак предмета из чего он сделан или как выглядит.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Упражнение «Назови признаки»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В стране Красноречия , живут удивительные слова, которые могут называть разные признаки предметов:</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Матрешка из дерева…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-Сумка из кожи…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Если ручка сделана из пластмассы, то…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-Мальчик с широкими плечами-…</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-Дом из кирпича…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-Блюдце из фарфора…</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lastRenderedPageBreak/>
        <w:t xml:space="preserve">-Молодцы! Вот мы нашли четвертый лучик. И солнышко светит все ярче и ярче, и я прям чувствую что мы уже почти расколдовали страну </w:t>
      </w:r>
      <w:proofErr w:type="spellStart"/>
      <w:r w:rsidRPr="00EE5A5C">
        <w:rPr>
          <w:rFonts w:eastAsia="Segoe UI"/>
          <w:color w:val="212529"/>
          <w:sz w:val="28"/>
          <w:szCs w:val="28"/>
          <w:shd w:val="clear" w:color="auto" w:fill="FFFFFF"/>
        </w:rPr>
        <w:t>Говорляндию</w:t>
      </w:r>
      <w:proofErr w:type="spellEnd"/>
      <w:r w:rsidRPr="00EE5A5C">
        <w:rPr>
          <w:rFonts w:eastAsia="Segoe UI"/>
          <w:color w:val="212529"/>
          <w:sz w:val="28"/>
          <w:szCs w:val="28"/>
          <w:shd w:val="clear" w:color="auto" w:fill="FFFFFF"/>
        </w:rPr>
        <w:t>.</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 xml:space="preserve">-Давайте дальше искать лучики? Да! Тогда ищем цифру «5» и там нас </w:t>
      </w:r>
      <w:proofErr w:type="spellStart"/>
      <w:r w:rsidRPr="00EE5A5C">
        <w:rPr>
          <w:rFonts w:eastAsia="Segoe UI"/>
          <w:color w:val="212529"/>
          <w:sz w:val="28"/>
          <w:szCs w:val="28"/>
          <w:shd w:val="clear" w:color="auto" w:fill="FFFFFF"/>
        </w:rPr>
        <w:t>джет</w:t>
      </w:r>
      <w:proofErr w:type="spellEnd"/>
      <w:r w:rsidRPr="00EE5A5C">
        <w:rPr>
          <w:rFonts w:eastAsia="Segoe UI"/>
          <w:color w:val="212529"/>
          <w:sz w:val="28"/>
          <w:szCs w:val="28"/>
          <w:shd w:val="clear" w:color="auto" w:fill="FFFFFF"/>
        </w:rPr>
        <w:t xml:space="preserve"> следующее задание.</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5 задание</w:t>
      </w:r>
    </w:p>
    <w:p w:rsidR="00C44CD9" w:rsidRPr="00EE5A5C" w:rsidRDefault="00C44CD9" w:rsidP="00EE5A5C">
      <w:pPr>
        <w:pStyle w:val="a9"/>
        <w:spacing w:before="0" w:beforeAutospacing="0"/>
        <w:contextualSpacing/>
        <w:rPr>
          <w:sz w:val="28"/>
          <w:szCs w:val="28"/>
        </w:rPr>
      </w:pPr>
      <w:r w:rsidRPr="00EE5A5C">
        <w:rPr>
          <w:rStyle w:val="ab"/>
          <w:rFonts w:eastAsia="Segoe UI"/>
          <w:color w:val="212529"/>
          <w:sz w:val="28"/>
          <w:szCs w:val="28"/>
          <w:shd w:val="clear" w:color="auto" w:fill="FFFFFF"/>
        </w:rPr>
        <w:t>-Посмотрите, да это же дерево! Но, оно почему то без листьев!</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-Ребята, давайте подарим нашему дереву зелёные листья ? Для этого мы с вами поиграем в игру «Скажи наоборот»</w:t>
      </w:r>
    </w:p>
    <w:p w:rsidR="00C44CD9" w:rsidRPr="00EE5A5C" w:rsidRDefault="00C44CD9" w:rsidP="00EE5A5C">
      <w:pPr>
        <w:pStyle w:val="a9"/>
        <w:spacing w:before="0" w:beforeAutospacing="0"/>
        <w:contextualSpacing/>
        <w:rPr>
          <w:sz w:val="28"/>
          <w:szCs w:val="28"/>
        </w:rPr>
      </w:pPr>
      <w:r w:rsidRPr="00EE5A5C">
        <w:rPr>
          <w:rStyle w:val="ab"/>
          <w:rFonts w:eastAsia="Segoe UI"/>
          <w:b w:val="0"/>
          <w:bCs w:val="0"/>
          <w:color w:val="212529"/>
          <w:sz w:val="28"/>
          <w:szCs w:val="28"/>
          <w:shd w:val="clear" w:color="auto" w:fill="FFFFFF"/>
        </w:rPr>
        <w:t>Дидактическая игра «Скажи наоборот»</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день – ночь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сахар – соль</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чисто – грязно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зима – лето</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узкая – широкая</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длинное – короткое</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сильный – слабый</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веселый – грустный</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смеется – плачет</w:t>
      </w:r>
    </w:p>
    <w:p w:rsidR="00C44CD9" w:rsidRPr="00EE5A5C" w:rsidRDefault="00C44CD9" w:rsidP="00EE5A5C">
      <w:pPr>
        <w:pStyle w:val="a9"/>
        <w:spacing w:before="0" w:beforeAutospacing="0"/>
        <w:contextualSpacing/>
        <w:rPr>
          <w:sz w:val="28"/>
          <w:szCs w:val="28"/>
        </w:rPr>
      </w:pPr>
      <w:r w:rsidRPr="00EE5A5C">
        <w:rPr>
          <w:rFonts w:eastAsia="Segoe UI"/>
          <w:color w:val="212529"/>
          <w:sz w:val="28"/>
          <w:szCs w:val="28"/>
          <w:shd w:val="clear" w:color="auto" w:fill="FFFFFF"/>
        </w:rPr>
        <w:t>большой - маленький</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(На каждом листочке написано слово - дети называют ему противоположность и воспитатель наклеивает листок на дерево)</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-Ребята, а из чего состоят слова? Из звуков.</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-На какие две группы делятся все звуки русского языка? На гласные и согласные.</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-Как произносятся гласные звуки? Легко, свободно, поются, тянутся.</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-Давайте назовём их. А,О,У,И,Ы,Э</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-А какие препятствия встречает воздух во рту, когда мы произносим согласные звуки?</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-Назовите их Б В Г Д Ж З и т.д.</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-А сейчас приготовьте ваши ушки, внимательно слушайте слова, определите, какой звук повторяется во всех словах?</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рак, гора, жара, радуга, жираф, раковина, парад, радость.</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Липа, лёд, лист, олень, леска, телега, поляна.</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Ваза, мимоза, берёза, гроза, зубной, музыка.</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-Вот и получили мы последний лучик, и засияло солнышко в этой замечательной стране. Какое оно?</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 Закройте глаза и представьте, как согревают лучи наши щеки, нос, руки, пальчики. Совсем стало тепло и вы сами стали теплыми и ласковыми. Лучики побежали по облакам, по полям, по лесам, по цветам и расколдовали все</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Style w:val="ac"/>
          <w:rFonts w:eastAsia="Segoe UI"/>
          <w:b/>
          <w:bCs/>
          <w:color w:val="212529"/>
          <w:sz w:val="28"/>
          <w:szCs w:val="28"/>
          <w:shd w:val="clear" w:color="auto" w:fill="FFFFFF"/>
        </w:rPr>
        <w:t>Итог:</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-Молодцы, жители этой необыкновенной страны говорят вам: «Большое спасибо! »</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lastRenderedPageBreak/>
        <w:t>-Отправляемся домой, закрываем глаза и представьте себе, что мы летим на белых, пушистых облаках. Сверху видим мы леса, поля, слышим журчание реки, чувствуем запах свежего воздуха после дождя. Звучит музыка.</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-Вот и прибыли мы в детский сад и наше занятие закончилось.</w:t>
      </w: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Fonts w:eastAsia="Segoe UI"/>
          <w:color w:val="212529"/>
          <w:sz w:val="28"/>
          <w:szCs w:val="28"/>
          <w:shd w:val="clear" w:color="auto" w:fill="FFFFFF"/>
        </w:rPr>
        <w:t>-Что вам больше всего понравилось?</w:t>
      </w:r>
    </w:p>
    <w:p w:rsidR="00C44CD9" w:rsidRPr="00EE5A5C" w:rsidRDefault="00C44CD9" w:rsidP="00EE5A5C">
      <w:pPr>
        <w:pStyle w:val="a9"/>
        <w:shd w:val="clear" w:color="auto" w:fill="FFFFFF"/>
        <w:spacing w:before="0" w:beforeAutospacing="0"/>
        <w:contextualSpacing/>
        <w:rPr>
          <w:rFonts w:eastAsia="Segoe UI"/>
          <w:color w:val="212529"/>
          <w:sz w:val="28"/>
          <w:szCs w:val="28"/>
          <w:shd w:val="clear" w:color="auto" w:fill="FFFFFF"/>
        </w:rPr>
      </w:pPr>
      <w:r w:rsidRPr="00EE5A5C">
        <w:rPr>
          <w:rFonts w:eastAsia="Segoe UI"/>
          <w:color w:val="212529"/>
          <w:sz w:val="28"/>
          <w:szCs w:val="28"/>
          <w:shd w:val="clear" w:color="auto" w:fill="FFFFFF"/>
        </w:rPr>
        <w:t>- Что было особенно трудно?</w:t>
      </w:r>
    </w:p>
    <w:p w:rsidR="00C44CD9" w:rsidRPr="00EE5A5C" w:rsidRDefault="00C44CD9" w:rsidP="00EE5A5C">
      <w:pPr>
        <w:pStyle w:val="a9"/>
        <w:shd w:val="clear" w:color="auto" w:fill="FFFFFF"/>
        <w:spacing w:before="0" w:beforeAutospacing="0"/>
        <w:contextualSpacing/>
        <w:rPr>
          <w:rFonts w:eastAsia="Segoe UI"/>
          <w:color w:val="212529"/>
          <w:sz w:val="28"/>
          <w:szCs w:val="28"/>
          <w:shd w:val="clear" w:color="auto" w:fill="FFFFFF"/>
        </w:rPr>
      </w:pPr>
      <w:r w:rsidRPr="00EE5A5C">
        <w:rPr>
          <w:rFonts w:eastAsia="Segoe UI"/>
          <w:color w:val="212529"/>
          <w:sz w:val="28"/>
          <w:szCs w:val="28"/>
          <w:shd w:val="clear" w:color="auto" w:fill="FFFFFF"/>
        </w:rPr>
        <w:t>-Что вам понравилось на занятии?</w:t>
      </w:r>
    </w:p>
    <w:p w:rsidR="00C44CD9" w:rsidRPr="00EE5A5C" w:rsidRDefault="00C44CD9" w:rsidP="00EE5A5C">
      <w:pPr>
        <w:pStyle w:val="a9"/>
        <w:shd w:val="clear" w:color="auto" w:fill="FFFFFF"/>
        <w:spacing w:before="0" w:beforeAutospacing="0"/>
        <w:contextualSpacing/>
        <w:rPr>
          <w:rStyle w:val="ab"/>
          <w:rFonts w:eastAsia="Segoe UI"/>
          <w:b w:val="0"/>
          <w:bCs w:val="0"/>
          <w:color w:val="212529"/>
          <w:sz w:val="28"/>
          <w:szCs w:val="28"/>
          <w:shd w:val="clear" w:color="auto" w:fill="FFFFFF"/>
        </w:rPr>
      </w:pPr>
    </w:p>
    <w:p w:rsidR="00C44CD9" w:rsidRPr="00EE5A5C" w:rsidRDefault="00C44CD9" w:rsidP="00EE5A5C">
      <w:pPr>
        <w:pStyle w:val="a9"/>
        <w:shd w:val="clear" w:color="auto" w:fill="FFFFFF"/>
        <w:spacing w:before="0" w:beforeAutospacing="0"/>
        <w:contextualSpacing/>
        <w:rPr>
          <w:rStyle w:val="ab"/>
          <w:rFonts w:eastAsia="Segoe UI"/>
          <w:b w:val="0"/>
          <w:bCs w:val="0"/>
          <w:color w:val="212529"/>
          <w:sz w:val="28"/>
          <w:szCs w:val="28"/>
          <w:shd w:val="clear" w:color="auto" w:fill="FFFFFF"/>
        </w:rPr>
      </w:pPr>
    </w:p>
    <w:p w:rsidR="00C44CD9" w:rsidRPr="00EE5A5C" w:rsidRDefault="00C44CD9" w:rsidP="00EE5A5C">
      <w:pPr>
        <w:pStyle w:val="a9"/>
        <w:shd w:val="clear" w:color="auto" w:fill="FFFFFF"/>
        <w:spacing w:before="0" w:beforeAutospacing="0"/>
        <w:contextualSpacing/>
        <w:rPr>
          <w:rFonts w:eastAsia="Segoe UI"/>
          <w:color w:val="212529"/>
          <w:sz w:val="28"/>
          <w:szCs w:val="28"/>
        </w:rPr>
      </w:pPr>
      <w:r w:rsidRPr="00EE5A5C">
        <w:rPr>
          <w:rStyle w:val="ab"/>
          <w:rFonts w:eastAsia="Segoe UI"/>
          <w:b w:val="0"/>
          <w:bCs w:val="0"/>
          <w:color w:val="212529"/>
          <w:sz w:val="28"/>
          <w:szCs w:val="28"/>
          <w:shd w:val="clear" w:color="auto" w:fill="FFFFFF"/>
        </w:rPr>
        <w:t>Список литературы:</w:t>
      </w:r>
    </w:p>
    <w:p w:rsidR="00C44CD9" w:rsidRPr="00EE5A5C" w:rsidRDefault="00C44CD9" w:rsidP="00EE5A5C">
      <w:pPr>
        <w:pStyle w:val="a9"/>
        <w:shd w:val="clear" w:color="auto" w:fill="FFFFFF"/>
        <w:contextualSpacing/>
        <w:rPr>
          <w:rFonts w:eastAsia="Segoe UI"/>
          <w:color w:val="212529"/>
          <w:sz w:val="28"/>
          <w:szCs w:val="28"/>
        </w:rPr>
      </w:pPr>
      <w:r w:rsidRPr="00EE5A5C">
        <w:rPr>
          <w:rFonts w:eastAsia="Segoe UI"/>
          <w:color w:val="211E1E"/>
          <w:sz w:val="28"/>
          <w:szCs w:val="28"/>
          <w:shd w:val="clear" w:color="auto" w:fill="FFFFFF"/>
        </w:rPr>
        <w:t xml:space="preserve">Васильева М.А., </w:t>
      </w:r>
      <w:proofErr w:type="spellStart"/>
      <w:r w:rsidRPr="00EE5A5C">
        <w:rPr>
          <w:rFonts w:eastAsia="Segoe UI"/>
          <w:color w:val="211E1E"/>
          <w:sz w:val="28"/>
          <w:szCs w:val="28"/>
          <w:shd w:val="clear" w:color="auto" w:fill="FFFFFF"/>
        </w:rPr>
        <w:t>Веракса</w:t>
      </w:r>
      <w:proofErr w:type="spellEnd"/>
      <w:r w:rsidRPr="00EE5A5C">
        <w:rPr>
          <w:rFonts w:eastAsia="Segoe UI"/>
          <w:color w:val="211E1E"/>
          <w:sz w:val="28"/>
          <w:szCs w:val="28"/>
          <w:shd w:val="clear" w:color="auto" w:fill="FFFFFF"/>
        </w:rPr>
        <w:t xml:space="preserve"> Н.Е., Комарова Т.С. «От рождения до школы» издательство МОЗАЙКА-СИНТЕЗ 2016 год.</w:t>
      </w:r>
    </w:p>
    <w:p w:rsidR="00C44CD9" w:rsidRPr="00EE5A5C" w:rsidRDefault="00C44CD9" w:rsidP="00EE5A5C">
      <w:pPr>
        <w:pStyle w:val="a9"/>
        <w:shd w:val="clear" w:color="auto" w:fill="FFFFFF"/>
        <w:contextualSpacing/>
        <w:rPr>
          <w:rFonts w:eastAsia="Segoe UI"/>
          <w:color w:val="212529"/>
          <w:sz w:val="28"/>
          <w:szCs w:val="28"/>
        </w:rPr>
      </w:pPr>
      <w:proofErr w:type="spellStart"/>
      <w:r w:rsidRPr="00EE5A5C">
        <w:rPr>
          <w:rFonts w:eastAsia="Segoe UI"/>
          <w:color w:val="211E1E"/>
          <w:sz w:val="28"/>
          <w:szCs w:val="28"/>
          <w:shd w:val="clear" w:color="auto" w:fill="FFFFFF"/>
        </w:rPr>
        <w:t>Н.В.Нищева</w:t>
      </w:r>
      <w:proofErr w:type="spellEnd"/>
      <w:r w:rsidRPr="00EE5A5C">
        <w:rPr>
          <w:rFonts w:eastAsia="Segoe UI"/>
          <w:color w:val="211E1E"/>
          <w:sz w:val="28"/>
          <w:szCs w:val="28"/>
          <w:shd w:val="clear" w:color="auto" w:fill="FFFFFF"/>
        </w:rPr>
        <w:t xml:space="preserve"> Конспекты подгрупповых занятий издательство «Детство-пресс, СПб, 2006 г.</w:t>
      </w:r>
    </w:p>
    <w:p w:rsidR="00C44CD9" w:rsidRPr="00EE5A5C" w:rsidRDefault="00C44CD9" w:rsidP="00EE5A5C">
      <w:pPr>
        <w:pStyle w:val="a9"/>
        <w:shd w:val="clear" w:color="auto" w:fill="FFFFFF"/>
        <w:contextualSpacing/>
        <w:rPr>
          <w:rFonts w:eastAsia="Segoe UI"/>
          <w:color w:val="212529"/>
          <w:sz w:val="28"/>
          <w:szCs w:val="28"/>
        </w:rPr>
      </w:pPr>
      <w:proofErr w:type="spellStart"/>
      <w:r w:rsidRPr="00EE5A5C">
        <w:rPr>
          <w:rFonts w:eastAsia="Segoe UI"/>
          <w:color w:val="211E1E"/>
          <w:sz w:val="28"/>
          <w:szCs w:val="28"/>
          <w:shd w:val="clear" w:color="auto" w:fill="FFFFFF"/>
        </w:rPr>
        <w:t>Гербова</w:t>
      </w:r>
      <w:proofErr w:type="spellEnd"/>
      <w:r w:rsidRPr="00EE5A5C">
        <w:rPr>
          <w:rFonts w:eastAsia="Segoe UI"/>
          <w:color w:val="211E1E"/>
          <w:sz w:val="28"/>
          <w:szCs w:val="28"/>
          <w:shd w:val="clear" w:color="auto" w:fill="FFFFFF"/>
        </w:rPr>
        <w:t xml:space="preserve"> В.В. «Развитие речи в детском саду» издательство МОЗАЙКА-СИНТЕЗ 2014 год.</w:t>
      </w:r>
    </w:p>
    <w:p w:rsidR="00C44CD9" w:rsidRPr="00EE5A5C" w:rsidRDefault="00C44CD9" w:rsidP="00EE5A5C">
      <w:pPr>
        <w:spacing w:line="240" w:lineRule="auto"/>
        <w:contextualSpacing/>
        <w:rPr>
          <w:rFonts w:ascii="Times New Roman" w:hAnsi="Times New Roman" w:cs="Times New Roman"/>
          <w:sz w:val="28"/>
          <w:szCs w:val="28"/>
        </w:rPr>
      </w:pPr>
    </w:p>
    <w:p w:rsidR="00C44CD9" w:rsidRPr="00EE5A5C" w:rsidRDefault="00C44CD9" w:rsidP="00EE5A5C">
      <w:pPr>
        <w:spacing w:after="0" w:line="240" w:lineRule="auto"/>
        <w:contextualSpacing/>
        <w:jc w:val="center"/>
        <w:rPr>
          <w:rFonts w:ascii="Times New Roman" w:eastAsia="Calibri" w:hAnsi="Times New Roman" w:cs="Times New Roman"/>
          <w:b/>
          <w:bCs/>
          <w:i/>
          <w:sz w:val="28"/>
          <w:szCs w:val="28"/>
        </w:rPr>
      </w:pPr>
      <w:r w:rsidRPr="00EE5A5C">
        <w:rPr>
          <w:rFonts w:ascii="Times New Roman" w:eastAsia="Calibri" w:hAnsi="Times New Roman" w:cs="Times New Roman"/>
          <w:b/>
          <w:bCs/>
          <w:i/>
          <w:sz w:val="28"/>
          <w:szCs w:val="28"/>
          <w:lang w:val="tt-RU"/>
        </w:rPr>
        <w:t xml:space="preserve">Семенова </w:t>
      </w:r>
      <w:r w:rsidRPr="00EE5A5C">
        <w:rPr>
          <w:rFonts w:ascii="Times New Roman" w:eastAsia="Calibri" w:hAnsi="Times New Roman" w:cs="Times New Roman"/>
          <w:b/>
          <w:bCs/>
          <w:i/>
          <w:sz w:val="28"/>
          <w:szCs w:val="28"/>
        </w:rPr>
        <w:t>Надежда Николаевна,</w:t>
      </w:r>
    </w:p>
    <w:p w:rsidR="00C44CD9" w:rsidRPr="00EE5A5C" w:rsidRDefault="00C44CD9" w:rsidP="00EE5A5C">
      <w:pPr>
        <w:spacing w:after="0" w:line="240" w:lineRule="auto"/>
        <w:contextualSpacing/>
        <w:jc w:val="center"/>
        <w:rPr>
          <w:rFonts w:ascii="Times New Roman" w:eastAsia="Calibri" w:hAnsi="Times New Roman" w:cs="Times New Roman"/>
          <w:b/>
          <w:bCs/>
          <w:i/>
          <w:sz w:val="28"/>
          <w:szCs w:val="28"/>
        </w:rPr>
      </w:pPr>
      <w:r w:rsidRPr="00EE5A5C">
        <w:rPr>
          <w:rFonts w:ascii="Times New Roman" w:eastAsia="Calibri" w:hAnsi="Times New Roman" w:cs="Times New Roman"/>
          <w:b/>
          <w:bCs/>
          <w:i/>
          <w:sz w:val="28"/>
          <w:szCs w:val="28"/>
        </w:rPr>
        <w:t xml:space="preserve">татар теле </w:t>
      </w:r>
      <w:proofErr w:type="spellStart"/>
      <w:r w:rsidRPr="00EE5A5C">
        <w:rPr>
          <w:rFonts w:ascii="Times New Roman" w:eastAsia="Calibri" w:hAnsi="Times New Roman" w:cs="Times New Roman"/>
          <w:b/>
          <w:bCs/>
          <w:i/>
          <w:sz w:val="28"/>
          <w:szCs w:val="28"/>
        </w:rPr>
        <w:t>укытучысы</w:t>
      </w:r>
      <w:proofErr w:type="spellEnd"/>
      <w:r w:rsidRPr="00EE5A5C">
        <w:rPr>
          <w:rFonts w:ascii="Times New Roman" w:eastAsia="Calibri" w:hAnsi="Times New Roman" w:cs="Times New Roman"/>
          <w:b/>
          <w:bCs/>
          <w:i/>
          <w:sz w:val="28"/>
          <w:szCs w:val="28"/>
        </w:rPr>
        <w:t>,</w:t>
      </w:r>
    </w:p>
    <w:p w:rsidR="00C44CD9" w:rsidRPr="00EE5A5C" w:rsidRDefault="00C44CD9" w:rsidP="00EE5A5C">
      <w:pPr>
        <w:spacing w:after="0" w:line="240" w:lineRule="auto"/>
        <w:contextualSpacing/>
        <w:jc w:val="center"/>
        <w:rPr>
          <w:rFonts w:ascii="Times New Roman" w:eastAsia="Calibri" w:hAnsi="Times New Roman" w:cs="Times New Roman"/>
          <w:b/>
          <w:bCs/>
          <w:i/>
          <w:sz w:val="28"/>
          <w:szCs w:val="28"/>
          <w:lang w:val="tt-RU"/>
        </w:rPr>
      </w:pPr>
      <w:r w:rsidRPr="00EE5A5C">
        <w:rPr>
          <w:rFonts w:ascii="Times New Roman" w:eastAsia="Calibri" w:hAnsi="Times New Roman" w:cs="Times New Roman"/>
          <w:b/>
          <w:bCs/>
          <w:i/>
          <w:sz w:val="28"/>
          <w:szCs w:val="28"/>
          <w:lang w:val="tt-RU"/>
        </w:rPr>
        <w:t>“Адымнар-Алабуга” күптелле белем бирү комплексы</w:t>
      </w:r>
    </w:p>
    <w:p w:rsidR="00C44CD9" w:rsidRPr="00EE5A5C" w:rsidRDefault="00C44CD9" w:rsidP="00EE5A5C">
      <w:pPr>
        <w:shd w:val="clear" w:color="auto" w:fill="FFFFFF"/>
        <w:spacing w:after="0" w:line="240" w:lineRule="auto"/>
        <w:contextualSpacing/>
        <w:jc w:val="center"/>
        <w:rPr>
          <w:rFonts w:ascii="Times New Roman" w:eastAsia="Times New Roman" w:hAnsi="Times New Roman" w:cs="Times New Roman"/>
          <w:color w:val="000000"/>
          <w:sz w:val="28"/>
          <w:szCs w:val="28"/>
          <w:lang w:val="tt-RU" w:eastAsia="ru-RU" w:bidi="mr-IN"/>
        </w:rPr>
      </w:pPr>
    </w:p>
    <w:p w:rsidR="00C44CD9" w:rsidRPr="00EE5A5C" w:rsidRDefault="00C44CD9" w:rsidP="00EE5A5C">
      <w:pPr>
        <w:spacing w:after="0" w:line="240" w:lineRule="auto"/>
        <w:contextualSpacing/>
        <w:jc w:val="center"/>
        <w:rPr>
          <w:rFonts w:ascii="Times New Roman" w:eastAsia="Times New Roman" w:hAnsi="Times New Roman" w:cs="Times New Roman"/>
          <w:b/>
          <w:color w:val="000000" w:themeColor="text1"/>
          <w:sz w:val="28"/>
          <w:szCs w:val="28"/>
          <w:lang w:val="tt-RU" w:eastAsia="ru-RU"/>
        </w:rPr>
      </w:pPr>
      <w:r w:rsidRPr="00EE5A5C">
        <w:rPr>
          <w:rFonts w:ascii="Times New Roman" w:eastAsia="Times New Roman" w:hAnsi="Times New Roman" w:cs="Times New Roman"/>
          <w:b/>
          <w:color w:val="000000" w:themeColor="text1"/>
          <w:sz w:val="28"/>
          <w:szCs w:val="28"/>
          <w:lang w:val="tt-RU" w:eastAsia="ru-RU"/>
        </w:rPr>
        <w:t>Татар теле дәресләрендә нәтиҗәле алымнар</w:t>
      </w:r>
    </w:p>
    <w:p w:rsidR="00C44CD9" w:rsidRPr="00EE5A5C" w:rsidRDefault="00C44CD9" w:rsidP="00EE5A5C">
      <w:pPr>
        <w:spacing w:after="0" w:line="240" w:lineRule="auto"/>
        <w:contextualSpacing/>
        <w:jc w:val="both"/>
        <w:rPr>
          <w:rFonts w:ascii="Times New Roman" w:eastAsia="Times New Roman" w:hAnsi="Times New Roman" w:cs="Times New Roman"/>
          <w:color w:val="000000" w:themeColor="text1"/>
          <w:sz w:val="28"/>
          <w:szCs w:val="28"/>
          <w:lang w:val="tt-RU" w:eastAsia="ru-RU"/>
        </w:rPr>
      </w:pPr>
      <w:r w:rsidRPr="00EE5A5C">
        <w:rPr>
          <w:rFonts w:ascii="Times New Roman" w:eastAsia="Times New Roman" w:hAnsi="Times New Roman" w:cs="Times New Roman"/>
          <w:color w:val="000000" w:themeColor="text1"/>
          <w:sz w:val="28"/>
          <w:szCs w:val="28"/>
          <w:lang w:val="tt-RU" w:eastAsia="ru-RU"/>
        </w:rPr>
        <w:t xml:space="preserve"> </w:t>
      </w:r>
      <w:r w:rsidRPr="00EE5A5C">
        <w:rPr>
          <w:rFonts w:ascii="Times New Roman" w:eastAsia="Times New Roman" w:hAnsi="Times New Roman" w:cs="Times New Roman"/>
          <w:color w:val="000000" w:themeColor="text1"/>
          <w:sz w:val="28"/>
          <w:szCs w:val="28"/>
          <w:lang w:val="tt-RU" w:eastAsia="ru-RU"/>
        </w:rPr>
        <w:tab/>
        <w:t xml:space="preserve">Хәзерге мәгариф системасы мөгаллимнәр алдында гаять зур бурычлар куя: алар традицион вакыт аралыгында (40 минут) укучыларны гадәттән тыш тыгыз уку материалы, белемнәр белән коралландырырга тиешләр, шул ук вакытта балаларны шәхес буларак үстерү, күркәм әхлак сыйфатларын тәрбияләүдә, заман шартларына яраклашкан, дөньяда үз урынын табырга сәләтле булган шәхес формалаштыруда да актив катнашырга тиеш. </w:t>
      </w:r>
    </w:p>
    <w:p w:rsidR="00C44CD9" w:rsidRPr="00EE5A5C" w:rsidRDefault="00C44CD9" w:rsidP="00EE5A5C">
      <w:pPr>
        <w:spacing w:after="0" w:line="240" w:lineRule="auto"/>
        <w:ind w:firstLine="708"/>
        <w:contextualSpacing/>
        <w:jc w:val="both"/>
        <w:rPr>
          <w:rFonts w:ascii="Times New Roman" w:eastAsia="Times New Roman" w:hAnsi="Times New Roman" w:cs="Times New Roman"/>
          <w:color w:val="000000" w:themeColor="text1"/>
          <w:sz w:val="28"/>
          <w:szCs w:val="28"/>
          <w:lang w:val="tt-RU" w:eastAsia="ru-RU"/>
        </w:rPr>
      </w:pPr>
      <w:r w:rsidRPr="00EE5A5C">
        <w:rPr>
          <w:rFonts w:ascii="Times New Roman" w:eastAsia="Times New Roman" w:hAnsi="Times New Roman" w:cs="Times New Roman"/>
          <w:color w:val="000000" w:themeColor="text1"/>
          <w:sz w:val="28"/>
          <w:szCs w:val="28"/>
          <w:lang w:val="tt-RU" w:eastAsia="ru-RU"/>
        </w:rPr>
        <w:t xml:space="preserve">Укытучының заманча шартларга нигезләнеп эшләнгән нәтиҗәле алымнарын татар телен уку-укыту процессында дөрес куллана белүе – төп таләпләрнең берсе. </w:t>
      </w:r>
    </w:p>
    <w:p w:rsidR="00C44CD9" w:rsidRPr="00EE5A5C" w:rsidRDefault="00C44CD9" w:rsidP="00EE5A5C">
      <w:pPr>
        <w:spacing w:after="0" w:line="240" w:lineRule="auto"/>
        <w:ind w:firstLine="708"/>
        <w:contextualSpacing/>
        <w:jc w:val="both"/>
        <w:rPr>
          <w:rFonts w:ascii="Times New Roman" w:eastAsia="Times New Roman" w:hAnsi="Times New Roman" w:cs="Times New Roman"/>
          <w:color w:val="000000" w:themeColor="text1"/>
          <w:sz w:val="28"/>
          <w:szCs w:val="28"/>
          <w:lang w:eastAsia="ru-RU"/>
        </w:rPr>
      </w:pPr>
      <w:r w:rsidRPr="00EE5A5C">
        <w:rPr>
          <w:rFonts w:ascii="Times New Roman" w:eastAsia="Times New Roman" w:hAnsi="Times New Roman" w:cs="Times New Roman"/>
          <w:color w:val="000000" w:themeColor="text1"/>
          <w:sz w:val="28"/>
          <w:szCs w:val="28"/>
          <w:lang w:eastAsia="ru-RU"/>
        </w:rPr>
        <w:t xml:space="preserve">Дәрестә </w:t>
      </w:r>
      <w:proofErr w:type="spellStart"/>
      <w:r w:rsidRPr="00EE5A5C">
        <w:rPr>
          <w:rFonts w:ascii="Times New Roman" w:eastAsia="Times New Roman" w:hAnsi="Times New Roman" w:cs="Times New Roman"/>
          <w:color w:val="000000" w:themeColor="text1"/>
          <w:sz w:val="28"/>
          <w:szCs w:val="28"/>
          <w:lang w:eastAsia="ru-RU"/>
        </w:rPr>
        <w:t>кайсы</w:t>
      </w:r>
      <w:proofErr w:type="spellEnd"/>
      <w:r w:rsidRPr="00EE5A5C">
        <w:rPr>
          <w:rFonts w:ascii="Times New Roman" w:eastAsia="Times New Roman" w:hAnsi="Times New Roman" w:cs="Times New Roman"/>
          <w:color w:val="000000" w:themeColor="text1"/>
          <w:sz w:val="28"/>
          <w:szCs w:val="28"/>
          <w:lang w:eastAsia="ru-RU"/>
        </w:rPr>
        <w:t xml:space="preserve"> </w:t>
      </w:r>
      <w:proofErr w:type="spellStart"/>
      <w:r w:rsidRPr="00EE5A5C">
        <w:rPr>
          <w:rFonts w:ascii="Times New Roman" w:eastAsia="Times New Roman" w:hAnsi="Times New Roman" w:cs="Times New Roman"/>
          <w:color w:val="000000" w:themeColor="text1"/>
          <w:sz w:val="28"/>
          <w:szCs w:val="28"/>
          <w:lang w:eastAsia="ru-RU"/>
        </w:rPr>
        <w:t>алымны</w:t>
      </w:r>
      <w:proofErr w:type="spellEnd"/>
      <w:r w:rsidRPr="00EE5A5C">
        <w:rPr>
          <w:rFonts w:ascii="Times New Roman" w:eastAsia="Times New Roman" w:hAnsi="Times New Roman" w:cs="Times New Roman"/>
          <w:color w:val="000000" w:themeColor="text1"/>
          <w:sz w:val="28"/>
          <w:szCs w:val="28"/>
          <w:lang w:eastAsia="ru-RU"/>
        </w:rPr>
        <w:t xml:space="preserve"> </w:t>
      </w:r>
      <w:proofErr w:type="spellStart"/>
      <w:r w:rsidRPr="00EE5A5C">
        <w:rPr>
          <w:rFonts w:ascii="Times New Roman" w:eastAsia="Times New Roman" w:hAnsi="Times New Roman" w:cs="Times New Roman"/>
          <w:color w:val="000000" w:themeColor="text1"/>
          <w:sz w:val="28"/>
          <w:szCs w:val="28"/>
          <w:lang w:eastAsia="ru-RU"/>
        </w:rPr>
        <w:t>куллану</w:t>
      </w:r>
      <w:proofErr w:type="spellEnd"/>
      <w:r w:rsidRPr="00EE5A5C">
        <w:rPr>
          <w:rFonts w:ascii="Times New Roman" w:eastAsia="Times New Roman" w:hAnsi="Times New Roman" w:cs="Times New Roman"/>
          <w:color w:val="000000" w:themeColor="text1"/>
          <w:sz w:val="28"/>
          <w:szCs w:val="28"/>
          <w:lang w:eastAsia="ru-RU"/>
        </w:rPr>
        <w:t xml:space="preserve"> берничә </w:t>
      </w:r>
      <w:proofErr w:type="spellStart"/>
      <w:r w:rsidRPr="00EE5A5C">
        <w:rPr>
          <w:rFonts w:ascii="Times New Roman" w:eastAsia="Times New Roman" w:hAnsi="Times New Roman" w:cs="Times New Roman"/>
          <w:color w:val="000000" w:themeColor="text1"/>
          <w:sz w:val="28"/>
          <w:szCs w:val="28"/>
          <w:lang w:eastAsia="ru-RU"/>
        </w:rPr>
        <w:t>факторга</w:t>
      </w:r>
      <w:proofErr w:type="spellEnd"/>
      <w:r w:rsidRPr="00EE5A5C">
        <w:rPr>
          <w:rFonts w:ascii="Times New Roman" w:eastAsia="Times New Roman" w:hAnsi="Times New Roman" w:cs="Times New Roman"/>
          <w:color w:val="000000" w:themeColor="text1"/>
          <w:sz w:val="28"/>
          <w:szCs w:val="28"/>
          <w:lang w:eastAsia="ru-RU"/>
        </w:rPr>
        <w:t xml:space="preserve"> бәйле. Иң </w:t>
      </w:r>
      <w:proofErr w:type="spellStart"/>
      <w:r w:rsidRPr="00EE5A5C">
        <w:rPr>
          <w:rFonts w:ascii="Times New Roman" w:eastAsia="Times New Roman" w:hAnsi="Times New Roman" w:cs="Times New Roman"/>
          <w:color w:val="000000" w:themeColor="text1"/>
          <w:sz w:val="28"/>
          <w:szCs w:val="28"/>
          <w:lang w:eastAsia="ru-RU"/>
        </w:rPr>
        <w:t>элек</w:t>
      </w:r>
      <w:proofErr w:type="spellEnd"/>
      <w:r w:rsidRPr="00EE5A5C">
        <w:rPr>
          <w:rFonts w:ascii="Times New Roman" w:eastAsia="Times New Roman" w:hAnsi="Times New Roman" w:cs="Times New Roman"/>
          <w:color w:val="000000" w:themeColor="text1"/>
          <w:sz w:val="28"/>
          <w:szCs w:val="28"/>
          <w:lang w:eastAsia="ru-RU"/>
        </w:rPr>
        <w:t xml:space="preserve">, балаларның </w:t>
      </w:r>
      <w:proofErr w:type="spellStart"/>
      <w:r w:rsidRPr="00EE5A5C">
        <w:rPr>
          <w:rFonts w:ascii="Times New Roman" w:eastAsia="Times New Roman" w:hAnsi="Times New Roman" w:cs="Times New Roman"/>
          <w:color w:val="000000" w:themeColor="text1"/>
          <w:sz w:val="28"/>
          <w:szCs w:val="28"/>
          <w:lang w:eastAsia="ru-RU"/>
        </w:rPr>
        <w:t>яшь</w:t>
      </w:r>
      <w:proofErr w:type="spellEnd"/>
      <w:r w:rsidRPr="00EE5A5C">
        <w:rPr>
          <w:rFonts w:ascii="Times New Roman" w:eastAsia="Times New Roman" w:hAnsi="Times New Roman" w:cs="Times New Roman"/>
          <w:color w:val="000000" w:themeColor="text1"/>
          <w:sz w:val="28"/>
          <w:szCs w:val="28"/>
          <w:lang w:eastAsia="ru-RU"/>
        </w:rPr>
        <w:t xml:space="preserve"> үзенчәлекләрен </w:t>
      </w:r>
      <w:proofErr w:type="spellStart"/>
      <w:r w:rsidRPr="00EE5A5C">
        <w:rPr>
          <w:rFonts w:ascii="Times New Roman" w:eastAsia="Times New Roman" w:hAnsi="Times New Roman" w:cs="Times New Roman"/>
          <w:color w:val="000000" w:themeColor="text1"/>
          <w:sz w:val="28"/>
          <w:szCs w:val="28"/>
          <w:lang w:eastAsia="ru-RU"/>
        </w:rPr>
        <w:t>игътибарга</w:t>
      </w:r>
      <w:proofErr w:type="spellEnd"/>
      <w:r w:rsidRPr="00EE5A5C">
        <w:rPr>
          <w:rFonts w:ascii="Times New Roman" w:eastAsia="Times New Roman" w:hAnsi="Times New Roman" w:cs="Times New Roman"/>
          <w:color w:val="000000" w:themeColor="text1"/>
          <w:sz w:val="28"/>
          <w:szCs w:val="28"/>
          <w:lang w:eastAsia="ru-RU"/>
        </w:rPr>
        <w:t xml:space="preserve"> </w:t>
      </w:r>
      <w:proofErr w:type="spellStart"/>
      <w:r w:rsidRPr="00EE5A5C">
        <w:rPr>
          <w:rFonts w:ascii="Times New Roman" w:eastAsia="Times New Roman" w:hAnsi="Times New Roman" w:cs="Times New Roman"/>
          <w:color w:val="000000" w:themeColor="text1"/>
          <w:sz w:val="28"/>
          <w:szCs w:val="28"/>
          <w:lang w:eastAsia="ru-RU"/>
        </w:rPr>
        <w:t>алу</w:t>
      </w:r>
      <w:proofErr w:type="spellEnd"/>
      <w:r w:rsidRPr="00EE5A5C">
        <w:rPr>
          <w:rFonts w:ascii="Times New Roman" w:eastAsia="Times New Roman" w:hAnsi="Times New Roman" w:cs="Times New Roman"/>
          <w:color w:val="000000" w:themeColor="text1"/>
          <w:sz w:val="28"/>
          <w:szCs w:val="28"/>
          <w:lang w:eastAsia="ru-RU"/>
        </w:rPr>
        <w:t xml:space="preserve"> кирәк. Мәгълүм </w:t>
      </w:r>
      <w:proofErr w:type="spellStart"/>
      <w:r w:rsidRPr="00EE5A5C">
        <w:rPr>
          <w:rFonts w:ascii="Times New Roman" w:eastAsia="Times New Roman" w:hAnsi="Times New Roman" w:cs="Times New Roman"/>
          <w:color w:val="000000" w:themeColor="text1"/>
          <w:sz w:val="28"/>
          <w:szCs w:val="28"/>
          <w:lang w:eastAsia="ru-RU"/>
        </w:rPr>
        <w:t>булганча</w:t>
      </w:r>
      <w:proofErr w:type="spellEnd"/>
      <w:r w:rsidRPr="00EE5A5C">
        <w:rPr>
          <w:rFonts w:ascii="Times New Roman" w:eastAsia="Times New Roman" w:hAnsi="Times New Roman" w:cs="Times New Roman"/>
          <w:color w:val="000000" w:themeColor="text1"/>
          <w:sz w:val="28"/>
          <w:szCs w:val="28"/>
          <w:lang w:eastAsia="ru-RU"/>
        </w:rPr>
        <w:t xml:space="preserve">, укучыларның зиһенгә </w:t>
      </w:r>
      <w:proofErr w:type="spellStart"/>
      <w:r w:rsidRPr="00EE5A5C">
        <w:rPr>
          <w:rFonts w:ascii="Times New Roman" w:eastAsia="Times New Roman" w:hAnsi="Times New Roman" w:cs="Times New Roman"/>
          <w:color w:val="000000" w:themeColor="text1"/>
          <w:sz w:val="28"/>
          <w:szCs w:val="28"/>
          <w:lang w:eastAsia="ru-RU"/>
        </w:rPr>
        <w:t>алу</w:t>
      </w:r>
      <w:proofErr w:type="spellEnd"/>
      <w:r w:rsidRPr="00EE5A5C">
        <w:rPr>
          <w:rFonts w:ascii="Times New Roman" w:eastAsia="Times New Roman" w:hAnsi="Times New Roman" w:cs="Times New Roman"/>
          <w:color w:val="000000" w:themeColor="text1"/>
          <w:sz w:val="28"/>
          <w:szCs w:val="28"/>
          <w:lang w:eastAsia="ru-RU"/>
        </w:rPr>
        <w:t xml:space="preserve"> дәрәҗәсенә күрсәтмәлелекне</w:t>
      </w:r>
      <w:r w:rsidRPr="00EE5A5C">
        <w:rPr>
          <w:rFonts w:ascii="Times New Roman" w:eastAsia="Times New Roman" w:hAnsi="Times New Roman" w:cs="Times New Roman"/>
          <w:color w:val="000000" w:themeColor="text1"/>
          <w:sz w:val="28"/>
          <w:szCs w:val="28"/>
          <w:lang w:val="tt-RU" w:eastAsia="ru-RU"/>
        </w:rPr>
        <w:t>, ком</w:t>
      </w:r>
      <w:proofErr w:type="spellStart"/>
      <w:r w:rsidRPr="00EE5A5C">
        <w:rPr>
          <w:rFonts w:ascii="Times New Roman" w:eastAsia="Times New Roman" w:hAnsi="Times New Roman" w:cs="Times New Roman"/>
          <w:color w:val="000000" w:themeColor="text1"/>
          <w:sz w:val="28"/>
          <w:szCs w:val="28"/>
          <w:lang w:eastAsia="ru-RU"/>
        </w:rPr>
        <w:t>пь</w:t>
      </w:r>
      <w:proofErr w:type="spellEnd"/>
      <w:r w:rsidRPr="00EE5A5C">
        <w:rPr>
          <w:rFonts w:ascii="Times New Roman" w:eastAsia="Times New Roman" w:hAnsi="Times New Roman" w:cs="Times New Roman"/>
          <w:color w:val="000000" w:themeColor="text1"/>
          <w:sz w:val="28"/>
          <w:szCs w:val="28"/>
          <w:lang w:val="tt-RU" w:eastAsia="ru-RU"/>
        </w:rPr>
        <w:t>ютер технологияләрен</w:t>
      </w:r>
      <w:r w:rsidRPr="00EE5A5C">
        <w:rPr>
          <w:rFonts w:ascii="Times New Roman" w:eastAsia="Times New Roman" w:hAnsi="Times New Roman" w:cs="Times New Roman"/>
          <w:color w:val="000000" w:themeColor="text1"/>
          <w:sz w:val="28"/>
          <w:szCs w:val="28"/>
          <w:lang w:eastAsia="ru-RU"/>
        </w:rPr>
        <w:t xml:space="preserve"> </w:t>
      </w:r>
      <w:proofErr w:type="spellStart"/>
      <w:r w:rsidRPr="00EE5A5C">
        <w:rPr>
          <w:rFonts w:ascii="Times New Roman" w:eastAsia="Times New Roman" w:hAnsi="Times New Roman" w:cs="Times New Roman"/>
          <w:color w:val="000000" w:themeColor="text1"/>
          <w:sz w:val="28"/>
          <w:szCs w:val="28"/>
          <w:lang w:eastAsia="ru-RU"/>
        </w:rPr>
        <w:t>куллану-кулланмау</w:t>
      </w:r>
      <w:proofErr w:type="spellEnd"/>
      <w:r w:rsidRPr="00EE5A5C">
        <w:rPr>
          <w:rFonts w:ascii="Times New Roman" w:eastAsia="Times New Roman" w:hAnsi="Times New Roman" w:cs="Times New Roman"/>
          <w:color w:val="000000" w:themeColor="text1"/>
          <w:sz w:val="28"/>
          <w:szCs w:val="28"/>
          <w:lang w:eastAsia="ru-RU"/>
        </w:rPr>
        <w:t xml:space="preserve"> </w:t>
      </w:r>
      <w:proofErr w:type="spellStart"/>
      <w:r w:rsidRPr="00EE5A5C">
        <w:rPr>
          <w:rFonts w:ascii="Times New Roman" w:eastAsia="Times New Roman" w:hAnsi="Times New Roman" w:cs="Times New Roman"/>
          <w:color w:val="000000" w:themeColor="text1"/>
          <w:sz w:val="28"/>
          <w:szCs w:val="28"/>
          <w:lang w:eastAsia="ru-RU"/>
        </w:rPr>
        <w:t>йогынты</w:t>
      </w:r>
      <w:proofErr w:type="spellEnd"/>
      <w:r w:rsidRPr="00EE5A5C">
        <w:rPr>
          <w:rFonts w:ascii="Times New Roman" w:eastAsia="Times New Roman" w:hAnsi="Times New Roman" w:cs="Times New Roman"/>
          <w:color w:val="000000" w:themeColor="text1"/>
          <w:sz w:val="28"/>
          <w:szCs w:val="28"/>
          <w:lang w:eastAsia="ru-RU"/>
        </w:rPr>
        <w:t xml:space="preserve"> </w:t>
      </w:r>
      <w:proofErr w:type="spellStart"/>
      <w:r w:rsidRPr="00EE5A5C">
        <w:rPr>
          <w:rFonts w:ascii="Times New Roman" w:eastAsia="Times New Roman" w:hAnsi="Times New Roman" w:cs="Times New Roman"/>
          <w:color w:val="000000" w:themeColor="text1"/>
          <w:sz w:val="28"/>
          <w:szCs w:val="28"/>
          <w:lang w:eastAsia="ru-RU"/>
        </w:rPr>
        <w:t>ясый</w:t>
      </w:r>
      <w:proofErr w:type="spellEnd"/>
      <w:r w:rsidRPr="00EE5A5C">
        <w:rPr>
          <w:rFonts w:ascii="Times New Roman" w:eastAsia="Times New Roman" w:hAnsi="Times New Roman" w:cs="Times New Roman"/>
          <w:color w:val="000000" w:themeColor="text1"/>
          <w:sz w:val="28"/>
          <w:szCs w:val="28"/>
          <w:lang w:eastAsia="ru-RU"/>
        </w:rPr>
        <w:t xml:space="preserve">. </w:t>
      </w:r>
    </w:p>
    <w:p w:rsidR="00C44CD9" w:rsidRPr="00EE5A5C" w:rsidRDefault="00C44CD9" w:rsidP="00EE5A5C">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eastAsia="ru-RU" w:bidi="mr-IN"/>
        </w:rPr>
      </w:pPr>
      <w:proofErr w:type="spellStart"/>
      <w:r w:rsidRPr="00EE5A5C">
        <w:rPr>
          <w:rFonts w:ascii="Times New Roman" w:eastAsia="Times New Roman" w:hAnsi="Times New Roman" w:cs="Times New Roman"/>
          <w:color w:val="000000" w:themeColor="text1"/>
          <w:sz w:val="28"/>
          <w:szCs w:val="28"/>
          <w:lang w:eastAsia="ru-RU" w:bidi="mr-IN"/>
        </w:rPr>
        <w:t>Заманча</w:t>
      </w:r>
      <w:proofErr w:type="spellEnd"/>
      <w:r w:rsidRPr="00EE5A5C">
        <w:rPr>
          <w:rFonts w:ascii="Times New Roman" w:eastAsia="Times New Roman" w:hAnsi="Times New Roman" w:cs="Times New Roman"/>
          <w:color w:val="000000" w:themeColor="text1"/>
          <w:sz w:val="28"/>
          <w:szCs w:val="28"/>
          <w:lang w:eastAsia="ru-RU" w:bidi="mr-IN"/>
        </w:rPr>
        <w:t xml:space="preserve"> </w:t>
      </w:r>
      <w:r w:rsidRPr="00EE5A5C">
        <w:rPr>
          <w:rFonts w:ascii="Times New Roman" w:eastAsia="Times New Roman" w:hAnsi="Times New Roman" w:cs="Times New Roman"/>
          <w:color w:val="000000" w:themeColor="text1"/>
          <w:sz w:val="28"/>
          <w:szCs w:val="28"/>
          <w:lang w:val="tt-RU" w:eastAsia="ru-RU" w:bidi="mr-IN"/>
        </w:rPr>
        <w:t>алымнар</w:t>
      </w:r>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файдаланып</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белем</w:t>
      </w:r>
      <w:proofErr w:type="spellEnd"/>
      <w:r w:rsidRPr="00EE5A5C">
        <w:rPr>
          <w:rFonts w:ascii="Times New Roman" w:eastAsia="Times New Roman" w:hAnsi="Times New Roman" w:cs="Times New Roman"/>
          <w:color w:val="000000" w:themeColor="text1"/>
          <w:sz w:val="28"/>
          <w:szCs w:val="28"/>
          <w:lang w:eastAsia="ru-RU" w:bidi="mr-IN"/>
        </w:rPr>
        <w:t xml:space="preserve"> бирү түбәндәге мөһим </w:t>
      </w:r>
      <w:proofErr w:type="spellStart"/>
      <w:r w:rsidRPr="00EE5A5C">
        <w:rPr>
          <w:rFonts w:ascii="Times New Roman" w:eastAsia="Times New Roman" w:hAnsi="Times New Roman" w:cs="Times New Roman"/>
          <w:color w:val="000000" w:themeColor="text1"/>
          <w:sz w:val="28"/>
          <w:szCs w:val="28"/>
          <w:lang w:eastAsia="ru-RU" w:bidi="mr-IN"/>
        </w:rPr>
        <w:t>бурычларны</w:t>
      </w:r>
      <w:proofErr w:type="spellEnd"/>
      <w:r w:rsidRPr="00EE5A5C">
        <w:rPr>
          <w:rFonts w:ascii="Times New Roman" w:eastAsia="Times New Roman" w:hAnsi="Times New Roman" w:cs="Times New Roman"/>
          <w:color w:val="000000" w:themeColor="text1"/>
          <w:sz w:val="28"/>
          <w:szCs w:val="28"/>
          <w:lang w:eastAsia="ru-RU" w:bidi="mr-IN"/>
        </w:rPr>
        <w:t xml:space="preserve"> үтәргә ярдәм итә:</w:t>
      </w:r>
    </w:p>
    <w:p w:rsidR="00C44CD9" w:rsidRPr="00EE5A5C" w:rsidRDefault="00C44CD9" w:rsidP="00EE5A5C">
      <w:pPr>
        <w:pStyle w:val="a8"/>
        <w:numPr>
          <w:ilvl w:val="0"/>
          <w:numId w:val="2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bidi="mr-IN"/>
        </w:rPr>
      </w:pPr>
      <w:proofErr w:type="spellStart"/>
      <w:r w:rsidRPr="00EE5A5C">
        <w:rPr>
          <w:rFonts w:ascii="Times New Roman" w:eastAsia="Times New Roman" w:hAnsi="Times New Roman" w:cs="Times New Roman"/>
          <w:color w:val="000000" w:themeColor="text1"/>
          <w:sz w:val="28"/>
          <w:szCs w:val="28"/>
          <w:lang w:eastAsia="ru-RU" w:bidi="mr-IN"/>
        </w:rPr>
        <w:t>укучыда</w:t>
      </w:r>
      <w:proofErr w:type="spellEnd"/>
      <w:r w:rsidRPr="00EE5A5C">
        <w:rPr>
          <w:rFonts w:ascii="Times New Roman" w:eastAsia="Times New Roman" w:hAnsi="Times New Roman" w:cs="Times New Roman"/>
          <w:color w:val="000000" w:themeColor="text1"/>
          <w:sz w:val="28"/>
          <w:szCs w:val="28"/>
          <w:lang w:eastAsia="ru-RU" w:bidi="mr-IN"/>
        </w:rPr>
        <w:t xml:space="preserve"> телгә </w:t>
      </w:r>
      <w:proofErr w:type="spellStart"/>
      <w:r w:rsidRPr="00EE5A5C">
        <w:rPr>
          <w:rFonts w:ascii="Times New Roman" w:eastAsia="Times New Roman" w:hAnsi="Times New Roman" w:cs="Times New Roman"/>
          <w:color w:val="000000" w:themeColor="text1"/>
          <w:sz w:val="28"/>
          <w:szCs w:val="28"/>
          <w:lang w:eastAsia="ru-RU" w:bidi="mr-IN"/>
        </w:rPr>
        <w:t>кызыксыну</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уята</w:t>
      </w:r>
      <w:proofErr w:type="spellEnd"/>
      <w:r w:rsidRPr="00EE5A5C">
        <w:rPr>
          <w:rFonts w:ascii="Times New Roman" w:eastAsia="Times New Roman" w:hAnsi="Times New Roman" w:cs="Times New Roman"/>
          <w:color w:val="000000" w:themeColor="text1"/>
          <w:sz w:val="28"/>
          <w:szCs w:val="28"/>
          <w:lang w:eastAsia="ru-RU" w:bidi="mr-IN"/>
        </w:rPr>
        <w:t xml:space="preserve">; </w:t>
      </w:r>
    </w:p>
    <w:p w:rsidR="00C44CD9" w:rsidRPr="00EE5A5C" w:rsidRDefault="00C44CD9" w:rsidP="00EE5A5C">
      <w:pPr>
        <w:pStyle w:val="a8"/>
        <w:numPr>
          <w:ilvl w:val="0"/>
          <w:numId w:val="2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аның </w:t>
      </w:r>
      <w:proofErr w:type="spellStart"/>
      <w:r w:rsidRPr="00EE5A5C">
        <w:rPr>
          <w:rFonts w:ascii="Times New Roman" w:eastAsia="Times New Roman" w:hAnsi="Times New Roman" w:cs="Times New Roman"/>
          <w:color w:val="000000" w:themeColor="text1"/>
          <w:sz w:val="28"/>
          <w:szCs w:val="28"/>
          <w:lang w:eastAsia="ru-RU" w:bidi="mr-IN"/>
        </w:rPr>
        <w:t>танып</w:t>
      </w:r>
      <w:proofErr w:type="spellEnd"/>
      <w:r w:rsidRPr="00EE5A5C">
        <w:rPr>
          <w:rFonts w:ascii="Times New Roman" w:eastAsia="Times New Roman" w:hAnsi="Times New Roman" w:cs="Times New Roman"/>
          <w:color w:val="000000" w:themeColor="text1"/>
          <w:sz w:val="28"/>
          <w:szCs w:val="28"/>
          <w:lang w:eastAsia="ru-RU" w:bidi="mr-IN"/>
        </w:rPr>
        <w:t xml:space="preserve"> белү </w:t>
      </w:r>
      <w:proofErr w:type="spellStart"/>
      <w:r w:rsidRPr="00EE5A5C">
        <w:rPr>
          <w:rFonts w:ascii="Times New Roman" w:eastAsia="Times New Roman" w:hAnsi="Times New Roman" w:cs="Times New Roman"/>
          <w:color w:val="000000" w:themeColor="text1"/>
          <w:sz w:val="28"/>
          <w:szCs w:val="28"/>
          <w:lang w:eastAsia="ru-RU" w:bidi="mr-IN"/>
        </w:rPr>
        <w:t>активлыгын</w:t>
      </w:r>
      <w:proofErr w:type="spellEnd"/>
      <w:r w:rsidRPr="00EE5A5C">
        <w:rPr>
          <w:rFonts w:ascii="Times New Roman" w:eastAsia="Times New Roman" w:hAnsi="Times New Roman" w:cs="Times New Roman"/>
          <w:color w:val="000000" w:themeColor="text1"/>
          <w:sz w:val="28"/>
          <w:szCs w:val="28"/>
          <w:lang w:eastAsia="ru-RU" w:bidi="mr-IN"/>
        </w:rPr>
        <w:t xml:space="preserve"> үстерә; </w:t>
      </w:r>
    </w:p>
    <w:p w:rsidR="00C44CD9" w:rsidRPr="00EE5A5C" w:rsidRDefault="00C44CD9" w:rsidP="00EE5A5C">
      <w:pPr>
        <w:pStyle w:val="a8"/>
        <w:numPr>
          <w:ilvl w:val="0"/>
          <w:numId w:val="2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укучыларның иҗади мөмкинлекләрен камилләштерә; </w:t>
      </w:r>
    </w:p>
    <w:p w:rsidR="00C44CD9" w:rsidRPr="00EE5A5C" w:rsidRDefault="00C44CD9" w:rsidP="00EE5A5C">
      <w:pPr>
        <w:pStyle w:val="a8"/>
        <w:numPr>
          <w:ilvl w:val="0"/>
          <w:numId w:val="2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белемнәрне тирәнәйтә.</w:t>
      </w:r>
    </w:p>
    <w:p w:rsidR="00C44CD9" w:rsidRPr="00EE5A5C" w:rsidRDefault="00C44CD9" w:rsidP="00EE5A5C">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val="tt-RU" w:eastAsia="ru-RU" w:bidi="mr-IN"/>
        </w:rPr>
        <w:t>Кайбер алымнар белән сезне дә таныштырып китәбез:</w:t>
      </w:r>
    </w:p>
    <w:p w:rsidR="00C44CD9" w:rsidRPr="00EE5A5C" w:rsidRDefault="00C44CD9" w:rsidP="00EE5A5C">
      <w:pPr>
        <w:shd w:val="clear" w:color="auto" w:fill="FFFFFF"/>
        <w:spacing w:after="0" w:line="240" w:lineRule="auto"/>
        <w:contextualSpacing/>
        <w:jc w:val="center"/>
        <w:rPr>
          <w:rFonts w:ascii="Times New Roman" w:eastAsia="Times New Roman" w:hAnsi="Times New Roman" w:cs="Times New Roman"/>
          <w:b/>
          <w:color w:val="000000" w:themeColor="text1"/>
          <w:sz w:val="28"/>
          <w:szCs w:val="28"/>
          <w:lang w:val="tt-RU" w:eastAsia="ru-RU" w:bidi="mr-IN"/>
        </w:rPr>
      </w:pPr>
      <w:r w:rsidRPr="00EE5A5C">
        <w:rPr>
          <w:rFonts w:ascii="Times New Roman" w:eastAsia="Times New Roman" w:hAnsi="Times New Roman" w:cs="Times New Roman"/>
          <w:b/>
          <w:color w:val="000000" w:themeColor="text1"/>
          <w:sz w:val="28"/>
          <w:szCs w:val="28"/>
          <w:lang w:val="tt-RU" w:eastAsia="ru-RU" w:bidi="mr-IN"/>
        </w:rPr>
        <w:lastRenderedPageBreak/>
        <w:t>“Фаразлар агачы”  алымы</w:t>
      </w:r>
    </w:p>
    <w:p w:rsidR="00C44CD9" w:rsidRPr="00EE5A5C" w:rsidRDefault="00C44CD9" w:rsidP="00EE5A5C">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val="tt-RU" w:eastAsia="ru-RU" w:bidi="mr-IN"/>
        </w:rPr>
        <w:t xml:space="preserve">   Бу алым укучыларны төркемдә эшләргә; образлы фикерләүләрен, фантазияләрен үстерергә; факт белән фаразларны берләштерергә; перспектив уйларга өйрәтә.</w:t>
      </w:r>
    </w:p>
    <w:p w:rsidR="00C44CD9" w:rsidRPr="00EE5A5C" w:rsidRDefault="00C44CD9" w:rsidP="00EE5A5C">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val="tt-RU" w:eastAsia="ru-RU" w:bidi="mr-IN"/>
        </w:rPr>
        <w:t>Үткәрү методикасы:</w:t>
      </w:r>
    </w:p>
    <w:p w:rsidR="00C44CD9" w:rsidRPr="00EE5A5C" w:rsidRDefault="00C44CD9" w:rsidP="00EE5A5C">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val="tt-RU" w:eastAsia="ru-RU" w:bidi="mr-IN"/>
        </w:rPr>
        <w:t>Тактада агач рәсеме ясала. Агачның кәүсәсе – чишелеш сорый торган тема, проблема, реаль ситуация. Агачның ботаклары —  тема яки проблемадан чыккан төрле фаразлар. Ботакларның саны чикләнми. Агачның яфраклары – фаразларны дәлилләүче аргументлар.</w:t>
      </w:r>
    </w:p>
    <w:p w:rsidR="00C44CD9" w:rsidRPr="00EE5A5C" w:rsidRDefault="00C44CD9" w:rsidP="00EE5A5C">
      <w:pPr>
        <w:shd w:val="clear" w:color="auto" w:fill="FFFFFF"/>
        <w:spacing w:after="0" w:line="240" w:lineRule="auto"/>
        <w:contextualSpacing/>
        <w:jc w:val="center"/>
        <w:rPr>
          <w:rFonts w:ascii="Times New Roman" w:eastAsia="Times New Roman" w:hAnsi="Times New Roman" w:cs="Times New Roman"/>
          <w:b/>
          <w:color w:val="000000" w:themeColor="text1"/>
          <w:sz w:val="28"/>
          <w:szCs w:val="28"/>
          <w:lang w:val="tt-RU" w:eastAsia="ru-RU" w:bidi="mr-IN"/>
        </w:rPr>
      </w:pPr>
      <w:r w:rsidRPr="00EE5A5C">
        <w:rPr>
          <w:rFonts w:ascii="Times New Roman" w:eastAsia="Times New Roman" w:hAnsi="Times New Roman" w:cs="Times New Roman"/>
          <w:b/>
          <w:color w:val="000000" w:themeColor="text1"/>
          <w:sz w:val="28"/>
          <w:szCs w:val="28"/>
          <w:lang w:val="tt-RU" w:eastAsia="ru-RU" w:bidi="mr-IN"/>
        </w:rPr>
        <w:t>“Ачкыч сүзләр” алымы</w:t>
      </w:r>
    </w:p>
    <w:p w:rsidR="00C44CD9" w:rsidRPr="00EE5A5C" w:rsidRDefault="00C44CD9" w:rsidP="00EE5A5C">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val="tt-RU" w:eastAsia="ru-RU" w:bidi="mr-IN"/>
        </w:rPr>
        <w:t>Бу алымна парларда, төркемнәрдә, индивидуаль эшләр өчен тәкъдим итеп була.</w:t>
      </w:r>
    </w:p>
    <w:p w:rsidR="00C44CD9" w:rsidRPr="00EE5A5C" w:rsidRDefault="00C44CD9" w:rsidP="00EE5A5C">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eastAsia="ru-RU" w:bidi="mr-IN"/>
        </w:rPr>
      </w:pPr>
      <w:proofErr w:type="spellStart"/>
      <w:r w:rsidRPr="00EE5A5C">
        <w:rPr>
          <w:rFonts w:ascii="Times New Roman" w:eastAsia="Times New Roman" w:hAnsi="Times New Roman" w:cs="Times New Roman"/>
          <w:color w:val="000000" w:themeColor="text1"/>
          <w:sz w:val="28"/>
          <w:szCs w:val="28"/>
          <w:lang w:eastAsia="ru-RU" w:bidi="mr-IN"/>
        </w:rPr>
        <w:t>Укытучы</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тактага</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тексттан</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алып</w:t>
      </w:r>
      <w:proofErr w:type="spellEnd"/>
      <w:r w:rsidRPr="00EE5A5C">
        <w:rPr>
          <w:rFonts w:ascii="Times New Roman" w:eastAsia="Times New Roman" w:hAnsi="Times New Roman" w:cs="Times New Roman"/>
          <w:color w:val="000000" w:themeColor="text1"/>
          <w:sz w:val="28"/>
          <w:szCs w:val="28"/>
          <w:lang w:eastAsia="ru-RU" w:bidi="mr-IN"/>
        </w:rPr>
        <w:t xml:space="preserve"> 4-5 </w:t>
      </w:r>
      <w:proofErr w:type="spellStart"/>
      <w:r w:rsidRPr="00EE5A5C">
        <w:rPr>
          <w:rFonts w:ascii="Times New Roman" w:eastAsia="Times New Roman" w:hAnsi="Times New Roman" w:cs="Times New Roman"/>
          <w:color w:val="000000" w:themeColor="text1"/>
          <w:sz w:val="28"/>
          <w:szCs w:val="28"/>
          <w:lang w:eastAsia="ru-RU" w:bidi="mr-IN"/>
        </w:rPr>
        <w:t>ачкыч</w:t>
      </w:r>
      <w:proofErr w:type="spellEnd"/>
      <w:r w:rsidRPr="00EE5A5C">
        <w:rPr>
          <w:rFonts w:ascii="Times New Roman" w:eastAsia="Times New Roman" w:hAnsi="Times New Roman" w:cs="Times New Roman"/>
          <w:color w:val="000000" w:themeColor="text1"/>
          <w:sz w:val="28"/>
          <w:szCs w:val="28"/>
          <w:lang w:eastAsia="ru-RU" w:bidi="mr-IN"/>
        </w:rPr>
        <w:t xml:space="preserve"> сүз яза. </w:t>
      </w:r>
      <w:proofErr w:type="spellStart"/>
      <w:r w:rsidRPr="00EE5A5C">
        <w:rPr>
          <w:rFonts w:ascii="Times New Roman" w:eastAsia="Times New Roman" w:hAnsi="Times New Roman" w:cs="Times New Roman"/>
          <w:color w:val="000000" w:themeColor="text1"/>
          <w:sz w:val="28"/>
          <w:szCs w:val="28"/>
          <w:lang w:eastAsia="ru-RU" w:bidi="mr-IN"/>
        </w:rPr>
        <w:t>Укучыларга</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шушы</w:t>
      </w:r>
      <w:proofErr w:type="spellEnd"/>
      <w:r w:rsidRPr="00EE5A5C">
        <w:rPr>
          <w:rFonts w:ascii="Times New Roman" w:eastAsia="Times New Roman" w:hAnsi="Times New Roman" w:cs="Times New Roman"/>
          <w:color w:val="000000" w:themeColor="text1"/>
          <w:sz w:val="28"/>
          <w:szCs w:val="28"/>
          <w:lang w:eastAsia="ru-RU" w:bidi="mr-IN"/>
        </w:rPr>
        <w:t xml:space="preserve"> сүзләрне </w:t>
      </w:r>
      <w:proofErr w:type="spellStart"/>
      <w:r w:rsidRPr="00EE5A5C">
        <w:rPr>
          <w:rFonts w:ascii="Times New Roman" w:eastAsia="Times New Roman" w:hAnsi="Times New Roman" w:cs="Times New Roman"/>
          <w:color w:val="000000" w:themeColor="text1"/>
          <w:sz w:val="28"/>
          <w:szCs w:val="28"/>
          <w:lang w:eastAsia="ru-RU" w:bidi="mr-IN"/>
        </w:rPr>
        <w:t>кулланып</w:t>
      </w:r>
      <w:proofErr w:type="spellEnd"/>
      <w:r w:rsidRPr="00EE5A5C">
        <w:rPr>
          <w:rFonts w:ascii="Times New Roman" w:eastAsia="Times New Roman" w:hAnsi="Times New Roman" w:cs="Times New Roman"/>
          <w:color w:val="000000" w:themeColor="text1"/>
          <w:sz w:val="28"/>
          <w:szCs w:val="28"/>
          <w:lang w:eastAsia="ru-RU" w:bidi="mr-IN"/>
        </w:rPr>
        <w:t xml:space="preserve"> хикәянең үз </w:t>
      </w:r>
      <w:proofErr w:type="spellStart"/>
      <w:r w:rsidRPr="00EE5A5C">
        <w:rPr>
          <w:rFonts w:ascii="Times New Roman" w:eastAsia="Times New Roman" w:hAnsi="Times New Roman" w:cs="Times New Roman"/>
          <w:color w:val="000000" w:themeColor="text1"/>
          <w:sz w:val="28"/>
          <w:szCs w:val="28"/>
          <w:lang w:eastAsia="ru-RU" w:bidi="mr-IN"/>
        </w:rPr>
        <w:t>версиясен</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язарга</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кушыла</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Укучылар</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чыганак</w:t>
      </w:r>
      <w:proofErr w:type="spellEnd"/>
      <w:r w:rsidRPr="00EE5A5C">
        <w:rPr>
          <w:rFonts w:ascii="Times New Roman" w:eastAsia="Times New Roman" w:hAnsi="Times New Roman" w:cs="Times New Roman"/>
          <w:color w:val="000000" w:themeColor="text1"/>
          <w:sz w:val="28"/>
          <w:szCs w:val="28"/>
          <w:lang w:eastAsia="ru-RU" w:bidi="mr-IN"/>
        </w:rPr>
        <w:t xml:space="preserve"> текст һәм үз хикәяләрен </w:t>
      </w:r>
      <w:proofErr w:type="spellStart"/>
      <w:r w:rsidRPr="00EE5A5C">
        <w:rPr>
          <w:rFonts w:ascii="Times New Roman" w:eastAsia="Times New Roman" w:hAnsi="Times New Roman" w:cs="Times New Roman"/>
          <w:color w:val="000000" w:themeColor="text1"/>
          <w:sz w:val="28"/>
          <w:szCs w:val="28"/>
          <w:lang w:eastAsia="ru-RU" w:bidi="mr-IN"/>
        </w:rPr>
        <w:t>чагыштыралар</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Бу</w:t>
      </w:r>
      <w:proofErr w:type="spellEnd"/>
      <w:r w:rsidRPr="00EE5A5C">
        <w:rPr>
          <w:rFonts w:ascii="Times New Roman" w:eastAsia="Times New Roman" w:hAnsi="Times New Roman" w:cs="Times New Roman"/>
          <w:color w:val="000000" w:themeColor="text1"/>
          <w:sz w:val="28"/>
          <w:szCs w:val="28"/>
          <w:lang w:eastAsia="ru-RU" w:bidi="mr-IN"/>
        </w:rPr>
        <w:t xml:space="preserve"> алым </w:t>
      </w:r>
      <w:proofErr w:type="spellStart"/>
      <w:r w:rsidRPr="00EE5A5C">
        <w:rPr>
          <w:rFonts w:ascii="Times New Roman" w:eastAsia="Times New Roman" w:hAnsi="Times New Roman" w:cs="Times New Roman"/>
          <w:color w:val="000000" w:themeColor="text1"/>
          <w:sz w:val="28"/>
          <w:szCs w:val="28"/>
          <w:lang w:eastAsia="ru-RU" w:bidi="mr-IN"/>
        </w:rPr>
        <w:t>фантазияне</w:t>
      </w:r>
      <w:proofErr w:type="spellEnd"/>
      <w:r w:rsidRPr="00EE5A5C">
        <w:rPr>
          <w:rFonts w:ascii="Times New Roman" w:eastAsia="Times New Roman" w:hAnsi="Times New Roman" w:cs="Times New Roman"/>
          <w:color w:val="000000" w:themeColor="text1"/>
          <w:sz w:val="28"/>
          <w:szCs w:val="28"/>
          <w:lang w:eastAsia="ru-RU" w:bidi="mr-IN"/>
        </w:rPr>
        <w:t xml:space="preserve">, күзаллауны </w:t>
      </w:r>
      <w:proofErr w:type="spellStart"/>
      <w:r w:rsidRPr="00EE5A5C">
        <w:rPr>
          <w:rFonts w:ascii="Times New Roman" w:eastAsia="Times New Roman" w:hAnsi="Times New Roman" w:cs="Times New Roman"/>
          <w:color w:val="000000" w:themeColor="text1"/>
          <w:sz w:val="28"/>
          <w:szCs w:val="28"/>
          <w:lang w:eastAsia="ru-RU" w:bidi="mr-IN"/>
        </w:rPr>
        <w:t>бик</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нык</w:t>
      </w:r>
      <w:proofErr w:type="spellEnd"/>
      <w:r w:rsidRPr="00EE5A5C">
        <w:rPr>
          <w:rFonts w:ascii="Times New Roman" w:eastAsia="Times New Roman" w:hAnsi="Times New Roman" w:cs="Times New Roman"/>
          <w:color w:val="000000" w:themeColor="text1"/>
          <w:sz w:val="28"/>
          <w:szCs w:val="28"/>
          <w:lang w:eastAsia="ru-RU" w:bidi="mr-IN"/>
        </w:rPr>
        <w:t xml:space="preserve"> үстерә. </w:t>
      </w:r>
      <w:proofErr w:type="spellStart"/>
      <w:r w:rsidRPr="00EE5A5C">
        <w:rPr>
          <w:rFonts w:ascii="Times New Roman" w:eastAsia="Times New Roman" w:hAnsi="Times New Roman" w:cs="Times New Roman"/>
          <w:color w:val="000000" w:themeColor="text1"/>
          <w:sz w:val="28"/>
          <w:szCs w:val="28"/>
          <w:lang w:eastAsia="ru-RU" w:bidi="mr-IN"/>
        </w:rPr>
        <w:t>Укучыларда</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игътибар</w:t>
      </w:r>
      <w:proofErr w:type="spellEnd"/>
      <w:r w:rsidRPr="00EE5A5C">
        <w:rPr>
          <w:rFonts w:ascii="Times New Roman" w:eastAsia="Times New Roman" w:hAnsi="Times New Roman" w:cs="Times New Roman"/>
          <w:color w:val="000000" w:themeColor="text1"/>
          <w:sz w:val="28"/>
          <w:szCs w:val="28"/>
          <w:lang w:eastAsia="ru-RU" w:bidi="mr-IN"/>
        </w:rPr>
        <w:t xml:space="preserve"> тәрбияли.</w:t>
      </w:r>
    </w:p>
    <w:p w:rsidR="00C44CD9" w:rsidRPr="00EE5A5C" w:rsidRDefault="00C44CD9" w:rsidP="00EE5A5C">
      <w:pPr>
        <w:shd w:val="clear" w:color="auto" w:fill="FFFFFF"/>
        <w:spacing w:after="0" w:line="240" w:lineRule="auto"/>
        <w:contextualSpacing/>
        <w:jc w:val="center"/>
        <w:rPr>
          <w:rFonts w:ascii="Times New Roman" w:eastAsia="Times New Roman" w:hAnsi="Times New Roman" w:cs="Times New Roman"/>
          <w:b/>
          <w:color w:val="000000" w:themeColor="text1"/>
          <w:sz w:val="28"/>
          <w:szCs w:val="28"/>
          <w:lang w:eastAsia="ru-RU" w:bidi="mr-IN"/>
        </w:rPr>
      </w:pPr>
      <w:r w:rsidRPr="00EE5A5C">
        <w:rPr>
          <w:rFonts w:ascii="Times New Roman" w:eastAsia="Times New Roman" w:hAnsi="Times New Roman" w:cs="Times New Roman"/>
          <w:b/>
          <w:color w:val="000000" w:themeColor="text1"/>
          <w:sz w:val="28"/>
          <w:szCs w:val="28"/>
          <w:lang w:eastAsia="ru-RU" w:bidi="mr-IN"/>
        </w:rPr>
        <w:t>«</w:t>
      </w:r>
      <w:proofErr w:type="spellStart"/>
      <w:r w:rsidRPr="00EE5A5C">
        <w:rPr>
          <w:rFonts w:ascii="Times New Roman" w:eastAsia="Times New Roman" w:hAnsi="Times New Roman" w:cs="Times New Roman"/>
          <w:b/>
          <w:color w:val="000000" w:themeColor="text1"/>
          <w:sz w:val="28"/>
          <w:szCs w:val="28"/>
          <w:lang w:eastAsia="ru-RU" w:bidi="mr-IN"/>
        </w:rPr>
        <w:t>Чуалган</w:t>
      </w:r>
      <w:proofErr w:type="spellEnd"/>
      <w:r w:rsidRPr="00EE5A5C">
        <w:rPr>
          <w:rFonts w:ascii="Times New Roman" w:eastAsia="Times New Roman" w:hAnsi="Times New Roman" w:cs="Times New Roman"/>
          <w:b/>
          <w:color w:val="000000" w:themeColor="text1"/>
          <w:sz w:val="28"/>
          <w:szCs w:val="28"/>
          <w:lang w:eastAsia="ru-RU" w:bidi="mr-IN"/>
        </w:rPr>
        <w:t xml:space="preserve"> логик </w:t>
      </w:r>
      <w:proofErr w:type="spellStart"/>
      <w:r w:rsidRPr="00EE5A5C">
        <w:rPr>
          <w:rFonts w:ascii="Times New Roman" w:eastAsia="Times New Roman" w:hAnsi="Times New Roman" w:cs="Times New Roman"/>
          <w:b/>
          <w:color w:val="000000" w:themeColor="text1"/>
          <w:sz w:val="28"/>
          <w:szCs w:val="28"/>
          <w:lang w:eastAsia="ru-RU" w:bidi="mr-IN"/>
        </w:rPr>
        <w:t>чылбыр</w:t>
      </w:r>
      <w:proofErr w:type="spellEnd"/>
      <w:r w:rsidRPr="00EE5A5C">
        <w:rPr>
          <w:rFonts w:ascii="Times New Roman" w:eastAsia="Times New Roman" w:hAnsi="Times New Roman" w:cs="Times New Roman"/>
          <w:b/>
          <w:color w:val="000000" w:themeColor="text1"/>
          <w:sz w:val="28"/>
          <w:szCs w:val="28"/>
          <w:lang w:eastAsia="ru-RU" w:bidi="mr-IN"/>
        </w:rPr>
        <w:t xml:space="preserve">» </w:t>
      </w:r>
      <w:proofErr w:type="spellStart"/>
      <w:r w:rsidRPr="00EE5A5C">
        <w:rPr>
          <w:rFonts w:ascii="Times New Roman" w:eastAsia="Times New Roman" w:hAnsi="Times New Roman" w:cs="Times New Roman"/>
          <w:b/>
          <w:color w:val="000000" w:themeColor="text1"/>
          <w:sz w:val="28"/>
          <w:szCs w:val="28"/>
          <w:lang w:eastAsia="ru-RU" w:bidi="mr-IN"/>
        </w:rPr>
        <w:t>алымы</w:t>
      </w:r>
      <w:proofErr w:type="spellEnd"/>
      <w:r w:rsidRPr="00EE5A5C">
        <w:rPr>
          <w:rFonts w:ascii="Times New Roman" w:eastAsia="Times New Roman" w:hAnsi="Times New Roman" w:cs="Times New Roman"/>
          <w:b/>
          <w:color w:val="000000" w:themeColor="text1"/>
          <w:sz w:val="28"/>
          <w:szCs w:val="28"/>
          <w:lang w:eastAsia="ru-RU" w:bidi="mr-IN"/>
        </w:rPr>
        <w:t>.</w:t>
      </w:r>
    </w:p>
    <w:p w:rsidR="00C44CD9" w:rsidRPr="00EE5A5C" w:rsidRDefault="00C44CD9" w:rsidP="00EE5A5C">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1нче вариант. Дәреснең рефлексия өлешендә </w:t>
      </w:r>
      <w:proofErr w:type="spellStart"/>
      <w:r w:rsidRPr="00EE5A5C">
        <w:rPr>
          <w:rFonts w:ascii="Times New Roman" w:eastAsia="Times New Roman" w:hAnsi="Times New Roman" w:cs="Times New Roman"/>
          <w:color w:val="000000" w:themeColor="text1"/>
          <w:sz w:val="28"/>
          <w:szCs w:val="28"/>
          <w:lang w:eastAsia="ru-RU" w:bidi="mr-IN"/>
        </w:rPr>
        <w:t>укылган</w:t>
      </w:r>
      <w:proofErr w:type="spellEnd"/>
      <w:r w:rsidRPr="00EE5A5C">
        <w:rPr>
          <w:rFonts w:ascii="Times New Roman" w:eastAsia="Times New Roman" w:hAnsi="Times New Roman" w:cs="Times New Roman"/>
          <w:color w:val="000000" w:themeColor="text1"/>
          <w:sz w:val="28"/>
          <w:szCs w:val="28"/>
          <w:lang w:eastAsia="ru-RU" w:bidi="mr-IN"/>
        </w:rPr>
        <w:t xml:space="preserve"> текстның </w:t>
      </w:r>
      <w:proofErr w:type="spellStart"/>
      <w:r w:rsidRPr="00EE5A5C">
        <w:rPr>
          <w:rFonts w:ascii="Times New Roman" w:eastAsia="Times New Roman" w:hAnsi="Times New Roman" w:cs="Times New Roman"/>
          <w:color w:val="000000" w:themeColor="text1"/>
          <w:sz w:val="28"/>
          <w:szCs w:val="28"/>
          <w:lang w:eastAsia="ru-RU" w:bidi="mr-IN"/>
        </w:rPr>
        <w:t>ачкыч</w:t>
      </w:r>
      <w:proofErr w:type="spellEnd"/>
      <w:r w:rsidRPr="00EE5A5C">
        <w:rPr>
          <w:rFonts w:ascii="Times New Roman" w:eastAsia="Times New Roman" w:hAnsi="Times New Roman" w:cs="Times New Roman"/>
          <w:color w:val="000000" w:themeColor="text1"/>
          <w:sz w:val="28"/>
          <w:szCs w:val="28"/>
          <w:lang w:eastAsia="ru-RU" w:bidi="mr-IN"/>
        </w:rPr>
        <w:t xml:space="preserve"> сүзләрен </w:t>
      </w:r>
      <w:proofErr w:type="spellStart"/>
      <w:r w:rsidRPr="00EE5A5C">
        <w:rPr>
          <w:rFonts w:ascii="Times New Roman" w:eastAsia="Times New Roman" w:hAnsi="Times New Roman" w:cs="Times New Roman"/>
          <w:color w:val="000000" w:themeColor="text1"/>
          <w:sz w:val="28"/>
          <w:szCs w:val="28"/>
          <w:lang w:eastAsia="ru-RU" w:bidi="mr-IN"/>
        </w:rPr>
        <w:t>чуалтып</w:t>
      </w:r>
      <w:proofErr w:type="spellEnd"/>
      <w:r w:rsidRPr="00EE5A5C">
        <w:rPr>
          <w:rFonts w:ascii="Times New Roman" w:eastAsia="Times New Roman" w:hAnsi="Times New Roman" w:cs="Times New Roman"/>
          <w:color w:val="000000" w:themeColor="text1"/>
          <w:sz w:val="28"/>
          <w:szCs w:val="28"/>
          <w:lang w:eastAsia="ru-RU" w:bidi="mr-IN"/>
        </w:rPr>
        <w:t xml:space="preserve"> бирәсең. </w:t>
      </w:r>
      <w:proofErr w:type="spellStart"/>
      <w:r w:rsidRPr="00EE5A5C">
        <w:rPr>
          <w:rFonts w:ascii="Times New Roman" w:eastAsia="Times New Roman" w:hAnsi="Times New Roman" w:cs="Times New Roman"/>
          <w:color w:val="000000" w:themeColor="text1"/>
          <w:sz w:val="28"/>
          <w:szCs w:val="28"/>
          <w:lang w:eastAsia="ru-RU" w:bidi="mr-IN"/>
        </w:rPr>
        <w:t>Укучылар</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шуны</w:t>
      </w:r>
      <w:proofErr w:type="spellEnd"/>
      <w:r w:rsidRPr="00EE5A5C">
        <w:rPr>
          <w:rFonts w:ascii="Times New Roman" w:eastAsia="Times New Roman" w:hAnsi="Times New Roman" w:cs="Times New Roman"/>
          <w:color w:val="000000" w:themeColor="text1"/>
          <w:sz w:val="28"/>
          <w:szCs w:val="28"/>
          <w:lang w:eastAsia="ru-RU" w:bidi="mr-IN"/>
        </w:rPr>
        <w:t xml:space="preserve"> тәртипкә </w:t>
      </w:r>
      <w:proofErr w:type="spellStart"/>
      <w:r w:rsidRPr="00EE5A5C">
        <w:rPr>
          <w:rFonts w:ascii="Times New Roman" w:eastAsia="Times New Roman" w:hAnsi="Times New Roman" w:cs="Times New Roman"/>
          <w:color w:val="000000" w:themeColor="text1"/>
          <w:sz w:val="28"/>
          <w:szCs w:val="28"/>
          <w:lang w:eastAsia="ru-RU" w:bidi="mr-IN"/>
        </w:rPr>
        <w:t>салалар</w:t>
      </w:r>
      <w:proofErr w:type="spellEnd"/>
      <w:r w:rsidRPr="00EE5A5C">
        <w:rPr>
          <w:rFonts w:ascii="Times New Roman" w:eastAsia="Times New Roman" w:hAnsi="Times New Roman" w:cs="Times New Roman"/>
          <w:color w:val="000000" w:themeColor="text1"/>
          <w:sz w:val="28"/>
          <w:szCs w:val="28"/>
          <w:lang w:eastAsia="ru-RU" w:bidi="mr-IN"/>
        </w:rPr>
        <w:t>, дөреслиләр.</w:t>
      </w:r>
    </w:p>
    <w:p w:rsidR="00C44CD9" w:rsidRPr="00EE5A5C" w:rsidRDefault="00C44CD9" w:rsidP="00EE5A5C">
      <w:pPr>
        <w:shd w:val="clear" w:color="auto" w:fill="FFFFFF"/>
        <w:spacing w:after="0" w:line="240" w:lineRule="auto"/>
        <w:contextualSpacing/>
        <w:jc w:val="both"/>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eastAsia="ru-RU" w:bidi="mr-IN"/>
        </w:rPr>
        <w:t xml:space="preserve">2нче вариант. </w:t>
      </w:r>
      <w:proofErr w:type="spellStart"/>
      <w:r w:rsidRPr="00EE5A5C">
        <w:rPr>
          <w:rFonts w:ascii="Times New Roman" w:eastAsia="Times New Roman" w:hAnsi="Times New Roman" w:cs="Times New Roman"/>
          <w:color w:val="000000" w:themeColor="text1"/>
          <w:sz w:val="28"/>
          <w:szCs w:val="28"/>
          <w:lang w:eastAsia="ru-RU" w:bidi="mr-IN"/>
        </w:rPr>
        <w:t>Аерым</w:t>
      </w:r>
      <w:proofErr w:type="spellEnd"/>
      <w:r w:rsidRPr="00EE5A5C">
        <w:rPr>
          <w:rFonts w:ascii="Times New Roman" w:eastAsia="Times New Roman" w:hAnsi="Times New Roman" w:cs="Times New Roman"/>
          <w:color w:val="000000" w:themeColor="text1"/>
          <w:sz w:val="28"/>
          <w:szCs w:val="28"/>
          <w:lang w:eastAsia="ru-RU" w:bidi="mr-IN"/>
        </w:rPr>
        <w:t xml:space="preserve"> битләргә </w:t>
      </w:r>
      <w:proofErr w:type="spellStart"/>
      <w:r w:rsidRPr="00EE5A5C">
        <w:rPr>
          <w:rFonts w:ascii="Times New Roman" w:eastAsia="Times New Roman" w:hAnsi="Times New Roman" w:cs="Times New Roman"/>
          <w:color w:val="000000" w:themeColor="text1"/>
          <w:sz w:val="28"/>
          <w:szCs w:val="28"/>
          <w:lang w:eastAsia="ru-RU" w:bidi="mr-IN"/>
        </w:rPr>
        <w:t>текстта</w:t>
      </w:r>
      <w:proofErr w:type="spellEnd"/>
      <w:r w:rsidRPr="00EE5A5C">
        <w:rPr>
          <w:rFonts w:ascii="Times New Roman" w:eastAsia="Times New Roman" w:hAnsi="Times New Roman" w:cs="Times New Roman"/>
          <w:color w:val="000000" w:themeColor="text1"/>
          <w:sz w:val="28"/>
          <w:szCs w:val="28"/>
          <w:lang w:eastAsia="ru-RU" w:bidi="mr-IN"/>
        </w:rPr>
        <w:t xml:space="preserve"> сурәтләнгән 5-6 </w:t>
      </w:r>
      <w:proofErr w:type="spellStart"/>
      <w:r w:rsidRPr="00EE5A5C">
        <w:rPr>
          <w:rFonts w:ascii="Times New Roman" w:eastAsia="Times New Roman" w:hAnsi="Times New Roman" w:cs="Times New Roman"/>
          <w:color w:val="000000" w:themeColor="text1"/>
          <w:sz w:val="28"/>
          <w:szCs w:val="28"/>
          <w:lang w:eastAsia="ru-RU" w:bidi="mr-IN"/>
        </w:rPr>
        <w:t>вакыйга</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языла</w:t>
      </w:r>
      <w:proofErr w:type="spellEnd"/>
      <w:r w:rsidRPr="00EE5A5C">
        <w:rPr>
          <w:rFonts w:ascii="Times New Roman" w:eastAsia="Times New Roman" w:hAnsi="Times New Roman" w:cs="Times New Roman"/>
          <w:color w:val="000000" w:themeColor="text1"/>
          <w:sz w:val="28"/>
          <w:szCs w:val="28"/>
          <w:lang w:eastAsia="ru-RU" w:bidi="mr-IN"/>
        </w:rPr>
        <w:t>.</w:t>
      </w:r>
      <w:r w:rsidRPr="00EE5A5C">
        <w:rPr>
          <w:rFonts w:ascii="Times New Roman" w:eastAsia="Times New Roman" w:hAnsi="Times New Roman" w:cs="Times New Roman"/>
          <w:color w:val="000000" w:themeColor="text1"/>
          <w:sz w:val="28"/>
          <w:szCs w:val="28"/>
          <w:lang w:val="tt-RU" w:eastAsia="ru-RU" w:bidi="mr-IN"/>
        </w:rPr>
        <w:t xml:space="preserve"> Укучылар шуны хронологик яки сәбәп- эзләнү тәртибендә эзлекле чылбыр итеп урнаштырырга тиеш. Фикерләр тыңланып беткәч, карар кабул ителгәннән соң, укытучы чыганак текстны укый, укучылар чагыштыра. Бу алым укучыларның игътибарын һәм логик фикерләвен үстерә.</w:t>
      </w:r>
    </w:p>
    <w:p w:rsidR="00C44CD9" w:rsidRPr="00EE5A5C" w:rsidRDefault="00C44CD9" w:rsidP="00EE5A5C">
      <w:pPr>
        <w:spacing w:after="120" w:line="240" w:lineRule="auto"/>
        <w:contextualSpacing/>
        <w:jc w:val="center"/>
        <w:textAlignment w:val="baseline"/>
        <w:outlineLvl w:val="1"/>
        <w:rPr>
          <w:rFonts w:ascii="Times New Roman" w:eastAsia="Times New Roman" w:hAnsi="Times New Roman" w:cs="Times New Roman"/>
          <w:b/>
          <w:bCs/>
          <w:color w:val="000000" w:themeColor="text1"/>
          <w:sz w:val="28"/>
          <w:szCs w:val="28"/>
          <w:lang w:val="tt-RU" w:eastAsia="ru-RU" w:bidi="mr-IN"/>
        </w:rPr>
      </w:pPr>
      <w:r w:rsidRPr="00EE5A5C">
        <w:rPr>
          <w:rFonts w:ascii="Times New Roman" w:eastAsia="Times New Roman" w:hAnsi="Times New Roman" w:cs="Times New Roman"/>
          <w:b/>
          <w:bCs/>
          <w:color w:val="000000" w:themeColor="text1"/>
          <w:sz w:val="28"/>
          <w:szCs w:val="28"/>
          <w:lang w:val="tt-RU" w:eastAsia="ru-RU" w:bidi="mr-IN"/>
        </w:rPr>
        <w:t>“Диаманта” алымы</w:t>
      </w:r>
    </w:p>
    <w:p w:rsidR="00C44CD9" w:rsidRPr="00EE5A5C" w:rsidRDefault="00C44CD9" w:rsidP="00EE5A5C">
      <w:pPr>
        <w:spacing w:after="0" w:line="240" w:lineRule="auto"/>
        <w:ind w:firstLine="708"/>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val="tt-RU" w:eastAsia="ru-RU" w:bidi="mr-IN"/>
        </w:rPr>
        <w:t xml:space="preserve">Синквейнның диаманта дигән төре бар. Аның ярдәмендә ике төшенчә арасындагы охшаш һәм аермалы якларны билгеләргә мөмкин. Диаманта– җиде юлдан торган  шигырь, беренче һәм соңгы юллары капма-каршы мәгънәне аңлата. </w:t>
      </w:r>
      <w:proofErr w:type="spellStart"/>
      <w:r w:rsidRPr="00EE5A5C">
        <w:rPr>
          <w:rFonts w:ascii="Times New Roman" w:eastAsia="Times New Roman" w:hAnsi="Times New Roman" w:cs="Times New Roman"/>
          <w:color w:val="000000" w:themeColor="text1"/>
          <w:sz w:val="28"/>
          <w:szCs w:val="28"/>
          <w:lang w:eastAsia="ru-RU" w:bidi="mr-IN"/>
        </w:rPr>
        <w:t>Диамантаны</w:t>
      </w:r>
      <w:proofErr w:type="spellEnd"/>
      <w:r w:rsidRPr="00EE5A5C">
        <w:rPr>
          <w:rFonts w:ascii="Times New Roman" w:eastAsia="Times New Roman" w:hAnsi="Times New Roman" w:cs="Times New Roman"/>
          <w:color w:val="000000" w:themeColor="text1"/>
          <w:sz w:val="28"/>
          <w:szCs w:val="28"/>
          <w:lang w:eastAsia="ru-RU" w:bidi="mr-IN"/>
        </w:rPr>
        <w:t xml:space="preserve"> язу тәртибе:</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1нче </w:t>
      </w:r>
      <w:proofErr w:type="spellStart"/>
      <w:r w:rsidRPr="00EE5A5C">
        <w:rPr>
          <w:rFonts w:ascii="Times New Roman" w:eastAsia="Times New Roman" w:hAnsi="Times New Roman" w:cs="Times New Roman"/>
          <w:color w:val="000000" w:themeColor="text1"/>
          <w:sz w:val="28"/>
          <w:szCs w:val="28"/>
          <w:lang w:eastAsia="ru-RU" w:bidi="mr-IN"/>
        </w:rPr>
        <w:t>юл</w:t>
      </w:r>
      <w:proofErr w:type="spellEnd"/>
      <w:r w:rsidRPr="00EE5A5C">
        <w:rPr>
          <w:rFonts w:ascii="Times New Roman" w:eastAsia="Times New Roman" w:hAnsi="Times New Roman" w:cs="Times New Roman"/>
          <w:color w:val="000000" w:themeColor="text1"/>
          <w:sz w:val="28"/>
          <w:szCs w:val="28"/>
          <w:lang w:eastAsia="ru-RU" w:bidi="mr-IN"/>
        </w:rPr>
        <w:t xml:space="preserve">.   1 </w:t>
      </w:r>
      <w:proofErr w:type="spellStart"/>
      <w:r w:rsidRPr="00EE5A5C">
        <w:rPr>
          <w:rFonts w:ascii="Times New Roman" w:eastAsia="Times New Roman" w:hAnsi="Times New Roman" w:cs="Times New Roman"/>
          <w:color w:val="000000" w:themeColor="text1"/>
          <w:sz w:val="28"/>
          <w:szCs w:val="28"/>
          <w:lang w:eastAsia="ru-RU" w:bidi="mr-IN"/>
        </w:rPr>
        <w:t>исем</w:t>
      </w:r>
      <w:proofErr w:type="spellEnd"/>
      <w:r w:rsidRPr="00EE5A5C">
        <w:rPr>
          <w:rFonts w:ascii="Times New Roman" w:eastAsia="Times New Roman" w:hAnsi="Times New Roman" w:cs="Times New Roman"/>
          <w:color w:val="000000" w:themeColor="text1"/>
          <w:sz w:val="28"/>
          <w:szCs w:val="28"/>
          <w:lang w:eastAsia="ru-RU" w:bidi="mr-IN"/>
        </w:rPr>
        <w:t xml:space="preserve"> (тема).</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 2нче </w:t>
      </w:r>
      <w:proofErr w:type="spellStart"/>
      <w:r w:rsidRPr="00EE5A5C">
        <w:rPr>
          <w:rFonts w:ascii="Times New Roman" w:eastAsia="Times New Roman" w:hAnsi="Times New Roman" w:cs="Times New Roman"/>
          <w:color w:val="000000" w:themeColor="text1"/>
          <w:sz w:val="28"/>
          <w:szCs w:val="28"/>
          <w:lang w:eastAsia="ru-RU" w:bidi="mr-IN"/>
        </w:rPr>
        <w:t>юл</w:t>
      </w:r>
      <w:proofErr w:type="spellEnd"/>
      <w:r w:rsidRPr="00EE5A5C">
        <w:rPr>
          <w:rFonts w:ascii="Times New Roman" w:eastAsia="Times New Roman" w:hAnsi="Times New Roman" w:cs="Times New Roman"/>
          <w:color w:val="000000" w:themeColor="text1"/>
          <w:sz w:val="28"/>
          <w:szCs w:val="28"/>
          <w:lang w:eastAsia="ru-RU" w:bidi="mr-IN"/>
        </w:rPr>
        <w:t xml:space="preserve">.  2 </w:t>
      </w:r>
      <w:proofErr w:type="spellStart"/>
      <w:r w:rsidRPr="00EE5A5C">
        <w:rPr>
          <w:rFonts w:ascii="Times New Roman" w:eastAsia="Times New Roman" w:hAnsi="Times New Roman" w:cs="Times New Roman"/>
          <w:color w:val="000000" w:themeColor="text1"/>
          <w:sz w:val="28"/>
          <w:szCs w:val="28"/>
          <w:lang w:eastAsia="ru-RU" w:bidi="mr-IN"/>
        </w:rPr>
        <w:t>сыйфат</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теманы</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ачыклау</w:t>
      </w:r>
      <w:proofErr w:type="spellEnd"/>
      <w:r w:rsidRPr="00EE5A5C">
        <w:rPr>
          <w:rFonts w:ascii="Times New Roman" w:eastAsia="Times New Roman" w:hAnsi="Times New Roman" w:cs="Times New Roman"/>
          <w:color w:val="000000" w:themeColor="text1"/>
          <w:sz w:val="28"/>
          <w:szCs w:val="28"/>
          <w:lang w:eastAsia="ru-RU" w:bidi="mr-IN"/>
        </w:rPr>
        <w:t>).</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3нче </w:t>
      </w:r>
      <w:proofErr w:type="spellStart"/>
      <w:r w:rsidRPr="00EE5A5C">
        <w:rPr>
          <w:rFonts w:ascii="Times New Roman" w:eastAsia="Times New Roman" w:hAnsi="Times New Roman" w:cs="Times New Roman"/>
          <w:color w:val="000000" w:themeColor="text1"/>
          <w:sz w:val="28"/>
          <w:szCs w:val="28"/>
          <w:lang w:eastAsia="ru-RU" w:bidi="mr-IN"/>
        </w:rPr>
        <w:t>юл</w:t>
      </w:r>
      <w:proofErr w:type="spellEnd"/>
      <w:r w:rsidRPr="00EE5A5C">
        <w:rPr>
          <w:rFonts w:ascii="Times New Roman" w:eastAsia="Times New Roman" w:hAnsi="Times New Roman" w:cs="Times New Roman"/>
          <w:color w:val="000000" w:themeColor="text1"/>
          <w:sz w:val="28"/>
          <w:szCs w:val="28"/>
          <w:lang w:eastAsia="ru-RU" w:bidi="mr-IN"/>
        </w:rPr>
        <w:t xml:space="preserve">.   3 </w:t>
      </w:r>
      <w:proofErr w:type="spellStart"/>
      <w:r w:rsidRPr="00EE5A5C">
        <w:rPr>
          <w:rFonts w:ascii="Times New Roman" w:eastAsia="Times New Roman" w:hAnsi="Times New Roman" w:cs="Times New Roman"/>
          <w:color w:val="000000" w:themeColor="text1"/>
          <w:sz w:val="28"/>
          <w:szCs w:val="28"/>
          <w:lang w:eastAsia="ru-RU" w:bidi="mr-IN"/>
        </w:rPr>
        <w:t>фигыль</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эш</w:t>
      </w:r>
      <w:proofErr w:type="spellEnd"/>
      <w:r w:rsidRPr="00EE5A5C">
        <w:rPr>
          <w:rFonts w:ascii="Times New Roman" w:eastAsia="Times New Roman" w:hAnsi="Times New Roman" w:cs="Times New Roman"/>
          <w:color w:val="000000" w:themeColor="text1"/>
          <w:sz w:val="28"/>
          <w:szCs w:val="28"/>
          <w:lang w:eastAsia="ru-RU" w:bidi="mr-IN"/>
        </w:rPr>
        <w:t>, хәл, хәрәкәт).</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4нче </w:t>
      </w:r>
      <w:proofErr w:type="spellStart"/>
      <w:r w:rsidRPr="00EE5A5C">
        <w:rPr>
          <w:rFonts w:ascii="Times New Roman" w:eastAsia="Times New Roman" w:hAnsi="Times New Roman" w:cs="Times New Roman"/>
          <w:color w:val="000000" w:themeColor="text1"/>
          <w:sz w:val="28"/>
          <w:szCs w:val="28"/>
          <w:lang w:eastAsia="ru-RU" w:bidi="mr-IN"/>
        </w:rPr>
        <w:t>юл</w:t>
      </w:r>
      <w:proofErr w:type="spellEnd"/>
      <w:r w:rsidRPr="00EE5A5C">
        <w:rPr>
          <w:rFonts w:ascii="Times New Roman" w:eastAsia="Times New Roman" w:hAnsi="Times New Roman" w:cs="Times New Roman"/>
          <w:color w:val="000000" w:themeColor="text1"/>
          <w:sz w:val="28"/>
          <w:szCs w:val="28"/>
          <w:lang w:eastAsia="ru-RU" w:bidi="mr-IN"/>
        </w:rPr>
        <w:t xml:space="preserve">.   4 </w:t>
      </w:r>
      <w:proofErr w:type="spellStart"/>
      <w:r w:rsidRPr="00EE5A5C">
        <w:rPr>
          <w:rFonts w:ascii="Times New Roman" w:eastAsia="Times New Roman" w:hAnsi="Times New Roman" w:cs="Times New Roman"/>
          <w:color w:val="000000" w:themeColor="text1"/>
          <w:sz w:val="28"/>
          <w:szCs w:val="28"/>
          <w:lang w:eastAsia="ru-RU" w:bidi="mr-IN"/>
        </w:rPr>
        <w:t>исем</w:t>
      </w:r>
      <w:proofErr w:type="spellEnd"/>
      <w:r w:rsidRPr="00EE5A5C">
        <w:rPr>
          <w:rFonts w:ascii="Times New Roman" w:eastAsia="Times New Roman" w:hAnsi="Times New Roman" w:cs="Times New Roman"/>
          <w:color w:val="000000" w:themeColor="text1"/>
          <w:sz w:val="28"/>
          <w:szCs w:val="28"/>
          <w:lang w:eastAsia="ru-RU" w:bidi="mr-IN"/>
        </w:rPr>
        <w:t xml:space="preserve"> (ассоциация).</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 5нче </w:t>
      </w:r>
      <w:proofErr w:type="spellStart"/>
      <w:r w:rsidRPr="00EE5A5C">
        <w:rPr>
          <w:rFonts w:ascii="Times New Roman" w:eastAsia="Times New Roman" w:hAnsi="Times New Roman" w:cs="Times New Roman"/>
          <w:color w:val="000000" w:themeColor="text1"/>
          <w:sz w:val="28"/>
          <w:szCs w:val="28"/>
          <w:lang w:eastAsia="ru-RU" w:bidi="mr-IN"/>
        </w:rPr>
        <w:t>юл</w:t>
      </w:r>
      <w:proofErr w:type="spellEnd"/>
      <w:r w:rsidRPr="00EE5A5C">
        <w:rPr>
          <w:rFonts w:ascii="Times New Roman" w:eastAsia="Times New Roman" w:hAnsi="Times New Roman" w:cs="Times New Roman"/>
          <w:color w:val="000000" w:themeColor="text1"/>
          <w:sz w:val="28"/>
          <w:szCs w:val="28"/>
          <w:lang w:eastAsia="ru-RU" w:bidi="mr-IN"/>
        </w:rPr>
        <w:t xml:space="preserve">.  3 </w:t>
      </w:r>
      <w:proofErr w:type="spellStart"/>
      <w:r w:rsidRPr="00EE5A5C">
        <w:rPr>
          <w:rFonts w:ascii="Times New Roman" w:eastAsia="Times New Roman" w:hAnsi="Times New Roman" w:cs="Times New Roman"/>
          <w:color w:val="000000" w:themeColor="text1"/>
          <w:sz w:val="28"/>
          <w:szCs w:val="28"/>
          <w:lang w:eastAsia="ru-RU" w:bidi="mr-IN"/>
        </w:rPr>
        <w:t>фигыль</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капма-каршы</w:t>
      </w:r>
      <w:proofErr w:type="spellEnd"/>
      <w:r w:rsidRPr="00EE5A5C">
        <w:rPr>
          <w:rFonts w:ascii="Times New Roman" w:eastAsia="Times New Roman" w:hAnsi="Times New Roman" w:cs="Times New Roman"/>
          <w:color w:val="000000" w:themeColor="text1"/>
          <w:sz w:val="28"/>
          <w:szCs w:val="28"/>
          <w:lang w:eastAsia="ru-RU" w:bidi="mr-IN"/>
        </w:rPr>
        <w:t xml:space="preserve"> эш-хәл, хәрәкәт)</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 6нчы </w:t>
      </w:r>
      <w:proofErr w:type="spellStart"/>
      <w:r w:rsidRPr="00EE5A5C">
        <w:rPr>
          <w:rFonts w:ascii="Times New Roman" w:eastAsia="Times New Roman" w:hAnsi="Times New Roman" w:cs="Times New Roman"/>
          <w:color w:val="000000" w:themeColor="text1"/>
          <w:sz w:val="28"/>
          <w:szCs w:val="28"/>
          <w:lang w:eastAsia="ru-RU" w:bidi="mr-IN"/>
        </w:rPr>
        <w:t>юл</w:t>
      </w:r>
      <w:proofErr w:type="spellEnd"/>
      <w:r w:rsidRPr="00EE5A5C">
        <w:rPr>
          <w:rFonts w:ascii="Times New Roman" w:eastAsia="Times New Roman" w:hAnsi="Times New Roman" w:cs="Times New Roman"/>
          <w:color w:val="000000" w:themeColor="text1"/>
          <w:sz w:val="28"/>
          <w:szCs w:val="28"/>
          <w:lang w:eastAsia="ru-RU" w:bidi="mr-IN"/>
        </w:rPr>
        <w:t xml:space="preserve">.  2 </w:t>
      </w:r>
      <w:proofErr w:type="spellStart"/>
      <w:r w:rsidRPr="00EE5A5C">
        <w:rPr>
          <w:rFonts w:ascii="Times New Roman" w:eastAsia="Times New Roman" w:hAnsi="Times New Roman" w:cs="Times New Roman"/>
          <w:color w:val="000000" w:themeColor="text1"/>
          <w:sz w:val="28"/>
          <w:szCs w:val="28"/>
          <w:lang w:eastAsia="ru-RU" w:bidi="mr-IN"/>
        </w:rPr>
        <w:t>сыйфат</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капма-каршы</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теманы</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ачыклау</w:t>
      </w:r>
      <w:proofErr w:type="spellEnd"/>
      <w:r w:rsidRPr="00EE5A5C">
        <w:rPr>
          <w:rFonts w:ascii="Times New Roman" w:eastAsia="Times New Roman" w:hAnsi="Times New Roman" w:cs="Times New Roman"/>
          <w:color w:val="000000" w:themeColor="text1"/>
          <w:sz w:val="28"/>
          <w:szCs w:val="28"/>
          <w:lang w:eastAsia="ru-RU" w:bidi="mr-IN"/>
        </w:rPr>
        <w:t>).</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 7нче </w:t>
      </w:r>
      <w:proofErr w:type="spellStart"/>
      <w:r w:rsidRPr="00EE5A5C">
        <w:rPr>
          <w:rFonts w:ascii="Times New Roman" w:eastAsia="Times New Roman" w:hAnsi="Times New Roman" w:cs="Times New Roman"/>
          <w:color w:val="000000" w:themeColor="text1"/>
          <w:sz w:val="28"/>
          <w:szCs w:val="28"/>
          <w:lang w:eastAsia="ru-RU" w:bidi="mr-IN"/>
        </w:rPr>
        <w:t>юл</w:t>
      </w:r>
      <w:proofErr w:type="spellEnd"/>
      <w:r w:rsidRPr="00EE5A5C">
        <w:rPr>
          <w:rFonts w:ascii="Times New Roman" w:eastAsia="Times New Roman" w:hAnsi="Times New Roman" w:cs="Times New Roman"/>
          <w:color w:val="000000" w:themeColor="text1"/>
          <w:sz w:val="28"/>
          <w:szCs w:val="28"/>
          <w:lang w:eastAsia="ru-RU" w:bidi="mr-IN"/>
        </w:rPr>
        <w:t xml:space="preserve">.  1 </w:t>
      </w:r>
      <w:proofErr w:type="spellStart"/>
      <w:r w:rsidRPr="00EE5A5C">
        <w:rPr>
          <w:rFonts w:ascii="Times New Roman" w:eastAsia="Times New Roman" w:hAnsi="Times New Roman" w:cs="Times New Roman"/>
          <w:color w:val="000000" w:themeColor="text1"/>
          <w:sz w:val="28"/>
          <w:szCs w:val="28"/>
          <w:lang w:eastAsia="ru-RU" w:bidi="mr-IN"/>
        </w:rPr>
        <w:t>исем</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капма-каршы</w:t>
      </w:r>
      <w:proofErr w:type="spellEnd"/>
      <w:r w:rsidRPr="00EE5A5C">
        <w:rPr>
          <w:rFonts w:ascii="Times New Roman" w:eastAsia="Times New Roman" w:hAnsi="Times New Roman" w:cs="Times New Roman"/>
          <w:color w:val="000000" w:themeColor="text1"/>
          <w:sz w:val="28"/>
          <w:szCs w:val="28"/>
          <w:lang w:eastAsia="ru-RU" w:bidi="mr-IN"/>
        </w:rPr>
        <w:t xml:space="preserve"> тема).</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 xml:space="preserve">Әдәбият дәресләрендә әсәрләргә анализ </w:t>
      </w:r>
      <w:proofErr w:type="spellStart"/>
      <w:r w:rsidRPr="00EE5A5C">
        <w:rPr>
          <w:rFonts w:ascii="Times New Roman" w:eastAsia="Times New Roman" w:hAnsi="Times New Roman" w:cs="Times New Roman"/>
          <w:color w:val="000000" w:themeColor="text1"/>
          <w:sz w:val="28"/>
          <w:szCs w:val="28"/>
          <w:lang w:eastAsia="ru-RU" w:bidi="mr-IN"/>
        </w:rPr>
        <w:t>ясаганда</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бу</w:t>
      </w:r>
      <w:proofErr w:type="spellEnd"/>
      <w:r w:rsidRPr="00EE5A5C">
        <w:rPr>
          <w:rFonts w:ascii="Times New Roman" w:eastAsia="Times New Roman" w:hAnsi="Times New Roman" w:cs="Times New Roman"/>
          <w:color w:val="000000" w:themeColor="text1"/>
          <w:sz w:val="28"/>
          <w:szCs w:val="28"/>
          <w:lang w:eastAsia="ru-RU" w:bidi="mr-IN"/>
        </w:rPr>
        <w:t xml:space="preserve"> алым </w:t>
      </w:r>
      <w:proofErr w:type="spellStart"/>
      <w:r w:rsidRPr="00EE5A5C">
        <w:rPr>
          <w:rFonts w:ascii="Times New Roman" w:eastAsia="Times New Roman" w:hAnsi="Times New Roman" w:cs="Times New Roman"/>
          <w:color w:val="000000" w:themeColor="text1"/>
          <w:sz w:val="28"/>
          <w:szCs w:val="28"/>
          <w:lang w:eastAsia="ru-RU" w:bidi="mr-IN"/>
        </w:rPr>
        <w:t>бик</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кулай</w:t>
      </w:r>
      <w:proofErr w:type="spellEnd"/>
      <w:r w:rsidRPr="00EE5A5C">
        <w:rPr>
          <w:rFonts w:ascii="Times New Roman" w:eastAsia="Times New Roman" w:hAnsi="Times New Roman" w:cs="Times New Roman"/>
          <w:color w:val="000000" w:themeColor="text1"/>
          <w:sz w:val="28"/>
          <w:szCs w:val="28"/>
          <w:lang w:eastAsia="ru-RU" w:bidi="mr-IN"/>
        </w:rPr>
        <w:t>.</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eastAsia="ru-RU" w:bidi="mr-IN"/>
        </w:rPr>
        <w:t>Мәс</w:t>
      </w:r>
      <w:r w:rsidRPr="00EE5A5C">
        <w:rPr>
          <w:rFonts w:ascii="Times New Roman" w:eastAsia="Times New Roman" w:hAnsi="Times New Roman" w:cs="Times New Roman"/>
          <w:color w:val="000000" w:themeColor="text1"/>
          <w:sz w:val="28"/>
          <w:szCs w:val="28"/>
          <w:lang w:val="tt-RU" w:eastAsia="ru-RU" w:bidi="mr-IN"/>
        </w:rPr>
        <w:t>ә</w:t>
      </w:r>
      <w:r w:rsidRPr="00EE5A5C">
        <w:rPr>
          <w:rFonts w:ascii="Times New Roman" w:eastAsia="Times New Roman" w:hAnsi="Times New Roman" w:cs="Times New Roman"/>
          <w:color w:val="000000" w:themeColor="text1"/>
          <w:sz w:val="28"/>
          <w:szCs w:val="28"/>
          <w:lang w:eastAsia="ru-RU" w:bidi="mr-IN"/>
        </w:rPr>
        <w:t xml:space="preserve">лән, </w:t>
      </w:r>
      <w:r w:rsidRPr="00EE5A5C">
        <w:rPr>
          <w:rFonts w:ascii="Times New Roman" w:eastAsia="Times New Roman" w:hAnsi="Times New Roman" w:cs="Times New Roman"/>
          <w:color w:val="000000" w:themeColor="text1"/>
          <w:sz w:val="28"/>
          <w:szCs w:val="28"/>
          <w:lang w:val="tt-RU" w:eastAsia="ru-RU" w:bidi="mr-IN"/>
        </w:rPr>
        <w:t xml:space="preserve"> Габдулла Тукайның </w:t>
      </w:r>
      <w:r w:rsidRPr="00EE5A5C">
        <w:rPr>
          <w:rFonts w:ascii="Times New Roman" w:eastAsia="Times New Roman" w:hAnsi="Times New Roman" w:cs="Times New Roman"/>
          <w:color w:val="000000" w:themeColor="text1"/>
          <w:sz w:val="28"/>
          <w:szCs w:val="28"/>
          <w:lang w:eastAsia="ru-RU" w:bidi="mr-IN"/>
        </w:rPr>
        <w:t>“</w:t>
      </w:r>
      <w:r w:rsidRPr="00EE5A5C">
        <w:rPr>
          <w:rFonts w:ascii="Times New Roman" w:eastAsia="Times New Roman" w:hAnsi="Times New Roman" w:cs="Times New Roman"/>
          <w:color w:val="000000" w:themeColor="text1"/>
          <w:sz w:val="28"/>
          <w:szCs w:val="28"/>
          <w:lang w:val="tt-RU" w:eastAsia="ru-RU" w:bidi="mr-IN"/>
        </w:rPr>
        <w:t>Чебеннәр вә бал кортлары</w:t>
      </w:r>
      <w:r w:rsidRPr="00EE5A5C">
        <w:rPr>
          <w:rFonts w:ascii="Times New Roman" w:eastAsia="Times New Roman" w:hAnsi="Times New Roman" w:cs="Times New Roman"/>
          <w:color w:val="000000" w:themeColor="text1"/>
          <w:sz w:val="28"/>
          <w:szCs w:val="28"/>
          <w:lang w:eastAsia="ru-RU" w:bidi="mr-IN"/>
        </w:rPr>
        <w:t xml:space="preserve">”  </w:t>
      </w:r>
      <w:r w:rsidRPr="00EE5A5C">
        <w:rPr>
          <w:rFonts w:ascii="Times New Roman" w:eastAsia="Times New Roman" w:hAnsi="Times New Roman" w:cs="Times New Roman"/>
          <w:color w:val="000000" w:themeColor="text1"/>
          <w:sz w:val="28"/>
          <w:szCs w:val="28"/>
          <w:lang w:val="tt-RU" w:eastAsia="ru-RU" w:bidi="mr-IN"/>
        </w:rPr>
        <w:t>мәсәле</w:t>
      </w:r>
      <w:r w:rsidRPr="00EE5A5C">
        <w:rPr>
          <w:rFonts w:ascii="Times New Roman" w:eastAsia="Times New Roman" w:hAnsi="Times New Roman" w:cs="Times New Roman"/>
          <w:color w:val="000000" w:themeColor="text1"/>
          <w:sz w:val="28"/>
          <w:szCs w:val="28"/>
          <w:lang w:eastAsia="ru-RU" w:bidi="mr-IN"/>
        </w:rPr>
        <w:t>.</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val="tt-RU" w:eastAsia="ru-RU" w:bidi="mr-IN"/>
        </w:rPr>
        <w:t>Бал корты</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val="tt-RU" w:eastAsia="ru-RU" w:bidi="mr-IN"/>
        </w:rPr>
      </w:pPr>
      <w:proofErr w:type="spellStart"/>
      <w:r w:rsidRPr="00EE5A5C">
        <w:rPr>
          <w:rFonts w:ascii="Times New Roman" w:eastAsia="Times New Roman" w:hAnsi="Times New Roman" w:cs="Times New Roman"/>
          <w:color w:val="000000" w:themeColor="text1"/>
          <w:sz w:val="28"/>
          <w:szCs w:val="28"/>
          <w:lang w:eastAsia="ru-RU" w:bidi="mr-IN"/>
        </w:rPr>
        <w:t>Тырыш</w:t>
      </w:r>
      <w:proofErr w:type="spellEnd"/>
      <w:r w:rsidRPr="00EE5A5C">
        <w:rPr>
          <w:rFonts w:ascii="Times New Roman" w:eastAsia="Times New Roman" w:hAnsi="Times New Roman" w:cs="Times New Roman"/>
          <w:color w:val="000000" w:themeColor="text1"/>
          <w:sz w:val="28"/>
          <w:szCs w:val="28"/>
          <w:lang w:eastAsia="ru-RU" w:bidi="mr-IN"/>
        </w:rPr>
        <w:t xml:space="preserve">, </w:t>
      </w:r>
      <w:r w:rsidRPr="00EE5A5C">
        <w:rPr>
          <w:rFonts w:ascii="Times New Roman" w:eastAsia="Times New Roman" w:hAnsi="Times New Roman" w:cs="Times New Roman"/>
          <w:color w:val="000000" w:themeColor="text1"/>
          <w:sz w:val="28"/>
          <w:szCs w:val="28"/>
          <w:lang w:val="tt-RU" w:eastAsia="ru-RU" w:bidi="mr-IN"/>
        </w:rPr>
        <w:t>эшчән</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val="tt-RU" w:eastAsia="ru-RU" w:bidi="mr-IN"/>
        </w:rPr>
        <w:lastRenderedPageBreak/>
        <w:t>Оча, бал җыя, тырыша</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proofErr w:type="spellStart"/>
      <w:r w:rsidRPr="00EE5A5C">
        <w:rPr>
          <w:rFonts w:ascii="Times New Roman" w:eastAsia="Times New Roman" w:hAnsi="Times New Roman" w:cs="Times New Roman"/>
          <w:color w:val="000000" w:themeColor="text1"/>
          <w:sz w:val="28"/>
          <w:szCs w:val="28"/>
          <w:lang w:eastAsia="ru-RU" w:bidi="mr-IN"/>
        </w:rPr>
        <w:t>Тырышкан</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табар</w:t>
      </w:r>
      <w:proofErr w:type="spellEnd"/>
      <w:r w:rsidRPr="00EE5A5C">
        <w:rPr>
          <w:rFonts w:ascii="Times New Roman" w:eastAsia="Times New Roman" w:hAnsi="Times New Roman" w:cs="Times New Roman"/>
          <w:color w:val="000000" w:themeColor="text1"/>
          <w:sz w:val="28"/>
          <w:szCs w:val="28"/>
          <w:lang w:eastAsia="ru-RU" w:bidi="mr-IN"/>
        </w:rPr>
        <w:t xml:space="preserve"> – ташка </w:t>
      </w:r>
      <w:proofErr w:type="spellStart"/>
      <w:r w:rsidRPr="00EE5A5C">
        <w:rPr>
          <w:rFonts w:ascii="Times New Roman" w:eastAsia="Times New Roman" w:hAnsi="Times New Roman" w:cs="Times New Roman"/>
          <w:color w:val="000000" w:themeColor="text1"/>
          <w:sz w:val="28"/>
          <w:szCs w:val="28"/>
          <w:lang w:eastAsia="ru-RU" w:bidi="mr-IN"/>
        </w:rPr>
        <w:t>кадак</w:t>
      </w:r>
      <w:proofErr w:type="spellEnd"/>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кагар</w:t>
      </w:r>
      <w:proofErr w:type="spellEnd"/>
      <w:r w:rsidRPr="00EE5A5C">
        <w:rPr>
          <w:rFonts w:ascii="Times New Roman" w:eastAsia="Times New Roman" w:hAnsi="Times New Roman" w:cs="Times New Roman"/>
          <w:color w:val="000000" w:themeColor="text1"/>
          <w:sz w:val="28"/>
          <w:szCs w:val="28"/>
          <w:lang w:eastAsia="ru-RU" w:bidi="mr-IN"/>
        </w:rPr>
        <w:t>.</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val="tt-RU" w:eastAsia="ru-RU" w:bidi="mr-IN"/>
        </w:rPr>
        <w:t>Эшләми, ялкаулана, күңел ача</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val="tt-RU" w:eastAsia="ru-RU" w:bidi="mr-IN"/>
        </w:rPr>
        <w:t>Шапшак</w:t>
      </w:r>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ялкау</w:t>
      </w:r>
      <w:proofErr w:type="spellEnd"/>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val="tt-RU" w:eastAsia="ru-RU" w:bidi="mr-IN"/>
        </w:rPr>
        <w:t>Чебеннәр</w:t>
      </w:r>
    </w:p>
    <w:p w:rsidR="00C44CD9" w:rsidRPr="00EE5A5C" w:rsidRDefault="00C44CD9" w:rsidP="00EE5A5C">
      <w:pPr>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bidi="mr-IN"/>
        </w:rPr>
      </w:pPr>
      <w:r w:rsidRPr="00EE5A5C">
        <w:rPr>
          <w:rFonts w:ascii="Times New Roman" w:eastAsia="Times New Roman" w:hAnsi="Times New Roman" w:cs="Times New Roman"/>
          <w:color w:val="000000" w:themeColor="text1"/>
          <w:sz w:val="28"/>
          <w:szCs w:val="28"/>
          <w:lang w:val="tt-RU" w:eastAsia="ru-RU" w:bidi="mr-IN"/>
        </w:rPr>
        <w:t>Бу а</w:t>
      </w:r>
      <w:proofErr w:type="spellStart"/>
      <w:r w:rsidRPr="00EE5A5C">
        <w:rPr>
          <w:rFonts w:ascii="Times New Roman" w:eastAsia="Times New Roman" w:hAnsi="Times New Roman" w:cs="Times New Roman"/>
          <w:color w:val="000000" w:themeColor="text1"/>
          <w:sz w:val="28"/>
          <w:szCs w:val="28"/>
          <w:lang w:eastAsia="ru-RU" w:bidi="mr-IN"/>
        </w:rPr>
        <w:t>лым</w:t>
      </w:r>
      <w:proofErr w:type="spellEnd"/>
      <w:r w:rsidRPr="00EE5A5C">
        <w:rPr>
          <w:rFonts w:ascii="Times New Roman" w:eastAsia="Times New Roman" w:hAnsi="Times New Roman" w:cs="Times New Roman"/>
          <w:color w:val="000000" w:themeColor="text1"/>
          <w:sz w:val="28"/>
          <w:szCs w:val="28"/>
          <w:lang w:val="tt-RU" w:eastAsia="ru-RU" w:bidi="mr-IN"/>
        </w:rPr>
        <w:t xml:space="preserve"> укучыларның</w:t>
      </w:r>
      <w:r w:rsidRPr="00EE5A5C">
        <w:rPr>
          <w:rFonts w:ascii="Times New Roman" w:eastAsia="Times New Roman" w:hAnsi="Times New Roman" w:cs="Times New Roman"/>
          <w:color w:val="000000" w:themeColor="text1"/>
          <w:sz w:val="28"/>
          <w:szCs w:val="28"/>
          <w:lang w:eastAsia="ru-RU" w:bidi="mr-IN"/>
        </w:rPr>
        <w:t xml:space="preserve"> иҗади сәләтләр</w:t>
      </w:r>
      <w:r w:rsidRPr="00EE5A5C">
        <w:rPr>
          <w:rFonts w:ascii="Times New Roman" w:eastAsia="Times New Roman" w:hAnsi="Times New Roman" w:cs="Times New Roman"/>
          <w:color w:val="000000" w:themeColor="text1"/>
          <w:sz w:val="28"/>
          <w:szCs w:val="28"/>
          <w:lang w:val="tt-RU" w:eastAsia="ru-RU" w:bidi="mr-IN"/>
        </w:rPr>
        <w:t>е</w:t>
      </w:r>
      <w:proofErr w:type="spellStart"/>
      <w:r w:rsidRPr="00EE5A5C">
        <w:rPr>
          <w:rFonts w:ascii="Times New Roman" w:eastAsia="Times New Roman" w:hAnsi="Times New Roman" w:cs="Times New Roman"/>
          <w:color w:val="000000" w:themeColor="text1"/>
          <w:sz w:val="28"/>
          <w:szCs w:val="28"/>
          <w:lang w:eastAsia="ru-RU" w:bidi="mr-IN"/>
        </w:rPr>
        <w:t>н</w:t>
      </w:r>
      <w:proofErr w:type="spellEnd"/>
      <w:r w:rsidRPr="00EE5A5C">
        <w:rPr>
          <w:rFonts w:ascii="Times New Roman" w:eastAsia="Times New Roman" w:hAnsi="Times New Roman" w:cs="Times New Roman"/>
          <w:color w:val="000000" w:themeColor="text1"/>
          <w:sz w:val="28"/>
          <w:szCs w:val="28"/>
          <w:lang w:eastAsia="ru-RU" w:bidi="mr-IN"/>
        </w:rPr>
        <w:t xml:space="preserve"> үстерергә, үз </w:t>
      </w:r>
      <w:proofErr w:type="spellStart"/>
      <w:r w:rsidRPr="00EE5A5C">
        <w:rPr>
          <w:rFonts w:ascii="Times New Roman" w:eastAsia="Times New Roman" w:hAnsi="Times New Roman" w:cs="Times New Roman"/>
          <w:color w:val="000000" w:themeColor="text1"/>
          <w:sz w:val="28"/>
          <w:szCs w:val="28"/>
          <w:lang w:eastAsia="ru-RU" w:bidi="mr-IN"/>
        </w:rPr>
        <w:t>караш</w:t>
      </w:r>
      <w:proofErr w:type="spellEnd"/>
      <w:r w:rsidRPr="00EE5A5C">
        <w:rPr>
          <w:rFonts w:ascii="Times New Roman" w:eastAsia="Times New Roman" w:hAnsi="Times New Roman" w:cs="Times New Roman"/>
          <w:color w:val="000000" w:themeColor="text1"/>
          <w:sz w:val="28"/>
          <w:szCs w:val="28"/>
          <w:lang w:val="tt-RU" w:eastAsia="ru-RU" w:bidi="mr-IN"/>
        </w:rPr>
        <w:t>ын</w:t>
      </w:r>
      <w:r w:rsidRPr="00EE5A5C">
        <w:rPr>
          <w:rFonts w:ascii="Times New Roman" w:eastAsia="Times New Roman" w:hAnsi="Times New Roman" w:cs="Times New Roman"/>
          <w:color w:val="000000" w:themeColor="text1"/>
          <w:sz w:val="28"/>
          <w:szCs w:val="28"/>
          <w:lang w:eastAsia="ru-RU" w:bidi="mr-IN"/>
        </w:rPr>
        <w:t xml:space="preserve"> </w:t>
      </w:r>
      <w:proofErr w:type="spellStart"/>
      <w:r w:rsidRPr="00EE5A5C">
        <w:rPr>
          <w:rFonts w:ascii="Times New Roman" w:eastAsia="Times New Roman" w:hAnsi="Times New Roman" w:cs="Times New Roman"/>
          <w:color w:val="000000" w:themeColor="text1"/>
          <w:sz w:val="28"/>
          <w:szCs w:val="28"/>
          <w:lang w:eastAsia="ru-RU" w:bidi="mr-IN"/>
        </w:rPr>
        <w:t>булдырырга</w:t>
      </w:r>
      <w:proofErr w:type="spellEnd"/>
      <w:r w:rsidRPr="00EE5A5C">
        <w:rPr>
          <w:rFonts w:ascii="Times New Roman" w:eastAsia="Times New Roman" w:hAnsi="Times New Roman" w:cs="Times New Roman"/>
          <w:color w:val="000000" w:themeColor="text1"/>
          <w:sz w:val="28"/>
          <w:szCs w:val="28"/>
          <w:lang w:eastAsia="ru-RU" w:bidi="mr-IN"/>
        </w:rPr>
        <w:t xml:space="preserve">  өйрәтә. </w:t>
      </w:r>
    </w:p>
    <w:p w:rsidR="00C44CD9" w:rsidRPr="00EE5A5C" w:rsidRDefault="00C44CD9" w:rsidP="00EE5A5C">
      <w:pPr>
        <w:shd w:val="clear" w:color="auto" w:fill="FFFFFF"/>
        <w:spacing w:after="0" w:line="240" w:lineRule="auto"/>
        <w:contextualSpacing/>
        <w:jc w:val="center"/>
        <w:rPr>
          <w:rFonts w:ascii="Times New Roman" w:eastAsia="Times New Roman" w:hAnsi="Times New Roman" w:cs="Times New Roman"/>
          <w:b/>
          <w:bCs/>
          <w:color w:val="000000" w:themeColor="text1"/>
          <w:sz w:val="28"/>
          <w:szCs w:val="28"/>
          <w:lang w:eastAsia="ru-RU" w:bidi="mr-IN"/>
        </w:rPr>
      </w:pPr>
      <w:r w:rsidRPr="00EE5A5C">
        <w:rPr>
          <w:rFonts w:ascii="Times New Roman" w:eastAsia="Times New Roman" w:hAnsi="Times New Roman" w:cs="Times New Roman"/>
          <w:b/>
          <w:bCs/>
          <w:color w:val="000000" w:themeColor="text1"/>
          <w:sz w:val="28"/>
          <w:szCs w:val="28"/>
          <w:lang w:eastAsia="ru-RU" w:bidi="mr-IN"/>
        </w:rPr>
        <w:t xml:space="preserve">“Дөрес </w:t>
      </w:r>
      <w:r w:rsidRPr="00EE5A5C">
        <w:rPr>
          <w:rFonts w:ascii="Times New Roman" w:eastAsia="Times New Roman" w:hAnsi="Times New Roman" w:cs="Times New Roman"/>
          <w:b/>
          <w:bCs/>
          <w:color w:val="000000" w:themeColor="text1"/>
          <w:sz w:val="28"/>
          <w:szCs w:val="28"/>
          <w:lang w:val="tt-RU" w:eastAsia="ru-RU" w:bidi="mr-IN"/>
        </w:rPr>
        <w:t>-ялган</w:t>
      </w:r>
      <w:r w:rsidRPr="00EE5A5C">
        <w:rPr>
          <w:rFonts w:ascii="Times New Roman" w:eastAsia="Times New Roman" w:hAnsi="Times New Roman" w:cs="Times New Roman"/>
          <w:b/>
          <w:bCs/>
          <w:color w:val="000000" w:themeColor="text1"/>
          <w:sz w:val="28"/>
          <w:szCs w:val="28"/>
          <w:lang w:eastAsia="ru-RU" w:bidi="mr-IN"/>
        </w:rPr>
        <w:t>”</w:t>
      </w:r>
      <w:r w:rsidRPr="00EE5A5C">
        <w:rPr>
          <w:rFonts w:ascii="Times New Roman" w:eastAsia="Times New Roman" w:hAnsi="Times New Roman" w:cs="Times New Roman"/>
          <w:b/>
          <w:bCs/>
          <w:color w:val="000000" w:themeColor="text1"/>
          <w:sz w:val="28"/>
          <w:szCs w:val="28"/>
          <w:lang w:val="tt-RU" w:eastAsia="ru-RU" w:bidi="mr-IN"/>
        </w:rPr>
        <w:t xml:space="preserve"> </w:t>
      </w:r>
      <w:proofErr w:type="spellStart"/>
      <w:r w:rsidRPr="00EE5A5C">
        <w:rPr>
          <w:rFonts w:ascii="Times New Roman" w:eastAsia="Times New Roman" w:hAnsi="Times New Roman" w:cs="Times New Roman"/>
          <w:b/>
          <w:bCs/>
          <w:color w:val="000000" w:themeColor="text1"/>
          <w:sz w:val="28"/>
          <w:szCs w:val="28"/>
          <w:lang w:eastAsia="ru-RU" w:bidi="mr-IN"/>
        </w:rPr>
        <w:t>алымы</w:t>
      </w:r>
      <w:proofErr w:type="spellEnd"/>
    </w:p>
    <w:p w:rsidR="00C44CD9" w:rsidRPr="00EE5A5C" w:rsidRDefault="00C44CD9" w:rsidP="00EE5A5C">
      <w:pPr>
        <w:shd w:val="clear" w:color="auto" w:fill="FFFFFF"/>
        <w:spacing w:after="0" w:line="240" w:lineRule="auto"/>
        <w:ind w:firstLine="708"/>
        <w:contextualSpacing/>
        <w:jc w:val="both"/>
        <w:rPr>
          <w:rFonts w:ascii="Times New Roman" w:eastAsia="Times New Roman" w:hAnsi="Times New Roman" w:cs="Times New Roman"/>
          <w:color w:val="000000" w:themeColor="text1"/>
          <w:sz w:val="28"/>
          <w:szCs w:val="28"/>
          <w:lang w:val="tt-RU" w:eastAsia="ru-RU" w:bidi="mr-IN"/>
        </w:rPr>
      </w:pPr>
      <w:r w:rsidRPr="00EE5A5C">
        <w:rPr>
          <w:rFonts w:ascii="Times New Roman" w:eastAsia="Times New Roman" w:hAnsi="Times New Roman" w:cs="Times New Roman"/>
          <w:color w:val="000000" w:themeColor="text1"/>
          <w:sz w:val="28"/>
          <w:szCs w:val="28"/>
          <w:lang w:eastAsia="ru-RU" w:bidi="mr-IN"/>
        </w:rPr>
        <w:t xml:space="preserve">Тел өйрәнү дәресләрендә кагыйдәләрсез мөмкин түгел. Белгәнебезчә, күп </w:t>
      </w:r>
      <w:proofErr w:type="spellStart"/>
      <w:r w:rsidRPr="00EE5A5C">
        <w:rPr>
          <w:rFonts w:ascii="Times New Roman" w:eastAsia="Times New Roman" w:hAnsi="Times New Roman" w:cs="Times New Roman"/>
          <w:color w:val="000000" w:themeColor="text1"/>
          <w:sz w:val="28"/>
          <w:szCs w:val="28"/>
          <w:lang w:eastAsia="ru-RU" w:bidi="mr-IN"/>
        </w:rPr>
        <w:t>укучы</w:t>
      </w:r>
      <w:proofErr w:type="spellEnd"/>
      <w:r w:rsidRPr="00EE5A5C">
        <w:rPr>
          <w:rFonts w:ascii="Times New Roman" w:eastAsia="Times New Roman" w:hAnsi="Times New Roman" w:cs="Times New Roman"/>
          <w:color w:val="000000" w:themeColor="text1"/>
          <w:sz w:val="28"/>
          <w:szCs w:val="28"/>
          <w:lang w:eastAsia="ru-RU" w:bidi="mr-IN"/>
        </w:rPr>
        <w:t xml:space="preserve"> билгеләмәне аңламыйча </w:t>
      </w:r>
      <w:proofErr w:type="spellStart"/>
      <w:r w:rsidRPr="00EE5A5C">
        <w:rPr>
          <w:rFonts w:ascii="Times New Roman" w:eastAsia="Times New Roman" w:hAnsi="Times New Roman" w:cs="Times New Roman"/>
          <w:color w:val="000000" w:themeColor="text1"/>
          <w:sz w:val="28"/>
          <w:szCs w:val="28"/>
          <w:lang w:eastAsia="ru-RU" w:bidi="mr-IN"/>
        </w:rPr>
        <w:t>ятлап</w:t>
      </w:r>
      <w:proofErr w:type="spellEnd"/>
      <w:r w:rsidRPr="00EE5A5C">
        <w:rPr>
          <w:rFonts w:ascii="Times New Roman" w:eastAsia="Times New Roman" w:hAnsi="Times New Roman" w:cs="Times New Roman"/>
          <w:color w:val="000000" w:themeColor="text1"/>
          <w:sz w:val="28"/>
          <w:szCs w:val="28"/>
          <w:lang w:eastAsia="ru-RU" w:bidi="mr-IN"/>
        </w:rPr>
        <w:t xml:space="preserve"> килә. </w:t>
      </w:r>
      <w:proofErr w:type="spellStart"/>
      <w:r w:rsidRPr="00EE5A5C">
        <w:rPr>
          <w:rFonts w:ascii="Times New Roman" w:eastAsia="Times New Roman" w:hAnsi="Times New Roman" w:cs="Times New Roman"/>
          <w:color w:val="000000" w:themeColor="text1"/>
          <w:sz w:val="28"/>
          <w:szCs w:val="28"/>
          <w:lang w:eastAsia="ru-RU" w:bidi="mr-IN"/>
        </w:rPr>
        <w:t>Шуны</w:t>
      </w:r>
      <w:proofErr w:type="spellEnd"/>
      <w:r w:rsidRPr="00EE5A5C">
        <w:rPr>
          <w:rFonts w:ascii="Times New Roman" w:eastAsia="Times New Roman" w:hAnsi="Times New Roman" w:cs="Times New Roman"/>
          <w:color w:val="000000" w:themeColor="text1"/>
          <w:sz w:val="28"/>
          <w:szCs w:val="28"/>
          <w:lang w:eastAsia="ru-RU" w:bidi="mr-IN"/>
        </w:rPr>
        <w:t xml:space="preserve"> искәртү йөзеннән </w:t>
      </w:r>
      <w:proofErr w:type="spellStart"/>
      <w:r w:rsidRPr="00EE5A5C">
        <w:rPr>
          <w:rFonts w:ascii="Times New Roman" w:eastAsia="Times New Roman" w:hAnsi="Times New Roman" w:cs="Times New Roman"/>
          <w:color w:val="000000" w:themeColor="text1"/>
          <w:sz w:val="28"/>
          <w:szCs w:val="28"/>
          <w:lang w:eastAsia="ru-RU" w:bidi="mr-IN"/>
        </w:rPr>
        <w:t>бу</w:t>
      </w:r>
      <w:proofErr w:type="spellEnd"/>
      <w:r w:rsidRPr="00EE5A5C">
        <w:rPr>
          <w:rFonts w:ascii="Times New Roman" w:eastAsia="Times New Roman" w:hAnsi="Times New Roman" w:cs="Times New Roman"/>
          <w:color w:val="000000" w:themeColor="text1"/>
          <w:sz w:val="28"/>
          <w:szCs w:val="28"/>
          <w:lang w:eastAsia="ru-RU" w:bidi="mr-IN"/>
        </w:rPr>
        <w:t xml:space="preserve"> алым </w:t>
      </w:r>
      <w:proofErr w:type="spellStart"/>
      <w:r w:rsidRPr="00EE5A5C">
        <w:rPr>
          <w:rFonts w:ascii="Times New Roman" w:eastAsia="Times New Roman" w:hAnsi="Times New Roman" w:cs="Times New Roman"/>
          <w:color w:val="000000" w:themeColor="text1"/>
          <w:sz w:val="28"/>
          <w:szCs w:val="28"/>
          <w:lang w:eastAsia="ru-RU" w:bidi="mr-IN"/>
        </w:rPr>
        <w:t>искиткеч</w:t>
      </w:r>
      <w:proofErr w:type="spellEnd"/>
      <w:r w:rsidRPr="00EE5A5C">
        <w:rPr>
          <w:rFonts w:ascii="Times New Roman" w:eastAsia="Times New Roman" w:hAnsi="Times New Roman" w:cs="Times New Roman"/>
          <w:color w:val="000000" w:themeColor="text1"/>
          <w:sz w:val="28"/>
          <w:szCs w:val="28"/>
          <w:lang w:eastAsia="ru-RU" w:bidi="mr-IN"/>
        </w:rPr>
        <w:t xml:space="preserve"> уңайлы. </w:t>
      </w:r>
      <w:r w:rsidRPr="00EE5A5C">
        <w:rPr>
          <w:rFonts w:ascii="Times New Roman" w:eastAsia="Times New Roman" w:hAnsi="Times New Roman" w:cs="Times New Roman"/>
          <w:color w:val="000000" w:themeColor="text1"/>
          <w:sz w:val="28"/>
          <w:szCs w:val="28"/>
          <w:lang w:val="tt-RU" w:eastAsia="ru-RU" w:bidi="mr-IN"/>
        </w:rPr>
        <w:t>Мәсәлән, “Синонимнар, антонимнар” темасын өйрәнгәндә укучыларга түбәндәге җөмләләрне тәкъдим итәргә була: 1) капма-каршы мәг</w:t>
      </w:r>
      <w:proofErr w:type="spellStart"/>
      <w:r w:rsidRPr="00EE5A5C">
        <w:rPr>
          <w:rFonts w:ascii="Times New Roman" w:eastAsia="Times New Roman" w:hAnsi="Times New Roman" w:cs="Times New Roman"/>
          <w:color w:val="000000" w:themeColor="text1"/>
          <w:sz w:val="28"/>
          <w:szCs w:val="28"/>
          <w:lang w:eastAsia="ru-RU" w:bidi="mr-IN"/>
        </w:rPr>
        <w:t>ъ</w:t>
      </w:r>
      <w:proofErr w:type="spellEnd"/>
      <w:r w:rsidRPr="00EE5A5C">
        <w:rPr>
          <w:rFonts w:ascii="Times New Roman" w:eastAsia="Times New Roman" w:hAnsi="Times New Roman" w:cs="Times New Roman"/>
          <w:color w:val="000000" w:themeColor="text1"/>
          <w:sz w:val="28"/>
          <w:szCs w:val="28"/>
          <w:lang w:val="tt-RU" w:eastAsia="ru-RU" w:bidi="mr-IN"/>
        </w:rPr>
        <w:t>нәле сүзләр синонимнар дип атала; 2) антонимнардан парлы сүзләр ясала</w:t>
      </w:r>
    </w:p>
    <w:p w:rsidR="00C44CD9" w:rsidRPr="00EE5A5C" w:rsidRDefault="00C44CD9" w:rsidP="00EE5A5C">
      <w:pPr>
        <w:spacing w:line="240" w:lineRule="auto"/>
        <w:ind w:firstLine="708"/>
        <w:contextualSpacing/>
        <w:rPr>
          <w:rFonts w:ascii="Times New Roman" w:hAnsi="Times New Roman" w:cs="Times New Roman"/>
          <w:color w:val="000000" w:themeColor="text1"/>
          <w:sz w:val="28"/>
          <w:szCs w:val="28"/>
          <w:lang w:val="tt-RU"/>
        </w:rPr>
      </w:pPr>
      <w:r w:rsidRPr="00EE5A5C">
        <w:rPr>
          <w:rFonts w:ascii="Times New Roman" w:hAnsi="Times New Roman" w:cs="Times New Roman"/>
          <w:color w:val="000000" w:themeColor="text1"/>
          <w:sz w:val="28"/>
          <w:szCs w:val="28"/>
          <w:lang w:val="tt-RU"/>
        </w:rPr>
        <w:t>Бу алымнар укучыларның белем алуга кызыксынуын, аларның эшкә омтылышын, үз-үзенә ышанычын арттыра.</w:t>
      </w:r>
    </w:p>
    <w:p w:rsidR="00C44CD9" w:rsidRPr="00EE5A5C" w:rsidRDefault="00C44CD9" w:rsidP="00EE5A5C">
      <w:pPr>
        <w:spacing w:after="0" w:line="240" w:lineRule="auto"/>
        <w:ind w:left="567" w:firstLine="567"/>
        <w:contextualSpacing/>
        <w:jc w:val="center"/>
        <w:rPr>
          <w:rFonts w:ascii="Times New Roman" w:hAnsi="Times New Roman" w:cs="Times New Roman"/>
          <w:b/>
          <w:bCs/>
          <w:iCs/>
          <w:sz w:val="28"/>
          <w:szCs w:val="28"/>
        </w:rPr>
      </w:pPr>
      <w:r w:rsidRPr="00EE5A5C">
        <w:rPr>
          <w:rFonts w:ascii="Times New Roman" w:hAnsi="Times New Roman" w:cs="Times New Roman"/>
          <w:b/>
          <w:bCs/>
          <w:iCs/>
          <w:sz w:val="28"/>
          <w:szCs w:val="28"/>
        </w:rPr>
        <w:t>Направление – «Педагогика: вопросы обучения и воспитания»</w:t>
      </w:r>
    </w:p>
    <w:p w:rsidR="00C44CD9" w:rsidRPr="00EE5A5C" w:rsidRDefault="00C44CD9" w:rsidP="00EE5A5C">
      <w:pPr>
        <w:spacing w:after="0" w:line="240" w:lineRule="auto"/>
        <w:ind w:left="567" w:firstLine="567"/>
        <w:contextualSpacing/>
        <w:jc w:val="center"/>
        <w:rPr>
          <w:rFonts w:ascii="Times New Roman" w:hAnsi="Times New Roman" w:cs="Times New Roman"/>
          <w:b/>
          <w:bCs/>
          <w:iCs/>
          <w:sz w:val="28"/>
          <w:szCs w:val="28"/>
        </w:rPr>
      </w:pPr>
      <w:r w:rsidRPr="00EE5A5C">
        <w:rPr>
          <w:rFonts w:ascii="Times New Roman" w:hAnsi="Times New Roman" w:cs="Times New Roman"/>
          <w:b/>
          <w:bCs/>
          <w:iCs/>
          <w:sz w:val="28"/>
          <w:szCs w:val="28"/>
        </w:rPr>
        <w:t>«Социально-эмоциональное развитие дошкольников                           с нарушением зрения в семье»</w:t>
      </w:r>
    </w:p>
    <w:p w:rsidR="00C44CD9" w:rsidRPr="00EE5A5C" w:rsidRDefault="00C44CD9" w:rsidP="00EE5A5C">
      <w:pPr>
        <w:spacing w:after="0" w:line="240" w:lineRule="auto"/>
        <w:ind w:left="567" w:firstLine="709"/>
        <w:contextualSpacing/>
        <w:jc w:val="center"/>
        <w:rPr>
          <w:rFonts w:ascii="Times New Roman" w:hAnsi="Times New Roman" w:cs="Times New Roman"/>
          <w:b/>
          <w:sz w:val="28"/>
          <w:szCs w:val="28"/>
        </w:rPr>
      </w:pPr>
      <w:proofErr w:type="spellStart"/>
      <w:r w:rsidRPr="00EE5A5C">
        <w:rPr>
          <w:rFonts w:ascii="Times New Roman" w:hAnsi="Times New Roman" w:cs="Times New Roman"/>
          <w:b/>
          <w:bCs/>
          <w:sz w:val="28"/>
          <w:szCs w:val="28"/>
        </w:rPr>
        <w:t>Гарафетдинова</w:t>
      </w:r>
      <w:proofErr w:type="spellEnd"/>
      <w:r w:rsidRPr="00EE5A5C">
        <w:rPr>
          <w:rFonts w:ascii="Times New Roman" w:hAnsi="Times New Roman" w:cs="Times New Roman"/>
          <w:b/>
          <w:bCs/>
          <w:sz w:val="28"/>
          <w:szCs w:val="28"/>
        </w:rPr>
        <w:t xml:space="preserve"> </w:t>
      </w:r>
      <w:proofErr w:type="spellStart"/>
      <w:r w:rsidRPr="00EE5A5C">
        <w:rPr>
          <w:rFonts w:ascii="Times New Roman" w:hAnsi="Times New Roman" w:cs="Times New Roman"/>
          <w:b/>
          <w:bCs/>
          <w:sz w:val="28"/>
          <w:szCs w:val="28"/>
        </w:rPr>
        <w:t>Гульнара</w:t>
      </w:r>
      <w:proofErr w:type="spellEnd"/>
      <w:r w:rsidRPr="00EE5A5C">
        <w:rPr>
          <w:rFonts w:ascii="Times New Roman" w:hAnsi="Times New Roman" w:cs="Times New Roman"/>
          <w:b/>
          <w:bCs/>
          <w:sz w:val="28"/>
          <w:szCs w:val="28"/>
        </w:rPr>
        <w:t xml:space="preserve"> </w:t>
      </w:r>
      <w:proofErr w:type="spellStart"/>
      <w:r w:rsidRPr="00EE5A5C">
        <w:rPr>
          <w:rFonts w:ascii="Times New Roman" w:hAnsi="Times New Roman" w:cs="Times New Roman"/>
          <w:b/>
          <w:bCs/>
          <w:sz w:val="28"/>
          <w:szCs w:val="28"/>
        </w:rPr>
        <w:t>Фаязовна</w:t>
      </w:r>
      <w:proofErr w:type="spellEnd"/>
      <w:r w:rsidRPr="00EE5A5C">
        <w:rPr>
          <w:rFonts w:ascii="Times New Roman" w:hAnsi="Times New Roman" w:cs="Times New Roman"/>
          <w:b/>
          <w:bCs/>
          <w:sz w:val="28"/>
          <w:szCs w:val="28"/>
        </w:rPr>
        <w:t xml:space="preserve">, </w:t>
      </w:r>
      <w:r w:rsidRPr="00EE5A5C">
        <w:rPr>
          <w:rFonts w:ascii="Times New Roman" w:hAnsi="Times New Roman" w:cs="Times New Roman"/>
          <w:b/>
          <w:sz w:val="28"/>
          <w:szCs w:val="28"/>
        </w:rPr>
        <w:t>педагог-психолог</w:t>
      </w:r>
    </w:p>
    <w:p w:rsidR="00C44CD9" w:rsidRPr="00EE5A5C" w:rsidRDefault="00C44CD9" w:rsidP="00EE5A5C">
      <w:pPr>
        <w:spacing w:after="0" w:line="240" w:lineRule="auto"/>
        <w:ind w:left="567" w:firstLine="709"/>
        <w:contextualSpacing/>
        <w:jc w:val="center"/>
        <w:rPr>
          <w:rFonts w:ascii="Times New Roman" w:hAnsi="Times New Roman" w:cs="Times New Roman"/>
          <w:b/>
          <w:bCs/>
          <w:sz w:val="28"/>
          <w:szCs w:val="28"/>
        </w:rPr>
      </w:pPr>
      <w:r w:rsidRPr="00EE5A5C">
        <w:rPr>
          <w:rFonts w:ascii="Times New Roman" w:hAnsi="Times New Roman" w:cs="Times New Roman"/>
          <w:b/>
          <w:sz w:val="28"/>
          <w:szCs w:val="28"/>
        </w:rPr>
        <w:t xml:space="preserve"> МБДОУ «Детский сад № 48 «</w:t>
      </w:r>
      <w:proofErr w:type="spellStart"/>
      <w:r w:rsidRPr="00EE5A5C">
        <w:rPr>
          <w:rFonts w:ascii="Times New Roman" w:hAnsi="Times New Roman" w:cs="Times New Roman"/>
          <w:b/>
          <w:sz w:val="28"/>
          <w:szCs w:val="28"/>
        </w:rPr>
        <w:t>Винни-Пух</w:t>
      </w:r>
      <w:proofErr w:type="spellEnd"/>
      <w:r w:rsidRPr="00EE5A5C">
        <w:rPr>
          <w:rFonts w:ascii="Times New Roman" w:hAnsi="Times New Roman" w:cs="Times New Roman"/>
          <w:b/>
          <w:sz w:val="28"/>
          <w:szCs w:val="28"/>
        </w:rPr>
        <w:t>», г. Набережные Челны.</w:t>
      </w:r>
    </w:p>
    <w:p w:rsidR="00C44CD9" w:rsidRPr="00EE5A5C" w:rsidRDefault="00C44CD9" w:rsidP="00EE5A5C">
      <w:pPr>
        <w:spacing w:after="0" w:line="240" w:lineRule="auto"/>
        <w:contextualSpacing/>
        <w:rPr>
          <w:rFonts w:ascii="Times New Roman" w:hAnsi="Times New Roman" w:cs="Times New Roman"/>
          <w:b/>
          <w:bCs/>
          <w:i/>
          <w:iCs/>
          <w:sz w:val="28"/>
          <w:szCs w:val="28"/>
        </w:rPr>
      </w:pPr>
    </w:p>
    <w:p w:rsidR="00C44CD9" w:rsidRPr="00EE5A5C" w:rsidRDefault="00C44CD9" w:rsidP="00EE5A5C">
      <w:pPr>
        <w:spacing w:after="0" w:line="240" w:lineRule="auto"/>
        <w:ind w:firstLine="567"/>
        <w:contextualSpacing/>
        <w:jc w:val="both"/>
        <w:rPr>
          <w:rFonts w:ascii="Times New Roman" w:hAnsi="Times New Roman" w:cs="Times New Roman"/>
          <w:color w:val="000000"/>
          <w:sz w:val="28"/>
          <w:szCs w:val="28"/>
        </w:rPr>
      </w:pPr>
      <w:r w:rsidRPr="00EE5A5C">
        <w:rPr>
          <w:rFonts w:ascii="Times New Roman" w:hAnsi="Times New Roman" w:cs="Times New Roman"/>
          <w:sz w:val="28"/>
          <w:szCs w:val="28"/>
        </w:rPr>
        <w:t xml:space="preserve">Одной из актуальных тем в консультировании родителей детей                                  с глубокими нарушениями зрения является тема эмоционального развития и формирования социальных навыков общения с другими детьми и взрослыми.  Важно убедить родителей, что социально-эмоциональное развитие слабовидящих и незрячих детей – это важная часть их </w:t>
      </w:r>
      <w:r w:rsidRPr="00EE5A5C">
        <w:rPr>
          <w:rFonts w:ascii="Times New Roman" w:hAnsi="Times New Roman" w:cs="Times New Roman"/>
          <w:bCs/>
          <w:sz w:val="28"/>
          <w:szCs w:val="28"/>
        </w:rPr>
        <w:t xml:space="preserve">социальной адаптации к жизни в обществе. Родителей наших воспитанников очень волнует их будущее, они мечтают, что ребенок вырастет и станет счастливым, достигнет успеха, несмотря на патологию зрения. На одной из встреч  мы обсуждали                с родителями, что значит, по их мнению, быть социально адаптированным в обществе человеком? Мамы высказывали свои представления, затем обобщили ответы. Успешная социализация означает: повзрослевший ребенок может эффективно общаться и взаимодействовать с другими людьми, успешно осваивает необходимые знания и умения, которые позволят найти свое, достойное место в жизни и реализоваться в разных ее областях, в том числе в личной жизни и в профессии.  Однако, в настоящее время многие специалисты в формуле успеха отдают приоритет эмоциональному интеллекту. </w:t>
      </w:r>
      <w:r w:rsidRPr="00EE5A5C">
        <w:rPr>
          <w:rFonts w:ascii="Times New Roman" w:hAnsi="Times New Roman" w:cs="Times New Roman"/>
          <w:sz w:val="28"/>
          <w:szCs w:val="28"/>
        </w:rPr>
        <w:t>Эмоциональный интеллект</w:t>
      </w:r>
      <w:r w:rsidRPr="00EE5A5C">
        <w:rPr>
          <w:rFonts w:ascii="Times New Roman" w:hAnsi="Times New Roman" w:cs="Times New Roman"/>
          <w:bCs/>
          <w:sz w:val="28"/>
          <w:szCs w:val="28"/>
        </w:rPr>
        <w:t xml:space="preserve"> — это знание и понимание </w:t>
      </w:r>
      <w:r w:rsidRPr="00EE5A5C">
        <w:rPr>
          <w:rFonts w:ascii="Times New Roman" w:hAnsi="Times New Roman" w:cs="Times New Roman"/>
          <w:bCs/>
          <w:color w:val="000000"/>
          <w:sz w:val="28"/>
          <w:szCs w:val="28"/>
        </w:rPr>
        <w:t>своих чувств и эмоций, умение управлять ими, например, управлять своим страхом, подчинять</w:t>
      </w:r>
      <w:r w:rsidRPr="00EE5A5C">
        <w:rPr>
          <w:rFonts w:ascii="Times New Roman" w:hAnsi="Times New Roman" w:cs="Times New Roman"/>
          <w:color w:val="000000"/>
          <w:sz w:val="28"/>
          <w:szCs w:val="28"/>
        </w:rPr>
        <w:t xml:space="preserve"> свою злость, а также понимание чувств и эмоций окружающих людей, умение налаживать с ними общение и взаимодействие, располагать к себе людей, сотрудничать, улаживать конфликты.  </w:t>
      </w:r>
    </w:p>
    <w:p w:rsidR="00C44CD9" w:rsidRPr="00EE5A5C" w:rsidRDefault="00C44CD9" w:rsidP="00EE5A5C">
      <w:pPr>
        <w:spacing w:after="0" w:line="240" w:lineRule="auto"/>
        <w:ind w:firstLine="567"/>
        <w:contextualSpacing/>
        <w:jc w:val="both"/>
        <w:rPr>
          <w:rFonts w:ascii="Times New Roman" w:hAnsi="Times New Roman" w:cs="Times New Roman"/>
          <w:color w:val="000000"/>
          <w:sz w:val="28"/>
          <w:szCs w:val="28"/>
        </w:rPr>
      </w:pPr>
      <w:r w:rsidRPr="00EE5A5C">
        <w:rPr>
          <w:rFonts w:ascii="Times New Roman" w:hAnsi="Times New Roman" w:cs="Times New Roman"/>
          <w:color w:val="000000"/>
          <w:sz w:val="28"/>
          <w:szCs w:val="28"/>
        </w:rPr>
        <w:t xml:space="preserve">Предлагаю родителям для ознакомления рассмотреть и сравнить два понятия: эмоции и чувства. Эмоции – это переживания, которые возникают в данный момент жизни и носят ситуативный характер, то есть «здесь и сейчас». Например, в данный момент, я смотрю фильм «триллер» и мне страшно. Закончится фильм, и эта эмоция страха тоже прекратится. Сейчас я очень сержусь, но через некоторое время я остыну и перестану злиться, не будет такого напряжения. Эмоции выражают нашу оценку определенной </w:t>
      </w:r>
      <w:r w:rsidRPr="00EE5A5C">
        <w:rPr>
          <w:rFonts w:ascii="Times New Roman" w:hAnsi="Times New Roman" w:cs="Times New Roman"/>
          <w:color w:val="000000"/>
          <w:sz w:val="28"/>
          <w:szCs w:val="28"/>
        </w:rPr>
        <w:lastRenderedPageBreak/>
        <w:t>ситуации, связанной с удовлетворением или неудовлетворением наших жизненных потребностей: потребности в безопасности, в еде, в принятии и уважении своим кругом близких людей. Какие существуют эмоции? Родители предлагают свои варианты.</w:t>
      </w:r>
      <w:r w:rsidRPr="00EE5A5C">
        <w:rPr>
          <w:rFonts w:ascii="Times New Roman" w:hAnsi="Times New Roman" w:cs="Times New Roman"/>
          <w:i/>
          <w:iCs/>
          <w:color w:val="000000"/>
          <w:sz w:val="28"/>
          <w:szCs w:val="28"/>
        </w:rPr>
        <w:t xml:space="preserve"> </w:t>
      </w:r>
      <w:r w:rsidRPr="00EE5A5C">
        <w:rPr>
          <w:rFonts w:ascii="Times New Roman" w:hAnsi="Times New Roman" w:cs="Times New Roman"/>
          <w:color w:val="000000"/>
          <w:sz w:val="28"/>
          <w:szCs w:val="28"/>
        </w:rPr>
        <w:t>Конечно, это</w:t>
      </w:r>
      <w:r w:rsidRPr="00EE5A5C">
        <w:rPr>
          <w:rFonts w:ascii="Times New Roman" w:hAnsi="Times New Roman" w:cs="Times New Roman"/>
          <w:i/>
          <w:iCs/>
          <w:color w:val="000000"/>
          <w:sz w:val="28"/>
          <w:szCs w:val="28"/>
        </w:rPr>
        <w:t xml:space="preserve"> </w:t>
      </w:r>
      <w:r w:rsidRPr="00EE5A5C">
        <w:rPr>
          <w:rFonts w:ascii="Times New Roman" w:hAnsi="Times New Roman" w:cs="Times New Roman"/>
          <w:color w:val="000000"/>
          <w:sz w:val="28"/>
          <w:szCs w:val="28"/>
        </w:rPr>
        <w:t>радость, грусть, страх, гнев, удивление, интерес, отвращение. Наши эмоции выражаются в различных настроениях. Поэтому в разговорной речи нам удобнее и привычнее называть эмоции настроением.</w:t>
      </w:r>
    </w:p>
    <w:p w:rsidR="00C44CD9" w:rsidRPr="00EE5A5C" w:rsidRDefault="00C44CD9" w:rsidP="00EE5A5C">
      <w:pPr>
        <w:spacing w:after="0" w:line="240" w:lineRule="auto"/>
        <w:ind w:firstLine="567"/>
        <w:contextualSpacing/>
        <w:jc w:val="both"/>
        <w:rPr>
          <w:rFonts w:ascii="Times New Roman" w:hAnsi="Times New Roman" w:cs="Times New Roman"/>
          <w:color w:val="000000"/>
          <w:sz w:val="28"/>
          <w:szCs w:val="28"/>
        </w:rPr>
      </w:pPr>
      <w:r w:rsidRPr="00EE5A5C">
        <w:rPr>
          <w:rFonts w:ascii="Times New Roman" w:hAnsi="Times New Roman" w:cs="Times New Roman"/>
          <w:color w:val="000000"/>
          <w:sz w:val="28"/>
          <w:szCs w:val="28"/>
        </w:rPr>
        <w:t>Чувства</w:t>
      </w:r>
      <w:r w:rsidRPr="00EE5A5C">
        <w:rPr>
          <w:rFonts w:ascii="Times New Roman" w:hAnsi="Times New Roman" w:cs="Times New Roman"/>
          <w:b/>
          <w:color w:val="000000"/>
          <w:sz w:val="28"/>
          <w:szCs w:val="28"/>
        </w:rPr>
        <w:t xml:space="preserve"> </w:t>
      </w:r>
      <w:r w:rsidRPr="00EE5A5C">
        <w:rPr>
          <w:rFonts w:ascii="Times New Roman" w:hAnsi="Times New Roman" w:cs="Times New Roman"/>
          <w:color w:val="000000"/>
          <w:sz w:val="28"/>
          <w:szCs w:val="28"/>
        </w:rPr>
        <w:t xml:space="preserve">– более сильные переживания, они тоже отражают наше отношение к действительности, но возникают такие переживания при удовлетворении или неудовлетворении наших высших потребностей. Это устойчивые эмоциональные отношения, они часто не зависят от ситуации и носят социальный характер. Именно способность к чувствам отличает человека от животных. Чувство любви, симпатии, радости познания и открытий, чувство понимания прекрасного, вдохновение в работе или творчестве и многие другие. Чувства вырастают и формируются на основе базовых эмоций. </w:t>
      </w:r>
    </w:p>
    <w:p w:rsidR="00C44CD9" w:rsidRPr="00EE5A5C" w:rsidRDefault="00C44CD9" w:rsidP="00EE5A5C">
      <w:pPr>
        <w:spacing w:after="0" w:line="240" w:lineRule="auto"/>
        <w:ind w:firstLine="567"/>
        <w:contextualSpacing/>
        <w:jc w:val="both"/>
        <w:rPr>
          <w:rFonts w:ascii="Times New Roman" w:hAnsi="Times New Roman" w:cs="Times New Roman"/>
          <w:color w:val="000000"/>
          <w:sz w:val="28"/>
          <w:szCs w:val="28"/>
        </w:rPr>
      </w:pPr>
      <w:r w:rsidRPr="00EE5A5C">
        <w:rPr>
          <w:rFonts w:ascii="Times New Roman" w:hAnsi="Times New Roman" w:cs="Times New Roman"/>
          <w:color w:val="000000"/>
          <w:sz w:val="28"/>
          <w:szCs w:val="28"/>
        </w:rPr>
        <w:t xml:space="preserve">Задача эмоционального развития детей с глубокими нарушениями зрения решается в нескольких направлениях. Знакомим детей с основными эмоциями, какие они, когда возникают; учимся их определять у себя и окружающих, в первую очередь близких людей. Отдельная задача – учить слабовидящих и, особенно, незрячих детей выражать эмоции.  </w:t>
      </w:r>
      <w:r w:rsidRPr="00EE5A5C">
        <w:rPr>
          <w:rFonts w:ascii="Times New Roman" w:hAnsi="Times New Roman" w:cs="Times New Roman"/>
          <w:sz w:val="28"/>
          <w:szCs w:val="28"/>
        </w:rPr>
        <w:t>Эмоции и чувства проявляются внешне с помощью мимики лица, выразительных поз и движений тела - пантомимики,  жестов и изменений интонации и тембра голоса. Все это называют неречевыми средствами общения. В норме они формируются к 7 годам.  Научить наших детей использовать эти средства в общении особая и нелегкая задача.</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Для того, чтобы распознать эмоциональное состояние другого человека по лицу и другим средствам, необходимо быть очень наблюдательным, и владеть определенными знаниями и опытом. </w:t>
      </w:r>
      <w:r w:rsidRPr="00EE5A5C">
        <w:rPr>
          <w:rFonts w:ascii="Times New Roman" w:hAnsi="Times New Roman" w:cs="Times New Roman"/>
          <w:color w:val="000000"/>
          <w:sz w:val="28"/>
          <w:szCs w:val="28"/>
        </w:rPr>
        <w:t xml:space="preserve">Предлагаю родителям проверить свое умение различать эмоции по мимике лица. На листах изображены пиктограммы – схематическое изображение 12 различных эмоциональных состояний. Родители  угадывают, что это за эмоции и состояния, подписывают  их. </w:t>
      </w:r>
      <w:r w:rsidRPr="00EE5A5C">
        <w:rPr>
          <w:rFonts w:ascii="Times New Roman" w:hAnsi="Times New Roman" w:cs="Times New Roman"/>
          <w:iCs/>
          <w:color w:val="000000"/>
          <w:sz w:val="28"/>
          <w:szCs w:val="28"/>
        </w:rPr>
        <w:t>По окончании данной работы, на экране демонстрируются правильные ответы – обозначения предложенных эмоций.</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В продолжение встречи, рассказываю об особенностях мимики детей                      с глубокой зрительной патологией, привожу примеры возможных трудностей в будущем. У детей с нарушениями зрения зрительное восприятие ограниченно, мимика очень малоподвижна и невыразительна, часто заметны только эмоции радости или грусти, злости. Затруднено подражание взрослым людям в выражении эмоций, ведь они не видят образец мимики взрослых и это приводит к трудностям контактов с другими людьми, нарушает социализацию. Вялое, порой неадекватное внешнее проявление эмоций  у людей с нарушением зрения мешает другим людям по достоинству оценивать нравственные, интеллектуальные, профессиональные и другие качества слабовидящих людей. </w:t>
      </w:r>
      <w:r w:rsidRPr="00EE5A5C">
        <w:rPr>
          <w:rFonts w:ascii="Times New Roman" w:hAnsi="Times New Roman" w:cs="Times New Roman"/>
          <w:bCs/>
          <w:sz w:val="28"/>
          <w:szCs w:val="28"/>
        </w:rPr>
        <w:t>Например,</w:t>
      </w:r>
      <w:r w:rsidRPr="00EE5A5C">
        <w:rPr>
          <w:rFonts w:ascii="Times New Roman" w:hAnsi="Times New Roman" w:cs="Times New Roman"/>
          <w:sz w:val="28"/>
          <w:szCs w:val="28"/>
        </w:rPr>
        <w:t xml:space="preserve"> слабовидящие дети при разговоре часто кажутся странными, потому что «наступают» на собеседника. Это вызвано желанием разглядеть собеседника и, если он отступает, то дети двигаются за ним. «Взгляд в сторону» может быть вызван глубоким нарушением зрения (боковое зрение).  Но такой взгляд воспринимается другими людьми как выражение сомнения и подозрения. Не владение мимикой своего лица и другими неречевыми средствами общения, усложняет общение и взаимодействие с людьми, а значит, затрудняет адаптацию и интеграцию слабовидящих детей в обществе. Вследствие этого многие слабовидящие дети оказываются в состоянии изоляции от своих сверстников, испытывают дефицит общения, что в свою очередь также негативно влияет на личность ребенка и его самоощущение. </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Поэтому, необходимо проводить специальную целенаправленную работу        с детьми по эмоциональному развитию, и как можно раньше.  Что для этого необходимо?</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Как отмечалось ранее, специально знакомить детей с основными эмоциями человека и постоянно закреплять эти сведения на разных жизненных примерах. В помощь родителям сейчас есть детские книги на развитие эмоционального интеллекта, специальные сказки.</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Важно учить понимать детей свое эмоциональное состояние и других людей.  Чаще задавать вопрос: «Что ты сейчас чувствуешь, какое у тебя настроение, расскажи!»  Привлекать внимание к настроению близких людей в семье, «Папа устал, ему нужно отдохнуть. Давай поиграем в другой комнате, и не будем шуметь». Также обращаем внимание детей на эмоциональное состояние персонажей сказок, рассказов, мультфильмов. Родители и другие близкие взрослые могут своим примером показывать и объяснять эмоции и чувства в бытовых и жизненных ситуациях, например, «Я сейчас очень обижена, потому что…», «Мне очень грустно…», «Я сержусь…», «Я горжусь…», «Я очень радуюсь, когда…»</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Не стоит забывать, что наши дети учатся у нас, взрослых - родителей и педагогов проявлять сильные эмоции. Поэтому, важно давать положительный пример самообладания и управления своими эмоциями, контролировать негативные эмоции при детях: учить справляться с гневом, обидой, страхом, учить успокаиваться, например, внушать себе словами, глубоко и размеренно дышать; находить выход из трудных ситуаций, учить мириться и улаживать конфликты.</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Наша задача взрослых воспитать у детей истинные человеческие чувства,  в том числе  способность по-настоящему любить, проявлять ласку, заботиться о близких людях. На основе природной детской любознательности стимулировать познавательные интересы ребенка и любовь к познанию: отвечать на вопросы, беседовать с ним, наблюдать в природе и за отношениями людей, давать новые впечатления, смотреть познавательные мультики и передачи, обсуждать, читать книги, помогать проводить эксперименты. Эмоции необходимы и в самом процессе воспитания и обучения детей. Обучая, приучая к чему-то ребенка, стремясь дать ему новые умения, мы должны сначала заинтересовать, привлечь его положительные эмоции, важно, чтобы ребенок испытывал радость, интерес, удовольствие от достижения. Ничему нельзя научить ребенка, если он не захочет этого сам! Хотя нередко бывает, когда некоторые взрослые стараются заставить ребенка что-то делать или не делать угрозами, то есть используя эмоцию страха, но такой метод имеет быстро проходящий эффект и нестойкий результат. Насильственные методы вызывают отторжение, неприятие, когда нас не будет рядом и некого будет бояться, ребенок все равно поступит по – своему, не осознавая ошибки,  и уже не захочет учиться и поступать правильно. </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Как можно заинтересовать маленького ребенка, особенно слабовидящего или незрячего? В первую очередь, своей собственной эмоциональностью: «Посмотри, как интересно! Как это замечательно, правда?», «Мне так нравится вытирать пыль со стола и полок, я хорошенько выжимаю теплую тряпочку, чтобы не вытекала вода, и вот так вытираю, и становится чисто и свежо! Попробуй вместе со мной!» Проявляя собственную эмоциональность и заинтересованность в любом бытовом деле, в игре, чтении книги, мы заинтересуем и нашего малыша.</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Помним о проблеме </w:t>
      </w:r>
      <w:proofErr w:type="spellStart"/>
      <w:r w:rsidRPr="00EE5A5C">
        <w:rPr>
          <w:rFonts w:ascii="Times New Roman" w:hAnsi="Times New Roman" w:cs="Times New Roman"/>
          <w:sz w:val="28"/>
          <w:szCs w:val="28"/>
        </w:rPr>
        <w:t>амимичности</w:t>
      </w:r>
      <w:proofErr w:type="spellEnd"/>
      <w:r w:rsidRPr="00EE5A5C">
        <w:rPr>
          <w:rFonts w:ascii="Times New Roman" w:hAnsi="Times New Roman" w:cs="Times New Roman"/>
          <w:sz w:val="28"/>
          <w:szCs w:val="28"/>
        </w:rPr>
        <w:t xml:space="preserve"> лица детей с глубокой зрительной патологией. Необходимо выполнять упражнения и массаж для развития чувствительности и укрепления лицевых мышц, предлагать ребенку, если ему это доступно, выражать разные </w:t>
      </w:r>
      <w:r w:rsidRPr="00EE5A5C">
        <w:rPr>
          <w:rFonts w:ascii="Times New Roman" w:hAnsi="Times New Roman" w:cs="Times New Roman"/>
          <w:sz w:val="28"/>
          <w:szCs w:val="28"/>
        </w:rPr>
        <w:lastRenderedPageBreak/>
        <w:t xml:space="preserve">эмоции, разглядывая себя в зеркале.                 В практической части консультации предлагаю родителям выполнить комплекс упражнений массажа лицевых мышц из пособия Куликовской Т.А. на себе или, по желанию, в парах друг на друге. Ценность комплексов из данного пособия заключается в том, что даны рекомендации и описание различных приемов массажа лицевых мышц, а действия взрослого сопровождаются короткими стихами, интересными и познавательными для дошкольников, в которых отражены признаки и явления времен года. Данные упражнения можно выполнять со своим ребенком дома, в том числе под спокойную музыку. </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По окончании практической части подводятся итоги встречи. Раздаются буклеты с рекомендациями.</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Таким образом, социально-эмоциональное развитие слабовидящих и незрячих детей является актуальной проблемой воспитания и требует особого внимания и совместных усилий педагогов и родителей. Развитие эмоционального интеллекта детей осуществляется не только на специальных занятиях в дошкольном учреждении, но, главным образом, в повседневной жизни детей в семье. Родители своим примером проявления эмоций, чувств, характером общения с ребенком и между всеми членами семьи обучают детей важным навыкам, которые способствуют их успешной социализации в обществе.</w:t>
      </w:r>
    </w:p>
    <w:p w:rsidR="00C44CD9" w:rsidRPr="00EE5A5C" w:rsidRDefault="00C44CD9" w:rsidP="00EE5A5C">
      <w:pPr>
        <w:spacing w:after="0" w:line="240" w:lineRule="auto"/>
        <w:ind w:firstLine="567"/>
        <w:contextualSpacing/>
        <w:jc w:val="both"/>
        <w:rPr>
          <w:rFonts w:ascii="Times New Roman" w:hAnsi="Times New Roman" w:cs="Times New Roman"/>
          <w:sz w:val="28"/>
          <w:szCs w:val="28"/>
        </w:rPr>
      </w:pPr>
      <w:r w:rsidRPr="00EE5A5C">
        <w:rPr>
          <w:rFonts w:ascii="Times New Roman" w:hAnsi="Times New Roman" w:cs="Times New Roman"/>
          <w:sz w:val="28"/>
          <w:szCs w:val="28"/>
        </w:rPr>
        <w:t>Литература:</w:t>
      </w:r>
    </w:p>
    <w:p w:rsidR="00C44CD9" w:rsidRPr="00EE5A5C" w:rsidRDefault="00C44CD9" w:rsidP="00EE5A5C">
      <w:pPr>
        <w:pStyle w:val="a8"/>
        <w:numPr>
          <w:ilvl w:val="0"/>
          <w:numId w:val="25"/>
        </w:numPr>
        <w:spacing w:after="0" w:line="240" w:lineRule="auto"/>
        <w:ind w:left="0" w:firstLine="284"/>
        <w:jc w:val="both"/>
        <w:rPr>
          <w:rFonts w:ascii="Times New Roman" w:hAnsi="Times New Roman" w:cs="Times New Roman"/>
          <w:sz w:val="28"/>
          <w:szCs w:val="28"/>
        </w:rPr>
      </w:pPr>
      <w:r w:rsidRPr="00EE5A5C">
        <w:rPr>
          <w:rFonts w:ascii="Times New Roman" w:hAnsi="Times New Roman" w:cs="Times New Roman"/>
          <w:sz w:val="28"/>
          <w:szCs w:val="28"/>
        </w:rPr>
        <w:t>Денискина В.З. Формирование неречевых средств общения у детей                     с нарушением зрения./ Верхняя Пышма, 1997.</w:t>
      </w:r>
    </w:p>
    <w:p w:rsidR="00C44CD9" w:rsidRPr="00EE5A5C" w:rsidRDefault="00C44CD9" w:rsidP="00EE5A5C">
      <w:pPr>
        <w:pStyle w:val="a8"/>
        <w:numPr>
          <w:ilvl w:val="0"/>
          <w:numId w:val="25"/>
        </w:numPr>
        <w:spacing w:after="0" w:line="240" w:lineRule="auto"/>
        <w:ind w:left="0" w:firstLine="284"/>
        <w:jc w:val="both"/>
        <w:rPr>
          <w:rFonts w:ascii="Times New Roman" w:hAnsi="Times New Roman" w:cs="Times New Roman"/>
          <w:sz w:val="28"/>
          <w:szCs w:val="28"/>
        </w:rPr>
      </w:pPr>
      <w:r w:rsidRPr="00EE5A5C">
        <w:rPr>
          <w:rFonts w:ascii="Times New Roman" w:hAnsi="Times New Roman" w:cs="Times New Roman"/>
          <w:sz w:val="28"/>
          <w:szCs w:val="28"/>
        </w:rPr>
        <w:t xml:space="preserve">Панфилова М.А. </w:t>
      </w:r>
      <w:proofErr w:type="spellStart"/>
      <w:r w:rsidRPr="00EE5A5C">
        <w:rPr>
          <w:rFonts w:ascii="Times New Roman" w:hAnsi="Times New Roman" w:cs="Times New Roman"/>
          <w:sz w:val="28"/>
          <w:szCs w:val="28"/>
        </w:rPr>
        <w:t>Игротерапия</w:t>
      </w:r>
      <w:proofErr w:type="spellEnd"/>
      <w:r w:rsidRPr="00EE5A5C">
        <w:rPr>
          <w:rFonts w:ascii="Times New Roman" w:hAnsi="Times New Roman" w:cs="Times New Roman"/>
          <w:sz w:val="28"/>
          <w:szCs w:val="28"/>
        </w:rPr>
        <w:t xml:space="preserve"> общения: Тесты и коррекционные игры. Практическое пособие для психологов, педагогов и родителей. – М.: «Издательство ГНОМ и Д», 2002.</w:t>
      </w:r>
    </w:p>
    <w:p w:rsidR="00C44CD9" w:rsidRPr="00EE5A5C" w:rsidRDefault="00C44CD9" w:rsidP="00EE5A5C">
      <w:pPr>
        <w:spacing w:after="0" w:line="240" w:lineRule="auto"/>
        <w:ind w:firstLine="284"/>
        <w:contextualSpacing/>
        <w:jc w:val="both"/>
        <w:rPr>
          <w:rFonts w:ascii="Times New Roman" w:hAnsi="Times New Roman" w:cs="Times New Roman"/>
          <w:sz w:val="28"/>
          <w:szCs w:val="28"/>
        </w:rPr>
      </w:pPr>
      <w:r w:rsidRPr="00EE5A5C">
        <w:rPr>
          <w:rFonts w:ascii="Times New Roman" w:hAnsi="Times New Roman" w:cs="Times New Roman"/>
          <w:sz w:val="28"/>
          <w:szCs w:val="28"/>
        </w:rPr>
        <w:t>3. Тимофеева С.А. Развитие эмоционального мира дошкольников с нарушением зрения и речи./ Дошкольная педагогика, №8, 2007.</w:t>
      </w:r>
    </w:p>
    <w:p w:rsidR="00C44CD9" w:rsidRPr="00EE5A5C" w:rsidRDefault="00C44CD9" w:rsidP="00EE5A5C">
      <w:pPr>
        <w:spacing w:after="0" w:line="240" w:lineRule="auto"/>
        <w:ind w:firstLine="284"/>
        <w:contextualSpacing/>
        <w:jc w:val="both"/>
        <w:rPr>
          <w:rFonts w:ascii="Times New Roman" w:hAnsi="Times New Roman" w:cs="Times New Roman"/>
          <w:sz w:val="28"/>
          <w:szCs w:val="28"/>
        </w:rPr>
      </w:pPr>
      <w:r w:rsidRPr="00EE5A5C">
        <w:rPr>
          <w:rFonts w:ascii="Times New Roman" w:hAnsi="Times New Roman" w:cs="Times New Roman"/>
          <w:sz w:val="28"/>
          <w:szCs w:val="28"/>
        </w:rPr>
        <w:t>4.  Куликовская Т.А. Массаж лицевых мышц для малышей./ М.: Книголюб, 2004.</w:t>
      </w:r>
    </w:p>
    <w:p w:rsidR="00C44CD9" w:rsidRPr="00EE5A5C" w:rsidRDefault="00C44CD9" w:rsidP="00EE5A5C">
      <w:pPr>
        <w:spacing w:after="0" w:line="240" w:lineRule="auto"/>
        <w:ind w:firstLine="284"/>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5. Широкова Г.А. Развитие эмоций и чувств у детей дошкольного возраста./ Ростов </w:t>
      </w:r>
      <w:proofErr w:type="spellStart"/>
      <w:r w:rsidRPr="00EE5A5C">
        <w:rPr>
          <w:rFonts w:ascii="Times New Roman" w:hAnsi="Times New Roman" w:cs="Times New Roman"/>
          <w:sz w:val="28"/>
          <w:szCs w:val="28"/>
        </w:rPr>
        <w:t>н</w:t>
      </w:r>
      <w:proofErr w:type="spellEnd"/>
      <w:r w:rsidRPr="00EE5A5C">
        <w:rPr>
          <w:rFonts w:ascii="Times New Roman" w:hAnsi="Times New Roman" w:cs="Times New Roman"/>
          <w:sz w:val="28"/>
          <w:szCs w:val="28"/>
        </w:rPr>
        <w:t>/Д: Феникс, 2005.</w:t>
      </w:r>
    </w:p>
    <w:p w:rsidR="00E865A2" w:rsidRPr="00EE5A5C" w:rsidRDefault="00E865A2" w:rsidP="00EE5A5C">
      <w:pPr>
        <w:spacing w:line="240" w:lineRule="auto"/>
        <w:contextualSpacing/>
        <w:rPr>
          <w:rFonts w:ascii="Times New Roman" w:hAnsi="Times New Roman" w:cs="Times New Roman"/>
          <w:sz w:val="28"/>
          <w:szCs w:val="28"/>
          <w:lang w:val="tt-RU"/>
        </w:rPr>
      </w:pPr>
    </w:p>
    <w:p w:rsidR="00C44CD9" w:rsidRPr="00EE5A5C" w:rsidRDefault="00C44CD9" w:rsidP="00EE5A5C">
      <w:pPr>
        <w:pStyle w:val="af"/>
        <w:widowControl/>
        <w:pBdr>
          <w:top w:val="none" w:sz="0" w:space="0" w:color="000000"/>
          <w:left w:val="none" w:sz="0" w:space="0" w:color="000000"/>
          <w:bottom w:val="none" w:sz="0" w:space="0" w:color="000000"/>
          <w:right w:val="none" w:sz="0" w:space="0" w:color="000000"/>
        </w:pBdr>
        <w:contextualSpacing/>
        <w:rPr>
          <w:b/>
          <w:lang w:val="tt-RU"/>
        </w:rPr>
      </w:pPr>
      <w:r w:rsidRPr="00EE5A5C">
        <w:rPr>
          <w:rStyle w:val="ac"/>
          <w:b/>
          <w:bCs/>
          <w:color w:val="111111"/>
          <w:highlight w:val="white"/>
          <w:lang w:val="tt-RU"/>
        </w:rPr>
        <w:t>Театральләштерү алымы аша әдәби уку һәм әдәбият дәресләрендә укучыларның иҗади сәләтләрен үстерү</w:t>
      </w:r>
    </w:p>
    <w:p w:rsidR="00C44CD9" w:rsidRPr="00EE5A5C" w:rsidRDefault="00C44CD9" w:rsidP="00EE5A5C">
      <w:pPr>
        <w:spacing w:line="240" w:lineRule="auto"/>
        <w:ind w:firstLine="709"/>
        <w:contextualSpacing/>
        <w:jc w:val="center"/>
        <w:rPr>
          <w:rFonts w:ascii="Times New Roman" w:hAnsi="Times New Roman" w:cs="Times New Roman"/>
          <w:b/>
          <w:sz w:val="28"/>
          <w:szCs w:val="28"/>
        </w:rPr>
      </w:pPr>
      <w:proofErr w:type="spellStart"/>
      <w:r w:rsidRPr="00EE5A5C">
        <w:rPr>
          <w:rFonts w:ascii="Times New Roman" w:eastAsia="Times New Roman" w:hAnsi="Times New Roman" w:cs="Times New Roman"/>
          <w:b/>
          <w:i/>
          <w:iCs/>
          <w:color w:val="000000"/>
          <w:sz w:val="28"/>
          <w:szCs w:val="28"/>
        </w:rPr>
        <w:t>А</w:t>
      </w:r>
      <w:r w:rsidRPr="00EE5A5C">
        <w:rPr>
          <w:rFonts w:ascii="Times New Roman" w:hAnsi="Times New Roman" w:cs="Times New Roman"/>
          <w:b/>
          <w:i/>
          <w:iCs/>
          <w:color w:val="000000"/>
          <w:sz w:val="28"/>
          <w:szCs w:val="28"/>
        </w:rPr>
        <w:t>хметшина</w:t>
      </w:r>
      <w:proofErr w:type="spellEnd"/>
      <w:r w:rsidRPr="00EE5A5C">
        <w:rPr>
          <w:rFonts w:ascii="Times New Roman" w:hAnsi="Times New Roman" w:cs="Times New Roman"/>
          <w:b/>
          <w:i/>
          <w:iCs/>
          <w:color w:val="000000"/>
          <w:sz w:val="28"/>
          <w:szCs w:val="28"/>
          <w:lang w:val="tt-RU"/>
        </w:rPr>
        <w:t xml:space="preserve"> Айгөл Фаукат кызы</w:t>
      </w:r>
    </w:p>
    <w:p w:rsidR="00C44CD9" w:rsidRPr="00EE5A5C" w:rsidRDefault="00C44CD9" w:rsidP="00EE5A5C">
      <w:pPr>
        <w:spacing w:line="240" w:lineRule="auto"/>
        <w:ind w:firstLine="709"/>
        <w:contextualSpacing/>
        <w:jc w:val="center"/>
        <w:rPr>
          <w:rFonts w:ascii="Times New Roman" w:hAnsi="Times New Roman" w:cs="Times New Roman"/>
          <w:b/>
          <w:sz w:val="28"/>
          <w:szCs w:val="28"/>
        </w:rPr>
      </w:pPr>
      <w:proofErr w:type="spellStart"/>
      <w:r w:rsidRPr="00EE5A5C">
        <w:rPr>
          <w:rFonts w:ascii="Times New Roman" w:eastAsia="Times New Roman" w:hAnsi="Times New Roman" w:cs="Times New Roman"/>
          <w:b/>
          <w:i/>
          <w:iCs/>
          <w:color w:val="000000"/>
          <w:kern w:val="2"/>
          <w:sz w:val="28"/>
          <w:szCs w:val="28"/>
          <w:lang w:eastAsia="zh-CN" w:bidi="hi-IN"/>
        </w:rPr>
        <w:t>югары</w:t>
      </w:r>
      <w:proofErr w:type="spellEnd"/>
      <w:r w:rsidRPr="00EE5A5C">
        <w:rPr>
          <w:rFonts w:ascii="Times New Roman" w:hAnsi="Times New Roman" w:cs="Times New Roman"/>
          <w:b/>
          <w:i/>
          <w:iCs/>
          <w:color w:val="000000"/>
          <w:sz w:val="28"/>
          <w:szCs w:val="28"/>
          <w:lang w:val="tt-RU"/>
        </w:rPr>
        <w:t xml:space="preserve"> квалификацион  категорияле</w:t>
      </w:r>
    </w:p>
    <w:p w:rsidR="00C44CD9" w:rsidRPr="00EE5A5C" w:rsidRDefault="00C44CD9" w:rsidP="00EE5A5C">
      <w:pPr>
        <w:spacing w:line="240" w:lineRule="auto"/>
        <w:ind w:firstLine="709"/>
        <w:contextualSpacing/>
        <w:jc w:val="center"/>
        <w:rPr>
          <w:rFonts w:ascii="Times New Roman" w:hAnsi="Times New Roman" w:cs="Times New Roman"/>
          <w:b/>
          <w:sz w:val="28"/>
          <w:szCs w:val="28"/>
        </w:rPr>
      </w:pPr>
      <w:r w:rsidRPr="00EE5A5C">
        <w:rPr>
          <w:rFonts w:ascii="Times New Roman" w:hAnsi="Times New Roman" w:cs="Times New Roman"/>
          <w:b/>
          <w:i/>
          <w:iCs/>
          <w:color w:val="000000"/>
          <w:sz w:val="28"/>
          <w:szCs w:val="28"/>
          <w:lang w:val="tt-RU"/>
        </w:rPr>
        <w:t>туган тел һәм әдәбияты укытучысы</w:t>
      </w:r>
    </w:p>
    <w:p w:rsidR="00C44CD9" w:rsidRPr="00EE5A5C" w:rsidRDefault="00C44CD9" w:rsidP="00EE5A5C">
      <w:pPr>
        <w:pBdr>
          <w:top w:val="none" w:sz="0" w:space="0" w:color="000000"/>
          <w:left w:val="none" w:sz="0" w:space="0" w:color="000000"/>
          <w:bottom w:val="none" w:sz="0" w:space="0" w:color="000000"/>
          <w:right w:val="none" w:sz="0" w:space="0" w:color="000000"/>
        </w:pBdr>
        <w:spacing w:after="0" w:line="240" w:lineRule="auto"/>
        <w:ind w:firstLine="709"/>
        <w:contextualSpacing/>
        <w:jc w:val="center"/>
        <w:rPr>
          <w:rFonts w:ascii="Times New Roman" w:hAnsi="Times New Roman" w:cs="Times New Roman"/>
          <w:b/>
          <w:sz w:val="28"/>
          <w:szCs w:val="28"/>
        </w:rPr>
      </w:pPr>
      <w:r w:rsidRPr="00EE5A5C">
        <w:rPr>
          <w:rFonts w:ascii="Times New Roman" w:eastAsia="Calibri" w:hAnsi="Times New Roman" w:cs="Times New Roman"/>
          <w:b/>
          <w:i/>
          <w:iCs/>
          <w:color w:val="000000"/>
          <w:sz w:val="28"/>
          <w:szCs w:val="28"/>
          <w:highlight w:val="white"/>
          <w:lang w:val="tt-RU"/>
        </w:rPr>
        <w:t>«Адымнар-Алабуга» күптелле  белем бирү комплексы</w:t>
      </w:r>
    </w:p>
    <w:p w:rsidR="00C44CD9" w:rsidRPr="00EE5A5C" w:rsidRDefault="00C44CD9" w:rsidP="00EE5A5C">
      <w:pPr>
        <w:pStyle w:val="af"/>
        <w:widowControl/>
        <w:pBdr>
          <w:top w:val="none" w:sz="0" w:space="0" w:color="000000"/>
          <w:left w:val="none" w:sz="0" w:space="0" w:color="000000"/>
          <w:bottom w:val="none" w:sz="0" w:space="0" w:color="000000"/>
          <w:right w:val="none" w:sz="0" w:space="0" w:color="000000"/>
        </w:pBdr>
        <w:contextualSpacing/>
        <w:rPr>
          <w:lang w:val="tt-RU"/>
        </w:rPr>
      </w:pPr>
      <w:r w:rsidRPr="00EE5A5C">
        <w:rPr>
          <w:color w:val="000000"/>
          <w:highlight w:val="white"/>
          <w:lang w:val="tt-RU"/>
        </w:rPr>
        <w:tab/>
        <w:t xml:space="preserve"> </w:t>
      </w:r>
      <w:r w:rsidRPr="00EE5A5C">
        <w:rPr>
          <w:color w:val="000000"/>
          <w:highlight w:val="white"/>
          <w:lang w:val="tt-RU"/>
        </w:rPr>
        <w:tab/>
        <w:t>Татар театры  -  халкыбызга телен, гореф-гадәтләрен саклап калырга ярдәм иткән рухи чыганак. У</w:t>
      </w:r>
      <w:r w:rsidRPr="00EE5A5C">
        <w:rPr>
          <w:color w:val="000000"/>
          <w:lang w:val="tt-RU"/>
        </w:rPr>
        <w:t xml:space="preserve">кучыларда театр сәнгатенә кызыксыну уятыр өчен дәресләрдә сәхнәләштерү алымнарын кулланырга, укучыларның үзләрен сәхнәдә спектакльләрдә катнаштырырга кирәк. Чөнки сәхнәләштерү алымнары укучыларның иҗади сәләте үсүенә уңай йогынты ясый. </w:t>
      </w:r>
      <w:r w:rsidRPr="00EE5A5C">
        <w:rPr>
          <w:rStyle w:val="ac"/>
          <w:b/>
          <w:bCs/>
          <w:color w:val="111111"/>
          <w:lang w:val="tt-RU"/>
        </w:rPr>
        <w:t xml:space="preserve"> </w:t>
      </w:r>
      <w:r w:rsidRPr="00EE5A5C">
        <w:rPr>
          <w:rStyle w:val="ac"/>
          <w:color w:val="000000"/>
          <w:lang w:val="tt-RU"/>
        </w:rPr>
        <w:t>Дәрестә аеруча рольле уеннарны укучылар яратып башкаралар, ял итү өчен пантомима алымын куллану кызыклы</w:t>
      </w:r>
      <w:r w:rsidRPr="00EE5A5C">
        <w:rPr>
          <w:rStyle w:val="ac"/>
          <w:b/>
          <w:bCs/>
          <w:color w:val="000000"/>
          <w:lang w:val="tt-RU"/>
        </w:rPr>
        <w:t xml:space="preserve">, </w:t>
      </w:r>
      <w:r w:rsidRPr="00EE5A5C">
        <w:rPr>
          <w:rStyle w:val="ac"/>
          <w:color w:val="000000"/>
          <w:lang w:val="tt-RU"/>
        </w:rPr>
        <w:t xml:space="preserve">сәхнә этюдлары төрле бәйгеләрдә, ачык чараларда катнашканда уңышлы килеп чыга, ә театр түгәрәге эшчәнлегендә  махсус язылган драма әсәрләрен сәхнәләштерү өстендә эш алып барыла. </w:t>
      </w:r>
      <w:r w:rsidRPr="00EE5A5C">
        <w:rPr>
          <w:color w:val="000000"/>
          <w:lang w:val="tt-RU"/>
        </w:rPr>
        <w:t xml:space="preserve">Сәхнәләштерүдә әзерлек этабы рольләрне бүлүдән башлана. Рольләргә </w:t>
      </w:r>
      <w:r w:rsidRPr="00EE5A5C">
        <w:rPr>
          <w:color w:val="000000"/>
          <w:lang w:val="tt-RU"/>
        </w:rPr>
        <w:lastRenderedPageBreak/>
        <w:t>бүлгәндә балаларның үзләренә роль сайлау мөмкинлеге б</w:t>
      </w:r>
      <w:r w:rsidRPr="00EE5A5C">
        <w:rPr>
          <w:rFonts w:eastAsia="SimSun"/>
          <w:color w:val="000000"/>
          <w:kern w:val="2"/>
          <w:lang w:val="tt-RU" w:eastAsia="zh-CN" w:bidi="hi-IN"/>
        </w:rPr>
        <w:t>ирелергә</w:t>
      </w:r>
      <w:r w:rsidRPr="00EE5A5C">
        <w:rPr>
          <w:color w:val="000000"/>
          <w:lang w:val="tt-RU"/>
        </w:rPr>
        <w:t xml:space="preserve"> тиеш. </w:t>
      </w:r>
      <w:r w:rsidRPr="00EE5A5C">
        <w:rPr>
          <w:rFonts w:eastAsia="SimSun"/>
          <w:color w:val="000000"/>
          <w:kern w:val="2"/>
          <w:lang w:val="tt-RU" w:eastAsia="zh-CN" w:bidi="hi-IN"/>
        </w:rPr>
        <w:t xml:space="preserve">Бу очракта </w:t>
      </w:r>
      <w:r w:rsidRPr="00EE5A5C">
        <w:rPr>
          <w:color w:val="000000"/>
          <w:lang w:val="tt-RU"/>
        </w:rPr>
        <w:t>hәр балага рольләр җитмәс</w:t>
      </w:r>
      <w:r w:rsidRPr="00EE5A5C">
        <w:rPr>
          <w:rFonts w:eastAsia="SimSun"/>
          <w:color w:val="000000"/>
          <w:kern w:val="2"/>
          <w:lang w:val="tt-RU" w:eastAsia="zh-CN" w:bidi="hi-IN"/>
        </w:rPr>
        <w:t>кә мөмкин. Мондый проблема килеп чыкканда,</w:t>
      </w:r>
      <w:r w:rsidRPr="00EE5A5C">
        <w:rPr>
          <w:color w:val="000000"/>
          <w:lang w:val="tt-RU"/>
        </w:rPr>
        <w:t xml:space="preserve"> театр алымының заманча булган бер төре - «Иммерсив» театр алымын  куллан</w:t>
      </w:r>
      <w:r w:rsidRPr="00EE5A5C">
        <w:rPr>
          <w:rFonts w:eastAsia="SimSun"/>
          <w:color w:val="000000"/>
          <w:kern w:val="2"/>
          <w:lang w:val="tt-RU" w:eastAsia="zh-CN" w:bidi="hi-IN"/>
        </w:rPr>
        <w:t>у бик отышлы</w:t>
      </w:r>
      <w:r w:rsidRPr="00EE5A5C">
        <w:rPr>
          <w:color w:val="000000"/>
          <w:lang w:val="tt-RU"/>
        </w:rPr>
        <w:t>.</w:t>
      </w:r>
    </w:p>
    <w:p w:rsidR="00C44CD9" w:rsidRPr="00EE5A5C" w:rsidRDefault="00C44CD9" w:rsidP="00EE5A5C">
      <w:pPr>
        <w:spacing w:line="240" w:lineRule="auto"/>
        <w:ind w:firstLine="567"/>
        <w:contextualSpacing/>
        <w:rPr>
          <w:rFonts w:ascii="Times New Roman" w:hAnsi="Times New Roman" w:cs="Times New Roman"/>
          <w:sz w:val="28"/>
          <w:szCs w:val="28"/>
          <w:lang w:val="tt-RU"/>
        </w:rPr>
      </w:pPr>
      <w:r w:rsidRPr="00EE5A5C">
        <w:rPr>
          <w:rFonts w:ascii="Times New Roman" w:eastAsia="Times New Roman" w:hAnsi="Times New Roman" w:cs="Times New Roman"/>
          <w:color w:val="000000"/>
          <w:sz w:val="28"/>
          <w:szCs w:val="28"/>
          <w:lang w:val="tt-RU"/>
        </w:rPr>
        <w:t xml:space="preserve"> </w:t>
      </w:r>
      <w:r w:rsidRPr="00EE5A5C">
        <w:rPr>
          <w:rFonts w:ascii="Times New Roman" w:hAnsi="Times New Roman" w:cs="Times New Roman"/>
          <w:color w:val="000000"/>
          <w:sz w:val="28"/>
          <w:szCs w:val="28"/>
          <w:lang w:val="tt-RU"/>
        </w:rPr>
        <w:t>Иммерсия төшенчәсе инглиз телендәге  «immersive» һәм «immersion» сүзләреннән килеп чыккан, сүзгә - сүз тәрҗемә иткәндә «катнашу», «тирәнтен эчкә үтеп керү»  дигәнне аңлата. Бу жанрга нигез салучы булып Британиянең Punchdrunk театр төркеме санала. Россиядә    беренче иммерсив спектакль 2014 нче елда куела, ә Татарстан</w:t>
      </w:r>
      <w:r w:rsidRPr="00EE5A5C">
        <w:rPr>
          <w:rFonts w:ascii="Times New Roman" w:eastAsia="SimSun" w:hAnsi="Times New Roman" w:cs="Times New Roman"/>
          <w:color w:val="000000"/>
          <w:kern w:val="2"/>
          <w:sz w:val="28"/>
          <w:szCs w:val="28"/>
          <w:lang w:val="tt-RU" w:eastAsia="zh-CN" w:bidi="hi-IN"/>
        </w:rPr>
        <w:t>да</w:t>
      </w:r>
      <w:r w:rsidRPr="00EE5A5C">
        <w:rPr>
          <w:rFonts w:ascii="Times New Roman" w:hAnsi="Times New Roman" w:cs="Times New Roman"/>
          <w:color w:val="000000"/>
          <w:sz w:val="28"/>
          <w:szCs w:val="28"/>
          <w:lang w:val="tt-RU"/>
        </w:rPr>
        <w:t xml:space="preserve"> 2020 нче елда Кәрим Тинчурин театрында бөек татар композиторы Сәлих Сәйдәшевнең тормышына һәм иҗатына багышланган беренче иммерсив спектакль премьерасы куела. </w:t>
      </w:r>
    </w:p>
    <w:p w:rsidR="00C44CD9" w:rsidRPr="00EE5A5C" w:rsidRDefault="00C44CD9" w:rsidP="00EE5A5C">
      <w:pPr>
        <w:spacing w:line="240" w:lineRule="auto"/>
        <w:ind w:firstLine="567"/>
        <w:contextualSpacing/>
        <w:rPr>
          <w:rFonts w:ascii="Times New Roman" w:hAnsi="Times New Roman" w:cs="Times New Roman"/>
          <w:sz w:val="28"/>
          <w:szCs w:val="28"/>
        </w:rPr>
      </w:pPr>
      <w:r w:rsidRPr="00EE5A5C">
        <w:rPr>
          <w:rFonts w:ascii="Times New Roman" w:hAnsi="Times New Roman" w:cs="Times New Roman"/>
          <w:b/>
          <w:bCs/>
          <w:color w:val="000000"/>
          <w:sz w:val="28"/>
          <w:szCs w:val="28"/>
          <w:highlight w:val="white"/>
          <w:lang w:val="tt-RU"/>
        </w:rPr>
        <w:t>Иммерсив театрның төп «фишкасы»:</w:t>
      </w:r>
    </w:p>
    <w:p w:rsidR="00C44CD9" w:rsidRPr="00EE5A5C" w:rsidRDefault="00C44CD9" w:rsidP="00EE5A5C">
      <w:pPr>
        <w:widowControl w:val="0"/>
        <w:numPr>
          <w:ilvl w:val="0"/>
          <w:numId w:val="27"/>
        </w:numPr>
        <w:suppressAutoHyphens/>
        <w:spacing w:after="0" w:line="240" w:lineRule="auto"/>
        <w:ind w:left="360" w:firstLine="0"/>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 xml:space="preserve">тамашачыларны процесска җәлеп итү; </w:t>
      </w:r>
    </w:p>
    <w:p w:rsidR="00C44CD9" w:rsidRPr="00EE5A5C" w:rsidRDefault="00C44CD9" w:rsidP="00EE5A5C">
      <w:pPr>
        <w:widowControl w:val="0"/>
        <w:numPr>
          <w:ilvl w:val="0"/>
          <w:numId w:val="27"/>
        </w:numPr>
        <w:suppressAutoHyphens/>
        <w:spacing w:after="0" w:line="240" w:lineRule="auto"/>
        <w:ind w:left="360" w:firstLine="0"/>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тамашачылар – катнашучы;</w:t>
      </w:r>
    </w:p>
    <w:p w:rsidR="00C44CD9" w:rsidRPr="00EE5A5C" w:rsidRDefault="00C44CD9" w:rsidP="00EE5A5C">
      <w:pPr>
        <w:widowControl w:val="0"/>
        <w:numPr>
          <w:ilvl w:val="0"/>
          <w:numId w:val="27"/>
        </w:numPr>
        <w:suppressAutoHyphens/>
        <w:spacing w:after="0" w:line="240" w:lineRule="auto"/>
        <w:ind w:left="360" w:firstLine="0"/>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тамашачылар  актерлар, предметлар белән аралаша алалар;</w:t>
      </w:r>
    </w:p>
    <w:p w:rsidR="00C44CD9" w:rsidRPr="00EE5A5C" w:rsidRDefault="00C44CD9" w:rsidP="00EE5A5C">
      <w:pPr>
        <w:widowControl w:val="0"/>
        <w:numPr>
          <w:ilvl w:val="0"/>
          <w:numId w:val="27"/>
        </w:numPr>
        <w:suppressAutoHyphens/>
        <w:spacing w:before="114" w:after="114" w:line="240" w:lineRule="auto"/>
        <w:ind w:left="360" w:firstLine="0"/>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тамашачылар спектакль сюжетына һәм финалга тәэсир итә алалар.</w:t>
      </w:r>
    </w:p>
    <w:p w:rsidR="00C44CD9" w:rsidRPr="00EE5A5C" w:rsidRDefault="00C44CD9" w:rsidP="00EE5A5C">
      <w:pPr>
        <w:spacing w:before="114" w:after="114" w:line="240" w:lineRule="auto"/>
        <w:ind w:left="1080"/>
        <w:contextualSpacing/>
        <w:rPr>
          <w:rFonts w:ascii="Times New Roman" w:hAnsi="Times New Roman" w:cs="Times New Roman"/>
          <w:sz w:val="28"/>
          <w:szCs w:val="28"/>
        </w:rPr>
      </w:pPr>
      <w:r w:rsidRPr="00EE5A5C">
        <w:rPr>
          <w:rFonts w:ascii="Times New Roman" w:hAnsi="Times New Roman" w:cs="Times New Roman"/>
          <w:b/>
          <w:bCs/>
          <w:color w:val="000000"/>
          <w:sz w:val="28"/>
          <w:szCs w:val="28"/>
          <w:highlight w:val="white"/>
          <w:lang w:val="tt-RU"/>
        </w:rPr>
        <w:t xml:space="preserve">Иммерсив театрны </w:t>
      </w:r>
      <w:r w:rsidRPr="00EE5A5C">
        <w:rPr>
          <w:rFonts w:ascii="Times New Roman" w:hAnsi="Times New Roman" w:cs="Times New Roman"/>
          <w:b/>
          <w:bCs/>
          <w:color w:val="000000"/>
          <w:sz w:val="28"/>
          <w:szCs w:val="28"/>
          <w:highlight w:val="white"/>
        </w:rPr>
        <w:t>б</w:t>
      </w:r>
      <w:r w:rsidRPr="00EE5A5C">
        <w:rPr>
          <w:rFonts w:ascii="Times New Roman" w:hAnsi="Times New Roman" w:cs="Times New Roman"/>
          <w:b/>
          <w:bCs/>
          <w:color w:val="000000"/>
          <w:sz w:val="28"/>
          <w:szCs w:val="28"/>
          <w:highlight w:val="white"/>
          <w:lang w:val="tt-RU"/>
        </w:rPr>
        <w:t>елем бирү про</w:t>
      </w:r>
      <w:proofErr w:type="spellStart"/>
      <w:r w:rsidRPr="00EE5A5C">
        <w:rPr>
          <w:rFonts w:ascii="Times New Roman" w:hAnsi="Times New Roman" w:cs="Times New Roman"/>
          <w:b/>
          <w:bCs/>
          <w:color w:val="000000"/>
          <w:sz w:val="28"/>
          <w:szCs w:val="28"/>
          <w:highlight w:val="white"/>
        </w:rPr>
        <w:t>цессында</w:t>
      </w:r>
      <w:proofErr w:type="spellEnd"/>
      <w:r w:rsidRPr="00EE5A5C">
        <w:rPr>
          <w:rFonts w:ascii="Times New Roman" w:hAnsi="Times New Roman" w:cs="Times New Roman"/>
          <w:b/>
          <w:bCs/>
          <w:color w:val="000000"/>
          <w:sz w:val="28"/>
          <w:szCs w:val="28"/>
          <w:highlight w:val="white"/>
        </w:rPr>
        <w:t xml:space="preserve"> </w:t>
      </w:r>
      <w:r w:rsidRPr="00EE5A5C">
        <w:rPr>
          <w:rFonts w:ascii="Times New Roman" w:hAnsi="Times New Roman" w:cs="Times New Roman"/>
          <w:b/>
          <w:bCs/>
          <w:color w:val="000000"/>
          <w:sz w:val="28"/>
          <w:szCs w:val="28"/>
          <w:highlight w:val="white"/>
          <w:lang w:val="tt-RU"/>
        </w:rPr>
        <w:t>куллану өчен шартлар:</w:t>
      </w:r>
    </w:p>
    <w:p w:rsidR="00C44CD9" w:rsidRPr="00EE5A5C" w:rsidRDefault="00C44CD9" w:rsidP="00EE5A5C">
      <w:pPr>
        <w:widowControl w:val="0"/>
        <w:numPr>
          <w:ilvl w:val="0"/>
          <w:numId w:val="28"/>
        </w:numPr>
        <w:suppressAutoHyphens/>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әдәби әсәр башка рәвешле бир</w:t>
      </w:r>
      <w:r w:rsidRPr="00EE5A5C">
        <w:rPr>
          <w:rFonts w:ascii="Times New Roman" w:hAnsi="Times New Roman" w:cs="Times New Roman"/>
          <w:color w:val="000000"/>
          <w:sz w:val="28"/>
          <w:szCs w:val="28"/>
          <w:highlight w:val="white"/>
        </w:rPr>
        <w:t>ел</w:t>
      </w:r>
      <w:r w:rsidRPr="00EE5A5C">
        <w:rPr>
          <w:rFonts w:ascii="Times New Roman" w:hAnsi="Times New Roman" w:cs="Times New Roman"/>
          <w:color w:val="000000"/>
          <w:sz w:val="28"/>
          <w:szCs w:val="28"/>
          <w:highlight w:val="white"/>
          <w:lang w:val="tt-RU"/>
        </w:rPr>
        <w:t>ә;</w:t>
      </w:r>
    </w:p>
    <w:p w:rsidR="00C44CD9" w:rsidRPr="00EE5A5C" w:rsidRDefault="00C44CD9" w:rsidP="00EE5A5C">
      <w:pPr>
        <w:widowControl w:val="0"/>
        <w:numPr>
          <w:ilvl w:val="0"/>
          <w:numId w:val="28"/>
        </w:numPr>
        <w:suppressAutoHyphens/>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балаларга иҗади иреклек бирелә;</w:t>
      </w:r>
    </w:p>
    <w:p w:rsidR="00C44CD9" w:rsidRPr="00EE5A5C" w:rsidRDefault="00C44CD9" w:rsidP="00EE5A5C">
      <w:pPr>
        <w:widowControl w:val="0"/>
        <w:numPr>
          <w:ilvl w:val="0"/>
          <w:numId w:val="28"/>
        </w:numPr>
        <w:suppressAutoHyphens/>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гадәти булмаган театральләштерү биреме тәк</w:t>
      </w:r>
      <w:proofErr w:type="spellStart"/>
      <w:r w:rsidRPr="00EE5A5C">
        <w:rPr>
          <w:rFonts w:ascii="Times New Roman" w:hAnsi="Times New Roman" w:cs="Times New Roman"/>
          <w:color w:val="000000"/>
          <w:sz w:val="28"/>
          <w:szCs w:val="28"/>
          <w:highlight w:val="white"/>
        </w:rPr>
        <w:t>ъ</w:t>
      </w:r>
      <w:proofErr w:type="spellEnd"/>
      <w:r w:rsidRPr="00EE5A5C">
        <w:rPr>
          <w:rFonts w:ascii="Times New Roman" w:hAnsi="Times New Roman" w:cs="Times New Roman"/>
          <w:color w:val="000000"/>
          <w:sz w:val="28"/>
          <w:szCs w:val="28"/>
          <w:highlight w:val="white"/>
          <w:lang w:val="tt-RU"/>
        </w:rPr>
        <w:t>дим ителә.</w:t>
      </w:r>
    </w:p>
    <w:p w:rsidR="00C44CD9" w:rsidRPr="00EE5A5C" w:rsidRDefault="00C44CD9" w:rsidP="00EE5A5C">
      <w:pPr>
        <w:spacing w:line="240" w:lineRule="auto"/>
        <w:contextualSpacing/>
        <w:rPr>
          <w:rFonts w:ascii="Times New Roman" w:hAnsi="Times New Roman" w:cs="Times New Roman"/>
          <w:sz w:val="28"/>
          <w:szCs w:val="28"/>
        </w:rPr>
      </w:pPr>
      <w:r w:rsidRPr="00EE5A5C">
        <w:rPr>
          <w:rFonts w:ascii="Times New Roman" w:eastAsia="Times New Roman" w:hAnsi="Times New Roman" w:cs="Times New Roman"/>
          <w:b/>
          <w:bCs/>
          <w:color w:val="000000"/>
          <w:sz w:val="28"/>
          <w:szCs w:val="28"/>
          <w:highlight w:val="white"/>
          <w:lang w:val="tt-RU"/>
        </w:rPr>
        <w:t xml:space="preserve">    </w:t>
      </w:r>
      <w:r w:rsidRPr="00EE5A5C">
        <w:rPr>
          <w:rFonts w:ascii="Times New Roman" w:hAnsi="Times New Roman" w:cs="Times New Roman"/>
          <w:b/>
          <w:bCs/>
          <w:color w:val="000000"/>
          <w:sz w:val="28"/>
          <w:szCs w:val="28"/>
          <w:highlight w:val="white"/>
          <w:lang w:val="tt-RU"/>
        </w:rPr>
        <w:t>Иммерсив театрның белем бирүдә уңышлы яклары:</w:t>
      </w:r>
    </w:p>
    <w:p w:rsidR="00C44CD9" w:rsidRPr="00EE5A5C" w:rsidRDefault="00C44CD9" w:rsidP="00EE5A5C">
      <w:pPr>
        <w:widowControl w:val="0"/>
        <w:numPr>
          <w:ilvl w:val="0"/>
          <w:numId w:val="26"/>
        </w:numPr>
        <w:suppressAutoHyphens/>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 xml:space="preserve">татар теле һәм әдәбиятны укытуда предметара бәйләнеш барлыкка килә; </w:t>
      </w:r>
    </w:p>
    <w:p w:rsidR="00C44CD9" w:rsidRPr="00EE5A5C" w:rsidRDefault="00C44CD9" w:rsidP="00EE5A5C">
      <w:pPr>
        <w:widowControl w:val="0"/>
        <w:numPr>
          <w:ilvl w:val="0"/>
          <w:numId w:val="26"/>
        </w:numPr>
        <w:suppressAutoHyphens/>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 xml:space="preserve">телне гамәли рәвештә үзләштерүгә этәрә; </w:t>
      </w:r>
    </w:p>
    <w:p w:rsidR="00C44CD9" w:rsidRPr="00EE5A5C" w:rsidRDefault="00C44CD9" w:rsidP="00EE5A5C">
      <w:pPr>
        <w:widowControl w:val="0"/>
        <w:numPr>
          <w:ilvl w:val="0"/>
          <w:numId w:val="26"/>
        </w:numPr>
        <w:suppressAutoHyphens/>
        <w:spacing w:after="0" w:line="240" w:lineRule="auto"/>
        <w:contextualSpacing/>
        <w:jc w:val="both"/>
        <w:rPr>
          <w:rFonts w:ascii="Times New Roman" w:hAnsi="Times New Roman" w:cs="Times New Roman"/>
          <w:sz w:val="28"/>
          <w:szCs w:val="28"/>
        </w:rPr>
      </w:pPr>
      <w:r w:rsidRPr="00EE5A5C">
        <w:rPr>
          <w:rFonts w:ascii="Times New Roman" w:hAnsi="Times New Roman" w:cs="Times New Roman"/>
          <w:color w:val="000000"/>
          <w:sz w:val="28"/>
          <w:szCs w:val="28"/>
          <w:highlight w:val="white"/>
          <w:lang w:val="tt-RU"/>
        </w:rPr>
        <w:t>укучыларның иҗади сәләтен үстерә.</w:t>
      </w:r>
    </w:p>
    <w:p w:rsidR="00C44CD9" w:rsidRPr="00EE5A5C" w:rsidRDefault="00C44CD9" w:rsidP="00EE5A5C">
      <w:pPr>
        <w:spacing w:line="240" w:lineRule="auto"/>
        <w:ind w:firstLine="567"/>
        <w:contextualSpacing/>
        <w:rPr>
          <w:rFonts w:ascii="Times New Roman" w:hAnsi="Times New Roman" w:cs="Times New Roman"/>
          <w:sz w:val="28"/>
          <w:szCs w:val="28"/>
          <w:lang w:val="tt-RU"/>
        </w:rPr>
      </w:pPr>
      <w:r w:rsidRPr="00EE5A5C">
        <w:rPr>
          <w:rFonts w:ascii="Times New Roman" w:hAnsi="Times New Roman" w:cs="Times New Roman"/>
          <w:color w:val="000000"/>
          <w:sz w:val="28"/>
          <w:szCs w:val="28"/>
        </w:rPr>
        <w:t>М</w:t>
      </w:r>
      <w:r w:rsidRPr="00EE5A5C">
        <w:rPr>
          <w:rFonts w:ascii="Times New Roman" w:hAnsi="Times New Roman" w:cs="Times New Roman"/>
          <w:color w:val="000000"/>
          <w:sz w:val="28"/>
          <w:szCs w:val="28"/>
          <w:lang w:val="tt-RU"/>
        </w:rPr>
        <w:t>әсәлән, «Урман дусларыбыз» бүлеген йомгаклау дәресендә «Күмәч» әкиятенең имерсив версиясен кулланырга мөмкин.  Мотивация буларак, укучыларга сорау бирелә:</w:t>
      </w:r>
    </w:p>
    <w:p w:rsidR="00C44CD9" w:rsidRPr="00EE5A5C" w:rsidRDefault="00C44CD9" w:rsidP="00EE5A5C">
      <w:pPr>
        <w:spacing w:line="240" w:lineRule="auto"/>
        <w:ind w:firstLine="567"/>
        <w:contextualSpacing/>
        <w:rPr>
          <w:rFonts w:ascii="Times New Roman" w:hAnsi="Times New Roman" w:cs="Times New Roman"/>
          <w:sz w:val="28"/>
          <w:szCs w:val="28"/>
          <w:lang w:val="tt-RU"/>
        </w:rPr>
      </w:pPr>
      <w:r w:rsidRPr="00EE5A5C">
        <w:rPr>
          <w:rFonts w:ascii="Times New Roman" w:hAnsi="Times New Roman" w:cs="Times New Roman"/>
          <w:color w:val="000000"/>
          <w:sz w:val="28"/>
          <w:szCs w:val="28"/>
          <w:lang w:val="tt-RU"/>
        </w:rPr>
        <w:t>- Укучылар, бу әкиятнең ахыры сезгә ошыймы? Ни өчен ошамый?</w:t>
      </w:r>
    </w:p>
    <w:p w:rsidR="00C44CD9" w:rsidRPr="00EE5A5C" w:rsidRDefault="00C44CD9" w:rsidP="00EE5A5C">
      <w:pPr>
        <w:spacing w:line="240" w:lineRule="auto"/>
        <w:ind w:firstLine="567"/>
        <w:contextualSpacing/>
        <w:rPr>
          <w:rFonts w:ascii="Times New Roman" w:hAnsi="Times New Roman" w:cs="Times New Roman"/>
          <w:sz w:val="28"/>
          <w:szCs w:val="28"/>
          <w:lang w:val="tt-RU"/>
        </w:rPr>
      </w:pPr>
      <w:r w:rsidRPr="00EE5A5C">
        <w:rPr>
          <w:rFonts w:ascii="Times New Roman" w:hAnsi="Times New Roman" w:cs="Times New Roman"/>
          <w:color w:val="000000"/>
          <w:sz w:val="28"/>
          <w:szCs w:val="28"/>
          <w:lang w:val="tt-RU"/>
        </w:rPr>
        <w:t>- Чөнки Төлке Күмәчне ашады, шуңа күрә ул без аны бик кызгандык- дигән фикерне ишетергә мөмкин.</w:t>
      </w:r>
    </w:p>
    <w:p w:rsidR="00C44CD9" w:rsidRPr="00EE5A5C" w:rsidRDefault="00C44CD9" w:rsidP="00EE5A5C">
      <w:pPr>
        <w:spacing w:line="240" w:lineRule="auto"/>
        <w:ind w:firstLine="567"/>
        <w:contextualSpacing/>
        <w:rPr>
          <w:rFonts w:ascii="Times New Roman" w:hAnsi="Times New Roman" w:cs="Times New Roman"/>
          <w:sz w:val="28"/>
          <w:szCs w:val="28"/>
          <w:lang w:val="tt-RU"/>
        </w:rPr>
      </w:pPr>
      <w:r w:rsidRPr="00EE5A5C">
        <w:rPr>
          <w:rFonts w:ascii="Times New Roman" w:hAnsi="Times New Roman" w:cs="Times New Roman"/>
          <w:color w:val="000000"/>
          <w:sz w:val="28"/>
          <w:szCs w:val="28"/>
          <w:lang w:val="tt-RU"/>
        </w:rPr>
        <w:t>- Укучылар, бәлки без Күмәчне коткара алырбыз. Моның өчен әкиятнең эчтәлеген, андагы вакыйгаларны үзгәртергә туры килер, ди укытучы.</w:t>
      </w:r>
    </w:p>
    <w:p w:rsidR="00C44CD9" w:rsidRPr="00EE5A5C" w:rsidRDefault="00C44CD9" w:rsidP="00EE5A5C">
      <w:pPr>
        <w:spacing w:line="240" w:lineRule="auto"/>
        <w:ind w:firstLine="567"/>
        <w:contextualSpacing/>
        <w:rPr>
          <w:rFonts w:ascii="Times New Roman" w:hAnsi="Times New Roman" w:cs="Times New Roman"/>
          <w:sz w:val="28"/>
          <w:szCs w:val="28"/>
          <w:lang w:val="tt-RU"/>
        </w:rPr>
      </w:pPr>
      <w:r w:rsidRPr="00EE5A5C">
        <w:rPr>
          <w:rFonts w:ascii="Times New Roman" w:hAnsi="Times New Roman" w:cs="Times New Roman"/>
          <w:color w:val="000000"/>
          <w:sz w:val="28"/>
          <w:szCs w:val="28"/>
          <w:lang w:val="tt-RU"/>
        </w:rPr>
        <w:t>Шуннан соң укучылар урманда яшәүче җәнлек гаиләләренә берләшәләр. Күмәч һәр аланга үз биремнәре белән кунакка килә. Җәнлекләр биремне төгәл үтәсә генә ул җырын башкара. Ә хәйләкәр төлкеләр үзләре дә Күмәчкә биремнәр әзерләп куйган. Төлкеләрнең хәйләсеннән котылыр өчен Күмәчкә башка аланнар да ярдәм итә.</w:t>
      </w:r>
    </w:p>
    <w:p w:rsidR="00C44CD9" w:rsidRPr="00EE5A5C" w:rsidRDefault="00C44CD9" w:rsidP="00EE5A5C">
      <w:pPr>
        <w:spacing w:line="240" w:lineRule="auto"/>
        <w:ind w:firstLine="567"/>
        <w:contextualSpacing/>
        <w:rPr>
          <w:rFonts w:ascii="Times New Roman" w:hAnsi="Times New Roman" w:cs="Times New Roman"/>
          <w:sz w:val="28"/>
          <w:szCs w:val="28"/>
          <w:lang w:val="tt-RU"/>
        </w:rPr>
      </w:pPr>
      <w:r w:rsidRPr="00EE5A5C">
        <w:rPr>
          <w:rFonts w:ascii="Times New Roman" w:hAnsi="Times New Roman" w:cs="Times New Roman"/>
          <w:color w:val="000000"/>
          <w:sz w:val="28"/>
          <w:szCs w:val="28"/>
          <w:lang w:val="tt-RU"/>
        </w:rPr>
        <w:t>Әлбәттә, гадәти булмаган сәхнәләштерү биремен укытучы үзе алдан әзерләп,  укучыларга тәкъдим итә. Мәсәлән,  Күмәч сораулар ярдәмендә һәрбер герой белән әңгәмә кора ала.</w:t>
      </w:r>
    </w:p>
    <w:p w:rsidR="00C44CD9" w:rsidRPr="00EE5A5C" w:rsidRDefault="00C44CD9" w:rsidP="00EE5A5C">
      <w:pPr>
        <w:spacing w:line="240" w:lineRule="auto"/>
        <w:ind w:firstLine="567"/>
        <w:contextualSpacing/>
        <w:rPr>
          <w:rFonts w:ascii="Times New Roman" w:hAnsi="Times New Roman" w:cs="Times New Roman"/>
          <w:sz w:val="28"/>
          <w:szCs w:val="28"/>
          <w:lang w:val="tt-RU"/>
        </w:rPr>
      </w:pPr>
      <w:r w:rsidRPr="00EE5A5C">
        <w:rPr>
          <w:rFonts w:ascii="Times New Roman" w:eastAsia="Times New Roman" w:hAnsi="Times New Roman" w:cs="Times New Roman"/>
          <w:color w:val="000000"/>
          <w:sz w:val="28"/>
          <w:szCs w:val="28"/>
          <w:highlight w:val="white"/>
          <w:lang w:val="tt-RU"/>
        </w:rPr>
        <w:t xml:space="preserve"> </w:t>
      </w:r>
      <w:r w:rsidRPr="00EE5A5C">
        <w:rPr>
          <w:rFonts w:ascii="Times New Roman" w:eastAsia="Calibri" w:hAnsi="Times New Roman" w:cs="Times New Roman"/>
          <w:color w:val="000000"/>
          <w:sz w:val="28"/>
          <w:szCs w:val="28"/>
          <w:highlight w:val="white"/>
          <w:lang w:val="tt-RU"/>
        </w:rPr>
        <w:t>Бу алымны кулланганда һәр укучы да сәхнәләштерү процессында катнаша. Шуның нәтиҗәсендә, аларның уку грамоталылыгы һәм иҗади сәләте үсә</w:t>
      </w:r>
      <w:r w:rsidRPr="00EE5A5C">
        <w:rPr>
          <w:rFonts w:ascii="Times New Roman" w:eastAsia="Calibri" w:hAnsi="Times New Roman" w:cs="Times New Roman"/>
          <w:color w:val="000000"/>
          <w:sz w:val="28"/>
          <w:szCs w:val="28"/>
          <w:lang w:val="tt-RU"/>
        </w:rPr>
        <w:t xml:space="preserve">. Сәләте булмаган бер генә бала да юк. Аларның иҗади мөмкинчелекләрен ачу, камилләштерү – һәр укытучының төп бурычы, чөнки һәр чорда сәләт, талант югары бәяләнгән һәм кешеләргә бәхет китергән. </w:t>
      </w:r>
    </w:p>
    <w:p w:rsidR="00C44CD9" w:rsidRPr="00EE5A5C" w:rsidRDefault="00C44CD9" w:rsidP="00EE5A5C">
      <w:pPr>
        <w:spacing w:line="240" w:lineRule="auto"/>
        <w:ind w:firstLine="567"/>
        <w:contextualSpacing/>
        <w:jc w:val="center"/>
        <w:rPr>
          <w:rFonts w:ascii="Times New Roman" w:hAnsi="Times New Roman" w:cs="Times New Roman"/>
          <w:sz w:val="28"/>
          <w:szCs w:val="28"/>
        </w:rPr>
      </w:pPr>
      <w:r w:rsidRPr="00EE5A5C">
        <w:rPr>
          <w:rFonts w:ascii="Times New Roman" w:eastAsia="SimSun" w:hAnsi="Times New Roman" w:cs="Times New Roman"/>
          <w:b/>
          <w:bCs/>
          <w:color w:val="000000"/>
          <w:kern w:val="2"/>
          <w:sz w:val="28"/>
          <w:szCs w:val="28"/>
          <w:highlight w:val="white"/>
          <w:lang w:val="tt-RU" w:eastAsia="zh-CN" w:bidi="hi-IN"/>
        </w:rPr>
        <w:lastRenderedPageBreak/>
        <w:t>КУЛЛАНЫЛГАН ӘДӘБИЯТ</w:t>
      </w:r>
    </w:p>
    <w:p w:rsidR="00C44CD9" w:rsidRPr="00EE5A5C" w:rsidRDefault="00C44CD9" w:rsidP="00EE5A5C">
      <w:pPr>
        <w:pStyle w:val="af"/>
        <w:numPr>
          <w:ilvl w:val="0"/>
          <w:numId w:val="29"/>
        </w:numPr>
        <w:suppressAutoHyphens/>
        <w:autoSpaceDE/>
        <w:autoSpaceDN/>
        <w:spacing w:after="140"/>
        <w:ind w:left="0" w:firstLine="0"/>
        <w:contextualSpacing/>
        <w:jc w:val="both"/>
      </w:pPr>
      <w:r w:rsidRPr="00EE5A5C">
        <w:rPr>
          <w:color w:val="000000"/>
          <w:lang w:val="tt-RU"/>
        </w:rPr>
        <w:t xml:space="preserve">Ерохина Т. И., Кукушкина Е. С. Феномен иммерсивного театра в современной отечественной культуре // Верхневолжский филологический вестник, 2019. </w:t>
      </w:r>
    </w:p>
    <w:p w:rsidR="00C44CD9" w:rsidRPr="00EE5A5C" w:rsidRDefault="00C44CD9" w:rsidP="00EE5A5C">
      <w:pPr>
        <w:pStyle w:val="af"/>
        <w:numPr>
          <w:ilvl w:val="0"/>
          <w:numId w:val="29"/>
        </w:numPr>
        <w:suppressAutoHyphens/>
        <w:autoSpaceDE/>
        <w:autoSpaceDN/>
        <w:spacing w:after="140"/>
        <w:ind w:left="0" w:firstLine="0"/>
        <w:contextualSpacing/>
        <w:jc w:val="both"/>
      </w:pPr>
      <w:r w:rsidRPr="00EE5A5C">
        <w:rPr>
          <w:color w:val="000000"/>
          <w:lang w:val="tt-RU"/>
        </w:rPr>
        <w:t>Зиннурова Ф.М. Бала сөйләмендәге кимчелекләрне төзәтү. – Казан: Мәгариф, 2005.</w:t>
      </w:r>
    </w:p>
    <w:p w:rsidR="00C44CD9" w:rsidRPr="00EE5A5C" w:rsidRDefault="00C44CD9" w:rsidP="00EE5A5C">
      <w:pPr>
        <w:pStyle w:val="af"/>
        <w:numPr>
          <w:ilvl w:val="0"/>
          <w:numId w:val="29"/>
        </w:numPr>
        <w:suppressAutoHyphens/>
        <w:autoSpaceDE/>
        <w:autoSpaceDN/>
        <w:spacing w:after="140"/>
        <w:ind w:left="0" w:firstLine="0"/>
        <w:contextualSpacing/>
        <w:jc w:val="both"/>
      </w:pPr>
      <w:r w:rsidRPr="00EE5A5C">
        <w:rPr>
          <w:color w:val="000000"/>
          <w:lang w:val="tt-RU"/>
        </w:rPr>
        <w:t>Могҗизалы мәктәп сәхнәсе. – Казан: Мәгариф, 2003.</w:t>
      </w:r>
    </w:p>
    <w:p w:rsidR="00C44CD9" w:rsidRPr="00EE5A5C" w:rsidRDefault="00C44CD9" w:rsidP="00EE5A5C">
      <w:pPr>
        <w:spacing w:line="240" w:lineRule="auto"/>
        <w:contextualSpacing/>
        <w:rPr>
          <w:rFonts w:ascii="Times New Roman" w:hAnsi="Times New Roman" w:cs="Times New Roman"/>
          <w:color w:val="000000"/>
          <w:sz w:val="28"/>
          <w:szCs w:val="28"/>
          <w:lang w:val="tt-RU"/>
        </w:rPr>
      </w:pPr>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Музыкально-спортивная образовательная деятельность с детьми средней группы </w:t>
      </w:r>
    </w:p>
    <w:p w:rsidR="00EE5A5C" w:rsidRPr="00EE5A5C" w:rsidRDefault="00EE5A5C" w:rsidP="00EE5A5C">
      <w:pPr>
        <w:spacing w:line="240" w:lineRule="auto"/>
        <w:contextualSpacing/>
        <w:jc w:val="center"/>
        <w:rPr>
          <w:rFonts w:ascii="Times New Roman" w:hAnsi="Times New Roman" w:cs="Times New Roman"/>
          <w:b/>
          <w:sz w:val="28"/>
          <w:szCs w:val="28"/>
        </w:rPr>
      </w:pP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u w:val="single"/>
        </w:rPr>
        <w:t>Группа:</w:t>
      </w:r>
      <w:r w:rsidRPr="00EE5A5C">
        <w:rPr>
          <w:rFonts w:ascii="Times New Roman" w:hAnsi="Times New Roman" w:cs="Times New Roman"/>
          <w:i/>
          <w:sz w:val="28"/>
          <w:szCs w:val="28"/>
        </w:rPr>
        <w:t xml:space="preserve"> средний возраст</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u w:val="single"/>
        </w:rPr>
        <w:t>Возраст:</w:t>
      </w:r>
      <w:r w:rsidRPr="00EE5A5C">
        <w:rPr>
          <w:rFonts w:ascii="Times New Roman" w:hAnsi="Times New Roman" w:cs="Times New Roman"/>
          <w:i/>
          <w:sz w:val="28"/>
          <w:szCs w:val="28"/>
        </w:rPr>
        <w:t xml:space="preserve"> 4-5 лет</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u w:val="single"/>
        </w:rPr>
        <w:t>Место проведения:</w:t>
      </w:r>
      <w:r w:rsidRPr="00EE5A5C">
        <w:rPr>
          <w:rFonts w:ascii="Times New Roman" w:hAnsi="Times New Roman" w:cs="Times New Roman"/>
          <w:i/>
          <w:sz w:val="28"/>
          <w:szCs w:val="28"/>
        </w:rPr>
        <w:t xml:space="preserve"> спортивный зал МБДОУ ЦРР-Д/с №22 «</w:t>
      </w:r>
      <w:proofErr w:type="spellStart"/>
      <w:r w:rsidRPr="00EE5A5C">
        <w:rPr>
          <w:rFonts w:ascii="Times New Roman" w:hAnsi="Times New Roman" w:cs="Times New Roman"/>
          <w:i/>
          <w:sz w:val="28"/>
          <w:szCs w:val="28"/>
        </w:rPr>
        <w:t>Алсу</w:t>
      </w:r>
      <w:proofErr w:type="spellEnd"/>
      <w:r w:rsidRPr="00EE5A5C">
        <w:rPr>
          <w:rFonts w:ascii="Times New Roman" w:hAnsi="Times New Roman" w:cs="Times New Roman"/>
          <w:i/>
          <w:sz w:val="28"/>
          <w:szCs w:val="28"/>
        </w:rPr>
        <w:t>»</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u w:val="single"/>
        </w:rPr>
        <w:t>Интеграция образовательных областей</w:t>
      </w:r>
      <w:r w:rsidRPr="00EE5A5C">
        <w:rPr>
          <w:rFonts w:ascii="Times New Roman" w:hAnsi="Times New Roman" w:cs="Times New Roman"/>
          <w:i/>
          <w:sz w:val="28"/>
          <w:szCs w:val="28"/>
        </w:rPr>
        <w:t>: « Познавательное развитие», «Физическое развитие», «Социально-коммуникативное развитие».</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u w:val="single"/>
        </w:rPr>
        <w:t>Цель</w:t>
      </w:r>
      <w:r w:rsidRPr="00EE5A5C">
        <w:rPr>
          <w:rFonts w:ascii="Times New Roman" w:hAnsi="Times New Roman" w:cs="Times New Roman"/>
          <w:i/>
          <w:sz w:val="28"/>
          <w:szCs w:val="28"/>
        </w:rPr>
        <w:t>: Формирование у дошкольников интереса к физической культуре.</w:t>
      </w:r>
    </w:p>
    <w:p w:rsidR="00EE5A5C" w:rsidRPr="00EE5A5C" w:rsidRDefault="00EE5A5C" w:rsidP="00EE5A5C">
      <w:pPr>
        <w:spacing w:line="240" w:lineRule="auto"/>
        <w:contextualSpacing/>
        <w:rPr>
          <w:rFonts w:ascii="Times New Roman" w:hAnsi="Times New Roman" w:cs="Times New Roman"/>
          <w:i/>
          <w:sz w:val="28"/>
          <w:szCs w:val="28"/>
        </w:rPr>
      </w:pPr>
    </w:p>
    <w:p w:rsidR="00EE5A5C" w:rsidRPr="00EE5A5C" w:rsidRDefault="00EE5A5C" w:rsidP="00EE5A5C">
      <w:pPr>
        <w:spacing w:line="240" w:lineRule="auto"/>
        <w:contextualSpacing/>
        <w:rPr>
          <w:rFonts w:ascii="Times New Roman" w:hAnsi="Times New Roman" w:cs="Times New Roman"/>
          <w:i/>
          <w:sz w:val="28"/>
          <w:szCs w:val="28"/>
          <w:u w:val="single"/>
        </w:rPr>
      </w:pPr>
      <w:r w:rsidRPr="00EE5A5C">
        <w:rPr>
          <w:rFonts w:ascii="Times New Roman" w:hAnsi="Times New Roman" w:cs="Times New Roman"/>
          <w:i/>
          <w:sz w:val="28"/>
          <w:szCs w:val="28"/>
          <w:u w:val="single"/>
        </w:rPr>
        <w:t>Задачи:</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1.Упражнять детей в ходьбе и беге между предметами.</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2. Развивать координационные способности. Умение удерживать устойчивое равновесие на повышенной опоре.</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3. Закреплять умение прыгать на 2-х ногах</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4. Воспитывать смелость, находчивость.</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5. Продолжать развивать коммуникативные навыки.</w:t>
      </w:r>
    </w:p>
    <w:p w:rsidR="00EE5A5C" w:rsidRPr="00EE5A5C" w:rsidRDefault="00EE5A5C" w:rsidP="00EE5A5C">
      <w:pPr>
        <w:spacing w:line="240" w:lineRule="auto"/>
        <w:contextualSpacing/>
        <w:rPr>
          <w:rFonts w:ascii="Times New Roman" w:hAnsi="Times New Roman" w:cs="Times New Roman"/>
          <w:i/>
          <w:sz w:val="28"/>
          <w:szCs w:val="28"/>
          <w:u w:val="single"/>
        </w:rPr>
      </w:pP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u w:val="single"/>
        </w:rPr>
        <w:t>Пособия:</w:t>
      </w:r>
      <w:r w:rsidRPr="00EE5A5C">
        <w:rPr>
          <w:rFonts w:ascii="Times New Roman" w:hAnsi="Times New Roman" w:cs="Times New Roman"/>
          <w:i/>
          <w:sz w:val="28"/>
          <w:szCs w:val="28"/>
        </w:rPr>
        <w:t xml:space="preserve"> Мячи теннисные по количеству детей, гимнастическое бревно, дуги деревянные 3 шт., бревна короткие дерев. 4 шт., палка гимнастическая 1 шт., карточки-пиктограммы.</w:t>
      </w:r>
    </w:p>
    <w:p w:rsidR="00EE5A5C" w:rsidRPr="00EE5A5C" w:rsidRDefault="00EE5A5C" w:rsidP="00EE5A5C">
      <w:pPr>
        <w:spacing w:line="240" w:lineRule="auto"/>
        <w:contextualSpacing/>
        <w:rPr>
          <w:rFonts w:ascii="Times New Roman" w:hAnsi="Times New Roman" w:cs="Times New Roman"/>
          <w:i/>
          <w:sz w:val="28"/>
          <w:szCs w:val="28"/>
        </w:rPr>
      </w:pPr>
    </w:p>
    <w:p w:rsidR="00EE5A5C" w:rsidRPr="00EE5A5C" w:rsidRDefault="00EE5A5C" w:rsidP="00EE5A5C">
      <w:pPr>
        <w:spacing w:line="240" w:lineRule="auto"/>
        <w:contextualSpacing/>
        <w:rPr>
          <w:rFonts w:ascii="Times New Roman" w:hAnsi="Times New Roman" w:cs="Times New Roman"/>
          <w:i/>
          <w:sz w:val="28"/>
          <w:szCs w:val="28"/>
        </w:rPr>
      </w:pPr>
    </w:p>
    <w:p w:rsidR="00EE5A5C" w:rsidRPr="00EE5A5C" w:rsidRDefault="00EE5A5C" w:rsidP="00EE5A5C">
      <w:pPr>
        <w:spacing w:line="240" w:lineRule="auto"/>
        <w:contextualSpacing/>
        <w:rPr>
          <w:rFonts w:ascii="Times New Roman" w:hAnsi="Times New Roman" w:cs="Times New Roman"/>
          <w:i/>
          <w:sz w:val="28"/>
          <w:szCs w:val="28"/>
        </w:rPr>
      </w:pPr>
    </w:p>
    <w:p w:rsidR="00EE5A5C" w:rsidRPr="00EE5A5C" w:rsidRDefault="00EE5A5C" w:rsidP="00EE5A5C">
      <w:pPr>
        <w:spacing w:line="240" w:lineRule="auto"/>
        <w:contextualSpacing/>
        <w:rPr>
          <w:rFonts w:ascii="Times New Roman" w:hAnsi="Times New Roman" w:cs="Times New Roman"/>
          <w:i/>
          <w:sz w:val="28"/>
          <w:szCs w:val="28"/>
        </w:rPr>
      </w:pPr>
    </w:p>
    <w:p w:rsidR="00EE5A5C" w:rsidRPr="00EE5A5C" w:rsidRDefault="00EE5A5C" w:rsidP="00EE5A5C">
      <w:pPr>
        <w:spacing w:line="240" w:lineRule="auto"/>
        <w:contextualSpacing/>
        <w:rPr>
          <w:rFonts w:ascii="Times New Roman" w:hAnsi="Times New Roman" w:cs="Times New Roman"/>
          <w:i/>
          <w:sz w:val="28"/>
          <w:szCs w:val="28"/>
        </w:rPr>
      </w:pPr>
    </w:p>
    <w:p w:rsidR="00EE5A5C" w:rsidRPr="00EE5A5C" w:rsidRDefault="00EE5A5C" w:rsidP="00EE5A5C">
      <w:pPr>
        <w:spacing w:line="240" w:lineRule="auto"/>
        <w:contextualSpacing/>
        <w:rPr>
          <w:rFonts w:ascii="Times New Roman" w:hAnsi="Times New Roman" w:cs="Times New Roman"/>
          <w:i/>
          <w:sz w:val="28"/>
          <w:szCs w:val="28"/>
        </w:rPr>
      </w:pPr>
    </w:p>
    <w:p w:rsidR="00EE5A5C" w:rsidRPr="00EE5A5C" w:rsidRDefault="00EE5A5C" w:rsidP="00EE5A5C">
      <w:pPr>
        <w:spacing w:line="240" w:lineRule="auto"/>
        <w:contextualSpacing/>
        <w:rPr>
          <w:rFonts w:ascii="Times New Roman" w:hAnsi="Times New Roman" w:cs="Times New Roman"/>
          <w:b/>
          <w:i/>
          <w:sz w:val="28"/>
          <w:szCs w:val="28"/>
        </w:rPr>
      </w:pPr>
      <w:r w:rsidRPr="00EE5A5C">
        <w:rPr>
          <w:rFonts w:ascii="Times New Roman" w:hAnsi="Times New Roman" w:cs="Times New Roman"/>
          <w:b/>
          <w:i/>
          <w:sz w:val="28"/>
          <w:szCs w:val="28"/>
        </w:rPr>
        <w:t>Ход ОД:</w:t>
      </w:r>
    </w:p>
    <w:p w:rsidR="00EE5A5C" w:rsidRPr="00EE5A5C" w:rsidRDefault="00EE5A5C" w:rsidP="00EE5A5C">
      <w:pPr>
        <w:spacing w:line="240" w:lineRule="auto"/>
        <w:contextualSpacing/>
        <w:rPr>
          <w:rFonts w:ascii="Times New Roman" w:hAnsi="Times New Roman" w:cs="Times New Roman"/>
          <w:b/>
          <w:i/>
          <w:sz w:val="28"/>
          <w:szCs w:val="28"/>
        </w:rPr>
      </w:pPr>
      <w:r w:rsidRPr="00EE5A5C">
        <w:rPr>
          <w:rFonts w:ascii="Times New Roman" w:hAnsi="Times New Roman" w:cs="Times New Roman"/>
          <w:b/>
          <w:i/>
          <w:sz w:val="28"/>
          <w:szCs w:val="28"/>
        </w:rPr>
        <w:t xml:space="preserve">Дети под музыку заходят в спортивный зал, выстраиваются в шеренгу. </w:t>
      </w:r>
    </w:p>
    <w:p w:rsidR="00EE5A5C" w:rsidRPr="00EE5A5C" w:rsidRDefault="00EE5A5C" w:rsidP="00EE5A5C">
      <w:pPr>
        <w:spacing w:line="240" w:lineRule="auto"/>
        <w:contextualSpacing/>
        <w:rPr>
          <w:rFonts w:ascii="Times New Roman" w:hAnsi="Times New Roman" w:cs="Times New Roman"/>
          <w:b/>
          <w:i/>
          <w:sz w:val="28"/>
          <w:szCs w:val="28"/>
        </w:rPr>
      </w:pPr>
      <w:r w:rsidRPr="00EE5A5C">
        <w:rPr>
          <w:rFonts w:ascii="Times New Roman" w:hAnsi="Times New Roman" w:cs="Times New Roman"/>
          <w:b/>
          <w:i/>
          <w:sz w:val="28"/>
          <w:szCs w:val="28"/>
        </w:rPr>
        <w:lastRenderedPageBreak/>
        <w:t>1.Вводная часть</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Приветствие, ладошки-ножки.</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Ходьба :</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-на носках- руки натянули</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на пятках –руки за спину</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высоко поднимая колени – руки «полочкой»</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-широким шагом- руки свободно</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захлестыванием</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Упражнение на дыхание ( хлопки вперед-</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 назад)</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Инструктор: за направляющим берем теннисный мяч и становимся на кружочки: желтая и красная дорожка.</w:t>
      </w:r>
    </w:p>
    <w:p w:rsidR="00EE5A5C" w:rsidRPr="00EE5A5C" w:rsidRDefault="00EE5A5C" w:rsidP="00EE5A5C">
      <w:pPr>
        <w:spacing w:line="240" w:lineRule="auto"/>
        <w:contextualSpacing/>
        <w:rPr>
          <w:rFonts w:ascii="Times New Roman" w:hAnsi="Times New Roman" w:cs="Times New Roman"/>
          <w:b/>
          <w:i/>
          <w:sz w:val="28"/>
          <w:szCs w:val="28"/>
        </w:rPr>
      </w:pPr>
      <w:r w:rsidRPr="00EE5A5C">
        <w:rPr>
          <w:rFonts w:ascii="Times New Roman" w:hAnsi="Times New Roman" w:cs="Times New Roman"/>
          <w:b/>
          <w:i/>
          <w:sz w:val="28"/>
          <w:szCs w:val="28"/>
        </w:rPr>
        <w:t xml:space="preserve">2 . Основная часть </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ОРУ с теннисным мячом</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1.Ходьба на месте не отрывая ног , мяч раскатывать в ладошках( произвольно)</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2. «Потянемся»</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И.п. ноги на ширине ступни мяч в правой руке.</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1-2- подняться на носочки руки через стороны вверх передать мяч в другую руку 3-4 и.п.</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3. «Повернись –</w:t>
      </w:r>
      <w:proofErr w:type="spellStart"/>
      <w:r w:rsidRPr="00EE5A5C">
        <w:rPr>
          <w:rFonts w:ascii="Times New Roman" w:hAnsi="Times New Roman" w:cs="Times New Roman"/>
          <w:sz w:val="28"/>
          <w:szCs w:val="28"/>
        </w:rPr>
        <w:t>ка</w:t>
      </w:r>
      <w:proofErr w:type="spellEnd"/>
      <w:r w:rsidRPr="00EE5A5C">
        <w:rPr>
          <w:rFonts w:ascii="Times New Roman" w:hAnsi="Times New Roman" w:cs="Times New Roman"/>
          <w:sz w:val="28"/>
          <w:szCs w:val="28"/>
        </w:rPr>
        <w:t xml:space="preserve"> вправо –влево</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И.п. ноги на ширине ступни, мяч в правой руке</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1-2 повернуться вправо-влево</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3-4 тоже в другую сторону.</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4. «На коньках»</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Имитация на месте, перекладывая мяч с одной руки в другую.</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5. «Возьми - положи»</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И.п. стойка ноги на ширине ступни, мяч в правой руке.1 – мяч положить на пол 2- взять 3-4 – тоже</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6.  «Прыг-скок» </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Прыжки на 2-х ногах вокруг мяча, руки на поясе.</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Дыхательное упражнение </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Мяч положить на живот на вдохе – втянуть живот , выдох – надуть ( 3-4 раза)</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 xml:space="preserve">Инструктор: с мячом мы занимались- сил набрались! </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«Расческа»- дети соединяются в 1 колонну и смыкаются назад</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Упражнение «Маятник»</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Задача: перебежать – не задеть палку ( </w:t>
      </w:r>
      <w:proofErr w:type="spellStart"/>
      <w:r w:rsidRPr="00EE5A5C">
        <w:rPr>
          <w:rFonts w:ascii="Times New Roman" w:hAnsi="Times New Roman" w:cs="Times New Roman"/>
          <w:sz w:val="28"/>
          <w:szCs w:val="28"/>
        </w:rPr>
        <w:t>поточно</w:t>
      </w:r>
      <w:proofErr w:type="spellEnd"/>
      <w:r w:rsidRPr="00EE5A5C">
        <w:rPr>
          <w:rFonts w:ascii="Times New Roman" w:hAnsi="Times New Roman" w:cs="Times New Roman"/>
          <w:sz w:val="28"/>
          <w:szCs w:val="28"/>
        </w:rPr>
        <w:t>)</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lastRenderedPageBreak/>
        <w:t>Упражнение «Медвежата»</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Задача: пройти по -медвежьи,  не задев палку, затем подняться на бревно и пройти на высоких четвереньках, спуститься и перешагнуть через бревнышки , высоко поднимая колени.</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Упражнение «Зайчата»</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Перепрыгнуть палку двумя ногами, затем «зайцы пролезают через дуги и  прыжком через пеньки- модули.</w:t>
      </w:r>
    </w:p>
    <w:p w:rsidR="00EE5A5C" w:rsidRPr="00EE5A5C" w:rsidRDefault="00EE5A5C" w:rsidP="00EE5A5C">
      <w:pPr>
        <w:spacing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Подвижная игра «Веселые человечки»</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Дети бегут по кругу под музыку , на сигнал останавливаются и показывают движение , которое  изображено на карточке.</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 xml:space="preserve">«Непослушные мячи» </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Задача: Закатить мяч в лунку.</w:t>
      </w:r>
    </w:p>
    <w:p w:rsidR="00EE5A5C" w:rsidRPr="00EE5A5C" w:rsidRDefault="00EE5A5C" w:rsidP="00EE5A5C">
      <w:pPr>
        <w:spacing w:line="240" w:lineRule="auto"/>
        <w:contextualSpacing/>
        <w:rPr>
          <w:rFonts w:ascii="Times New Roman" w:hAnsi="Times New Roman" w:cs="Times New Roman"/>
          <w:b/>
          <w:i/>
          <w:sz w:val="28"/>
          <w:szCs w:val="28"/>
        </w:rPr>
      </w:pPr>
      <w:r w:rsidRPr="00EE5A5C">
        <w:rPr>
          <w:rFonts w:ascii="Times New Roman" w:hAnsi="Times New Roman" w:cs="Times New Roman"/>
          <w:b/>
          <w:i/>
          <w:sz w:val="28"/>
          <w:szCs w:val="28"/>
        </w:rPr>
        <w:t xml:space="preserve"> 3.Заключительная часть </w:t>
      </w:r>
    </w:p>
    <w:p w:rsidR="00EE5A5C" w:rsidRPr="00EE5A5C" w:rsidRDefault="00EE5A5C" w:rsidP="00EE5A5C">
      <w:pPr>
        <w:spacing w:line="240" w:lineRule="auto"/>
        <w:contextualSpacing/>
        <w:rPr>
          <w:rFonts w:ascii="Times New Roman" w:hAnsi="Times New Roman" w:cs="Times New Roman"/>
          <w:b/>
          <w:sz w:val="28"/>
          <w:szCs w:val="28"/>
        </w:rPr>
      </w:pPr>
      <w:r w:rsidRPr="00EE5A5C">
        <w:rPr>
          <w:rFonts w:ascii="Times New Roman" w:hAnsi="Times New Roman" w:cs="Times New Roman"/>
          <w:b/>
          <w:sz w:val="28"/>
          <w:szCs w:val="28"/>
        </w:rPr>
        <w:t>Игра «Снежинки и ветер»</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Инструктор: Я – ветер, а вы- Снежинки</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По команде : Снежинки, улетайте , по полю полетайте – снежинки улетают _ кружатся ! На сигнал «Снежинки» , прилетайте, от ветра улетайте, Снежинки садятся на землю и тают , принимая любое удобное положение.</w:t>
      </w:r>
    </w:p>
    <w:p w:rsidR="00EE5A5C" w:rsidRPr="00EE5A5C" w:rsidRDefault="00EE5A5C" w:rsidP="00EE5A5C">
      <w:pPr>
        <w:spacing w:line="240" w:lineRule="auto"/>
        <w:contextualSpacing/>
        <w:rPr>
          <w:rFonts w:ascii="Times New Roman" w:hAnsi="Times New Roman" w:cs="Times New Roman"/>
          <w:i/>
          <w:sz w:val="28"/>
          <w:szCs w:val="28"/>
        </w:rPr>
      </w:pPr>
      <w:r w:rsidRPr="00EE5A5C">
        <w:rPr>
          <w:rFonts w:ascii="Times New Roman" w:hAnsi="Times New Roman" w:cs="Times New Roman"/>
          <w:i/>
          <w:sz w:val="28"/>
          <w:szCs w:val="28"/>
        </w:rPr>
        <w:t>Инструктор : Как только я 2 раза хлопну , один раз топну вы превратитесь в девочек и мальчиков . Дети встают!</w:t>
      </w:r>
    </w:p>
    <w:p w:rsidR="00EE5A5C" w:rsidRPr="00EE5A5C" w:rsidRDefault="00EE5A5C" w:rsidP="00EE5A5C">
      <w:pPr>
        <w:spacing w:line="240" w:lineRule="auto"/>
        <w:contextualSpacing/>
        <w:rPr>
          <w:rFonts w:ascii="Times New Roman" w:hAnsi="Times New Roman" w:cs="Times New Roman"/>
          <w:sz w:val="28"/>
          <w:szCs w:val="28"/>
        </w:rPr>
      </w:pPr>
      <w:r w:rsidRPr="00EE5A5C">
        <w:rPr>
          <w:rFonts w:ascii="Times New Roman" w:hAnsi="Times New Roman" w:cs="Times New Roman"/>
          <w:sz w:val="28"/>
          <w:szCs w:val="28"/>
        </w:rPr>
        <w:t>Построение в шеренгу. Ребята, наше занятие подошло к концу, вы все молодцы! До свидания!</w:t>
      </w:r>
    </w:p>
    <w:p w:rsidR="00EE5A5C" w:rsidRPr="00EE5A5C" w:rsidRDefault="00EE5A5C" w:rsidP="00EE5A5C">
      <w:pPr>
        <w:pStyle w:val="a9"/>
        <w:spacing w:before="0" w:beforeAutospacing="0" w:after="0" w:afterAutospacing="0"/>
        <w:contextualSpacing/>
        <w:jc w:val="center"/>
        <w:rPr>
          <w:sz w:val="28"/>
          <w:szCs w:val="28"/>
        </w:rPr>
      </w:pPr>
      <w:r w:rsidRPr="00EE5A5C">
        <w:rPr>
          <w:b/>
          <w:sz w:val="28"/>
          <w:szCs w:val="28"/>
        </w:rPr>
        <w:t>Направление – «</w:t>
      </w:r>
      <w:r w:rsidRPr="00EE5A5C">
        <w:rPr>
          <w:sz w:val="28"/>
          <w:szCs w:val="28"/>
        </w:rPr>
        <w:t>Современные принципы и ориентиры в педагогической деятельности</w:t>
      </w:r>
      <w:r w:rsidRPr="00EE5A5C">
        <w:rPr>
          <w:b/>
          <w:sz w:val="28"/>
          <w:szCs w:val="28"/>
        </w:rPr>
        <w:t>»</w:t>
      </w:r>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«Традиционные и инновационные подходы в работе </w:t>
      </w:r>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по патриотическому воспитанию старших дошкольников» </w:t>
      </w:r>
    </w:p>
    <w:p w:rsidR="00EE5A5C" w:rsidRPr="00EE5A5C" w:rsidRDefault="00EE5A5C" w:rsidP="00EE5A5C">
      <w:pPr>
        <w:pStyle w:val="a9"/>
        <w:spacing w:before="0" w:beforeAutospacing="0" w:after="0" w:afterAutospacing="0"/>
        <w:contextualSpacing/>
        <w:jc w:val="center"/>
        <w:rPr>
          <w:b/>
          <w:bCs/>
          <w:sz w:val="28"/>
          <w:szCs w:val="28"/>
        </w:rPr>
      </w:pPr>
      <w:proofErr w:type="spellStart"/>
      <w:r w:rsidRPr="00EE5A5C">
        <w:rPr>
          <w:b/>
          <w:bCs/>
          <w:sz w:val="28"/>
          <w:szCs w:val="28"/>
        </w:rPr>
        <w:t>Гимадеева</w:t>
      </w:r>
      <w:proofErr w:type="spellEnd"/>
      <w:r w:rsidRPr="00EE5A5C">
        <w:rPr>
          <w:b/>
          <w:bCs/>
          <w:sz w:val="28"/>
          <w:szCs w:val="28"/>
        </w:rPr>
        <w:t xml:space="preserve"> Лилия </w:t>
      </w:r>
      <w:proofErr w:type="spellStart"/>
      <w:r w:rsidRPr="00EE5A5C">
        <w:rPr>
          <w:b/>
          <w:bCs/>
          <w:sz w:val="28"/>
          <w:szCs w:val="28"/>
        </w:rPr>
        <w:t>Хамитовна</w:t>
      </w:r>
      <w:proofErr w:type="spellEnd"/>
      <w:r w:rsidRPr="00EE5A5C">
        <w:rPr>
          <w:b/>
          <w:bCs/>
          <w:sz w:val="28"/>
          <w:szCs w:val="28"/>
        </w:rPr>
        <w:t>, старший воспитатель</w:t>
      </w:r>
    </w:p>
    <w:p w:rsidR="00EE5A5C" w:rsidRPr="00EE5A5C" w:rsidRDefault="00EE5A5C" w:rsidP="00EE5A5C">
      <w:pPr>
        <w:pStyle w:val="a9"/>
        <w:spacing w:before="0" w:beforeAutospacing="0" w:after="0" w:afterAutospacing="0"/>
        <w:contextualSpacing/>
        <w:jc w:val="center"/>
        <w:rPr>
          <w:b/>
          <w:bCs/>
          <w:sz w:val="28"/>
          <w:szCs w:val="28"/>
        </w:rPr>
      </w:pPr>
      <w:r w:rsidRPr="00EE5A5C">
        <w:rPr>
          <w:b/>
          <w:bCs/>
          <w:sz w:val="28"/>
          <w:szCs w:val="28"/>
        </w:rPr>
        <w:t>Павлова Марина Ефимовна, музыкальный руководитель</w:t>
      </w:r>
    </w:p>
    <w:p w:rsidR="00EE5A5C" w:rsidRPr="00EE5A5C" w:rsidRDefault="00EE5A5C" w:rsidP="00EE5A5C">
      <w:pPr>
        <w:spacing w:line="240" w:lineRule="auto"/>
        <w:contextualSpacing/>
        <w:jc w:val="right"/>
        <w:rPr>
          <w:rFonts w:ascii="Times New Roman" w:hAnsi="Times New Roman" w:cs="Times New Roman"/>
          <w:b/>
          <w:bCs/>
          <w:sz w:val="28"/>
          <w:szCs w:val="28"/>
        </w:rPr>
      </w:pPr>
      <w:r w:rsidRPr="00EE5A5C">
        <w:rPr>
          <w:rFonts w:ascii="Times New Roman" w:hAnsi="Times New Roman" w:cs="Times New Roman"/>
          <w:b/>
          <w:bCs/>
          <w:sz w:val="28"/>
          <w:szCs w:val="28"/>
        </w:rPr>
        <w:t>Иванова Альбина Юрьевна, инструктор по физической культуре</w:t>
      </w:r>
      <w:r w:rsidRPr="00EE5A5C">
        <w:rPr>
          <w:rFonts w:ascii="Times New Roman" w:hAnsi="Times New Roman" w:cs="Times New Roman"/>
          <w:sz w:val="28"/>
          <w:szCs w:val="28"/>
        </w:rPr>
        <w:t xml:space="preserve"> </w:t>
      </w:r>
    </w:p>
    <w:p w:rsidR="00EE5A5C" w:rsidRPr="00EE5A5C" w:rsidRDefault="00EE5A5C" w:rsidP="00EE5A5C">
      <w:pPr>
        <w:spacing w:line="240" w:lineRule="auto"/>
        <w:contextualSpacing/>
        <w:jc w:val="center"/>
        <w:rPr>
          <w:rFonts w:ascii="Times New Roman" w:hAnsi="Times New Roman" w:cs="Times New Roman"/>
          <w:b/>
          <w:bCs/>
          <w:sz w:val="28"/>
          <w:szCs w:val="28"/>
        </w:rPr>
      </w:pPr>
      <w:r w:rsidRPr="00EE5A5C">
        <w:rPr>
          <w:rFonts w:ascii="Times New Roman" w:hAnsi="Times New Roman" w:cs="Times New Roman"/>
          <w:b/>
          <w:bCs/>
          <w:sz w:val="28"/>
          <w:szCs w:val="28"/>
        </w:rPr>
        <w:t>МАДОУ «Детский сад №235 комбинированного вида»</w:t>
      </w:r>
    </w:p>
    <w:p w:rsidR="00EE5A5C" w:rsidRPr="00EE5A5C" w:rsidRDefault="00EE5A5C" w:rsidP="00EE5A5C">
      <w:pPr>
        <w:spacing w:line="240" w:lineRule="auto"/>
        <w:contextualSpacing/>
        <w:jc w:val="center"/>
        <w:rPr>
          <w:rFonts w:ascii="Times New Roman" w:hAnsi="Times New Roman" w:cs="Times New Roman"/>
          <w:b/>
          <w:bCs/>
          <w:sz w:val="28"/>
          <w:szCs w:val="28"/>
        </w:rPr>
      </w:pPr>
      <w:r w:rsidRPr="00EE5A5C">
        <w:rPr>
          <w:rFonts w:ascii="Times New Roman" w:hAnsi="Times New Roman" w:cs="Times New Roman"/>
          <w:b/>
          <w:bCs/>
          <w:sz w:val="28"/>
          <w:szCs w:val="28"/>
        </w:rPr>
        <w:t>Советского района г.Казани</w:t>
      </w:r>
    </w:p>
    <w:p w:rsidR="00EE5A5C" w:rsidRPr="00EE5A5C" w:rsidRDefault="00EE5A5C" w:rsidP="00EE5A5C">
      <w:pPr>
        <w:spacing w:line="240" w:lineRule="auto"/>
        <w:ind w:firstLine="709"/>
        <w:contextualSpacing/>
        <w:jc w:val="both"/>
        <w:rPr>
          <w:rFonts w:ascii="Times New Roman" w:hAnsi="Times New Roman" w:cs="Times New Roman"/>
          <w:sz w:val="28"/>
          <w:szCs w:val="28"/>
          <w:shd w:val="clear" w:color="auto" w:fill="FFFFFF"/>
        </w:rPr>
      </w:pPr>
      <w:r w:rsidRPr="00EE5A5C">
        <w:rPr>
          <w:rFonts w:ascii="Times New Roman" w:hAnsi="Times New Roman" w:cs="Times New Roman"/>
          <w:sz w:val="28"/>
          <w:szCs w:val="28"/>
          <w:shd w:val="clear" w:color="auto" w:fill="FFFFFF"/>
        </w:rPr>
        <w:t>Мы, авторы статьи, выбрали профессию педагога дошкольного образования совершенно осознанно.  Дети – это особый народ и всегда хотелось общения с ними, интересного, насыщенного и продуктивного. Поэтому, получив хорошее профильное образование, мы начали свою работу в детском саду с понимания основной задачи - создать теплую, душевную атмосферу, чтобы пробудить в детях «доброе сердце», научить чувствовать чужую боль, воспитать основы патриотизма.</w:t>
      </w:r>
    </w:p>
    <w:p w:rsidR="00EE5A5C" w:rsidRPr="00EE5A5C" w:rsidRDefault="00EE5A5C" w:rsidP="00EE5A5C">
      <w:pPr>
        <w:shd w:val="clear" w:color="auto" w:fill="FFFFFF"/>
        <w:spacing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Педагогическое сообщество предлагает методическое обеспечение по организации патриотического воспитания дошкольников с использованием всего многообразия педагогических форм и средств с учётом особенностей детей.</w:t>
      </w:r>
    </w:p>
    <w:p w:rsidR="00EE5A5C" w:rsidRPr="00EE5A5C" w:rsidRDefault="00EE5A5C" w:rsidP="00EE5A5C">
      <w:pPr>
        <w:shd w:val="clear" w:color="auto" w:fill="FFFFFF"/>
        <w:spacing w:line="240" w:lineRule="auto"/>
        <w:ind w:firstLine="708"/>
        <w:contextualSpacing/>
        <w:jc w:val="both"/>
        <w:rPr>
          <w:rFonts w:ascii="Times New Roman" w:hAnsi="Times New Roman" w:cs="Times New Roman"/>
          <w:sz w:val="28"/>
          <w:szCs w:val="28"/>
        </w:rPr>
      </w:pPr>
      <w:r w:rsidRPr="00EE5A5C">
        <w:rPr>
          <w:rFonts w:ascii="Times New Roman" w:hAnsi="Times New Roman" w:cs="Times New Roman"/>
          <w:sz w:val="28"/>
          <w:szCs w:val="28"/>
        </w:rPr>
        <w:t>В настоящее время педагоги опираются в своей работе на Федеральную образовательную программу дошкольного воспитания, как новый нормативный документ.</w:t>
      </w:r>
    </w:p>
    <w:p w:rsidR="00EE5A5C" w:rsidRPr="00EE5A5C" w:rsidRDefault="00EE5A5C" w:rsidP="00EE5A5C">
      <w:pPr>
        <w:shd w:val="clear" w:color="auto" w:fill="FFFFFF"/>
        <w:spacing w:line="240" w:lineRule="auto"/>
        <w:ind w:firstLine="708"/>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Федеральная программа на основе духовно-нравственных, исторических и национально-культурных традиций максимально нацелена на приобщение детей к базовым ценностям российского народа, а именно: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E5A5C" w:rsidRPr="00EE5A5C" w:rsidRDefault="00EE5A5C" w:rsidP="00EE5A5C">
      <w:pPr>
        <w:spacing w:line="240" w:lineRule="auto"/>
        <w:ind w:firstLine="708"/>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Эти цели достигаются через решение конкретных задач с учетом возрастных и индивидуальных особенностей детей. У старших дошкольников это следующие задачи: воспитывать любовь к Родине, уважение к людям разных национальностей, проживающих на территории России, их культурному наследию; знакомить детей с содержанием и традициями государственных праздников, воспитывать уважение и гордость за поступки Героев Отечества, за служение и верность интересам страны; за достижения страны в области спорта, науки и искусства; знакомить с целями и доступными практиками </w:t>
      </w:r>
      <w:proofErr w:type="spellStart"/>
      <w:r w:rsidRPr="00EE5A5C">
        <w:rPr>
          <w:rFonts w:ascii="Times New Roman" w:hAnsi="Times New Roman" w:cs="Times New Roman"/>
          <w:sz w:val="28"/>
          <w:szCs w:val="28"/>
        </w:rPr>
        <w:t>волонтерства</w:t>
      </w:r>
      <w:proofErr w:type="spellEnd"/>
      <w:r w:rsidRPr="00EE5A5C">
        <w:rPr>
          <w:rFonts w:ascii="Times New Roman" w:hAnsi="Times New Roman" w:cs="Times New Roman"/>
          <w:sz w:val="28"/>
          <w:szCs w:val="28"/>
        </w:rPr>
        <w:t xml:space="preserve"> в России, включать детей при поддержке взрослых в социальные акции, волонтерские мероприятия в детском саду и в городе (поселке). Поддерживать детскую любознательность по отношению к родному краю, эмоциональный отклик на проявление красоты в различных архитектурных объектах и произведениях искусства, явлениях природы; поощрять активное участие в праздновании событий, связанных с местом проживания.</w:t>
      </w:r>
    </w:p>
    <w:p w:rsidR="00EE5A5C" w:rsidRPr="00EE5A5C" w:rsidRDefault="00EE5A5C" w:rsidP="00EE5A5C">
      <w:pPr>
        <w:spacing w:line="240" w:lineRule="auto"/>
        <w:ind w:firstLine="708"/>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Данные задачи определяют содержание образовательной деятельности с детьми: педагог знакомит и расширяет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выражению полученных впечатлений  в различных видах продуктивной деятельности (рисование, конструирование, лепка, аппликация). Педагог формирует у детей представления о государственной символике Татарстана и России – герб, флаг, гимн, знакомит с историей их возникновения в доступной для детей форме. </w:t>
      </w:r>
    </w:p>
    <w:p w:rsidR="00EE5A5C" w:rsidRPr="00EE5A5C" w:rsidRDefault="00EE5A5C" w:rsidP="00EE5A5C">
      <w:pPr>
        <w:spacing w:line="240" w:lineRule="auto"/>
        <w:ind w:firstLine="708"/>
        <w:contextualSpacing/>
        <w:jc w:val="both"/>
        <w:rPr>
          <w:rFonts w:ascii="Times New Roman" w:hAnsi="Times New Roman" w:cs="Times New Roman"/>
          <w:sz w:val="28"/>
          <w:szCs w:val="28"/>
          <w:shd w:val="clear" w:color="auto" w:fill="FFFFFF"/>
        </w:rPr>
      </w:pPr>
      <w:r w:rsidRPr="00EE5A5C">
        <w:rPr>
          <w:rFonts w:ascii="Times New Roman" w:hAnsi="Times New Roman" w:cs="Times New Roman"/>
          <w:sz w:val="28"/>
          <w:szCs w:val="28"/>
        </w:rPr>
        <w:t>Для реализации намеченных задач по патриотическому воспитанию мы организовали необходимую</w:t>
      </w:r>
      <w:r w:rsidRPr="00EE5A5C">
        <w:rPr>
          <w:rFonts w:ascii="Times New Roman" w:hAnsi="Times New Roman" w:cs="Times New Roman"/>
          <w:sz w:val="28"/>
          <w:szCs w:val="28"/>
          <w:shd w:val="clear" w:color="auto" w:fill="FFFFFF"/>
        </w:rPr>
        <w:t xml:space="preserve"> развивающую предметно-пространственную среду. В группе </w:t>
      </w:r>
      <w:r w:rsidRPr="00EE5A5C">
        <w:rPr>
          <w:rFonts w:ascii="Times New Roman" w:hAnsi="Times New Roman" w:cs="Times New Roman"/>
          <w:sz w:val="28"/>
          <w:szCs w:val="28"/>
        </w:rPr>
        <w:t>старших дошкольников есть: глобус, физическая карта Татарстана и России, Флаг Татарстана и России, Герб Татарстана и России, портрет Раиса РТ и Президента РФ; познавательные книги, тематические иллюстрации, фото, слайды по патриотическому воспитанию; произведения писателей по соответствующей тематике в рамках  программы; произведения народного творчества для рассматривания; альбомы: «Моя семья», «Как мы в садике живем», «Мы по городу идем» (достопримечательности города), «О великой отечественной войне» и др.; иллюстрации по теме «Русский быт», элементы народных костюмов, куклы в национальных костюмах; произведения народного творчества и декоративно-прикладного искусства (</w:t>
      </w:r>
      <w:proofErr w:type="spellStart"/>
      <w:r w:rsidRPr="00EE5A5C">
        <w:rPr>
          <w:rFonts w:ascii="Times New Roman" w:hAnsi="Times New Roman" w:cs="Times New Roman"/>
          <w:sz w:val="28"/>
          <w:szCs w:val="28"/>
        </w:rPr>
        <w:t>калфаки</w:t>
      </w:r>
      <w:proofErr w:type="spellEnd"/>
      <w:r w:rsidRPr="00EE5A5C">
        <w:rPr>
          <w:rFonts w:ascii="Times New Roman" w:hAnsi="Times New Roman" w:cs="Times New Roman"/>
          <w:sz w:val="28"/>
          <w:szCs w:val="28"/>
        </w:rPr>
        <w:t xml:space="preserve">, ичиги, матрешки, дымковские игрушки др.); аудиозаписи сказок и патриотических песен;  атрибуты для народных игр; реквизит для самостоятельных игр: фуражки, пилотки, бескозырки и др. </w:t>
      </w:r>
    </w:p>
    <w:p w:rsidR="00EE5A5C" w:rsidRPr="00EE5A5C" w:rsidRDefault="00EE5A5C" w:rsidP="00EE5A5C">
      <w:pPr>
        <w:spacing w:line="240" w:lineRule="auto"/>
        <w:ind w:firstLine="708"/>
        <w:contextualSpacing/>
        <w:jc w:val="both"/>
        <w:rPr>
          <w:rFonts w:ascii="Times New Roman" w:hAnsi="Times New Roman" w:cs="Times New Roman"/>
          <w:sz w:val="28"/>
          <w:szCs w:val="28"/>
        </w:rPr>
      </w:pPr>
      <w:r w:rsidRPr="00EE5A5C">
        <w:rPr>
          <w:rFonts w:ascii="Times New Roman" w:hAnsi="Times New Roman" w:cs="Times New Roman"/>
          <w:color w:val="333333"/>
          <w:sz w:val="28"/>
          <w:szCs w:val="28"/>
        </w:rPr>
        <w:t xml:space="preserve">В перспективном плане мы </w:t>
      </w:r>
      <w:r w:rsidRPr="00EE5A5C">
        <w:rPr>
          <w:rFonts w:ascii="Times New Roman" w:hAnsi="Times New Roman" w:cs="Times New Roman"/>
          <w:sz w:val="28"/>
          <w:szCs w:val="28"/>
        </w:rPr>
        <w:t xml:space="preserve">наметили основные направления, по которым строили свою работу с детьми и на некоторых хочется остановиться отдельно. </w:t>
      </w:r>
    </w:p>
    <w:p w:rsidR="00EE5A5C" w:rsidRPr="00EE5A5C" w:rsidRDefault="00EE5A5C" w:rsidP="00EE5A5C">
      <w:pPr>
        <w:spacing w:line="240" w:lineRule="auto"/>
        <w:ind w:firstLine="708"/>
        <w:contextualSpacing/>
        <w:jc w:val="both"/>
        <w:rPr>
          <w:rFonts w:ascii="Times New Roman" w:hAnsi="Times New Roman" w:cs="Times New Roman"/>
          <w:i/>
          <w:sz w:val="28"/>
          <w:szCs w:val="28"/>
          <w:shd w:val="clear" w:color="auto" w:fill="FFFFFF"/>
        </w:rPr>
      </w:pPr>
      <w:r w:rsidRPr="00EE5A5C">
        <w:rPr>
          <w:rFonts w:ascii="Times New Roman" w:hAnsi="Times New Roman" w:cs="Times New Roman"/>
          <w:sz w:val="28"/>
          <w:szCs w:val="28"/>
        </w:rPr>
        <w:t xml:space="preserve">Значимой в воспитании </w:t>
      </w:r>
      <w:proofErr w:type="spellStart"/>
      <w:r w:rsidRPr="00EE5A5C">
        <w:rPr>
          <w:rFonts w:ascii="Times New Roman" w:hAnsi="Times New Roman" w:cs="Times New Roman"/>
          <w:sz w:val="28"/>
          <w:szCs w:val="28"/>
        </w:rPr>
        <w:t>гражданско</w:t>
      </w:r>
      <w:proofErr w:type="spellEnd"/>
      <w:r w:rsidRPr="00EE5A5C">
        <w:rPr>
          <w:rFonts w:ascii="Times New Roman" w:hAnsi="Times New Roman" w:cs="Times New Roman"/>
          <w:sz w:val="28"/>
          <w:szCs w:val="28"/>
        </w:rPr>
        <w:t xml:space="preserve"> - патриотических чувств у старших дошкольников является тема «Защитники Отечества». Военная тема притягивает детей. У некоторых ребят папы находятся в зоне СВО. Поэтому наш рассказ об </w:t>
      </w:r>
      <w:r w:rsidRPr="00EE5A5C">
        <w:rPr>
          <w:rFonts w:ascii="Times New Roman" w:hAnsi="Times New Roman" w:cs="Times New Roman"/>
          <w:sz w:val="28"/>
          <w:szCs w:val="28"/>
          <w:shd w:val="clear" w:color="auto" w:fill="FFFFFF"/>
        </w:rPr>
        <w:t xml:space="preserve">участнике </w:t>
      </w:r>
      <w:r w:rsidRPr="00EE5A5C">
        <w:rPr>
          <w:rFonts w:ascii="Times New Roman" w:hAnsi="Times New Roman" w:cs="Times New Roman"/>
          <w:sz w:val="28"/>
          <w:szCs w:val="28"/>
          <w:shd w:val="clear" w:color="auto" w:fill="FFFFFF"/>
        </w:rPr>
        <w:lastRenderedPageBreak/>
        <w:t xml:space="preserve">спецоперации </w:t>
      </w:r>
      <w:r w:rsidRPr="00EE5A5C">
        <w:rPr>
          <w:rFonts w:ascii="Times New Roman" w:hAnsi="Times New Roman" w:cs="Times New Roman"/>
          <w:sz w:val="28"/>
          <w:szCs w:val="28"/>
        </w:rPr>
        <w:t xml:space="preserve">Герое России </w:t>
      </w:r>
      <w:proofErr w:type="spellStart"/>
      <w:r w:rsidRPr="00EE5A5C">
        <w:rPr>
          <w:rFonts w:ascii="Times New Roman" w:hAnsi="Times New Roman" w:cs="Times New Roman"/>
          <w:sz w:val="28"/>
          <w:szCs w:val="28"/>
          <w:shd w:val="clear" w:color="auto" w:fill="FFFFFF"/>
        </w:rPr>
        <w:t>Сайфуллине</w:t>
      </w:r>
      <w:proofErr w:type="spellEnd"/>
      <w:r w:rsidRPr="00EE5A5C">
        <w:rPr>
          <w:rFonts w:ascii="Times New Roman" w:hAnsi="Times New Roman" w:cs="Times New Roman"/>
          <w:sz w:val="28"/>
          <w:szCs w:val="28"/>
          <w:shd w:val="clear" w:color="auto" w:fill="FFFFFF"/>
        </w:rPr>
        <w:t xml:space="preserve"> Р. Г. ребята слушали с </w:t>
      </w:r>
      <w:r w:rsidRPr="00EE5A5C">
        <w:rPr>
          <w:rFonts w:ascii="Times New Roman" w:hAnsi="Times New Roman" w:cs="Times New Roman"/>
          <w:bCs/>
          <w:sz w:val="28"/>
          <w:szCs w:val="28"/>
          <w:shd w:val="clear" w:color="auto" w:fill="FFFFFF"/>
        </w:rPr>
        <w:t>замиранием</w:t>
      </w:r>
      <w:r w:rsidRPr="00EE5A5C">
        <w:rPr>
          <w:rFonts w:ascii="Times New Roman" w:hAnsi="Times New Roman" w:cs="Times New Roman"/>
          <w:sz w:val="28"/>
          <w:szCs w:val="28"/>
          <w:shd w:val="clear" w:color="auto" w:fill="FFFFFF"/>
        </w:rPr>
        <w:t> </w:t>
      </w:r>
      <w:r w:rsidRPr="00EE5A5C">
        <w:rPr>
          <w:rFonts w:ascii="Times New Roman" w:hAnsi="Times New Roman" w:cs="Times New Roman"/>
          <w:bCs/>
          <w:sz w:val="28"/>
          <w:szCs w:val="28"/>
          <w:shd w:val="clear" w:color="auto" w:fill="FFFFFF"/>
        </w:rPr>
        <w:t>сердца</w:t>
      </w:r>
      <w:r w:rsidRPr="00EE5A5C">
        <w:rPr>
          <w:rFonts w:ascii="Times New Roman" w:hAnsi="Times New Roman" w:cs="Times New Roman"/>
          <w:sz w:val="28"/>
          <w:szCs w:val="28"/>
          <w:shd w:val="clear" w:color="auto" w:fill="FFFFFF"/>
        </w:rPr>
        <w:t>! Мы показали фотографии героя и рассказали о нем. Вот выдержки из нашего рассказа, который мы предложили послушать ребятам.</w:t>
      </w:r>
    </w:p>
    <w:p w:rsidR="00EE5A5C" w:rsidRPr="00EE5A5C" w:rsidRDefault="00EE5A5C" w:rsidP="00EE5A5C">
      <w:pPr>
        <w:pStyle w:val="a9"/>
        <w:shd w:val="clear" w:color="auto" w:fill="FFFFFF"/>
        <w:spacing w:before="0" w:beforeAutospacing="0" w:after="0" w:afterAutospacing="0"/>
        <w:ind w:firstLine="708"/>
        <w:contextualSpacing/>
        <w:jc w:val="both"/>
        <w:rPr>
          <w:sz w:val="28"/>
          <w:szCs w:val="28"/>
        </w:rPr>
      </w:pPr>
      <w:r w:rsidRPr="00EE5A5C">
        <w:rPr>
          <w:sz w:val="28"/>
          <w:szCs w:val="28"/>
          <w:shd w:val="clear" w:color="auto" w:fill="FFFFFF"/>
        </w:rPr>
        <w:t xml:space="preserve">«Герой России - наш соотечественник </w:t>
      </w:r>
      <w:proofErr w:type="spellStart"/>
      <w:r w:rsidRPr="00EE5A5C">
        <w:rPr>
          <w:sz w:val="28"/>
          <w:szCs w:val="28"/>
          <w:shd w:val="clear" w:color="auto" w:fill="FFFFFF"/>
        </w:rPr>
        <w:t>Сайфуллин</w:t>
      </w:r>
      <w:proofErr w:type="spellEnd"/>
      <w:r w:rsidRPr="00EE5A5C">
        <w:rPr>
          <w:sz w:val="28"/>
          <w:szCs w:val="28"/>
          <w:shd w:val="clear" w:color="auto" w:fill="FFFFFF"/>
        </w:rPr>
        <w:t xml:space="preserve"> Рустам </w:t>
      </w:r>
      <w:proofErr w:type="spellStart"/>
      <w:r w:rsidRPr="00EE5A5C">
        <w:rPr>
          <w:sz w:val="28"/>
          <w:szCs w:val="28"/>
          <w:shd w:val="clear" w:color="auto" w:fill="FFFFFF"/>
        </w:rPr>
        <w:t>Галиевич</w:t>
      </w:r>
      <w:proofErr w:type="spellEnd"/>
      <w:r w:rsidRPr="00EE5A5C">
        <w:rPr>
          <w:sz w:val="28"/>
          <w:szCs w:val="28"/>
          <w:shd w:val="clear" w:color="auto" w:fill="FFFFFF"/>
        </w:rPr>
        <w:t xml:space="preserve"> говорит про себя так: «Я же сибирский татарин. С детства приучен к труду». </w:t>
      </w:r>
      <w:r w:rsidRPr="00EE5A5C">
        <w:rPr>
          <w:sz w:val="28"/>
          <w:szCs w:val="28"/>
        </w:rPr>
        <w:t xml:space="preserve">Рустам </w:t>
      </w:r>
      <w:proofErr w:type="spellStart"/>
      <w:r w:rsidRPr="00EE5A5C">
        <w:rPr>
          <w:sz w:val="28"/>
          <w:szCs w:val="28"/>
        </w:rPr>
        <w:t>Сайфуллин</w:t>
      </w:r>
      <w:proofErr w:type="spellEnd"/>
      <w:r w:rsidRPr="00EE5A5C">
        <w:rPr>
          <w:sz w:val="28"/>
          <w:szCs w:val="28"/>
        </w:rPr>
        <w:t xml:space="preserve"> вырос в татарской среде, воспитывался в национальных традициях и считает, что сила страны в единстве всех населяющих ее народов. «Жители нашей деревни – татары, мы так и росли – ели </w:t>
      </w:r>
      <w:proofErr w:type="spellStart"/>
      <w:r w:rsidRPr="00EE5A5C">
        <w:rPr>
          <w:sz w:val="28"/>
          <w:szCs w:val="28"/>
        </w:rPr>
        <w:t>эчпочмаки</w:t>
      </w:r>
      <w:proofErr w:type="spellEnd"/>
      <w:r w:rsidRPr="00EE5A5C">
        <w:rPr>
          <w:sz w:val="28"/>
          <w:szCs w:val="28"/>
        </w:rPr>
        <w:t xml:space="preserve">, </w:t>
      </w:r>
      <w:proofErr w:type="spellStart"/>
      <w:r w:rsidRPr="00EE5A5C">
        <w:rPr>
          <w:sz w:val="28"/>
          <w:szCs w:val="28"/>
        </w:rPr>
        <w:t>баурсаки</w:t>
      </w:r>
      <w:proofErr w:type="spellEnd"/>
      <w:r w:rsidRPr="00EE5A5C">
        <w:rPr>
          <w:sz w:val="28"/>
          <w:szCs w:val="28"/>
        </w:rPr>
        <w:t>, соблюдали</w:t>
      </w:r>
      <w:r w:rsidRPr="00EE5A5C">
        <w:rPr>
          <w:color w:val="2B3654"/>
          <w:sz w:val="28"/>
          <w:szCs w:val="28"/>
        </w:rPr>
        <w:t xml:space="preserve"> </w:t>
      </w:r>
      <w:r w:rsidRPr="00EE5A5C">
        <w:rPr>
          <w:sz w:val="28"/>
          <w:szCs w:val="28"/>
        </w:rPr>
        <w:t xml:space="preserve">традиции…» </w:t>
      </w:r>
      <w:r w:rsidRPr="00EE5A5C">
        <w:rPr>
          <w:sz w:val="28"/>
          <w:szCs w:val="28"/>
          <w:shd w:val="clear" w:color="auto" w:fill="FFFFFF"/>
        </w:rPr>
        <w:t xml:space="preserve">Отец Рустама </w:t>
      </w:r>
      <w:proofErr w:type="spellStart"/>
      <w:r w:rsidRPr="00EE5A5C">
        <w:rPr>
          <w:sz w:val="28"/>
          <w:szCs w:val="28"/>
          <w:shd w:val="clear" w:color="auto" w:fill="FFFFFF"/>
        </w:rPr>
        <w:t>Сайфуллина</w:t>
      </w:r>
      <w:proofErr w:type="spellEnd"/>
      <w:r w:rsidRPr="00EE5A5C">
        <w:rPr>
          <w:sz w:val="28"/>
          <w:szCs w:val="28"/>
          <w:shd w:val="clear" w:color="auto" w:fill="FFFFFF"/>
        </w:rPr>
        <w:t xml:space="preserve"> </w:t>
      </w:r>
      <w:proofErr w:type="spellStart"/>
      <w:r w:rsidRPr="00EE5A5C">
        <w:rPr>
          <w:sz w:val="28"/>
          <w:szCs w:val="28"/>
          <w:shd w:val="clear" w:color="auto" w:fill="FFFFFF"/>
        </w:rPr>
        <w:t>Нургали</w:t>
      </w:r>
      <w:proofErr w:type="spellEnd"/>
      <w:r w:rsidRPr="00EE5A5C">
        <w:rPr>
          <w:sz w:val="28"/>
          <w:szCs w:val="28"/>
          <w:shd w:val="clear" w:color="auto" w:fill="FFFFFF"/>
        </w:rPr>
        <w:t xml:space="preserve"> </w:t>
      </w:r>
      <w:proofErr w:type="spellStart"/>
      <w:r w:rsidRPr="00EE5A5C">
        <w:rPr>
          <w:sz w:val="28"/>
          <w:szCs w:val="28"/>
          <w:shd w:val="clear" w:color="auto" w:fill="FFFFFF"/>
        </w:rPr>
        <w:t>абый</w:t>
      </w:r>
      <w:proofErr w:type="spellEnd"/>
      <w:r w:rsidRPr="00EE5A5C">
        <w:rPr>
          <w:sz w:val="28"/>
          <w:szCs w:val="28"/>
          <w:shd w:val="clear" w:color="auto" w:fill="FFFFFF"/>
        </w:rPr>
        <w:t xml:space="preserve"> считает, что сила и выносливость – это черта семьи. Именно так он ответил на вопрос, откуда у его сына Рустама такая сила духа.</w:t>
      </w:r>
      <w:r w:rsidRPr="00EE5A5C">
        <w:rPr>
          <w:sz w:val="28"/>
          <w:szCs w:val="28"/>
        </w:rPr>
        <w:t xml:space="preserve"> </w:t>
      </w:r>
      <w:r w:rsidRPr="00EE5A5C">
        <w:rPr>
          <w:sz w:val="28"/>
          <w:szCs w:val="28"/>
          <w:shd w:val="clear" w:color="auto" w:fill="FFFFFF"/>
        </w:rPr>
        <w:t>«Он у нас был парнем целеустремленным, старательным, работящим. Всегда мне помогал, всю работу делали вместе: картошку сажали, сено косили, держали скот – все своими силами. Он рос на примере нас, родителей, видел, что труд – это основа всего. И дедушка наш был участник войны, пример для внука.</w:t>
      </w:r>
      <w:r w:rsidRPr="00EE5A5C">
        <w:rPr>
          <w:sz w:val="28"/>
          <w:szCs w:val="28"/>
        </w:rPr>
        <w:t xml:space="preserve"> Сын Рустам – моя гордость!» – говорит </w:t>
      </w:r>
      <w:proofErr w:type="spellStart"/>
      <w:r w:rsidRPr="00EE5A5C">
        <w:rPr>
          <w:sz w:val="28"/>
          <w:szCs w:val="28"/>
        </w:rPr>
        <w:t>Нургали</w:t>
      </w:r>
      <w:proofErr w:type="spellEnd"/>
      <w:r w:rsidRPr="00EE5A5C">
        <w:rPr>
          <w:sz w:val="28"/>
          <w:szCs w:val="28"/>
        </w:rPr>
        <w:t xml:space="preserve"> </w:t>
      </w:r>
      <w:proofErr w:type="spellStart"/>
      <w:r w:rsidRPr="00EE5A5C">
        <w:rPr>
          <w:sz w:val="28"/>
          <w:szCs w:val="28"/>
        </w:rPr>
        <w:t>абый</w:t>
      </w:r>
      <w:proofErr w:type="spellEnd"/>
      <w:r w:rsidRPr="00EE5A5C">
        <w:rPr>
          <w:sz w:val="28"/>
          <w:szCs w:val="28"/>
        </w:rPr>
        <w:t>».</w:t>
      </w:r>
    </w:p>
    <w:p w:rsidR="00EE5A5C" w:rsidRPr="00EE5A5C" w:rsidRDefault="00EE5A5C" w:rsidP="00EE5A5C">
      <w:pPr>
        <w:spacing w:line="240" w:lineRule="auto"/>
        <w:ind w:firstLine="708"/>
        <w:contextualSpacing/>
        <w:jc w:val="both"/>
        <w:rPr>
          <w:rFonts w:ascii="Times New Roman" w:hAnsi="Times New Roman" w:cs="Times New Roman"/>
          <w:sz w:val="28"/>
          <w:szCs w:val="28"/>
          <w:shd w:val="clear" w:color="auto" w:fill="FFFFFF"/>
        </w:rPr>
      </w:pPr>
      <w:r w:rsidRPr="00EE5A5C">
        <w:rPr>
          <w:rFonts w:ascii="Times New Roman" w:hAnsi="Times New Roman" w:cs="Times New Roman"/>
          <w:sz w:val="28"/>
          <w:szCs w:val="28"/>
        </w:rPr>
        <w:t xml:space="preserve">Дети очень эмоциональны. Когда мы рассказали о подвиге, за который был удостоен высшего звания «Герой России» </w:t>
      </w:r>
      <w:proofErr w:type="spellStart"/>
      <w:r w:rsidRPr="00EE5A5C">
        <w:rPr>
          <w:rFonts w:ascii="Times New Roman" w:hAnsi="Times New Roman" w:cs="Times New Roman"/>
          <w:sz w:val="28"/>
          <w:szCs w:val="28"/>
        </w:rPr>
        <w:t>Сайфуллин</w:t>
      </w:r>
      <w:proofErr w:type="spellEnd"/>
      <w:r w:rsidRPr="00EE5A5C">
        <w:rPr>
          <w:rFonts w:ascii="Times New Roman" w:hAnsi="Times New Roman" w:cs="Times New Roman"/>
          <w:sz w:val="28"/>
          <w:szCs w:val="28"/>
        </w:rPr>
        <w:t xml:space="preserve"> Р.Г., </w:t>
      </w:r>
      <w:r w:rsidRPr="00EE5A5C">
        <w:rPr>
          <w:rFonts w:ascii="Times New Roman" w:hAnsi="Times New Roman" w:cs="Times New Roman"/>
          <w:sz w:val="28"/>
          <w:szCs w:val="28"/>
          <w:shd w:val="clear" w:color="auto" w:fill="FFFFFF"/>
        </w:rPr>
        <w:t xml:space="preserve">то увидели у некоторых ребят слезы на глазах. </w:t>
      </w:r>
    </w:p>
    <w:p w:rsidR="00EE5A5C" w:rsidRPr="00EE5A5C" w:rsidRDefault="00EE5A5C" w:rsidP="00EE5A5C">
      <w:pPr>
        <w:spacing w:line="240" w:lineRule="auto"/>
        <w:ind w:firstLine="708"/>
        <w:contextualSpacing/>
        <w:jc w:val="both"/>
        <w:rPr>
          <w:rFonts w:ascii="Times New Roman" w:hAnsi="Times New Roman" w:cs="Times New Roman"/>
          <w:sz w:val="28"/>
          <w:szCs w:val="28"/>
        </w:rPr>
      </w:pPr>
      <w:r w:rsidRPr="00EE5A5C">
        <w:rPr>
          <w:rFonts w:ascii="Times New Roman" w:hAnsi="Times New Roman" w:cs="Times New Roman"/>
          <w:sz w:val="28"/>
          <w:szCs w:val="28"/>
          <w:shd w:val="clear" w:color="auto" w:fill="FFFFFF"/>
        </w:rPr>
        <w:t xml:space="preserve">Услышав рассказ про Героя России один раз, дети просили рассказать еще и еще. Поэтому дополнительно мы нашли в интернете видеосюжеты с </w:t>
      </w:r>
      <w:proofErr w:type="spellStart"/>
      <w:r w:rsidRPr="00EE5A5C">
        <w:rPr>
          <w:rFonts w:ascii="Times New Roman" w:hAnsi="Times New Roman" w:cs="Times New Roman"/>
          <w:sz w:val="28"/>
          <w:szCs w:val="28"/>
          <w:shd w:val="clear" w:color="auto" w:fill="FFFFFF"/>
        </w:rPr>
        <w:t>Сайфуллиным</w:t>
      </w:r>
      <w:proofErr w:type="spellEnd"/>
      <w:r w:rsidRPr="00EE5A5C">
        <w:rPr>
          <w:rFonts w:ascii="Times New Roman" w:hAnsi="Times New Roman" w:cs="Times New Roman"/>
          <w:sz w:val="28"/>
          <w:szCs w:val="28"/>
          <w:shd w:val="clear" w:color="auto" w:fill="FFFFFF"/>
        </w:rPr>
        <w:t xml:space="preserve"> Р.Г. и показали ребятам.</w:t>
      </w:r>
    </w:p>
    <w:p w:rsidR="00EE5A5C" w:rsidRPr="00EE5A5C" w:rsidRDefault="00EE5A5C" w:rsidP="00EE5A5C">
      <w:pPr>
        <w:spacing w:line="240" w:lineRule="auto"/>
        <w:ind w:firstLine="708"/>
        <w:contextualSpacing/>
        <w:jc w:val="both"/>
        <w:rPr>
          <w:rFonts w:ascii="Times New Roman" w:hAnsi="Times New Roman" w:cs="Times New Roman"/>
          <w:sz w:val="28"/>
          <w:szCs w:val="28"/>
        </w:rPr>
      </w:pPr>
      <w:r w:rsidRPr="00EE5A5C">
        <w:rPr>
          <w:rFonts w:ascii="Times New Roman" w:hAnsi="Times New Roman" w:cs="Times New Roman"/>
          <w:sz w:val="28"/>
          <w:szCs w:val="28"/>
        </w:rPr>
        <w:t>Говоря о защитниках нашей Родины, невозможно обойти тему Великой Победы. Мы постарались раскрыть детям величие подвига советского солдата. Впечатления и эмоции детей от просмотра презентаций и слайдов на темы «Дети войны», «Памятники войны», иллюстраций о военной технике, от слушания военных песен нашли свое выражение на празднике в честь Дня Победы: педагоги и дети с участием родителей подготовили литературно-музыкальную композицию «Это праздник со слезами на глазах!». При подборе репертуара к Дню Победы учитывались такие критерии, как сила воздействия стихов и музыки на чувства и настроение детей. Дети танцевали танец моряков «Яблочко», танец с платочками «Синий платочек», играли в оркестре песню «Смуглянка»; читали стихи о войне, пели песни «Катюша», «Три танкиста», «Нам нужна одна победа», «Пусть всегда будет солнце».</w:t>
      </w:r>
    </w:p>
    <w:p w:rsidR="00EE5A5C" w:rsidRPr="00EE5A5C" w:rsidRDefault="00EE5A5C" w:rsidP="00EE5A5C">
      <w:pPr>
        <w:spacing w:line="240" w:lineRule="auto"/>
        <w:ind w:firstLine="708"/>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В заключение праздника провели акцию «Бессмертный полк» в видео формате. Подготовили пятиминутный мини-фильм, где создателями выступили наши воспитанники, родители и педагоги. А героями фильма стали участники тех военных времен, ведь ролик был смонтирован на основе личных фотографий - наши воспитанники держат в руках фотопортреты своих прадедушек и прабабушек – участников Великой отечественной войны. Музыкальным сопровождением стала песня О. </w:t>
      </w:r>
      <w:proofErr w:type="spellStart"/>
      <w:r w:rsidRPr="00EE5A5C">
        <w:rPr>
          <w:rFonts w:ascii="Times New Roman" w:hAnsi="Times New Roman" w:cs="Times New Roman"/>
          <w:sz w:val="28"/>
          <w:szCs w:val="28"/>
        </w:rPr>
        <w:t>Газманова</w:t>
      </w:r>
      <w:proofErr w:type="spellEnd"/>
      <w:r w:rsidRPr="00EE5A5C">
        <w:rPr>
          <w:rFonts w:ascii="Times New Roman" w:hAnsi="Times New Roman" w:cs="Times New Roman"/>
          <w:sz w:val="28"/>
          <w:szCs w:val="28"/>
        </w:rPr>
        <w:t xml:space="preserve"> «Бессмертный полк». Это видео, сделанное с уважением и гордостью к участникам войны, демонстрировалось на мультимедиа экране на празднике. В момент просмотра ролика у некоторых детей и взрослых были слезы. Это доказывает, что приобщение к исторической памяти, преемственность поколений - важный момент в воспитании основ патриотизма у детей. Результатом работы можно считать участие наших воспитанников в конкурсе «Живет Победа в поколениях» с литературно-музыкальной композицией «Этот славный День Победы!».</w:t>
      </w:r>
    </w:p>
    <w:p w:rsidR="00EE5A5C" w:rsidRPr="00EE5A5C" w:rsidRDefault="00EE5A5C" w:rsidP="00EE5A5C">
      <w:pPr>
        <w:spacing w:line="240" w:lineRule="auto"/>
        <w:ind w:firstLine="708"/>
        <w:contextualSpacing/>
        <w:jc w:val="both"/>
        <w:rPr>
          <w:rFonts w:ascii="Times New Roman" w:hAnsi="Times New Roman" w:cs="Times New Roman"/>
          <w:i/>
          <w:sz w:val="28"/>
          <w:szCs w:val="28"/>
        </w:rPr>
      </w:pPr>
      <w:r w:rsidRPr="00EE5A5C">
        <w:rPr>
          <w:rFonts w:ascii="Times New Roman" w:hAnsi="Times New Roman" w:cs="Times New Roman"/>
          <w:sz w:val="28"/>
          <w:szCs w:val="28"/>
        </w:rPr>
        <w:t xml:space="preserve">Большие возможности в нравственно-патриотическом воспитании заложены в народном творчестве. Богатство и разнообразие содержания детского фольклора позволяют выбирать наиболее яркие его образцы, обладающие большими </w:t>
      </w:r>
      <w:r w:rsidRPr="00EE5A5C">
        <w:rPr>
          <w:rFonts w:ascii="Times New Roman" w:hAnsi="Times New Roman" w:cs="Times New Roman"/>
          <w:sz w:val="28"/>
          <w:szCs w:val="28"/>
        </w:rPr>
        <w:lastRenderedPageBreak/>
        <w:t xml:space="preserve">художественными достоинствами и высокой познавательной ценностью. Эти произведения знакомят детей с жизнелюбием и чувством юмора народа, его обычаями, бытом, трудом, бережным отношением к природе. Произведения устного народного творчества просты, образны, поэтому дети их быстро усваивают. С фольклором детей знакомим на музыкальных занятиях, народных праздниках и досугах, а также в повседневной жизни. В группе есть аудиозаписи звучания народных инструментов, народной музыки, видеозаписи сказок, и др. Широко используем в своей работе многообразие народной музыки для разучивания танцевальных движений, хороводов, плясок, инсценировок. Успешным результатом этой работы стало участие наших воспитанников в городском фестивале-конкурсе «Наследники Поволжья – </w:t>
      </w:r>
      <w:proofErr w:type="spellStart"/>
      <w:r w:rsidRPr="00EE5A5C">
        <w:rPr>
          <w:rFonts w:ascii="Times New Roman" w:hAnsi="Times New Roman" w:cs="Times New Roman"/>
          <w:sz w:val="28"/>
          <w:szCs w:val="28"/>
        </w:rPr>
        <w:t>Идел</w:t>
      </w:r>
      <w:proofErr w:type="spellEnd"/>
      <w:r w:rsidRPr="00EE5A5C">
        <w:rPr>
          <w:rFonts w:ascii="Times New Roman" w:hAnsi="Times New Roman" w:cs="Times New Roman"/>
          <w:sz w:val="28"/>
          <w:szCs w:val="28"/>
        </w:rPr>
        <w:t xml:space="preserve"> буе </w:t>
      </w:r>
      <w:proofErr w:type="spellStart"/>
      <w:r w:rsidRPr="00EE5A5C">
        <w:rPr>
          <w:rFonts w:ascii="Times New Roman" w:hAnsi="Times New Roman" w:cs="Times New Roman"/>
          <w:sz w:val="28"/>
          <w:szCs w:val="28"/>
        </w:rPr>
        <w:t>Варислары</w:t>
      </w:r>
      <w:proofErr w:type="spellEnd"/>
      <w:r w:rsidRPr="00EE5A5C">
        <w:rPr>
          <w:rFonts w:ascii="Times New Roman" w:hAnsi="Times New Roman" w:cs="Times New Roman"/>
          <w:sz w:val="28"/>
          <w:szCs w:val="28"/>
        </w:rPr>
        <w:t>». За свое выступление дети получили Диплом победителя в номинации «Гордость нации».</w:t>
      </w:r>
    </w:p>
    <w:p w:rsidR="00EE5A5C" w:rsidRPr="00EE5A5C" w:rsidRDefault="00EE5A5C" w:rsidP="00EE5A5C">
      <w:pPr>
        <w:spacing w:line="240" w:lineRule="auto"/>
        <w:ind w:firstLine="708"/>
        <w:contextualSpacing/>
        <w:jc w:val="both"/>
        <w:rPr>
          <w:rFonts w:ascii="Times New Roman" w:hAnsi="Times New Roman" w:cs="Times New Roman"/>
          <w:sz w:val="28"/>
          <w:szCs w:val="28"/>
        </w:rPr>
      </w:pPr>
      <w:r w:rsidRPr="00EE5A5C">
        <w:rPr>
          <w:rFonts w:ascii="Times New Roman" w:hAnsi="Times New Roman" w:cs="Times New Roman"/>
          <w:sz w:val="28"/>
          <w:szCs w:val="28"/>
        </w:rPr>
        <w:t>Также организуем работу по патриотическому воспитанию при подготовке к праздникам: День Флага России (22 августа), День Республики Татарстан (30 августа), День народного единства (4 ноября), День родного языка (21 февраля), День Космонавтики (12 апреля).</w:t>
      </w:r>
    </w:p>
    <w:p w:rsidR="00EE5A5C" w:rsidRPr="00EE5A5C" w:rsidRDefault="00EE5A5C" w:rsidP="00EE5A5C">
      <w:pPr>
        <w:spacing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Таким образом, гражданско-патриотическое воспитание это </w:t>
      </w:r>
      <w:r w:rsidRPr="00EE5A5C">
        <w:rPr>
          <w:rFonts w:ascii="Times New Roman" w:hAnsi="Times New Roman" w:cs="Times New Roman"/>
          <w:bCs/>
          <w:sz w:val="28"/>
          <w:szCs w:val="28"/>
          <w:shd w:val="clear" w:color="auto" w:fill="FFFFFF"/>
        </w:rPr>
        <w:t xml:space="preserve">повседневное, хотя и сложное дело, которое </w:t>
      </w:r>
      <w:r w:rsidRPr="00EE5A5C">
        <w:rPr>
          <w:rFonts w:ascii="Times New Roman" w:hAnsi="Times New Roman" w:cs="Times New Roman"/>
          <w:sz w:val="28"/>
          <w:szCs w:val="28"/>
          <w:shd w:val="clear" w:color="auto" w:fill="FFFFFF"/>
        </w:rPr>
        <w:t xml:space="preserve">естественным  </w:t>
      </w:r>
      <w:r w:rsidRPr="00EE5A5C">
        <w:rPr>
          <w:rFonts w:ascii="Times New Roman" w:hAnsi="Times New Roman" w:cs="Times New Roman"/>
          <w:bCs/>
          <w:sz w:val="28"/>
          <w:szCs w:val="28"/>
          <w:shd w:val="clear" w:color="auto" w:fill="FFFFFF"/>
        </w:rPr>
        <w:t>образом</w:t>
      </w:r>
      <w:r w:rsidRPr="00EE5A5C">
        <w:rPr>
          <w:rFonts w:ascii="Times New Roman" w:hAnsi="Times New Roman" w:cs="Times New Roman"/>
          <w:sz w:val="28"/>
          <w:szCs w:val="28"/>
          <w:shd w:val="clear" w:color="auto" w:fill="FFFFFF"/>
        </w:rPr>
        <w:t>  вплетается в педагогический процесс и</w:t>
      </w:r>
      <w:r w:rsidRPr="00EE5A5C">
        <w:rPr>
          <w:rFonts w:ascii="Times New Roman" w:hAnsi="Times New Roman" w:cs="Times New Roman"/>
          <w:sz w:val="28"/>
          <w:szCs w:val="28"/>
        </w:rPr>
        <w:t xml:space="preserve">  занимает значительное место в детсадовской жизни и, конечно, требует продуманной, планомерной, систематической комплексной работы и тесного взаимодействия педагогов и родителей. Решение задач патриотического воспитания дает ощутимые результаты: </w:t>
      </w:r>
      <w:r w:rsidRPr="00EE5A5C">
        <w:rPr>
          <w:rFonts w:ascii="Times New Roman" w:hAnsi="Times New Roman" w:cs="Times New Roman"/>
          <w:sz w:val="28"/>
          <w:szCs w:val="28"/>
          <w:shd w:val="clear" w:color="auto" w:fill="FFFFFF"/>
        </w:rPr>
        <w:t xml:space="preserve">если создана соответствующая развивающая среда </w:t>
      </w:r>
      <w:r w:rsidRPr="00EE5A5C">
        <w:rPr>
          <w:rFonts w:ascii="Times New Roman" w:hAnsi="Times New Roman" w:cs="Times New Roman"/>
          <w:sz w:val="28"/>
          <w:szCs w:val="28"/>
        </w:rPr>
        <w:t>с</w:t>
      </w:r>
      <w:r w:rsidRPr="00EE5A5C">
        <w:rPr>
          <w:rFonts w:ascii="Times New Roman" w:hAnsi="Times New Roman" w:cs="Times New Roman"/>
          <w:bCs/>
          <w:sz w:val="28"/>
          <w:szCs w:val="28"/>
          <w:shd w:val="clear" w:color="auto" w:fill="FFFFFF"/>
        </w:rPr>
        <w:t xml:space="preserve"> опорой</w:t>
      </w:r>
      <w:r w:rsidRPr="00EE5A5C">
        <w:rPr>
          <w:rFonts w:ascii="Times New Roman" w:hAnsi="Times New Roman" w:cs="Times New Roman"/>
          <w:sz w:val="28"/>
          <w:szCs w:val="28"/>
          <w:shd w:val="clear" w:color="auto" w:fill="FFFFFF"/>
        </w:rPr>
        <w:t xml:space="preserve"> на </w:t>
      </w:r>
      <w:proofErr w:type="spellStart"/>
      <w:r w:rsidRPr="00EE5A5C">
        <w:rPr>
          <w:rFonts w:ascii="Times New Roman" w:hAnsi="Times New Roman" w:cs="Times New Roman"/>
          <w:sz w:val="28"/>
          <w:szCs w:val="28"/>
          <w:shd w:val="clear" w:color="auto" w:fill="FFFFFF"/>
        </w:rPr>
        <w:t>деятельностный</w:t>
      </w:r>
      <w:proofErr w:type="spellEnd"/>
      <w:r w:rsidRPr="00EE5A5C">
        <w:rPr>
          <w:rFonts w:ascii="Times New Roman" w:hAnsi="Times New Roman" w:cs="Times New Roman"/>
          <w:sz w:val="28"/>
          <w:szCs w:val="28"/>
          <w:shd w:val="clear" w:color="auto" w:fill="FFFFFF"/>
        </w:rPr>
        <w:t xml:space="preserve"> подход, а также организованы разные формы работы.</w:t>
      </w:r>
    </w:p>
    <w:p w:rsidR="00EE5A5C" w:rsidRPr="00EE5A5C" w:rsidRDefault="00EE5A5C" w:rsidP="00EE5A5C">
      <w:pPr>
        <w:spacing w:line="240" w:lineRule="auto"/>
        <w:ind w:firstLine="709"/>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Как бы ни менялось общество, воспитание у подрастающего поколения любви к своей стране, гордости за нее, за свою нацию актуально в любое время. Особенно, в наше. </w:t>
      </w:r>
    </w:p>
    <w:p w:rsidR="00EE5A5C" w:rsidRPr="00EE5A5C" w:rsidRDefault="00EE5A5C" w:rsidP="00EE5A5C">
      <w:pPr>
        <w:tabs>
          <w:tab w:val="left" w:pos="2705"/>
        </w:tabs>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Список литературы</w:t>
      </w:r>
    </w:p>
    <w:p w:rsidR="00EE5A5C" w:rsidRPr="00EE5A5C" w:rsidRDefault="00EE5A5C" w:rsidP="00EE5A5C">
      <w:pPr>
        <w:pStyle w:val="a8"/>
        <w:numPr>
          <w:ilvl w:val="0"/>
          <w:numId w:val="30"/>
        </w:numPr>
        <w:spacing w:after="0" w:line="240" w:lineRule="auto"/>
        <w:jc w:val="both"/>
        <w:rPr>
          <w:rFonts w:ascii="Times New Roman" w:hAnsi="Times New Roman" w:cs="Times New Roman"/>
          <w:sz w:val="28"/>
          <w:szCs w:val="28"/>
        </w:rPr>
      </w:pPr>
      <w:proofErr w:type="spellStart"/>
      <w:r w:rsidRPr="00EE5A5C">
        <w:rPr>
          <w:rFonts w:ascii="Times New Roman" w:hAnsi="Times New Roman" w:cs="Times New Roman"/>
          <w:sz w:val="28"/>
          <w:szCs w:val="28"/>
        </w:rPr>
        <w:t>Зеленова</w:t>
      </w:r>
      <w:proofErr w:type="spellEnd"/>
      <w:r w:rsidRPr="00EE5A5C">
        <w:rPr>
          <w:rFonts w:ascii="Times New Roman" w:hAnsi="Times New Roman" w:cs="Times New Roman"/>
          <w:sz w:val="28"/>
          <w:szCs w:val="28"/>
        </w:rPr>
        <w:t xml:space="preserve"> Н.Г., Осипова Л.Е. Мы живем в России. Гражданско-патриотическое воспитание дошкольников. Старшая группа. – Москва: Скрипторий, 2022. – с. 112. </w:t>
      </w:r>
    </w:p>
    <w:p w:rsidR="00EE5A5C" w:rsidRPr="00EE5A5C" w:rsidRDefault="00EE5A5C" w:rsidP="00EE5A5C">
      <w:pPr>
        <w:pStyle w:val="a8"/>
        <w:numPr>
          <w:ilvl w:val="0"/>
          <w:numId w:val="30"/>
        </w:numPr>
        <w:spacing w:after="0" w:line="240" w:lineRule="auto"/>
        <w:jc w:val="both"/>
        <w:rPr>
          <w:rFonts w:ascii="Times New Roman" w:hAnsi="Times New Roman" w:cs="Times New Roman"/>
          <w:sz w:val="28"/>
          <w:szCs w:val="28"/>
        </w:rPr>
      </w:pPr>
      <w:r w:rsidRPr="00EE5A5C">
        <w:rPr>
          <w:rFonts w:ascii="Times New Roman" w:hAnsi="Times New Roman" w:cs="Times New Roman"/>
          <w:sz w:val="28"/>
          <w:szCs w:val="28"/>
        </w:rPr>
        <w:t xml:space="preserve">Лыкова И.А., Шипунова В.А. Азбука юного россиянина. Патриотическое воспитание детей дошкольного и младшего школьного возраста. Методическое пособие. – Москва: Цветной мир, 2024. – с.56. </w:t>
      </w:r>
    </w:p>
    <w:p w:rsidR="00EE5A5C" w:rsidRPr="00EE5A5C" w:rsidRDefault="00EE5A5C" w:rsidP="00EE5A5C">
      <w:pPr>
        <w:pStyle w:val="a8"/>
        <w:numPr>
          <w:ilvl w:val="0"/>
          <w:numId w:val="30"/>
        </w:numPr>
        <w:spacing w:after="0" w:line="240" w:lineRule="auto"/>
        <w:jc w:val="both"/>
        <w:rPr>
          <w:rFonts w:ascii="Times New Roman" w:hAnsi="Times New Roman" w:cs="Times New Roman"/>
          <w:sz w:val="28"/>
          <w:szCs w:val="28"/>
        </w:rPr>
      </w:pPr>
      <w:r w:rsidRPr="00EE5A5C">
        <w:rPr>
          <w:rFonts w:ascii="Times New Roman" w:hAnsi="Times New Roman" w:cs="Times New Roman"/>
          <w:sz w:val="28"/>
          <w:szCs w:val="28"/>
        </w:rPr>
        <w:t xml:space="preserve">Побединская Л.А. Воинская слава России. Сборник сценариев к памятным датам и праздникам. Для детей 5-12 лет. – Москва: Сфера, 2024. – с.144. </w:t>
      </w:r>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Направление: «От теории к практике: идеальный учебный процесс в моем видении»</w:t>
      </w:r>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Сценарий новогоднего праздника «</w:t>
      </w:r>
      <w:r w:rsidRPr="00EE5A5C">
        <w:rPr>
          <w:rFonts w:ascii="Times New Roman" w:hAnsi="Times New Roman" w:cs="Times New Roman"/>
          <w:b/>
          <w:sz w:val="28"/>
          <w:szCs w:val="28"/>
          <w:lang w:val="tt-RU"/>
        </w:rPr>
        <w:t>Яңа ел маҗаралары</w:t>
      </w:r>
      <w:r w:rsidRPr="00EE5A5C">
        <w:rPr>
          <w:rFonts w:ascii="Times New Roman" w:hAnsi="Times New Roman" w:cs="Times New Roman"/>
          <w:b/>
          <w:sz w:val="28"/>
          <w:szCs w:val="28"/>
        </w:rPr>
        <w:t xml:space="preserve">» </w:t>
      </w:r>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для детей средней национальной группы </w:t>
      </w:r>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Музыкальный руководитель: Талипова </w:t>
      </w:r>
      <w:proofErr w:type="spellStart"/>
      <w:r w:rsidRPr="00EE5A5C">
        <w:rPr>
          <w:rFonts w:ascii="Times New Roman" w:hAnsi="Times New Roman" w:cs="Times New Roman"/>
          <w:b/>
          <w:sz w:val="28"/>
          <w:szCs w:val="28"/>
        </w:rPr>
        <w:t>Разиля</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Вакилевна</w:t>
      </w:r>
      <w:proofErr w:type="spellEnd"/>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Воспитатель: </w:t>
      </w:r>
      <w:proofErr w:type="spellStart"/>
      <w:r w:rsidRPr="00EE5A5C">
        <w:rPr>
          <w:rFonts w:ascii="Times New Roman" w:hAnsi="Times New Roman" w:cs="Times New Roman"/>
          <w:b/>
          <w:sz w:val="28"/>
          <w:szCs w:val="28"/>
        </w:rPr>
        <w:t>Зиатдинова</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Айгуль</w:t>
      </w:r>
      <w:proofErr w:type="spellEnd"/>
      <w:r w:rsidRPr="00EE5A5C">
        <w:rPr>
          <w:rFonts w:ascii="Times New Roman" w:hAnsi="Times New Roman" w:cs="Times New Roman"/>
          <w:b/>
          <w:sz w:val="28"/>
          <w:szCs w:val="28"/>
        </w:rPr>
        <w:t xml:space="preserve"> </w:t>
      </w:r>
      <w:proofErr w:type="spellStart"/>
      <w:r w:rsidRPr="00EE5A5C">
        <w:rPr>
          <w:rFonts w:ascii="Times New Roman" w:hAnsi="Times New Roman" w:cs="Times New Roman"/>
          <w:b/>
          <w:sz w:val="28"/>
          <w:szCs w:val="28"/>
        </w:rPr>
        <w:t>Василевна</w:t>
      </w:r>
      <w:proofErr w:type="spellEnd"/>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hAnsi="Times New Roman" w:cs="Times New Roman"/>
          <w:b/>
          <w:sz w:val="28"/>
          <w:szCs w:val="28"/>
        </w:rPr>
        <w:t xml:space="preserve">Муниципальное дошкольное образовательное учреждение </w:t>
      </w:r>
    </w:p>
    <w:p w:rsidR="00EE5A5C" w:rsidRPr="00EE5A5C" w:rsidRDefault="00EE5A5C" w:rsidP="00EE5A5C">
      <w:pPr>
        <w:spacing w:line="240" w:lineRule="auto"/>
        <w:contextualSpacing/>
        <w:jc w:val="center"/>
        <w:rPr>
          <w:rFonts w:ascii="Times New Roman" w:hAnsi="Times New Roman" w:cs="Times New Roman"/>
          <w:b/>
          <w:sz w:val="28"/>
          <w:szCs w:val="28"/>
        </w:rPr>
      </w:pPr>
      <w:r w:rsidRPr="00EE5A5C">
        <w:rPr>
          <w:rFonts w:ascii="Times New Roman" w:eastAsia="Calibri" w:hAnsi="Times New Roman" w:cs="Times New Roman"/>
          <w:b/>
          <w:sz w:val="28"/>
          <w:szCs w:val="28"/>
        </w:rPr>
        <w:t>«Центр развития ребенка - Детский сад №22 «</w:t>
      </w:r>
      <w:proofErr w:type="spellStart"/>
      <w:r w:rsidRPr="00EE5A5C">
        <w:rPr>
          <w:rFonts w:ascii="Times New Roman" w:eastAsia="Calibri" w:hAnsi="Times New Roman" w:cs="Times New Roman"/>
          <w:b/>
          <w:sz w:val="28"/>
          <w:szCs w:val="28"/>
        </w:rPr>
        <w:t>Алсу</w:t>
      </w:r>
      <w:proofErr w:type="spellEnd"/>
      <w:r w:rsidRPr="00EE5A5C">
        <w:rPr>
          <w:rFonts w:ascii="Times New Roman" w:eastAsia="Calibri" w:hAnsi="Times New Roman" w:cs="Times New Roman"/>
          <w:b/>
          <w:sz w:val="28"/>
          <w:szCs w:val="28"/>
        </w:rPr>
        <w:t>» г. Альметьевск</w:t>
      </w:r>
    </w:p>
    <w:p w:rsidR="00EE5A5C" w:rsidRPr="00EE5A5C" w:rsidRDefault="00EE5A5C" w:rsidP="00EE5A5C">
      <w:pPr>
        <w:spacing w:after="0" w:line="240" w:lineRule="auto"/>
        <w:contextualSpacing/>
        <w:rPr>
          <w:rFonts w:ascii="Times New Roman" w:eastAsia="Calibri" w:hAnsi="Times New Roman" w:cs="Times New Roman"/>
          <w:sz w:val="28"/>
          <w:szCs w:val="28"/>
        </w:rPr>
      </w:pPr>
      <w:r w:rsidRPr="00EE5A5C">
        <w:rPr>
          <w:rFonts w:ascii="Times New Roman" w:hAnsi="Times New Roman" w:cs="Times New Roman"/>
          <w:b/>
          <w:bCs/>
          <w:sz w:val="28"/>
          <w:szCs w:val="28"/>
        </w:rPr>
        <w:t>Цель:</w:t>
      </w:r>
    </w:p>
    <w:p w:rsidR="00EE5A5C" w:rsidRPr="00EE5A5C" w:rsidRDefault="00EE5A5C" w:rsidP="00EE5A5C">
      <w:pPr>
        <w:spacing w:after="0" w:line="240" w:lineRule="auto"/>
        <w:contextualSpacing/>
        <w:rPr>
          <w:rFonts w:ascii="Times New Roman" w:hAnsi="Times New Roman" w:cs="Times New Roman"/>
          <w:sz w:val="28"/>
          <w:szCs w:val="28"/>
        </w:rPr>
      </w:pPr>
    </w:p>
    <w:p w:rsidR="00EE5A5C" w:rsidRPr="00EE5A5C" w:rsidRDefault="00EE5A5C" w:rsidP="00EE5A5C">
      <w:pPr>
        <w:spacing w:after="0" w:line="240" w:lineRule="auto"/>
        <w:contextualSpacing/>
        <w:jc w:val="center"/>
        <w:rPr>
          <w:rFonts w:ascii="Times New Roman" w:hAnsi="Times New Roman" w:cs="Times New Roman"/>
          <w:sz w:val="28"/>
          <w:szCs w:val="28"/>
        </w:rPr>
      </w:pPr>
    </w:p>
    <w:p w:rsidR="00EE5A5C" w:rsidRPr="00EE5A5C" w:rsidRDefault="00EE5A5C" w:rsidP="00EE5A5C">
      <w:pPr>
        <w:spacing w:after="0" w:line="240" w:lineRule="auto"/>
        <w:contextualSpacing/>
        <w:jc w:val="center"/>
        <w:rPr>
          <w:rFonts w:ascii="Times New Roman" w:hAnsi="Times New Roman" w:cs="Times New Roman"/>
          <w:i/>
          <w:iCs/>
          <w:sz w:val="28"/>
          <w:szCs w:val="28"/>
          <w:lang w:val="tt-RU"/>
        </w:rPr>
      </w:pPr>
      <w:proofErr w:type="spellStart"/>
      <w:r w:rsidRPr="00EE5A5C">
        <w:rPr>
          <w:rFonts w:ascii="Times New Roman" w:hAnsi="Times New Roman" w:cs="Times New Roman"/>
          <w:i/>
          <w:iCs/>
          <w:sz w:val="28"/>
          <w:szCs w:val="28"/>
        </w:rPr>
        <w:t>Залга</w:t>
      </w:r>
      <w:proofErr w:type="spellEnd"/>
      <w:r w:rsidRPr="00EE5A5C">
        <w:rPr>
          <w:rFonts w:ascii="Times New Roman" w:hAnsi="Times New Roman" w:cs="Times New Roman"/>
          <w:i/>
          <w:iCs/>
          <w:sz w:val="28"/>
          <w:szCs w:val="28"/>
        </w:rPr>
        <w:t xml:space="preserve"> </w:t>
      </w:r>
      <w:proofErr w:type="spellStart"/>
      <w:r w:rsidRPr="00EE5A5C">
        <w:rPr>
          <w:rFonts w:ascii="Times New Roman" w:hAnsi="Times New Roman" w:cs="Times New Roman"/>
          <w:i/>
          <w:iCs/>
          <w:sz w:val="28"/>
          <w:szCs w:val="28"/>
        </w:rPr>
        <w:t>ике</w:t>
      </w:r>
      <w:proofErr w:type="spellEnd"/>
      <w:r w:rsidRPr="00EE5A5C">
        <w:rPr>
          <w:rFonts w:ascii="Times New Roman" w:hAnsi="Times New Roman" w:cs="Times New Roman"/>
          <w:i/>
          <w:iCs/>
          <w:sz w:val="28"/>
          <w:szCs w:val="28"/>
        </w:rPr>
        <w:t xml:space="preserve"> бала </w:t>
      </w:r>
      <w:r w:rsidRPr="00EE5A5C">
        <w:rPr>
          <w:rFonts w:ascii="Times New Roman" w:hAnsi="Times New Roman" w:cs="Times New Roman"/>
          <w:i/>
          <w:iCs/>
          <w:sz w:val="28"/>
          <w:szCs w:val="28"/>
          <w:lang w:val="tt-RU"/>
        </w:rPr>
        <w:t>йөгереп керә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1бала.</w:t>
      </w:r>
      <w:r w:rsidRPr="00EE5A5C">
        <w:rPr>
          <w:rFonts w:ascii="Times New Roman" w:hAnsi="Times New Roman" w:cs="Times New Roman"/>
          <w:sz w:val="28"/>
          <w:szCs w:val="28"/>
          <w:lang w:val="tt-RU"/>
        </w:rPr>
        <w:t xml:space="preserve"> Яңа ел җитә, утлар кабына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Иске ел китә, ишек ябыла!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2 бала</w:t>
      </w:r>
      <w:r w:rsidRPr="00EE5A5C">
        <w:rPr>
          <w:rFonts w:ascii="Times New Roman" w:hAnsi="Times New Roman" w:cs="Times New Roman"/>
          <w:sz w:val="28"/>
          <w:szCs w:val="28"/>
          <w:lang w:val="tt-RU"/>
        </w:rPr>
        <w:t>. Ничек уйлыйсың, дускаем.</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Әкият булыр микән?</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Бүләкләрен алып безгә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бабай килер микән?</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1бала.</w:t>
      </w:r>
      <w:r w:rsidRPr="00EE5A5C">
        <w:rPr>
          <w:rFonts w:ascii="Times New Roman" w:hAnsi="Times New Roman" w:cs="Times New Roman"/>
          <w:sz w:val="28"/>
          <w:szCs w:val="28"/>
          <w:lang w:val="tt-RU"/>
        </w:rPr>
        <w:t xml:space="preserve"> Кызык синең соравың</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Әлбәттә бәйрәм була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бабайның тылсымыннан</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Якты утлар кабына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2бала</w:t>
      </w:r>
      <w:r w:rsidRPr="00EE5A5C">
        <w:rPr>
          <w:rFonts w:ascii="Times New Roman" w:hAnsi="Times New Roman" w:cs="Times New Roman"/>
          <w:sz w:val="28"/>
          <w:szCs w:val="28"/>
          <w:lang w:val="tt-RU"/>
        </w:rPr>
        <w:t xml:space="preserve"> бүген нәрсә булыр микән?</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Әлегә без белмибез</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Ниндидер тылсым буласын</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Кызыксынып көтәбез</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1бала</w:t>
      </w:r>
      <w:r w:rsidRPr="00EE5A5C">
        <w:rPr>
          <w:rFonts w:ascii="Times New Roman" w:hAnsi="Times New Roman" w:cs="Times New Roman"/>
          <w:sz w:val="28"/>
          <w:szCs w:val="28"/>
          <w:lang w:val="tt-RU"/>
        </w:rPr>
        <w:t>. Әзер инде барыбыз да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Җырларга йәм биергә,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Чыгыгыз әйдә, дусларым,</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Безнеҗ янга бирегә!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2бала.</w:t>
      </w:r>
      <w:r w:rsidRPr="00EE5A5C">
        <w:rPr>
          <w:rFonts w:ascii="Times New Roman" w:hAnsi="Times New Roman" w:cs="Times New Roman"/>
          <w:sz w:val="28"/>
          <w:szCs w:val="28"/>
          <w:lang w:val="tt-RU"/>
        </w:rPr>
        <w:t xml:space="preserve"> Башлыйбыз дусларбергәләп</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Яңа ел тамашасын!</w:t>
      </w:r>
    </w:p>
    <w:p w:rsidR="00EE5A5C" w:rsidRPr="00EE5A5C" w:rsidRDefault="00EE5A5C" w:rsidP="00EE5A5C">
      <w:pPr>
        <w:spacing w:after="0" w:line="240" w:lineRule="auto"/>
        <w:contextualSpacing/>
        <w:jc w:val="center"/>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Көй астында балалар залга керәләр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3</w:t>
      </w:r>
      <w:r w:rsidRPr="00EE5A5C">
        <w:rPr>
          <w:rFonts w:ascii="Times New Roman" w:hAnsi="Times New Roman" w:cs="Times New Roman"/>
          <w:sz w:val="28"/>
          <w:szCs w:val="28"/>
          <w:lang w:val="tt-RU"/>
        </w:rPr>
        <w:t>. Яңа бәхет, яңа шатлык</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Алып килсен Яңа ел</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Телибез тыныч тормышлар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Котлы булсын яңа ел!</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4.</w:t>
      </w:r>
      <w:r w:rsidRPr="00EE5A5C">
        <w:rPr>
          <w:rFonts w:ascii="Times New Roman" w:hAnsi="Times New Roman" w:cs="Times New Roman"/>
          <w:sz w:val="28"/>
          <w:szCs w:val="28"/>
          <w:lang w:val="tt-RU"/>
        </w:rPr>
        <w:t xml:space="preserve"> Әйдә, Яңа ел,</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Шатлык белән кил!</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Сине каршылый</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Бөтен туган ил!</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5.</w:t>
      </w:r>
      <w:r w:rsidRPr="00EE5A5C">
        <w:rPr>
          <w:rFonts w:ascii="Times New Roman" w:hAnsi="Times New Roman" w:cs="Times New Roman"/>
          <w:sz w:val="28"/>
          <w:szCs w:val="28"/>
          <w:lang w:val="tt-RU"/>
        </w:rPr>
        <w:t xml:space="preserve"> Үзе яшел энәле</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lastRenderedPageBreak/>
        <w:t>Бу хикмәтне күр әле</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Бик сагынып көтеп алдык</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Шушы күркәм чибәрне</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6</w:t>
      </w:r>
      <w:r w:rsidRPr="00EE5A5C">
        <w:rPr>
          <w:rFonts w:ascii="Times New Roman" w:hAnsi="Times New Roman" w:cs="Times New Roman"/>
          <w:sz w:val="28"/>
          <w:szCs w:val="28"/>
          <w:lang w:val="tt-RU"/>
        </w:rPr>
        <w:t>. Куркытмый безне суыклар,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Карлы-бозлы бураннар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Моңсуланып утырмыйбыз</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Без бит шуклар, шаяннар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7.</w:t>
      </w:r>
      <w:r w:rsidRPr="00EE5A5C">
        <w:rPr>
          <w:rFonts w:ascii="Times New Roman" w:hAnsi="Times New Roman" w:cs="Times New Roman"/>
          <w:sz w:val="28"/>
          <w:szCs w:val="28"/>
          <w:lang w:val="tt-RU"/>
        </w:rPr>
        <w:t xml:space="preserve"> Ничек матур бизәлгән зал</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Җыр-моң агыла талгын</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Тизрәк, дуслар, башлыйк әйдә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Яңа ел карнавалын</w:t>
      </w:r>
    </w:p>
    <w:p w:rsidR="00EE5A5C" w:rsidRPr="00EE5A5C" w:rsidRDefault="00EE5A5C" w:rsidP="00EE5A5C">
      <w:pPr>
        <w:spacing w:after="0" w:line="240" w:lineRule="auto"/>
        <w:contextualSpacing/>
        <w:rPr>
          <w:rFonts w:ascii="Times New Roman" w:hAnsi="Times New Roman" w:cs="Times New Roman"/>
          <w:sz w:val="28"/>
          <w:szCs w:val="28"/>
          <w:lang w:val="tt-RU"/>
        </w:rPr>
      </w:pPr>
    </w:p>
    <w:p w:rsidR="00EE5A5C" w:rsidRPr="00EE5A5C" w:rsidRDefault="00EE5A5C" w:rsidP="00EE5A5C">
      <w:pPr>
        <w:spacing w:after="0" w:line="240" w:lineRule="auto"/>
        <w:contextualSpacing/>
        <w:jc w:val="center"/>
        <w:rPr>
          <w:rFonts w:ascii="Times New Roman" w:hAnsi="Times New Roman" w:cs="Times New Roman"/>
          <w:b/>
          <w:bCs/>
          <w:sz w:val="28"/>
          <w:szCs w:val="28"/>
          <w:lang w:val="tt-RU"/>
        </w:rPr>
      </w:pPr>
      <w:r w:rsidRPr="00EE5A5C">
        <w:rPr>
          <w:rFonts w:ascii="Times New Roman" w:hAnsi="Times New Roman" w:cs="Times New Roman"/>
          <w:b/>
          <w:bCs/>
          <w:sz w:val="28"/>
          <w:szCs w:val="28"/>
          <w:lang w:val="tt-RU"/>
        </w:rPr>
        <w:t>“Яңа ел” җыры</w:t>
      </w:r>
    </w:p>
    <w:p w:rsidR="00EE5A5C" w:rsidRPr="00EE5A5C" w:rsidRDefault="00EE5A5C" w:rsidP="00EE5A5C">
      <w:pPr>
        <w:spacing w:after="0" w:line="240" w:lineRule="auto"/>
        <w:contextualSpacing/>
        <w:jc w:val="center"/>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Урындыкларга утыралар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Алып б.</w:t>
      </w:r>
      <w:r w:rsidRPr="00EE5A5C">
        <w:rPr>
          <w:rFonts w:ascii="Times New Roman" w:hAnsi="Times New Roman" w:cs="Times New Roman"/>
          <w:sz w:val="28"/>
          <w:szCs w:val="28"/>
          <w:lang w:val="tt-RU"/>
        </w:rPr>
        <w:t xml:space="preserve"> Чыршы тирәсендә тылсым</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Әкият бар биредә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 xml:space="preserve">Чүүү, балалар, нидер чыңлый </w:t>
      </w:r>
      <w:r w:rsidRPr="00EE5A5C">
        <w:rPr>
          <w:rFonts w:ascii="Times New Roman" w:hAnsi="Times New Roman" w:cs="Times New Roman"/>
          <w:i/>
          <w:iCs/>
          <w:sz w:val="28"/>
          <w:szCs w:val="28"/>
          <w:lang w:val="tt-RU"/>
        </w:rPr>
        <w:t>(Кыңгырау тавышы</w:t>
      </w:r>
      <w:r w:rsidRPr="00EE5A5C">
        <w:rPr>
          <w:rFonts w:ascii="Times New Roman" w:hAnsi="Times New Roman" w:cs="Times New Roman"/>
          <w:sz w:val="28"/>
          <w:szCs w:val="28"/>
          <w:lang w:val="tt-RU"/>
        </w:rPr>
        <w:t>)</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Кемнәрдер безгә килә.</w:t>
      </w:r>
    </w:p>
    <w:p w:rsidR="00EE5A5C" w:rsidRPr="00EE5A5C" w:rsidRDefault="00EE5A5C" w:rsidP="00EE5A5C">
      <w:pPr>
        <w:spacing w:after="0" w:line="240" w:lineRule="auto"/>
        <w:contextualSpacing/>
        <w:jc w:val="center"/>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Залга Кар кызы керә талгын көйгә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кызы</w:t>
      </w:r>
      <w:r w:rsidRPr="00EE5A5C">
        <w:rPr>
          <w:rFonts w:ascii="Times New Roman" w:hAnsi="Times New Roman" w:cs="Times New Roman"/>
          <w:sz w:val="28"/>
          <w:szCs w:val="28"/>
          <w:lang w:val="tt-RU"/>
        </w:rPr>
        <w:t>. Исәнмесез, дускайларым!</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Таныдыгызмы мине?</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Яңа ел белән котларга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Килдем ашыгып сезгә!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Алып б</w:t>
      </w:r>
      <w:r w:rsidRPr="00EE5A5C">
        <w:rPr>
          <w:rFonts w:ascii="Times New Roman" w:hAnsi="Times New Roman" w:cs="Times New Roman"/>
          <w:sz w:val="28"/>
          <w:szCs w:val="28"/>
          <w:lang w:val="tt-RU"/>
        </w:rPr>
        <w:t>. Исәнме, кар кызы! Сине күрергә без бик шат! Балаларның бәйрәмгә әзерләгән шигырьләрен тыңла әле.</w:t>
      </w:r>
    </w:p>
    <w:p w:rsidR="00EE5A5C" w:rsidRPr="00EE5A5C" w:rsidRDefault="00EE5A5C" w:rsidP="00EE5A5C">
      <w:pPr>
        <w:spacing w:after="0" w:line="240" w:lineRule="auto"/>
        <w:contextualSpacing/>
        <w:rPr>
          <w:rFonts w:ascii="Times New Roman" w:hAnsi="Times New Roman" w:cs="Times New Roman"/>
          <w:sz w:val="28"/>
          <w:szCs w:val="28"/>
          <w:lang w:val="tt-RU"/>
        </w:rPr>
      </w:pPr>
    </w:p>
    <w:p w:rsidR="00EE5A5C" w:rsidRPr="00EE5A5C" w:rsidRDefault="00EE5A5C" w:rsidP="00EE5A5C">
      <w:pPr>
        <w:spacing w:after="0" w:line="240" w:lineRule="auto"/>
        <w:contextualSpacing/>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Шигырьләр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8.</w:t>
      </w:r>
      <w:r w:rsidRPr="00EE5A5C">
        <w:rPr>
          <w:rFonts w:ascii="Times New Roman" w:hAnsi="Times New Roman" w:cs="Times New Roman"/>
          <w:sz w:val="28"/>
          <w:szCs w:val="28"/>
          <w:lang w:val="tt-RU"/>
        </w:rPr>
        <w:t xml:space="preserve"> Зал тутырып күпме кунак</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Килгән бәйрәмебезгә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Ничек матур киенгәнбез</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Карагыз әл безгә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9.</w:t>
      </w:r>
      <w:r w:rsidRPr="00EE5A5C">
        <w:rPr>
          <w:rFonts w:ascii="Times New Roman" w:hAnsi="Times New Roman" w:cs="Times New Roman"/>
          <w:sz w:val="28"/>
          <w:szCs w:val="28"/>
          <w:lang w:val="tt-RU"/>
        </w:rPr>
        <w:t xml:space="preserve"> Карагыз әле чыршыны</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Ап-ак бәскә терелгән</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Урманнан аны Кыш Бабай</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lastRenderedPageBreak/>
        <w:t>Вездеходта аны алып килгән</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10</w:t>
      </w:r>
      <w:r w:rsidRPr="00EE5A5C">
        <w:rPr>
          <w:rFonts w:ascii="Times New Roman" w:hAnsi="Times New Roman" w:cs="Times New Roman"/>
          <w:sz w:val="28"/>
          <w:szCs w:val="28"/>
          <w:lang w:val="tt-RU"/>
        </w:rPr>
        <w:t>. Елка новогодняя,</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Добрая красавица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До чего же наша елка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Всем ребятам нравится!</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11.</w:t>
      </w:r>
      <w:r w:rsidRPr="00EE5A5C">
        <w:rPr>
          <w:rFonts w:ascii="Times New Roman" w:hAnsi="Times New Roman" w:cs="Times New Roman"/>
          <w:sz w:val="28"/>
          <w:szCs w:val="28"/>
          <w:lang w:val="tt-RU"/>
        </w:rPr>
        <w:t xml:space="preserve"> Как блестит ее наряд</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Как фонарики горят</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Наша елка с Новым годом</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Поздравляет всех ребят!</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12</w:t>
      </w:r>
      <w:r w:rsidRPr="00EE5A5C">
        <w:rPr>
          <w:rFonts w:ascii="Times New Roman" w:hAnsi="Times New Roman" w:cs="Times New Roman"/>
          <w:sz w:val="28"/>
          <w:szCs w:val="28"/>
          <w:lang w:val="tt-RU"/>
        </w:rPr>
        <w:t>. Мы глядим во все глаза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Ай-да елочка краса!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Пахнут все иголочки</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Новогодней елочки!</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кызы</w:t>
      </w:r>
      <w:r w:rsidRPr="00EE5A5C">
        <w:rPr>
          <w:rFonts w:ascii="Times New Roman" w:hAnsi="Times New Roman" w:cs="Times New Roman"/>
          <w:sz w:val="28"/>
          <w:szCs w:val="28"/>
          <w:lang w:val="tt-RU"/>
        </w:rPr>
        <w:t>. Чынлап та, нинди матур чыршы! Балалар, сезгә ошыймы?</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Балалар.</w:t>
      </w:r>
      <w:r w:rsidRPr="00EE5A5C">
        <w:rPr>
          <w:rFonts w:ascii="Times New Roman" w:hAnsi="Times New Roman" w:cs="Times New Roman"/>
          <w:sz w:val="28"/>
          <w:szCs w:val="28"/>
          <w:lang w:val="tt-RU"/>
        </w:rPr>
        <w:t xml:space="preserve"> Әйе</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Алып б</w:t>
      </w:r>
      <w:r w:rsidRPr="00EE5A5C">
        <w:rPr>
          <w:rFonts w:ascii="Times New Roman" w:hAnsi="Times New Roman" w:cs="Times New Roman"/>
          <w:sz w:val="28"/>
          <w:szCs w:val="28"/>
          <w:lang w:val="tt-RU"/>
        </w:rPr>
        <w:t>. Төрле-төрле утлар балкыса, чыршы тагы да матураячак</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кызы.</w:t>
      </w:r>
      <w:r w:rsidRPr="00EE5A5C">
        <w:rPr>
          <w:rFonts w:ascii="Times New Roman" w:hAnsi="Times New Roman" w:cs="Times New Roman"/>
          <w:sz w:val="28"/>
          <w:szCs w:val="28"/>
          <w:lang w:val="tt-RU"/>
        </w:rPr>
        <w:t xml:space="preserve"> Ай, мин алай булдыра алам. Серләшеп алыйм әле чыршы белән </w:t>
      </w:r>
    </w:p>
    <w:p w:rsidR="00EE5A5C" w:rsidRPr="00EE5A5C" w:rsidRDefault="00EE5A5C" w:rsidP="00EE5A5C">
      <w:pPr>
        <w:spacing w:after="0" w:line="240" w:lineRule="auto"/>
        <w:contextualSpacing/>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“Чыршыкаем, кабын син</w:t>
      </w:r>
    </w:p>
    <w:p w:rsidR="00EE5A5C" w:rsidRPr="00EE5A5C" w:rsidRDefault="00EE5A5C" w:rsidP="00EE5A5C">
      <w:pPr>
        <w:spacing w:after="0" w:line="240" w:lineRule="auto"/>
        <w:contextualSpacing/>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Утларыңны балкыт, Син!”</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Әйдәгез, бергәләп әйтәбез (</w:t>
      </w:r>
      <w:r w:rsidRPr="00EE5A5C">
        <w:rPr>
          <w:rFonts w:ascii="Times New Roman" w:hAnsi="Times New Roman" w:cs="Times New Roman"/>
          <w:i/>
          <w:iCs/>
          <w:sz w:val="28"/>
          <w:szCs w:val="28"/>
          <w:lang w:val="tt-RU"/>
        </w:rPr>
        <w:t>2 тапкыр кабатлыйлар, утлар кабына</w:t>
      </w:r>
      <w:r w:rsidRPr="00EE5A5C">
        <w:rPr>
          <w:rFonts w:ascii="Times New Roman" w:hAnsi="Times New Roman" w:cs="Times New Roman"/>
          <w:sz w:val="28"/>
          <w:szCs w:val="28"/>
          <w:lang w:val="tt-RU"/>
        </w:rPr>
        <w:t>)</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Алып б</w:t>
      </w:r>
      <w:r w:rsidRPr="00EE5A5C">
        <w:rPr>
          <w:rFonts w:ascii="Times New Roman" w:hAnsi="Times New Roman" w:cs="Times New Roman"/>
          <w:sz w:val="28"/>
          <w:szCs w:val="28"/>
          <w:lang w:val="tt-RU"/>
        </w:rPr>
        <w:t>. Чыршыдагы җем-җем утлар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Сүнәләр дә яналар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Бүләк итеп яшелкәйгә</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 xml:space="preserve"> Җыр җырлыйк без балалар.</w:t>
      </w:r>
    </w:p>
    <w:p w:rsidR="00EE5A5C" w:rsidRPr="00EE5A5C" w:rsidRDefault="00EE5A5C" w:rsidP="00EE5A5C">
      <w:pPr>
        <w:spacing w:after="0" w:line="240" w:lineRule="auto"/>
        <w:contextualSpacing/>
        <w:jc w:val="center"/>
        <w:rPr>
          <w:rFonts w:ascii="Times New Roman" w:hAnsi="Times New Roman" w:cs="Times New Roman"/>
          <w:b/>
          <w:bCs/>
          <w:sz w:val="28"/>
          <w:szCs w:val="28"/>
          <w:lang w:val="tt-RU"/>
        </w:rPr>
      </w:pPr>
      <w:r w:rsidRPr="00EE5A5C">
        <w:rPr>
          <w:rFonts w:ascii="Times New Roman" w:hAnsi="Times New Roman" w:cs="Times New Roman"/>
          <w:b/>
          <w:bCs/>
          <w:sz w:val="28"/>
          <w:szCs w:val="28"/>
          <w:lang w:val="tt-RU"/>
        </w:rPr>
        <w:t>Җыр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sz w:val="28"/>
          <w:szCs w:val="28"/>
          <w:lang w:val="tt-RU"/>
        </w:rPr>
        <w:t xml:space="preserve">Кар кызы. </w:t>
      </w:r>
      <w:r w:rsidRPr="00EE5A5C">
        <w:rPr>
          <w:rFonts w:ascii="Times New Roman" w:hAnsi="Times New Roman" w:cs="Times New Roman"/>
          <w:sz w:val="28"/>
          <w:szCs w:val="28"/>
          <w:lang w:val="tt-RU"/>
        </w:rPr>
        <w:t>Чыршыга сезнең җырыгыз бик ошады, әнә ничек утлары белән күз кыса!</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Абау, нинди матур кәнфитләр!</w:t>
      </w:r>
    </w:p>
    <w:p w:rsidR="00EE5A5C" w:rsidRPr="00EE5A5C" w:rsidRDefault="00EE5A5C" w:rsidP="00EE5A5C">
      <w:pPr>
        <w:spacing w:after="0" w:line="240" w:lineRule="auto"/>
        <w:contextualSpacing/>
        <w:jc w:val="center"/>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Кызлар чыга</w:t>
      </w:r>
    </w:p>
    <w:p w:rsidR="00EE5A5C" w:rsidRPr="00EE5A5C" w:rsidRDefault="00EE5A5C" w:rsidP="00EE5A5C">
      <w:pPr>
        <w:pStyle w:val="a8"/>
        <w:numPr>
          <w:ilvl w:val="0"/>
          <w:numId w:val="31"/>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Һәр бәйрәмгә балаларга</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Күчтәнәч булып киләм</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Модадан артта калмыйм</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Чуар күлмәкләр киям</w:t>
      </w:r>
    </w:p>
    <w:p w:rsidR="00EE5A5C" w:rsidRPr="00EE5A5C" w:rsidRDefault="00EE5A5C" w:rsidP="00EE5A5C">
      <w:pPr>
        <w:pStyle w:val="a8"/>
        <w:numPr>
          <w:ilvl w:val="0"/>
          <w:numId w:val="31"/>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Ялтыр-йолтыр килеп торган</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lastRenderedPageBreak/>
        <w:t>Фантикларга төрәләр</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Кызыктыргыч булсын өчен</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Ике бантик бәйлиләр</w:t>
      </w:r>
    </w:p>
    <w:p w:rsidR="00EE5A5C" w:rsidRPr="00EE5A5C" w:rsidRDefault="00EE5A5C" w:rsidP="00EE5A5C">
      <w:pPr>
        <w:pStyle w:val="a8"/>
        <w:numPr>
          <w:ilvl w:val="0"/>
          <w:numId w:val="31"/>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Бездән башка берничек тә</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Яңа ел була алмый</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Сезне сыйларга килгәнне</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Һәрберегез чамалый.</w:t>
      </w:r>
    </w:p>
    <w:p w:rsidR="00EE5A5C" w:rsidRPr="00EE5A5C" w:rsidRDefault="00EE5A5C" w:rsidP="00EE5A5C">
      <w:pPr>
        <w:pStyle w:val="a8"/>
        <w:numPr>
          <w:ilvl w:val="0"/>
          <w:numId w:val="31"/>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Без, кәнфитләр яратабыз</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Шаярырга, көләргә</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Чыгабыз чыршы янына</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Баллап-баллап биергә</w:t>
      </w:r>
    </w:p>
    <w:p w:rsidR="00EE5A5C" w:rsidRPr="00EE5A5C" w:rsidRDefault="00EE5A5C" w:rsidP="00EE5A5C">
      <w:pPr>
        <w:pStyle w:val="a8"/>
        <w:spacing w:after="0" w:line="240" w:lineRule="auto"/>
        <w:jc w:val="center"/>
        <w:rPr>
          <w:rFonts w:ascii="Times New Roman" w:hAnsi="Times New Roman" w:cs="Times New Roman"/>
          <w:sz w:val="28"/>
          <w:szCs w:val="28"/>
          <w:lang w:val="tt-RU"/>
        </w:rPr>
      </w:pPr>
    </w:p>
    <w:p w:rsidR="00EE5A5C" w:rsidRPr="00EE5A5C" w:rsidRDefault="00EE5A5C" w:rsidP="00EE5A5C">
      <w:pPr>
        <w:pStyle w:val="a8"/>
        <w:spacing w:after="0" w:line="240" w:lineRule="auto"/>
        <w:jc w:val="center"/>
        <w:rPr>
          <w:rFonts w:ascii="Times New Roman" w:hAnsi="Times New Roman" w:cs="Times New Roman"/>
          <w:b/>
          <w:bCs/>
          <w:sz w:val="28"/>
          <w:szCs w:val="28"/>
          <w:lang w:val="tt-RU"/>
        </w:rPr>
      </w:pPr>
      <w:r w:rsidRPr="00EE5A5C">
        <w:rPr>
          <w:rFonts w:ascii="Times New Roman" w:hAnsi="Times New Roman" w:cs="Times New Roman"/>
          <w:b/>
          <w:bCs/>
          <w:sz w:val="28"/>
          <w:szCs w:val="28"/>
          <w:lang w:val="tt-RU"/>
        </w:rPr>
        <w:t>Кәнфитләр биюе</w:t>
      </w:r>
    </w:p>
    <w:p w:rsidR="00EE5A5C" w:rsidRPr="00EE5A5C" w:rsidRDefault="00EE5A5C" w:rsidP="00EE5A5C">
      <w:pPr>
        <w:pStyle w:val="a8"/>
        <w:spacing w:after="0" w:line="240" w:lineRule="auto"/>
        <w:rPr>
          <w:rFonts w:ascii="Times New Roman" w:hAnsi="Times New Roman" w:cs="Times New Roman"/>
          <w:b/>
          <w:bCs/>
          <w:sz w:val="28"/>
          <w:szCs w:val="28"/>
          <w:lang w:val="tt-RU"/>
        </w:rPr>
      </w:pPr>
      <w:r w:rsidRPr="00EE5A5C">
        <w:rPr>
          <w:rFonts w:ascii="Times New Roman" w:hAnsi="Times New Roman" w:cs="Times New Roman"/>
          <w:b/>
          <w:bCs/>
          <w:sz w:val="28"/>
          <w:szCs w:val="28"/>
          <w:lang w:val="tt-RU"/>
        </w:rPr>
        <w:t>Кар кызы.</w:t>
      </w:r>
      <w:r w:rsidRPr="00EE5A5C">
        <w:rPr>
          <w:rFonts w:ascii="Times New Roman" w:hAnsi="Times New Roman" w:cs="Times New Roman"/>
          <w:sz w:val="28"/>
          <w:szCs w:val="28"/>
          <w:lang w:val="tt-RU"/>
        </w:rPr>
        <w:t>Безгә Кыш бабай ашыга бугай.</w:t>
      </w:r>
    </w:p>
    <w:p w:rsidR="00EE5A5C" w:rsidRPr="00EE5A5C" w:rsidRDefault="00EE5A5C" w:rsidP="00EE5A5C">
      <w:pPr>
        <w:pStyle w:val="a8"/>
        <w:spacing w:after="0" w:line="240" w:lineRule="auto"/>
        <w:jc w:val="center"/>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Көй астында сандык тартып, Кар әби чыга.</w:t>
      </w:r>
    </w:p>
    <w:p w:rsidR="00EE5A5C" w:rsidRPr="00EE5A5C" w:rsidRDefault="00EE5A5C" w:rsidP="00EE5A5C">
      <w:pPr>
        <w:pStyle w:val="a8"/>
        <w:spacing w:after="0" w:line="240" w:lineRule="auto"/>
        <w:rPr>
          <w:rFonts w:ascii="Times New Roman" w:hAnsi="Times New Roman" w:cs="Times New Roman"/>
          <w:i/>
          <w:iCs/>
          <w:sz w:val="28"/>
          <w:szCs w:val="28"/>
          <w:lang w:val="tt-RU"/>
        </w:rPr>
      </w:pP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b/>
          <w:bCs/>
          <w:sz w:val="28"/>
          <w:szCs w:val="28"/>
          <w:lang w:val="tt-RU"/>
        </w:rPr>
        <w:t>Алып б.</w:t>
      </w:r>
      <w:r w:rsidRPr="00EE5A5C">
        <w:rPr>
          <w:rFonts w:ascii="Times New Roman" w:hAnsi="Times New Roman" w:cs="Times New Roman"/>
          <w:sz w:val="28"/>
          <w:szCs w:val="28"/>
          <w:lang w:val="tt-RU"/>
        </w:rPr>
        <w:t xml:space="preserve"> Кар әбекәй, исәнме. Син ничек безгә килеп чыктың?</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xml:space="preserve"> Исәнмесез, дускайларым</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Улларым һәм кызларым</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Мин сезгә алып килдем</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бабайның сандыгын</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Тиздән үзе килеп җитәр</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Әле җыя капчыгын!</w:t>
      </w:r>
    </w:p>
    <w:p w:rsidR="00EE5A5C" w:rsidRPr="00EE5A5C" w:rsidRDefault="00EE5A5C" w:rsidP="00EE5A5C">
      <w:pPr>
        <w:pStyle w:val="a8"/>
        <w:spacing w:after="0" w:line="240" w:lineRule="auto"/>
        <w:rPr>
          <w:rFonts w:ascii="Times New Roman" w:hAnsi="Times New Roman" w:cs="Times New Roman"/>
          <w:sz w:val="28"/>
          <w:szCs w:val="28"/>
          <w:lang w:val="tt-RU"/>
        </w:rPr>
      </w:pP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кызы</w:t>
      </w:r>
      <w:r w:rsidRPr="00EE5A5C">
        <w:rPr>
          <w:rFonts w:ascii="Times New Roman" w:hAnsi="Times New Roman" w:cs="Times New Roman"/>
          <w:sz w:val="28"/>
          <w:szCs w:val="28"/>
          <w:lang w:val="tt-RU"/>
        </w:rPr>
        <w:t>. Кыш бабай тизрәк килеп җитсен иде. Балалар, әйдәгез бергәләп чакырабыз.</w:t>
      </w:r>
    </w:p>
    <w:p w:rsidR="00EE5A5C" w:rsidRPr="00EE5A5C" w:rsidRDefault="00EE5A5C" w:rsidP="00EE5A5C">
      <w:pPr>
        <w:pStyle w:val="a8"/>
        <w:spacing w:after="0" w:line="240" w:lineRule="auto"/>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xml:space="preserve"> Бүген төнлә кар күп яуды. Кар көртләре арасында Кыш бабай адашырга да мөмкин. Кечкенә картүгәрәкләрем чыгыгыз, әле. Юлны кардан чистартыгыз.</w:t>
      </w:r>
    </w:p>
    <w:p w:rsidR="00EE5A5C" w:rsidRPr="00EE5A5C" w:rsidRDefault="00EE5A5C" w:rsidP="00EE5A5C">
      <w:pPr>
        <w:pStyle w:val="a8"/>
        <w:spacing w:after="0" w:line="240" w:lineRule="auto"/>
        <w:rPr>
          <w:rFonts w:ascii="Times New Roman" w:hAnsi="Times New Roman" w:cs="Times New Roman"/>
          <w:sz w:val="28"/>
          <w:szCs w:val="28"/>
          <w:lang w:val="tt-RU"/>
        </w:rPr>
      </w:pPr>
    </w:p>
    <w:p w:rsidR="00EE5A5C" w:rsidRPr="00EE5A5C" w:rsidRDefault="00EE5A5C" w:rsidP="00EE5A5C">
      <w:pPr>
        <w:pStyle w:val="a8"/>
        <w:spacing w:after="0" w:line="240" w:lineRule="auto"/>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Снеговики</w:t>
      </w:r>
    </w:p>
    <w:p w:rsidR="00EE5A5C" w:rsidRPr="00EE5A5C" w:rsidRDefault="00EE5A5C" w:rsidP="00EE5A5C">
      <w:pPr>
        <w:pStyle w:val="a8"/>
        <w:numPr>
          <w:ilvl w:val="0"/>
          <w:numId w:val="32"/>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Без җитез дә, уҗган да</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Себерке кулыбызда</w:t>
      </w:r>
    </w:p>
    <w:p w:rsidR="00EE5A5C" w:rsidRPr="00EE5A5C" w:rsidRDefault="00EE5A5C" w:rsidP="00EE5A5C">
      <w:pPr>
        <w:pStyle w:val="a8"/>
        <w:numPr>
          <w:ilvl w:val="0"/>
          <w:numId w:val="32"/>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Себеркене тотабыз</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Юлларын чистартабыз</w:t>
      </w:r>
    </w:p>
    <w:p w:rsidR="00EE5A5C" w:rsidRPr="00EE5A5C" w:rsidRDefault="00EE5A5C" w:rsidP="00EE5A5C">
      <w:pPr>
        <w:pStyle w:val="a8"/>
        <w:numPr>
          <w:ilvl w:val="0"/>
          <w:numId w:val="32"/>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lastRenderedPageBreak/>
        <w:t>Кыш бабабыз ак туннан</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Киләчәк чиста юлдан</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p>
    <w:p w:rsidR="00EE5A5C" w:rsidRPr="00EE5A5C" w:rsidRDefault="00EE5A5C" w:rsidP="00EE5A5C">
      <w:pPr>
        <w:pStyle w:val="a8"/>
        <w:spacing w:after="0" w:line="240" w:lineRule="auto"/>
        <w:ind w:left="1080"/>
        <w:jc w:val="center"/>
        <w:rPr>
          <w:rFonts w:ascii="Times New Roman" w:hAnsi="Times New Roman" w:cs="Times New Roman"/>
          <w:b/>
          <w:bCs/>
          <w:sz w:val="28"/>
          <w:szCs w:val="28"/>
          <w:lang w:val="tt-RU"/>
        </w:rPr>
      </w:pPr>
      <w:r w:rsidRPr="00EE5A5C">
        <w:rPr>
          <w:rFonts w:ascii="Times New Roman" w:hAnsi="Times New Roman" w:cs="Times New Roman"/>
          <w:b/>
          <w:bCs/>
          <w:sz w:val="28"/>
          <w:szCs w:val="28"/>
          <w:lang w:val="tt-RU"/>
        </w:rPr>
        <w:t>Танец Снеговиков</w:t>
      </w:r>
    </w:p>
    <w:p w:rsidR="00EE5A5C" w:rsidRPr="00EE5A5C" w:rsidRDefault="00EE5A5C" w:rsidP="00EE5A5C">
      <w:pPr>
        <w:pStyle w:val="a8"/>
        <w:spacing w:after="0" w:line="240" w:lineRule="auto"/>
        <w:ind w:left="1080"/>
        <w:jc w:val="center"/>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Убырлы карчык йөгереп керә</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 xml:space="preserve">Убырлы. </w:t>
      </w:r>
      <w:r w:rsidRPr="00EE5A5C">
        <w:rPr>
          <w:rFonts w:ascii="Times New Roman" w:hAnsi="Times New Roman" w:cs="Times New Roman"/>
          <w:sz w:val="28"/>
          <w:szCs w:val="28"/>
          <w:lang w:val="tt-RU"/>
        </w:rPr>
        <w:t>Минсез генә башлагансыз</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Әллә инде бәйрәмне</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Шәп бутиктан сатып алдым</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Өстемдәге киемне</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Туфлиләрем өр-яңа</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Кар көртләрен ерып килгәч,</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Аякларм ут яна</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Алып б</w:t>
      </w:r>
      <w:r w:rsidRPr="00EE5A5C">
        <w:rPr>
          <w:rFonts w:ascii="Times New Roman" w:hAnsi="Times New Roman" w:cs="Times New Roman"/>
          <w:sz w:val="28"/>
          <w:szCs w:val="28"/>
          <w:lang w:val="tt-RU"/>
        </w:rPr>
        <w:t>. Кер әбекәй, кунак булырсың</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Ай, Кар әби, син дә мондамыни?</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Әйе, Кыш бабайның тылсымлы сандыгын бирегә алып килдем</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Ә ул сындыкта нәрсә бар?</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Сындыкта балалар өчен күчтәнәчләр (уйга кала). Ә менә нинди? Оныттым.</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Ә синдә сандыкның ачкычы бармы соң?</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Әлбәттә!</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Ул ачкыч чынлап та тылсымлымы?</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Сындыкны ачкан саен, тылсым ачылачак.</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Кит әле.. Алдашма. Мин сиңа ошанмыйм! Сез һәрвакыт Кыш бабай белән әкият уйлап чыгарасыз. Юк, ышанмыйм, һич тә!</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Кыш бабайның тылсымчы икәнен оныттыңмени? Менә ул – тылсымлы ачкыч!</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Кара әле, Кар әби, син йоклап ятканда сандыкны кемдер урлап киткән.</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Ничек?</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Алдадым, алдадым! Нинди ышанучан җан. Әйдә алышынабыз. Мин сиңа кыңгырау, син миңа – ачкыч! (Убырлы Кар әби тирәли әйләнеп йөри, алдап кача)</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Кыш бабайның ачкычы</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Хәзер минем кулларда.</w:t>
      </w:r>
    </w:p>
    <w:p w:rsidR="00EE5A5C" w:rsidRPr="00EE5A5C" w:rsidRDefault="00EE5A5C" w:rsidP="00EE5A5C">
      <w:pPr>
        <w:pStyle w:val="a8"/>
        <w:spacing w:after="0" w:line="240" w:lineRule="auto"/>
        <w:ind w:left="1080"/>
        <w:rPr>
          <w:rFonts w:ascii="Times New Roman" w:hAnsi="Times New Roman" w:cs="Times New Roman"/>
          <w:i/>
          <w:iCs/>
          <w:sz w:val="28"/>
          <w:szCs w:val="28"/>
          <w:lang w:val="tt-RU"/>
        </w:rPr>
      </w:pPr>
      <w:r w:rsidRPr="00EE5A5C">
        <w:rPr>
          <w:rFonts w:ascii="Times New Roman" w:hAnsi="Times New Roman" w:cs="Times New Roman"/>
          <w:sz w:val="28"/>
          <w:szCs w:val="28"/>
          <w:lang w:val="tt-RU"/>
        </w:rPr>
        <w:t>Бернинди тылсым булмый. Бакчада балаларга. Ха-ха-ха.. (</w:t>
      </w:r>
      <w:r w:rsidRPr="00EE5A5C">
        <w:rPr>
          <w:rFonts w:ascii="Times New Roman" w:hAnsi="Times New Roman" w:cs="Times New Roman"/>
          <w:i/>
          <w:iCs/>
          <w:sz w:val="28"/>
          <w:szCs w:val="28"/>
          <w:lang w:val="tt-RU"/>
        </w:rPr>
        <w:t>чыгып китә)</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Кыңгырау...сандык..кыңгырау...сандык....ачкыч.... тукта Убырлы, тукта!ничек болай булды! Ничек инде... кыш бабайның ышанычын акламадым...</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lastRenderedPageBreak/>
        <w:t xml:space="preserve">Кар кызы. </w:t>
      </w:r>
      <w:r w:rsidRPr="00EE5A5C">
        <w:rPr>
          <w:rFonts w:ascii="Times New Roman" w:hAnsi="Times New Roman" w:cs="Times New Roman"/>
          <w:sz w:val="28"/>
          <w:szCs w:val="28"/>
          <w:lang w:val="tt-RU"/>
        </w:rPr>
        <w:t>Кар әби, күңелеңне төшермә әле</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әби.</w:t>
      </w:r>
      <w:r w:rsidRPr="00EE5A5C">
        <w:rPr>
          <w:rFonts w:ascii="Times New Roman" w:hAnsi="Times New Roman" w:cs="Times New Roman"/>
          <w:sz w:val="28"/>
          <w:szCs w:val="28"/>
          <w:lang w:val="tt-RU"/>
        </w:rPr>
        <w:t xml:space="preserve"> Урманга хәзер чабам,</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Явыз карчыкны табам.</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Тылсымлы сандык ачкычын</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бабайга тапшырам.</w:t>
      </w:r>
    </w:p>
    <w:p w:rsidR="00EE5A5C" w:rsidRPr="00EE5A5C" w:rsidRDefault="00EE5A5C" w:rsidP="00EE5A5C">
      <w:pPr>
        <w:pStyle w:val="a8"/>
        <w:spacing w:after="0" w:line="240" w:lineRule="auto"/>
        <w:ind w:left="1080"/>
        <w:rPr>
          <w:rFonts w:ascii="Times New Roman" w:hAnsi="Times New Roman" w:cs="Times New Roman"/>
          <w:i/>
          <w:iCs/>
          <w:sz w:val="28"/>
          <w:szCs w:val="28"/>
          <w:lang w:val="tt-RU"/>
        </w:rPr>
      </w:pPr>
      <w:r w:rsidRPr="00EE5A5C">
        <w:rPr>
          <w:rFonts w:ascii="Times New Roman" w:hAnsi="Times New Roman" w:cs="Times New Roman"/>
          <w:b/>
          <w:bCs/>
          <w:sz w:val="28"/>
          <w:szCs w:val="28"/>
          <w:lang w:val="tt-RU"/>
        </w:rPr>
        <w:t xml:space="preserve">Кар кызы.  </w:t>
      </w:r>
      <w:r w:rsidRPr="00EE5A5C">
        <w:rPr>
          <w:rFonts w:ascii="Times New Roman" w:hAnsi="Times New Roman" w:cs="Times New Roman"/>
          <w:sz w:val="28"/>
          <w:szCs w:val="28"/>
          <w:lang w:val="tt-RU"/>
        </w:rPr>
        <w:t>Я, ярый алайса, йөгер!</w:t>
      </w:r>
      <w:r w:rsidRPr="00EE5A5C">
        <w:rPr>
          <w:rFonts w:ascii="Times New Roman" w:hAnsi="Times New Roman" w:cs="Times New Roman"/>
          <w:b/>
          <w:bCs/>
          <w:sz w:val="28"/>
          <w:szCs w:val="28"/>
          <w:lang w:val="tt-RU"/>
        </w:rPr>
        <w:t xml:space="preserve"> </w:t>
      </w:r>
      <w:r w:rsidRPr="00EE5A5C">
        <w:rPr>
          <w:rFonts w:ascii="Times New Roman" w:hAnsi="Times New Roman" w:cs="Times New Roman"/>
          <w:i/>
          <w:iCs/>
          <w:sz w:val="28"/>
          <w:szCs w:val="28"/>
          <w:lang w:val="tt-RU"/>
        </w:rPr>
        <w:t>(Кар әби китә)</w:t>
      </w:r>
    </w:p>
    <w:p w:rsidR="00EE5A5C" w:rsidRPr="00EE5A5C" w:rsidRDefault="00EE5A5C" w:rsidP="00EE5A5C">
      <w:pPr>
        <w:pStyle w:val="a8"/>
        <w:spacing w:after="0" w:line="240" w:lineRule="auto"/>
        <w:ind w:left="1080"/>
        <w:rPr>
          <w:rFonts w:ascii="Times New Roman" w:hAnsi="Times New Roman" w:cs="Times New Roman"/>
          <w:i/>
          <w:iCs/>
          <w:sz w:val="28"/>
          <w:szCs w:val="28"/>
          <w:lang w:val="tt-RU"/>
        </w:rPr>
      </w:pPr>
      <w:r w:rsidRPr="00EE5A5C">
        <w:rPr>
          <w:rFonts w:ascii="Times New Roman" w:hAnsi="Times New Roman" w:cs="Times New Roman"/>
          <w:b/>
          <w:bCs/>
          <w:sz w:val="28"/>
          <w:szCs w:val="28"/>
          <w:lang w:val="tt-RU"/>
        </w:rPr>
        <w:t>Кар кызы.</w:t>
      </w:r>
      <w:r w:rsidRPr="00EE5A5C">
        <w:rPr>
          <w:rFonts w:ascii="Times New Roman" w:hAnsi="Times New Roman" w:cs="Times New Roman"/>
          <w:i/>
          <w:iCs/>
          <w:sz w:val="28"/>
          <w:szCs w:val="28"/>
          <w:lang w:val="tt-RU"/>
        </w:rPr>
        <w:t xml:space="preserve"> </w:t>
      </w:r>
      <w:r w:rsidRPr="00EE5A5C">
        <w:rPr>
          <w:rFonts w:ascii="Times New Roman" w:hAnsi="Times New Roman" w:cs="Times New Roman"/>
          <w:sz w:val="28"/>
          <w:szCs w:val="28"/>
          <w:lang w:val="tt-RU"/>
        </w:rPr>
        <w:t xml:space="preserve">Әйдәгез балалар, Кыш бабайны чакырып карыйк әле. </w:t>
      </w:r>
      <w:r w:rsidRPr="00EE5A5C">
        <w:rPr>
          <w:rFonts w:ascii="Times New Roman" w:hAnsi="Times New Roman" w:cs="Times New Roman"/>
          <w:i/>
          <w:iCs/>
          <w:sz w:val="28"/>
          <w:szCs w:val="28"/>
          <w:lang w:val="tt-RU"/>
        </w:rPr>
        <w:t>(чакыралар, Кыш бабай чыга)</w:t>
      </w:r>
    </w:p>
    <w:p w:rsidR="00EE5A5C" w:rsidRPr="00EE5A5C" w:rsidRDefault="00EE5A5C" w:rsidP="00EE5A5C">
      <w:pPr>
        <w:pStyle w:val="a8"/>
        <w:spacing w:after="0" w:line="240" w:lineRule="auto"/>
        <w:ind w:left="1080"/>
        <w:rPr>
          <w:rFonts w:ascii="Times New Roman" w:hAnsi="Times New Roman" w:cs="Times New Roman"/>
          <w:i/>
          <w:iCs/>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i/>
          <w:iCs/>
          <w:sz w:val="28"/>
          <w:szCs w:val="28"/>
          <w:lang w:val="tt-RU"/>
        </w:rPr>
        <w:t xml:space="preserve"> </w:t>
      </w:r>
      <w:r w:rsidRPr="00EE5A5C">
        <w:rPr>
          <w:rFonts w:ascii="Times New Roman" w:hAnsi="Times New Roman" w:cs="Times New Roman"/>
          <w:sz w:val="28"/>
          <w:szCs w:val="28"/>
          <w:lang w:val="tt-RU"/>
        </w:rPr>
        <w:t>Исәнмесез, улларым, кызларым! Кышкы кар өемнәрен ерып, озын юлларны узып, сезне бик сагынып килеп җиттем.</w:t>
      </w: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Алып б.</w:t>
      </w:r>
      <w:r w:rsidRPr="00EE5A5C">
        <w:rPr>
          <w:rFonts w:ascii="Times New Roman" w:hAnsi="Times New Roman" w:cs="Times New Roman"/>
          <w:i/>
          <w:iCs/>
          <w:sz w:val="28"/>
          <w:szCs w:val="28"/>
          <w:lang w:val="tt-RU"/>
        </w:rPr>
        <w:t xml:space="preserve"> </w:t>
      </w:r>
      <w:r w:rsidRPr="00EE5A5C">
        <w:rPr>
          <w:rFonts w:ascii="Times New Roman" w:hAnsi="Times New Roman" w:cs="Times New Roman"/>
          <w:sz w:val="28"/>
          <w:szCs w:val="28"/>
          <w:lang w:val="tt-RU"/>
        </w:rPr>
        <w:t>Кыш бабай, без дә сине көттек. Шулаймы балалар?</w:t>
      </w:r>
    </w:p>
    <w:p w:rsidR="00EE5A5C" w:rsidRPr="00EE5A5C" w:rsidRDefault="00EE5A5C" w:rsidP="00EE5A5C">
      <w:pPr>
        <w:pStyle w:val="a8"/>
        <w:spacing w:after="0" w:line="240" w:lineRule="auto"/>
        <w:ind w:left="1080"/>
        <w:jc w:val="center"/>
        <w:rPr>
          <w:rFonts w:ascii="Times New Roman" w:hAnsi="Times New Roman" w:cs="Times New Roman"/>
          <w:b/>
          <w:bCs/>
          <w:sz w:val="28"/>
          <w:szCs w:val="28"/>
          <w:lang w:val="tt-RU"/>
        </w:rPr>
      </w:pPr>
    </w:p>
    <w:p w:rsidR="00EE5A5C" w:rsidRPr="00EE5A5C" w:rsidRDefault="00EE5A5C" w:rsidP="00EE5A5C">
      <w:pPr>
        <w:pStyle w:val="a8"/>
        <w:spacing w:after="0" w:line="240" w:lineRule="auto"/>
        <w:ind w:left="1080"/>
        <w:jc w:val="center"/>
        <w:rPr>
          <w:rFonts w:ascii="Times New Roman" w:hAnsi="Times New Roman" w:cs="Times New Roman"/>
          <w:b/>
          <w:bCs/>
          <w:sz w:val="28"/>
          <w:szCs w:val="28"/>
          <w:lang w:val="tt-RU"/>
        </w:rPr>
      </w:pPr>
      <w:r w:rsidRPr="00EE5A5C">
        <w:rPr>
          <w:rFonts w:ascii="Times New Roman" w:hAnsi="Times New Roman" w:cs="Times New Roman"/>
          <w:b/>
          <w:bCs/>
          <w:sz w:val="28"/>
          <w:szCs w:val="28"/>
          <w:lang w:val="tt-RU"/>
        </w:rPr>
        <w:t>Кыш бабайны биетү</w:t>
      </w:r>
    </w:p>
    <w:p w:rsidR="00EE5A5C" w:rsidRPr="00EE5A5C" w:rsidRDefault="00EE5A5C" w:rsidP="00EE5A5C">
      <w:pPr>
        <w:pStyle w:val="a8"/>
        <w:spacing w:after="0" w:line="240" w:lineRule="auto"/>
        <w:ind w:left="1080"/>
        <w:rPr>
          <w:rFonts w:ascii="Times New Roman" w:hAnsi="Times New Roman" w:cs="Times New Roman"/>
          <w:b/>
          <w:bCs/>
          <w:sz w:val="28"/>
          <w:szCs w:val="28"/>
          <w:lang w:val="tt-RU"/>
        </w:rPr>
      </w:pPr>
    </w:p>
    <w:p w:rsidR="00EE5A5C" w:rsidRPr="00EE5A5C" w:rsidRDefault="00EE5A5C" w:rsidP="00EE5A5C">
      <w:pPr>
        <w:pStyle w:val="a8"/>
        <w:spacing w:after="0" w:line="240" w:lineRule="auto"/>
        <w:ind w:left="1080"/>
        <w:rPr>
          <w:rFonts w:ascii="Times New Roman" w:hAnsi="Times New Roman" w:cs="Times New Roman"/>
          <w:sz w:val="28"/>
          <w:szCs w:val="28"/>
          <w:lang w:val="tt-RU"/>
        </w:rPr>
      </w:pPr>
      <w:r w:rsidRPr="00EE5A5C">
        <w:rPr>
          <w:rFonts w:ascii="Times New Roman" w:hAnsi="Times New Roman" w:cs="Times New Roman"/>
          <w:b/>
          <w:bCs/>
          <w:sz w:val="28"/>
          <w:szCs w:val="28"/>
          <w:lang w:val="tt-RU"/>
        </w:rPr>
        <w:t xml:space="preserve">Кыш бабай. </w:t>
      </w:r>
      <w:r w:rsidRPr="00EE5A5C">
        <w:rPr>
          <w:rFonts w:ascii="Times New Roman" w:hAnsi="Times New Roman" w:cs="Times New Roman"/>
          <w:sz w:val="28"/>
          <w:szCs w:val="28"/>
          <w:lang w:val="tt-RU"/>
        </w:rPr>
        <w:t>Ай, арыдым, утырыйм</w:t>
      </w:r>
    </w:p>
    <w:p w:rsidR="00EE5A5C" w:rsidRPr="00EE5A5C" w:rsidRDefault="00EE5A5C" w:rsidP="00EE5A5C">
      <w:pPr>
        <w:pStyle w:val="a8"/>
        <w:spacing w:after="0" w:line="240" w:lineRule="auto"/>
        <w:ind w:left="1080"/>
        <w:rPr>
          <w:rFonts w:ascii="Times New Roman" w:hAnsi="Times New Roman" w:cs="Times New Roman"/>
          <w:i/>
          <w:iCs/>
          <w:sz w:val="28"/>
          <w:szCs w:val="28"/>
          <w:lang w:val="tt-RU"/>
        </w:rPr>
      </w:pPr>
      <w:r w:rsidRPr="00EE5A5C">
        <w:rPr>
          <w:rFonts w:ascii="Times New Roman" w:hAnsi="Times New Roman" w:cs="Times New Roman"/>
          <w:sz w:val="28"/>
          <w:szCs w:val="28"/>
          <w:lang w:val="tt-RU"/>
        </w:rPr>
        <w:t>Сезнең һөнәрләрне карыйм.</w:t>
      </w:r>
    </w:p>
    <w:p w:rsidR="00EE5A5C" w:rsidRPr="00EE5A5C" w:rsidRDefault="00EE5A5C" w:rsidP="00EE5A5C">
      <w:pPr>
        <w:pStyle w:val="a8"/>
        <w:spacing w:after="0" w:line="240" w:lineRule="auto"/>
        <w:ind w:left="1080"/>
        <w:rPr>
          <w:rFonts w:ascii="Times New Roman" w:hAnsi="Times New Roman" w:cs="Times New Roman"/>
          <w:b/>
          <w:bCs/>
          <w:sz w:val="28"/>
          <w:szCs w:val="28"/>
          <w:lang w:val="tt-RU"/>
        </w:rPr>
      </w:pPr>
    </w:p>
    <w:p w:rsidR="00EE5A5C" w:rsidRPr="00EE5A5C" w:rsidRDefault="00EE5A5C" w:rsidP="00EE5A5C">
      <w:pPr>
        <w:pStyle w:val="a8"/>
        <w:spacing w:after="0" w:line="240" w:lineRule="auto"/>
        <w:ind w:left="1080"/>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Шигер</w:t>
      </w:r>
      <w:proofErr w:type="spellStart"/>
      <w:r w:rsidRPr="00EE5A5C">
        <w:rPr>
          <w:rFonts w:ascii="Times New Roman" w:hAnsi="Times New Roman" w:cs="Times New Roman"/>
          <w:i/>
          <w:iCs/>
          <w:sz w:val="28"/>
          <w:szCs w:val="28"/>
        </w:rPr>
        <w:t>ь</w:t>
      </w:r>
      <w:proofErr w:type="spellEnd"/>
      <w:r w:rsidRPr="00EE5A5C">
        <w:rPr>
          <w:rFonts w:ascii="Times New Roman" w:hAnsi="Times New Roman" w:cs="Times New Roman"/>
          <w:i/>
          <w:iCs/>
          <w:sz w:val="28"/>
          <w:szCs w:val="28"/>
          <w:lang w:val="tt-RU"/>
        </w:rPr>
        <w:t>ләр.</w:t>
      </w:r>
    </w:p>
    <w:p w:rsidR="00EE5A5C" w:rsidRPr="00EE5A5C" w:rsidRDefault="00EE5A5C" w:rsidP="00EE5A5C">
      <w:pPr>
        <w:pStyle w:val="a8"/>
        <w:numPr>
          <w:ilvl w:val="0"/>
          <w:numId w:val="33"/>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Рәхмәт, сиңа Кышбабай</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Безнең белән дус бабай</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Сагынып килеп җиттең</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Яңа ел бүләк иттең</w:t>
      </w:r>
    </w:p>
    <w:p w:rsidR="00EE5A5C" w:rsidRPr="00EE5A5C" w:rsidRDefault="00EE5A5C" w:rsidP="00EE5A5C">
      <w:pPr>
        <w:pStyle w:val="a8"/>
        <w:numPr>
          <w:ilvl w:val="0"/>
          <w:numId w:val="33"/>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Бик сагынып көтеп алам</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бабаем мин сине</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Серле бүләкләрең белән</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Шатландырасың мине</w:t>
      </w:r>
    </w:p>
    <w:p w:rsidR="00EE5A5C" w:rsidRPr="00EE5A5C" w:rsidRDefault="00EE5A5C" w:rsidP="00EE5A5C">
      <w:pPr>
        <w:pStyle w:val="a8"/>
        <w:numPr>
          <w:ilvl w:val="0"/>
          <w:numId w:val="33"/>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Яратам мин Кыш бабайны</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Шундый юмарт бабай ул</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Безнең белән уйнаганда</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Әйтерсең лә малай ул.</w:t>
      </w:r>
    </w:p>
    <w:p w:rsidR="00EE5A5C" w:rsidRPr="00EE5A5C" w:rsidRDefault="00EE5A5C" w:rsidP="00EE5A5C">
      <w:pPr>
        <w:pStyle w:val="a8"/>
        <w:numPr>
          <w:ilvl w:val="0"/>
          <w:numId w:val="33"/>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бабай, юмарт бабай</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Бүләкләрне бир давай</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Ел буена яхшы булдым</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Мин менә дигән малай</w:t>
      </w:r>
    </w:p>
    <w:p w:rsidR="00EE5A5C" w:rsidRPr="00EE5A5C" w:rsidRDefault="00EE5A5C" w:rsidP="00EE5A5C">
      <w:pPr>
        <w:pStyle w:val="a8"/>
        <w:numPr>
          <w:ilvl w:val="0"/>
          <w:numId w:val="33"/>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lastRenderedPageBreak/>
        <w:t>Тордым да бүген иртән</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Карадым тәрәзәгә</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бабай Кар кызы белән</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Килгән икән безгә дә</w:t>
      </w:r>
    </w:p>
    <w:p w:rsidR="00EE5A5C" w:rsidRPr="00EE5A5C" w:rsidRDefault="00EE5A5C" w:rsidP="00EE5A5C">
      <w:pPr>
        <w:pStyle w:val="a8"/>
        <w:numPr>
          <w:ilvl w:val="0"/>
          <w:numId w:val="33"/>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Матур күлмәгәмне киеп</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Бәйрәмгә менә килдем</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бабаем, тыңла әле</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Мин бит шигырҗ өйрәндем!</w:t>
      </w:r>
    </w:p>
    <w:p w:rsidR="00EE5A5C" w:rsidRPr="00EE5A5C" w:rsidRDefault="00EE5A5C" w:rsidP="00EE5A5C">
      <w:pPr>
        <w:pStyle w:val="a8"/>
        <w:numPr>
          <w:ilvl w:val="0"/>
          <w:numId w:val="33"/>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Минем һөнәрләрем бик күп:</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Җырлый беләм, биимен</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бабай, сине сагындым</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Шигыремне сөйлимен!</w:t>
      </w:r>
    </w:p>
    <w:p w:rsidR="00EE5A5C" w:rsidRPr="00EE5A5C" w:rsidRDefault="00EE5A5C" w:rsidP="00EE5A5C">
      <w:pPr>
        <w:pStyle w:val="a8"/>
        <w:numPr>
          <w:ilvl w:val="0"/>
          <w:numId w:val="33"/>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Уйнап, биеп яңа елны</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Каршы алабыз</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Яңа елда матур теләк</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Теләп калабыз</w:t>
      </w:r>
    </w:p>
    <w:p w:rsidR="00EE5A5C" w:rsidRPr="00EE5A5C" w:rsidRDefault="00EE5A5C" w:rsidP="00EE5A5C">
      <w:pPr>
        <w:pStyle w:val="a8"/>
        <w:numPr>
          <w:ilvl w:val="0"/>
          <w:numId w:val="33"/>
        </w:numPr>
        <w:spacing w:after="0" w:line="240" w:lineRule="auto"/>
        <w:rPr>
          <w:rFonts w:ascii="Times New Roman" w:hAnsi="Times New Roman" w:cs="Times New Roman"/>
          <w:sz w:val="28"/>
          <w:szCs w:val="28"/>
          <w:lang w:val="tt-RU"/>
        </w:rPr>
      </w:pPr>
      <w:r w:rsidRPr="00EE5A5C">
        <w:rPr>
          <w:rFonts w:ascii="Times New Roman" w:hAnsi="Times New Roman" w:cs="Times New Roman"/>
          <w:sz w:val="28"/>
          <w:szCs w:val="28"/>
          <w:lang w:val="tt-RU"/>
        </w:rPr>
        <w:t>Матур бәйрәм җырыбыз</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Яңгырагач, еракка</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бабабыз ишетеп,</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Килде безгә кунакка</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Булдырдыгыз, балалар! Ох. Кызу булып китте.</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кызы</w:t>
      </w:r>
      <w:r w:rsidRPr="00EE5A5C">
        <w:rPr>
          <w:rFonts w:ascii="Times New Roman" w:hAnsi="Times New Roman" w:cs="Times New Roman"/>
          <w:sz w:val="28"/>
          <w:szCs w:val="28"/>
          <w:lang w:val="tt-RU"/>
        </w:rPr>
        <w:t>. Минем энҗе бөртекләрем</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Ягез  биергә чыгыйк</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Кыш бабай эри күрмәсен</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Бергәләшеп суытыйк</w:t>
      </w:r>
    </w:p>
    <w:p w:rsidR="00EE5A5C" w:rsidRPr="00EE5A5C" w:rsidRDefault="00EE5A5C" w:rsidP="00EE5A5C">
      <w:pPr>
        <w:pStyle w:val="a8"/>
        <w:spacing w:after="0" w:line="240" w:lineRule="auto"/>
        <w:ind w:left="1440"/>
        <w:jc w:val="center"/>
        <w:rPr>
          <w:rFonts w:ascii="Times New Roman" w:hAnsi="Times New Roman" w:cs="Times New Roman"/>
          <w:b/>
          <w:bCs/>
          <w:sz w:val="28"/>
          <w:szCs w:val="28"/>
          <w:lang w:val="tt-RU"/>
        </w:rPr>
      </w:pPr>
      <w:r w:rsidRPr="00EE5A5C">
        <w:rPr>
          <w:rFonts w:ascii="Times New Roman" w:hAnsi="Times New Roman" w:cs="Times New Roman"/>
          <w:b/>
          <w:bCs/>
          <w:sz w:val="28"/>
          <w:szCs w:val="28"/>
          <w:lang w:val="tt-RU"/>
        </w:rPr>
        <w:t>Кар бөртекләре биюе</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Алып б</w:t>
      </w:r>
      <w:r w:rsidRPr="00EE5A5C">
        <w:rPr>
          <w:rFonts w:ascii="Times New Roman" w:hAnsi="Times New Roman" w:cs="Times New Roman"/>
          <w:sz w:val="28"/>
          <w:szCs w:val="28"/>
          <w:lang w:val="tt-RU"/>
        </w:rPr>
        <w:t>. Әйдәгез, бергәләшеп биеп алыйк</w:t>
      </w:r>
    </w:p>
    <w:p w:rsidR="00EE5A5C" w:rsidRPr="00EE5A5C" w:rsidRDefault="00EE5A5C" w:rsidP="00EE5A5C">
      <w:pPr>
        <w:pStyle w:val="a8"/>
        <w:spacing w:after="0" w:line="240" w:lineRule="auto"/>
        <w:ind w:left="1440"/>
        <w:jc w:val="center"/>
        <w:rPr>
          <w:rFonts w:ascii="Times New Roman" w:hAnsi="Times New Roman" w:cs="Times New Roman"/>
          <w:b/>
          <w:bCs/>
          <w:sz w:val="28"/>
          <w:szCs w:val="28"/>
          <w:lang w:val="tt-RU"/>
        </w:rPr>
      </w:pPr>
      <w:r w:rsidRPr="00EE5A5C">
        <w:rPr>
          <w:rFonts w:ascii="Times New Roman" w:hAnsi="Times New Roman" w:cs="Times New Roman"/>
          <w:b/>
          <w:bCs/>
          <w:sz w:val="28"/>
          <w:szCs w:val="28"/>
          <w:lang w:val="tt-RU"/>
        </w:rPr>
        <w:t>Бию “Яңа ел”</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 xml:space="preserve">Кыш бабай.  </w:t>
      </w:r>
      <w:r w:rsidRPr="00EE5A5C">
        <w:rPr>
          <w:rFonts w:ascii="Times New Roman" w:hAnsi="Times New Roman" w:cs="Times New Roman"/>
          <w:sz w:val="28"/>
          <w:szCs w:val="28"/>
          <w:lang w:val="tt-RU"/>
        </w:rPr>
        <w:t>Минем дә уеным бар, әйдәгез уйнап алыйк</w:t>
      </w:r>
    </w:p>
    <w:p w:rsidR="00EE5A5C" w:rsidRPr="00EE5A5C" w:rsidRDefault="00EE5A5C" w:rsidP="00EE5A5C">
      <w:pPr>
        <w:pStyle w:val="a8"/>
        <w:spacing w:after="0" w:line="240" w:lineRule="auto"/>
        <w:ind w:left="1440"/>
        <w:jc w:val="center"/>
        <w:rPr>
          <w:rFonts w:ascii="Times New Roman" w:hAnsi="Times New Roman" w:cs="Times New Roman"/>
          <w:b/>
          <w:bCs/>
          <w:sz w:val="28"/>
          <w:szCs w:val="28"/>
          <w:lang w:val="tt-RU"/>
        </w:rPr>
      </w:pPr>
      <w:r w:rsidRPr="00EE5A5C">
        <w:rPr>
          <w:rFonts w:ascii="Times New Roman" w:hAnsi="Times New Roman" w:cs="Times New Roman"/>
          <w:b/>
          <w:bCs/>
          <w:sz w:val="28"/>
          <w:szCs w:val="28"/>
          <w:lang w:val="tt-RU"/>
        </w:rPr>
        <w:t>Уен “Туңдырам”</w:t>
      </w:r>
    </w:p>
    <w:p w:rsidR="00EE5A5C" w:rsidRPr="00EE5A5C" w:rsidRDefault="00EE5A5C" w:rsidP="00EE5A5C">
      <w:pPr>
        <w:pStyle w:val="a8"/>
        <w:spacing w:after="0" w:line="240" w:lineRule="auto"/>
        <w:ind w:left="1440"/>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(Кар әби, уен барышында сиздермичә генә кереп, уенга кушыла)</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Гаҗәп! Ә син каян килеп чыктың?</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lastRenderedPageBreak/>
        <w:t>Кар әби</w:t>
      </w:r>
      <w:r w:rsidRPr="00EE5A5C">
        <w:rPr>
          <w:rFonts w:ascii="Times New Roman" w:hAnsi="Times New Roman" w:cs="Times New Roman"/>
          <w:sz w:val="28"/>
          <w:szCs w:val="28"/>
          <w:lang w:val="tt-RU"/>
        </w:rPr>
        <w:t>. Оныттыңдамыни инде, Кыш бабай? Син бит мине үзең тылсымлы сандык тоттырып, бакчага балаларны шатландырырга җибәрдең</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Әәә, искә төште. Я, әйдә, кая сандык. Балаларны шатландырыйк.</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кызы</w:t>
      </w:r>
      <w:r w:rsidRPr="00EE5A5C">
        <w:rPr>
          <w:rFonts w:ascii="Times New Roman" w:hAnsi="Times New Roman" w:cs="Times New Roman"/>
          <w:sz w:val="28"/>
          <w:szCs w:val="28"/>
          <w:lang w:val="tt-RU"/>
        </w:rPr>
        <w:t>. Сандык биредә, ә менә ачкычын Убырлы алдалап урлап качты (</w:t>
      </w:r>
      <w:r w:rsidRPr="00EE5A5C">
        <w:rPr>
          <w:rFonts w:ascii="Times New Roman" w:hAnsi="Times New Roman" w:cs="Times New Roman"/>
          <w:i/>
          <w:iCs/>
          <w:sz w:val="28"/>
          <w:szCs w:val="28"/>
          <w:lang w:val="tt-RU"/>
        </w:rPr>
        <w:t>елый</w:t>
      </w:r>
      <w:r w:rsidRPr="00EE5A5C">
        <w:rPr>
          <w:rFonts w:ascii="Times New Roman" w:hAnsi="Times New Roman" w:cs="Times New Roman"/>
          <w:sz w:val="28"/>
          <w:szCs w:val="28"/>
          <w:lang w:val="tt-RU"/>
        </w:rPr>
        <w:t>)</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Убырлы карчык биредә булдымыни?</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Кар кызы</w:t>
      </w:r>
      <w:r w:rsidRPr="00EE5A5C">
        <w:rPr>
          <w:rFonts w:ascii="Times New Roman" w:hAnsi="Times New Roman" w:cs="Times New Roman"/>
          <w:sz w:val="28"/>
          <w:szCs w:val="28"/>
          <w:lang w:val="tt-RU"/>
        </w:rPr>
        <w:t>. Әйе, барыбызны да, алдалады</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Ахх, шулаймыни әле...</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Боз, боз, кар, салкын</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Убырлы монда булсын!</w:t>
      </w:r>
    </w:p>
    <w:p w:rsidR="00EE5A5C" w:rsidRPr="00EE5A5C" w:rsidRDefault="00EE5A5C" w:rsidP="00EE5A5C">
      <w:pPr>
        <w:pStyle w:val="a8"/>
        <w:spacing w:after="0" w:line="240" w:lineRule="auto"/>
        <w:ind w:left="1440"/>
        <w:jc w:val="center"/>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Өшеп беткән Убырлы йөгереп керә</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 xml:space="preserve">Кыш бабай. </w:t>
      </w:r>
      <w:r w:rsidRPr="00EE5A5C">
        <w:rPr>
          <w:rFonts w:ascii="Times New Roman" w:hAnsi="Times New Roman" w:cs="Times New Roman"/>
          <w:sz w:val="28"/>
          <w:szCs w:val="28"/>
          <w:lang w:val="tt-RU"/>
        </w:rPr>
        <w:t>Я, исәнме, Убырлы</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w:t>
      </w:r>
      <w:r w:rsidRPr="00EE5A5C">
        <w:rPr>
          <w:rFonts w:ascii="Times New Roman" w:hAnsi="Times New Roman" w:cs="Times New Roman"/>
          <w:i/>
          <w:iCs/>
          <w:sz w:val="28"/>
          <w:szCs w:val="28"/>
          <w:lang w:val="tt-RU"/>
        </w:rPr>
        <w:t>дерелди</w:t>
      </w:r>
      <w:r w:rsidRPr="00EE5A5C">
        <w:rPr>
          <w:rFonts w:ascii="Times New Roman" w:hAnsi="Times New Roman" w:cs="Times New Roman"/>
          <w:sz w:val="28"/>
          <w:szCs w:val="28"/>
          <w:lang w:val="tt-RU"/>
        </w:rPr>
        <w:t>). Исәнме, бабай</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xml:space="preserve"> Кар әбидән ачкычны син урладыңмы?</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xml:space="preserve"> Юк, бернинди дә ачкыч күрмәдем</w:t>
      </w:r>
    </w:p>
    <w:p w:rsidR="00EE5A5C" w:rsidRPr="00EE5A5C" w:rsidRDefault="00EE5A5C" w:rsidP="00EE5A5C">
      <w:pPr>
        <w:pStyle w:val="a8"/>
        <w:spacing w:after="0" w:line="240" w:lineRule="auto"/>
        <w:ind w:left="1440"/>
        <w:rPr>
          <w:rFonts w:ascii="Times New Roman" w:hAnsi="Times New Roman" w:cs="Times New Roman"/>
          <w:i/>
          <w:iCs/>
          <w:sz w:val="28"/>
          <w:szCs w:val="28"/>
          <w:lang w:val="tt-RU"/>
        </w:rPr>
      </w:pPr>
      <w:r w:rsidRPr="00EE5A5C">
        <w:rPr>
          <w:rFonts w:ascii="Times New Roman" w:hAnsi="Times New Roman" w:cs="Times New Roman"/>
          <w:b/>
          <w:bCs/>
          <w:sz w:val="28"/>
          <w:szCs w:val="28"/>
          <w:lang w:val="tt-RU"/>
        </w:rPr>
        <w:t>(</w:t>
      </w:r>
      <w:r w:rsidRPr="00EE5A5C">
        <w:rPr>
          <w:rFonts w:ascii="Times New Roman" w:hAnsi="Times New Roman" w:cs="Times New Roman"/>
          <w:i/>
          <w:iCs/>
          <w:sz w:val="28"/>
          <w:szCs w:val="28"/>
          <w:lang w:val="tt-RU"/>
        </w:rPr>
        <w:t>Кыш бабай таягы белән суга, Убырлы калтырый башлый)</w:t>
      </w:r>
    </w:p>
    <w:p w:rsidR="00EE5A5C" w:rsidRPr="00EE5A5C" w:rsidRDefault="00EE5A5C" w:rsidP="00EE5A5C">
      <w:pPr>
        <w:pStyle w:val="a8"/>
        <w:spacing w:after="0" w:line="240" w:lineRule="auto"/>
        <w:ind w:left="1440"/>
        <w:rPr>
          <w:rFonts w:ascii="Times New Roman" w:hAnsi="Times New Roman" w:cs="Times New Roman"/>
          <w:b/>
          <w:bCs/>
          <w:sz w:val="28"/>
          <w:szCs w:val="28"/>
          <w:lang w:val="tt-RU"/>
        </w:rPr>
      </w:pP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 xml:space="preserve">Кыш бабай. </w:t>
      </w:r>
      <w:r w:rsidRPr="00EE5A5C">
        <w:rPr>
          <w:rFonts w:ascii="Times New Roman" w:hAnsi="Times New Roman" w:cs="Times New Roman"/>
          <w:sz w:val="28"/>
          <w:szCs w:val="28"/>
          <w:lang w:val="tt-RU"/>
        </w:rPr>
        <w:t>Балалар.</w:t>
      </w:r>
      <w:r w:rsidRPr="00EE5A5C">
        <w:rPr>
          <w:rFonts w:ascii="Times New Roman" w:hAnsi="Times New Roman" w:cs="Times New Roman"/>
          <w:b/>
          <w:bCs/>
          <w:sz w:val="28"/>
          <w:szCs w:val="28"/>
          <w:lang w:val="tt-RU"/>
        </w:rPr>
        <w:t xml:space="preserve"> </w:t>
      </w:r>
      <w:r w:rsidRPr="00EE5A5C">
        <w:rPr>
          <w:rFonts w:ascii="Times New Roman" w:hAnsi="Times New Roman" w:cs="Times New Roman"/>
          <w:sz w:val="28"/>
          <w:szCs w:val="28"/>
          <w:lang w:val="tt-RU"/>
        </w:rPr>
        <w:t>Ачкычны кем урлады?</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xml:space="preserve"> Булды, туңдырма мине башка. Өшеп беттем. Сезгә бию, җыр, бүләкләр, ә миңа суыктан башка бернәрсә юк. </w:t>
      </w:r>
    </w:p>
    <w:p w:rsidR="00EE5A5C" w:rsidRPr="00EE5A5C" w:rsidRDefault="00EE5A5C" w:rsidP="00EE5A5C">
      <w:pPr>
        <w:pStyle w:val="a8"/>
        <w:spacing w:after="0" w:line="240" w:lineRule="auto"/>
        <w:ind w:left="1440"/>
        <w:rPr>
          <w:rFonts w:ascii="Times New Roman" w:hAnsi="Times New Roman" w:cs="Times New Roman"/>
          <w:i/>
          <w:iCs/>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xml:space="preserve"> Булыр сиңа җыр да, бию дә! Менә! </w:t>
      </w:r>
      <w:r w:rsidRPr="00EE5A5C">
        <w:rPr>
          <w:rFonts w:ascii="Times New Roman" w:hAnsi="Times New Roman" w:cs="Times New Roman"/>
          <w:i/>
          <w:iCs/>
          <w:sz w:val="28"/>
          <w:szCs w:val="28"/>
          <w:lang w:val="tt-RU"/>
        </w:rPr>
        <w:t>(Күңелле көй яңгырый, Убырлы бии башлый, көйне туктатырга ялына. Көй туктый. Убырлы ачкычны бирә)</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xml:space="preserve"> Эх. Син Убырлы!</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xml:space="preserve"> Мин башка алай эшләмәм!</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xml:space="preserve"> Ярый, бу юлы гафу итәрбез. Сандык сиңа бик кирәк булса, ал үзеңә..</w:t>
      </w:r>
    </w:p>
    <w:p w:rsidR="00EE5A5C" w:rsidRPr="00EE5A5C" w:rsidRDefault="00EE5A5C" w:rsidP="00EE5A5C">
      <w:pPr>
        <w:pStyle w:val="a8"/>
        <w:spacing w:after="0" w:line="240" w:lineRule="auto"/>
        <w:ind w:left="1440"/>
        <w:rPr>
          <w:rFonts w:ascii="Times New Roman" w:hAnsi="Times New Roman" w:cs="Times New Roman"/>
          <w:i/>
          <w:iCs/>
          <w:sz w:val="28"/>
          <w:szCs w:val="28"/>
          <w:lang w:val="tt-RU"/>
        </w:rPr>
      </w:pPr>
      <w:r w:rsidRPr="00EE5A5C">
        <w:rPr>
          <w:rFonts w:ascii="Times New Roman" w:hAnsi="Times New Roman" w:cs="Times New Roman"/>
          <w:sz w:val="28"/>
          <w:szCs w:val="28"/>
          <w:lang w:val="tt-RU"/>
        </w:rPr>
        <w:t>Кызым, ярдәм ит әле миңа (</w:t>
      </w:r>
      <w:r w:rsidRPr="00EE5A5C">
        <w:rPr>
          <w:rFonts w:ascii="Times New Roman" w:hAnsi="Times New Roman" w:cs="Times New Roman"/>
          <w:i/>
          <w:iCs/>
          <w:sz w:val="28"/>
          <w:szCs w:val="28"/>
          <w:lang w:val="tt-RU"/>
        </w:rPr>
        <w:t>сындыкны уртага чыгаралар)</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 xml:space="preserve">Кыш бабай. </w:t>
      </w:r>
      <w:r w:rsidRPr="00EE5A5C">
        <w:rPr>
          <w:rFonts w:ascii="Times New Roman" w:hAnsi="Times New Roman" w:cs="Times New Roman"/>
          <w:sz w:val="28"/>
          <w:szCs w:val="28"/>
          <w:lang w:val="tt-RU"/>
        </w:rPr>
        <w:t>Ачкычым борыл!</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 xml:space="preserve">                      Сандыгым ачыл!</w:t>
      </w:r>
    </w:p>
    <w:p w:rsidR="00EE5A5C" w:rsidRPr="00EE5A5C" w:rsidRDefault="00EE5A5C" w:rsidP="00EE5A5C">
      <w:pPr>
        <w:pStyle w:val="a8"/>
        <w:spacing w:after="0" w:line="240" w:lineRule="auto"/>
        <w:ind w:left="1440"/>
        <w:jc w:val="center"/>
        <w:rPr>
          <w:rFonts w:ascii="Times New Roman" w:hAnsi="Times New Roman" w:cs="Times New Roman"/>
          <w:i/>
          <w:iCs/>
          <w:sz w:val="28"/>
          <w:szCs w:val="28"/>
          <w:lang w:val="tt-RU"/>
        </w:rPr>
      </w:pPr>
      <w:r w:rsidRPr="00EE5A5C">
        <w:rPr>
          <w:rFonts w:ascii="Times New Roman" w:hAnsi="Times New Roman" w:cs="Times New Roman"/>
          <w:sz w:val="28"/>
          <w:szCs w:val="28"/>
          <w:lang w:val="tt-RU"/>
        </w:rPr>
        <w:t>(</w:t>
      </w:r>
      <w:r w:rsidRPr="00EE5A5C">
        <w:rPr>
          <w:rFonts w:ascii="Times New Roman" w:hAnsi="Times New Roman" w:cs="Times New Roman"/>
          <w:i/>
          <w:iCs/>
          <w:sz w:val="28"/>
          <w:szCs w:val="28"/>
          <w:lang w:val="tt-RU"/>
        </w:rPr>
        <w:t>Убырлы сандыкны ача, ә анда буш)</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 xml:space="preserve">Кыш бабай. </w:t>
      </w:r>
      <w:r w:rsidRPr="00EE5A5C">
        <w:rPr>
          <w:rFonts w:ascii="Times New Roman" w:hAnsi="Times New Roman" w:cs="Times New Roman"/>
          <w:sz w:val="28"/>
          <w:szCs w:val="28"/>
          <w:lang w:val="tt-RU"/>
        </w:rPr>
        <w:t>Убырлы, Исеңдә калдыр, бәләкәйбалаларныүпкәләтергә, рәнҗетергә ярамый!</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xml:space="preserve"> Мин бүтән балаларны рәнҗетмәм. Гафу итегез. Мине урманга җибәрегез.(</w:t>
      </w:r>
      <w:r w:rsidRPr="00EE5A5C">
        <w:rPr>
          <w:rFonts w:ascii="Times New Roman" w:hAnsi="Times New Roman" w:cs="Times New Roman"/>
          <w:i/>
          <w:iCs/>
          <w:sz w:val="28"/>
          <w:szCs w:val="28"/>
          <w:lang w:val="tt-RU"/>
        </w:rPr>
        <w:t>сандыкка бүләк салына</w:t>
      </w:r>
      <w:r w:rsidRPr="00EE5A5C">
        <w:rPr>
          <w:rFonts w:ascii="Times New Roman" w:hAnsi="Times New Roman" w:cs="Times New Roman"/>
          <w:sz w:val="28"/>
          <w:szCs w:val="28"/>
          <w:lang w:val="tt-RU"/>
        </w:rPr>
        <w:t>)</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xml:space="preserve"> Ярый, гафу итәбез. Менә миннән бүләк. Ул сине һәрвакыт җылытыр </w:t>
      </w:r>
      <w:r w:rsidRPr="00EE5A5C">
        <w:rPr>
          <w:rFonts w:ascii="Times New Roman" w:hAnsi="Times New Roman" w:cs="Times New Roman"/>
          <w:i/>
          <w:iCs/>
          <w:sz w:val="28"/>
          <w:szCs w:val="28"/>
          <w:lang w:val="tt-RU"/>
        </w:rPr>
        <w:t>(яулык бирә)</w:t>
      </w:r>
    </w:p>
    <w:p w:rsidR="00EE5A5C" w:rsidRPr="00EE5A5C" w:rsidRDefault="00EE5A5C" w:rsidP="00EE5A5C">
      <w:pPr>
        <w:pStyle w:val="a8"/>
        <w:spacing w:after="0" w:line="240" w:lineRule="auto"/>
        <w:ind w:left="1440"/>
        <w:rPr>
          <w:rFonts w:ascii="Times New Roman" w:hAnsi="Times New Roman" w:cs="Times New Roman"/>
          <w:i/>
          <w:iCs/>
          <w:sz w:val="28"/>
          <w:szCs w:val="28"/>
          <w:lang w:val="tt-RU"/>
        </w:rPr>
      </w:pPr>
      <w:r w:rsidRPr="00EE5A5C">
        <w:rPr>
          <w:rFonts w:ascii="Times New Roman" w:hAnsi="Times New Roman" w:cs="Times New Roman"/>
          <w:b/>
          <w:bCs/>
          <w:sz w:val="28"/>
          <w:szCs w:val="28"/>
          <w:lang w:val="tt-RU"/>
        </w:rPr>
        <w:t>Убырлы.</w:t>
      </w:r>
      <w:r w:rsidRPr="00EE5A5C">
        <w:rPr>
          <w:rFonts w:ascii="Times New Roman" w:hAnsi="Times New Roman" w:cs="Times New Roman"/>
          <w:sz w:val="28"/>
          <w:szCs w:val="28"/>
          <w:lang w:val="tt-RU"/>
        </w:rPr>
        <w:t xml:space="preserve"> Рәхмәт, Кыш бабай, рәхмәт балалар </w:t>
      </w:r>
      <w:r w:rsidRPr="00EE5A5C">
        <w:rPr>
          <w:rFonts w:ascii="Times New Roman" w:hAnsi="Times New Roman" w:cs="Times New Roman"/>
          <w:i/>
          <w:iCs/>
          <w:sz w:val="28"/>
          <w:szCs w:val="28"/>
          <w:lang w:val="tt-RU"/>
        </w:rPr>
        <w:t>(чыгып китә)</w:t>
      </w:r>
    </w:p>
    <w:p w:rsidR="00EE5A5C" w:rsidRPr="00EE5A5C" w:rsidRDefault="00EE5A5C" w:rsidP="00EE5A5C">
      <w:pPr>
        <w:pStyle w:val="a8"/>
        <w:spacing w:after="0" w:line="240" w:lineRule="auto"/>
        <w:ind w:left="1440"/>
        <w:rPr>
          <w:rFonts w:ascii="Times New Roman" w:hAnsi="Times New Roman" w:cs="Times New Roman"/>
          <w:i/>
          <w:iCs/>
          <w:sz w:val="28"/>
          <w:szCs w:val="28"/>
          <w:lang w:val="tt-RU"/>
        </w:rPr>
      </w:pPr>
      <w:r w:rsidRPr="00EE5A5C">
        <w:rPr>
          <w:rFonts w:ascii="Times New Roman" w:hAnsi="Times New Roman" w:cs="Times New Roman"/>
          <w:b/>
          <w:bCs/>
          <w:sz w:val="28"/>
          <w:szCs w:val="28"/>
          <w:lang w:val="tt-RU"/>
        </w:rPr>
        <w:t xml:space="preserve">Кыш бабай. </w:t>
      </w:r>
      <w:r w:rsidRPr="00EE5A5C">
        <w:rPr>
          <w:rFonts w:ascii="Times New Roman" w:hAnsi="Times New Roman" w:cs="Times New Roman"/>
          <w:sz w:val="28"/>
          <w:szCs w:val="28"/>
          <w:lang w:val="tt-RU"/>
        </w:rPr>
        <w:t>Сезнең белән бик күңелле. Миңа да өйгә кайтырга вакыт (</w:t>
      </w:r>
      <w:r w:rsidRPr="00EE5A5C">
        <w:rPr>
          <w:rFonts w:ascii="Times New Roman" w:hAnsi="Times New Roman" w:cs="Times New Roman"/>
          <w:i/>
          <w:iCs/>
          <w:sz w:val="28"/>
          <w:szCs w:val="28"/>
          <w:lang w:val="tt-RU"/>
        </w:rPr>
        <w:t>кулын болгап, чыгып китә башлый)</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 xml:space="preserve">Кар кызы. </w:t>
      </w:r>
      <w:r w:rsidRPr="00EE5A5C">
        <w:rPr>
          <w:rFonts w:ascii="Times New Roman" w:hAnsi="Times New Roman" w:cs="Times New Roman"/>
          <w:sz w:val="28"/>
          <w:szCs w:val="28"/>
          <w:lang w:val="tt-RU"/>
        </w:rPr>
        <w:t>Кыш бабай, син бернәрсә дә онытмадыңмы?</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lastRenderedPageBreak/>
        <w:t>Кыш бабай.</w:t>
      </w:r>
      <w:r w:rsidRPr="00EE5A5C">
        <w:rPr>
          <w:rFonts w:ascii="Times New Roman" w:hAnsi="Times New Roman" w:cs="Times New Roman"/>
          <w:i/>
          <w:iCs/>
          <w:sz w:val="28"/>
          <w:szCs w:val="28"/>
          <w:lang w:val="tt-RU"/>
        </w:rPr>
        <w:t xml:space="preserve"> </w:t>
      </w:r>
      <w:r w:rsidRPr="00EE5A5C">
        <w:rPr>
          <w:rFonts w:ascii="Times New Roman" w:hAnsi="Times New Roman" w:cs="Times New Roman"/>
          <w:sz w:val="28"/>
          <w:szCs w:val="28"/>
          <w:lang w:val="tt-RU"/>
        </w:rPr>
        <w:t>Онытмадым бугай. Уеннар уйнадыкмы? Чыршы янында биедекме? Җырладыкмы, көлдекме? Ә тагын нәрсә оныттым?</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Балалар.</w:t>
      </w:r>
      <w:r w:rsidRPr="00EE5A5C">
        <w:rPr>
          <w:rFonts w:ascii="Times New Roman" w:hAnsi="Times New Roman" w:cs="Times New Roman"/>
          <w:sz w:val="28"/>
          <w:szCs w:val="28"/>
          <w:lang w:val="tt-RU"/>
        </w:rPr>
        <w:t xml:space="preserve"> Бүләкләр.</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i/>
          <w:iCs/>
          <w:sz w:val="28"/>
          <w:szCs w:val="28"/>
          <w:lang w:val="tt-RU"/>
        </w:rPr>
        <w:t xml:space="preserve"> </w:t>
      </w:r>
      <w:r w:rsidRPr="00EE5A5C">
        <w:rPr>
          <w:rFonts w:ascii="Times New Roman" w:hAnsi="Times New Roman" w:cs="Times New Roman"/>
          <w:sz w:val="28"/>
          <w:szCs w:val="28"/>
          <w:lang w:val="tt-RU"/>
        </w:rPr>
        <w:t>Әлбәттә!</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Алып б.</w:t>
      </w:r>
      <w:r w:rsidRPr="00EE5A5C">
        <w:rPr>
          <w:rFonts w:ascii="Times New Roman" w:hAnsi="Times New Roman" w:cs="Times New Roman"/>
          <w:sz w:val="28"/>
          <w:szCs w:val="28"/>
          <w:lang w:val="tt-RU"/>
        </w:rPr>
        <w:t xml:space="preserve"> Ә сандык буш бит!</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xml:space="preserve"> Мин бит тылсымчы! Сандыгым да гади түгел!</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Карлы бураным, тизрәк бөтерел</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Көткән бүләкне безгә алып кил! (</w:t>
      </w:r>
      <w:r w:rsidRPr="00EE5A5C">
        <w:rPr>
          <w:rFonts w:ascii="Times New Roman" w:hAnsi="Times New Roman" w:cs="Times New Roman"/>
          <w:i/>
          <w:iCs/>
          <w:sz w:val="28"/>
          <w:szCs w:val="28"/>
          <w:lang w:val="tt-RU"/>
        </w:rPr>
        <w:t>таягы белән суга</w:t>
      </w:r>
      <w:r w:rsidRPr="00EE5A5C">
        <w:rPr>
          <w:rFonts w:ascii="Times New Roman" w:hAnsi="Times New Roman" w:cs="Times New Roman"/>
          <w:sz w:val="28"/>
          <w:szCs w:val="28"/>
          <w:lang w:val="tt-RU"/>
        </w:rPr>
        <w:t>)</w:t>
      </w:r>
    </w:p>
    <w:p w:rsidR="00EE5A5C" w:rsidRPr="00EE5A5C" w:rsidRDefault="00EE5A5C" w:rsidP="00EE5A5C">
      <w:pPr>
        <w:pStyle w:val="a8"/>
        <w:spacing w:after="0" w:line="240" w:lineRule="auto"/>
        <w:ind w:left="1440"/>
        <w:rPr>
          <w:rFonts w:ascii="Times New Roman" w:hAnsi="Times New Roman" w:cs="Times New Roman"/>
          <w:i/>
          <w:iCs/>
          <w:sz w:val="28"/>
          <w:szCs w:val="28"/>
          <w:lang w:val="tt-RU"/>
        </w:rPr>
      </w:pPr>
      <w:r w:rsidRPr="00EE5A5C">
        <w:rPr>
          <w:rFonts w:ascii="Times New Roman" w:hAnsi="Times New Roman" w:cs="Times New Roman"/>
          <w:sz w:val="28"/>
          <w:szCs w:val="28"/>
          <w:lang w:val="tt-RU"/>
        </w:rPr>
        <w:t>Балалар, әйдәгез минем белән бергә кабатлагыз! (</w:t>
      </w:r>
      <w:r w:rsidRPr="00EE5A5C">
        <w:rPr>
          <w:rFonts w:ascii="Times New Roman" w:hAnsi="Times New Roman" w:cs="Times New Roman"/>
          <w:i/>
          <w:iCs/>
          <w:sz w:val="28"/>
          <w:szCs w:val="28"/>
          <w:lang w:val="tt-RU"/>
        </w:rPr>
        <w:t>кабатлыйлар, Кыш бабай сандыктан бүләкне ала)</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xml:space="preserve"> Менә балалар, Кар кызы белән миннән бүләкләр</w:t>
      </w:r>
    </w:p>
    <w:p w:rsidR="00EE5A5C" w:rsidRPr="00EE5A5C" w:rsidRDefault="00EE5A5C" w:rsidP="00EE5A5C">
      <w:pPr>
        <w:pStyle w:val="a8"/>
        <w:spacing w:after="0" w:line="240" w:lineRule="auto"/>
        <w:ind w:left="1440"/>
        <w:jc w:val="center"/>
        <w:rPr>
          <w:rFonts w:ascii="Times New Roman" w:hAnsi="Times New Roman" w:cs="Times New Roman"/>
          <w:i/>
          <w:iCs/>
          <w:sz w:val="28"/>
          <w:szCs w:val="28"/>
          <w:lang w:val="tt-RU"/>
        </w:rPr>
      </w:pPr>
      <w:r w:rsidRPr="00EE5A5C">
        <w:rPr>
          <w:rFonts w:ascii="Times New Roman" w:hAnsi="Times New Roman" w:cs="Times New Roman"/>
          <w:i/>
          <w:iCs/>
          <w:sz w:val="28"/>
          <w:szCs w:val="28"/>
          <w:lang w:val="tt-RU"/>
        </w:rPr>
        <w:t>Бүләкләрне өләшү</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Кыш бабай</w:t>
      </w:r>
      <w:r w:rsidRPr="00EE5A5C">
        <w:rPr>
          <w:rFonts w:ascii="Times New Roman" w:hAnsi="Times New Roman" w:cs="Times New Roman"/>
          <w:sz w:val="28"/>
          <w:szCs w:val="28"/>
          <w:lang w:val="tt-RU"/>
        </w:rPr>
        <w:t>. Әй, дусларым, булдырдыгыз</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Шундый күңелле бәйрәм</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Икенче елга да сезгә</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sz w:val="28"/>
          <w:szCs w:val="28"/>
          <w:lang w:val="tt-RU"/>
        </w:rPr>
        <w:t>Обязательно киләм!</w:t>
      </w:r>
    </w:p>
    <w:p w:rsidR="00EE5A5C" w:rsidRPr="00EE5A5C" w:rsidRDefault="00EE5A5C" w:rsidP="00EE5A5C">
      <w:pPr>
        <w:pStyle w:val="a8"/>
        <w:spacing w:after="0" w:line="240" w:lineRule="auto"/>
        <w:ind w:left="1440"/>
        <w:rPr>
          <w:rFonts w:ascii="Times New Roman" w:hAnsi="Times New Roman" w:cs="Times New Roman"/>
          <w:sz w:val="28"/>
          <w:szCs w:val="28"/>
          <w:lang w:val="tt-RU"/>
        </w:rPr>
      </w:pPr>
      <w:r w:rsidRPr="00EE5A5C">
        <w:rPr>
          <w:rFonts w:ascii="Times New Roman" w:hAnsi="Times New Roman" w:cs="Times New Roman"/>
          <w:b/>
          <w:bCs/>
          <w:sz w:val="28"/>
          <w:szCs w:val="28"/>
          <w:lang w:val="tt-RU"/>
        </w:rPr>
        <w:t>Балалар.</w:t>
      </w:r>
      <w:r w:rsidRPr="00EE5A5C">
        <w:rPr>
          <w:rFonts w:ascii="Times New Roman" w:hAnsi="Times New Roman" w:cs="Times New Roman"/>
          <w:sz w:val="28"/>
          <w:szCs w:val="28"/>
          <w:lang w:val="tt-RU"/>
        </w:rPr>
        <w:t xml:space="preserve"> Бәйрәм белән! Бәйрәм белән!</w:t>
      </w:r>
    </w:p>
    <w:p w:rsidR="00EE5A5C" w:rsidRPr="00EE5A5C" w:rsidRDefault="00EE5A5C" w:rsidP="00EE5A5C">
      <w:pPr>
        <w:pStyle w:val="a9"/>
        <w:spacing w:before="0" w:beforeAutospacing="0" w:after="0" w:afterAutospacing="0"/>
        <w:ind w:right="-1"/>
        <w:contextualSpacing/>
        <w:jc w:val="center"/>
        <w:rPr>
          <w:b/>
          <w:sz w:val="28"/>
          <w:szCs w:val="28"/>
        </w:rPr>
      </w:pPr>
      <w:r w:rsidRPr="00EE5A5C">
        <w:rPr>
          <w:b/>
          <w:sz w:val="28"/>
          <w:szCs w:val="28"/>
        </w:rPr>
        <w:t xml:space="preserve">Направление – «Педагогика: вопросы обучения и воспитания» </w:t>
      </w:r>
    </w:p>
    <w:p w:rsidR="00EE5A5C" w:rsidRPr="00EE5A5C" w:rsidRDefault="00EE5A5C" w:rsidP="00EE5A5C">
      <w:pPr>
        <w:spacing w:line="240" w:lineRule="auto"/>
        <w:ind w:right="-1"/>
        <w:contextualSpacing/>
        <w:jc w:val="center"/>
        <w:rPr>
          <w:rFonts w:ascii="Times New Roman" w:hAnsi="Times New Roman" w:cs="Times New Roman"/>
          <w:b/>
          <w:sz w:val="28"/>
          <w:szCs w:val="28"/>
        </w:rPr>
      </w:pPr>
      <w:r w:rsidRPr="00EE5A5C">
        <w:rPr>
          <w:rFonts w:ascii="Times New Roman" w:hAnsi="Times New Roman" w:cs="Times New Roman"/>
          <w:b/>
          <w:sz w:val="28"/>
          <w:szCs w:val="28"/>
        </w:rPr>
        <w:t>Формирование здорового образа жизни старшеклассников на уроках медицинской подготовки в рамках изучения предмета ОБЗР.</w:t>
      </w:r>
    </w:p>
    <w:p w:rsidR="00EE5A5C" w:rsidRPr="00EE5A5C" w:rsidRDefault="00EE5A5C" w:rsidP="00EE5A5C">
      <w:pPr>
        <w:pStyle w:val="a9"/>
        <w:spacing w:before="0" w:beforeAutospacing="0" w:after="0" w:afterAutospacing="0"/>
        <w:ind w:right="-1"/>
        <w:contextualSpacing/>
        <w:jc w:val="center"/>
        <w:rPr>
          <w:b/>
          <w:sz w:val="28"/>
          <w:szCs w:val="28"/>
        </w:rPr>
      </w:pPr>
      <w:r w:rsidRPr="00EE5A5C">
        <w:rPr>
          <w:b/>
          <w:sz w:val="28"/>
          <w:szCs w:val="28"/>
        </w:rPr>
        <w:t>Логинова Ирина Викторовна, педагог-организатор ОБЗР</w:t>
      </w:r>
    </w:p>
    <w:p w:rsidR="00EE5A5C" w:rsidRPr="00EE5A5C" w:rsidRDefault="00EE5A5C" w:rsidP="00EE5A5C">
      <w:pPr>
        <w:spacing w:line="240" w:lineRule="auto"/>
        <w:ind w:right="-1"/>
        <w:contextualSpacing/>
        <w:jc w:val="center"/>
        <w:rPr>
          <w:rFonts w:ascii="Times New Roman" w:hAnsi="Times New Roman" w:cs="Times New Roman"/>
          <w:b/>
          <w:color w:val="000000"/>
          <w:sz w:val="28"/>
          <w:szCs w:val="28"/>
          <w:lang w:val="tt-RU"/>
        </w:rPr>
      </w:pPr>
      <w:r w:rsidRPr="00EE5A5C">
        <w:rPr>
          <w:rFonts w:ascii="Times New Roman" w:hAnsi="Times New Roman" w:cs="Times New Roman"/>
          <w:b/>
          <w:color w:val="000000"/>
          <w:sz w:val="28"/>
          <w:szCs w:val="28"/>
          <w:lang w:val="tt-RU"/>
        </w:rPr>
        <w:t>МБОУ “Школа №91”,  г.Казани</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Невозможно ответить на вопрос: что же такое «Здоровый образ жизни» одним словом – ведь это понятие настолько многогранно и включает в себя столько содержимого, что порой происходит путаница в точном определении. Именно для того, чтобы избежать подобной путаницы в головах нашей молодежи необходимо как можно чаще заниматься практическими «</w:t>
      </w:r>
      <w:proofErr w:type="spellStart"/>
      <w:r w:rsidRPr="00EE5A5C">
        <w:rPr>
          <w:rFonts w:ascii="Times New Roman" w:hAnsi="Times New Roman" w:cs="Times New Roman"/>
          <w:sz w:val="28"/>
          <w:szCs w:val="28"/>
        </w:rPr>
        <w:t>растолковываниями</w:t>
      </w:r>
      <w:proofErr w:type="spellEnd"/>
      <w:r w:rsidRPr="00EE5A5C">
        <w:rPr>
          <w:rFonts w:ascii="Times New Roman" w:hAnsi="Times New Roman" w:cs="Times New Roman"/>
          <w:sz w:val="28"/>
          <w:szCs w:val="28"/>
        </w:rPr>
        <w:t>» этого сложного понятия.</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Государственная политика на сегодняшний день является довольно позитивной по отношению к современной молодежи и ее делам, а, следовательно, у нас есть все шансы, чтобы продвигать здоровый образ жизни вперед. Его концепции должны быть известны всем и каждому и только в этом случае мы сможем получить искомый результат и преуспеть в избранной нами деятельности.</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Таким образом, будет рассмотрена особая значимость здорового образа жизни, его составляющие в рамках учебной программы по медицинской подготовке, а также заинтересованность государства в развитии сильной здоровой нации.</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На сегодняшний день проблемы, связанные с образом жизни населения России, являются одними из самых актуальных проблем. Нет человека, который был бы абсолютно здоров и связано это в первую очередь с образом жизни самого его самого, а также с образом жизни родителей, если речь идет о ребенке. Эта тема является бездонным колодцем на пути выяснения причин всяческих заболеваний, решения проблем с преступностью, бандитизмом и прочими сложностями, к которым приводит несоблюдение элементарных правил здорового образа жизни.</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Целью данной статьи является показать, каким образом возможно воздействовать на процессы формирования представлений о здоровом образе жизни у старшеклассников на уроках медицинской подготовки.</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Вообще, считается, что образ жизни – это личный выбор каждого и никто не в праве вмешиваться в частную жизнь граждан демократического государства [1, 125]. Однако, здесь же возникает вопрос – а каким же образом тогда воздействовать на мозговые процессы, происходящие в головах людей, ставших на скользкий жизненный путь? Ответ может быть один – всегда лучше предотвратить, чем лечить, а значит, в первую очередь необходимо закладывать надежную и прочную базу в умы молодого поколения в тот период, когда они еще учатся в школах.</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Старшеклассники – отличная почва, на которую стоит посеять правильные ростки, чтобы в итоге получился зеленый и крепкий лес. Именно на уроках необходимо особое внимание уделять плюсам правильного, здорового образа жизни и минусам обратного процесса. Необходимо как можно больше внимания направить в сторону позитивного влияния спорта, питания, рациона и негативного влияния вредных привычек[3, 165].</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На уроках медицинской подготовки как нельзя лучше можно произвести все вышеописанные действия. Ведь именно медицина может помочь описать и вредное влияние никотина на организм, может раскрыть процессы алкогольного опьянения и его последствий с физиологической стороны, чего нельзя сделать ни на одном другом предмете.</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Медицинская подготовка – уникальный предмет, позволяющий использовать не только словесные способы описания, но и наглядные. Различного рода схемы, таблицы, презентации, видео, фильмы, посвященные здоровому образу жизни могут использоваться в качестве подручных средств, позволяющих еще более полно раскрыть всю систему изучаемой темы именно с медицинской точки зрения.</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Даже самые скептически настроенные ученики не смогут отрицать вредного воздействия наркотиков, если им будет продемонстрирован фильм с подробным описанием и наглядными кадрами о процессах, происходящих в организме наркомана, описанием и даже демонстрацией его конечностей, внутренних органов и т.д. В подобных случаях ребятам придется столкнуться с жестокой и шокирующей реальностью, </w:t>
      </w:r>
      <w:r w:rsidRPr="00EE5A5C">
        <w:rPr>
          <w:rFonts w:ascii="Times New Roman" w:hAnsi="Times New Roman" w:cs="Times New Roman"/>
          <w:sz w:val="28"/>
          <w:szCs w:val="28"/>
        </w:rPr>
        <w:lastRenderedPageBreak/>
        <w:t>однако, мы уверены, что только благодаря такому виду объяснения можно добиться внушающих результатов.</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В рамках уроков медицинской подготовки могут осуществляться недели, посвященные пропаганде здорового образа жизни. Все мероприятия, включенные в данные </w:t>
      </w:r>
      <w:proofErr w:type="spellStart"/>
      <w:r w:rsidRPr="00EE5A5C">
        <w:rPr>
          <w:rFonts w:ascii="Times New Roman" w:hAnsi="Times New Roman" w:cs="Times New Roman"/>
          <w:sz w:val="28"/>
          <w:szCs w:val="28"/>
        </w:rPr>
        <w:t>недельники</w:t>
      </w:r>
      <w:proofErr w:type="spellEnd"/>
      <w:r w:rsidRPr="00EE5A5C">
        <w:rPr>
          <w:rFonts w:ascii="Times New Roman" w:hAnsi="Times New Roman" w:cs="Times New Roman"/>
          <w:sz w:val="28"/>
          <w:szCs w:val="28"/>
        </w:rPr>
        <w:t>, будут направлены на получение учениками как можно большего объема знаний и умений, направленных на поддержание здоровья[5, 225].</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Для формирования представлений о здоровом образе жизни у школьников необходимо заботиться с первого класса до выпуска из школы. Старшеклассники должны быть активно задействованы в мероприятиях, нацеленных на поддержку здоровья, должны передавать свой опыт и знания младшим товарищам, тем самым становясь для них примером.</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Государственная власть также должна оказывать воздействие на формирование здорового образа молодого поколения. В настоящий момент существует большое количество государственных проектов, программ, в рамках которых производится активное сооружение Физкультурно-оздоровительных комплексов на территории России и даже в ее самых отдаленных уголках. Нет ни одной сельской школы, необорудованной самым простейшим спортивным инвентарем и площадкой, что еще раз доказывает заинтересованность государства в поддержании нации здоровой[5, 225].</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В данном случае встает несколько иной вопрос: а хочет ли нация оставаться в позитивном положении по отношению к сохранению собственного здоровья? Считаем, что невозможно дать однозначный ответ по этому поводу. Слишком много влияния оказывается с Запада, откуда никогда полезных веяний не приходило. Молодое поколение старшеклассников помешано на электронных </w:t>
      </w:r>
      <w:proofErr w:type="spellStart"/>
      <w:r w:rsidRPr="00EE5A5C">
        <w:rPr>
          <w:rFonts w:ascii="Times New Roman" w:hAnsi="Times New Roman" w:cs="Times New Roman"/>
          <w:sz w:val="28"/>
          <w:szCs w:val="28"/>
        </w:rPr>
        <w:t>гаджетах</w:t>
      </w:r>
      <w:proofErr w:type="spellEnd"/>
      <w:r w:rsidRPr="00EE5A5C">
        <w:rPr>
          <w:rFonts w:ascii="Times New Roman" w:hAnsi="Times New Roman" w:cs="Times New Roman"/>
          <w:sz w:val="28"/>
          <w:szCs w:val="28"/>
        </w:rPr>
        <w:t xml:space="preserve">, видео и </w:t>
      </w:r>
      <w:proofErr w:type="spellStart"/>
      <w:r w:rsidRPr="00EE5A5C">
        <w:rPr>
          <w:rFonts w:ascii="Times New Roman" w:hAnsi="Times New Roman" w:cs="Times New Roman"/>
          <w:sz w:val="28"/>
          <w:szCs w:val="28"/>
        </w:rPr>
        <w:t>он-лайн</w:t>
      </w:r>
      <w:proofErr w:type="spellEnd"/>
      <w:r w:rsidRPr="00EE5A5C">
        <w:rPr>
          <w:rFonts w:ascii="Times New Roman" w:hAnsi="Times New Roman" w:cs="Times New Roman"/>
          <w:sz w:val="28"/>
          <w:szCs w:val="28"/>
        </w:rPr>
        <w:t xml:space="preserve"> играх, которые явно не имеют русских или российских корней. На данный момент детям куда интереснее поиграть в игрушку на компьютере или телефоне, чем позаниматься спортом или убрать газон возле дома.</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Понятие о правильном, здоровом образе жизни постепенно стало заменено на дорогостоящие </w:t>
      </w:r>
      <w:proofErr w:type="spellStart"/>
      <w:r w:rsidRPr="00EE5A5C">
        <w:rPr>
          <w:rFonts w:ascii="Times New Roman" w:hAnsi="Times New Roman" w:cs="Times New Roman"/>
          <w:sz w:val="28"/>
          <w:szCs w:val="28"/>
        </w:rPr>
        <w:t>гаджеты</w:t>
      </w:r>
      <w:proofErr w:type="spellEnd"/>
      <w:r w:rsidRPr="00EE5A5C">
        <w:rPr>
          <w:rFonts w:ascii="Times New Roman" w:hAnsi="Times New Roman" w:cs="Times New Roman"/>
          <w:sz w:val="28"/>
          <w:szCs w:val="28"/>
        </w:rPr>
        <w:t>, которыми родители так активно пичкают своих чад, а в затем в итоге спрашивают у школьных учителей, почему те не досмотрели за их ребенком, когда он начал курить за зданием дворе школы?</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Все это ведет к гибели народа, который являлся в свое время одним из самых волевых народов мира. И естественно, очевидным становится, что и в случае с данной проблемой надеяться нам нужно только на себя самих. Необходимо как можно тщательнее подойти к данному вопросу и дать достойный отпор чужеродным технологиям, в которых погрязло молодое поколение.</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Уроки медицинской подготовки дают возможность поговорить об экологическом здоровье, влияющем на здоровье человека в целом. Ведь именно экологическая обстановка и ее сохранение помогает нам оставаться в балансе с самими собой и природой. Только понимание и увещевание об этой важности </w:t>
      </w:r>
      <w:r w:rsidRPr="00EE5A5C">
        <w:rPr>
          <w:rFonts w:ascii="Times New Roman" w:hAnsi="Times New Roman" w:cs="Times New Roman"/>
          <w:sz w:val="28"/>
          <w:szCs w:val="28"/>
        </w:rPr>
        <w:lastRenderedPageBreak/>
        <w:t xml:space="preserve">поможет поколению разобраться в реальных ценностях этого мира, а не в навязанных со стороны </w:t>
      </w:r>
      <w:proofErr w:type="spellStart"/>
      <w:r w:rsidRPr="00EE5A5C">
        <w:rPr>
          <w:rFonts w:ascii="Times New Roman" w:hAnsi="Times New Roman" w:cs="Times New Roman"/>
          <w:sz w:val="28"/>
          <w:szCs w:val="28"/>
        </w:rPr>
        <w:t>псевдоважных</w:t>
      </w:r>
      <w:proofErr w:type="spellEnd"/>
      <w:r w:rsidRPr="00EE5A5C">
        <w:rPr>
          <w:rFonts w:ascii="Times New Roman" w:hAnsi="Times New Roman" w:cs="Times New Roman"/>
          <w:sz w:val="28"/>
          <w:szCs w:val="28"/>
        </w:rPr>
        <w:t xml:space="preserve"> аспектах материального состояния[7, 345].</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Государственные деятели также должны показывать молодежи свою заинтересованность в их судьбе: различные встречи, совместные митинги и обсуждения помогут понять сторонам друг друга и совместить ожидания с реальными взглядами и веяниями. Деятели в сфере медицины также могут стать участниками уроков по медицинской подготовке и рассказать, что называется, лично об их собственном видении здорового образа жизни, что, несомненно, окажет неизгладимое впечатление на школьников любого возраста, а тем более, на учеников старших классов[10, 125].</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Таким образом, нам хотелось бы сказать, что несмотря на пришлые ценности и сложную обстановку в сегодняшнем обществе, мы уверены, что сможем сохранить здоровую и сильную нацию, которая сможет достойно продолжать подвиги и достижения дедов и прадедов. Необходимо возродить любовь народа к самому себе и при помощи всех подручных средств добиться </w:t>
      </w:r>
      <w:proofErr w:type="spellStart"/>
      <w:r w:rsidRPr="00EE5A5C">
        <w:rPr>
          <w:rFonts w:ascii="Times New Roman" w:hAnsi="Times New Roman" w:cs="Times New Roman"/>
          <w:sz w:val="28"/>
          <w:szCs w:val="28"/>
        </w:rPr>
        <w:t>перехождения</w:t>
      </w:r>
      <w:proofErr w:type="spellEnd"/>
      <w:r w:rsidRPr="00EE5A5C">
        <w:rPr>
          <w:rFonts w:ascii="Times New Roman" w:hAnsi="Times New Roman" w:cs="Times New Roman"/>
          <w:sz w:val="28"/>
          <w:szCs w:val="28"/>
        </w:rPr>
        <w:t xml:space="preserve"> нации на рельсы здорового образа жизни в любых его проявлениях. Каждая частичка, каждая мелочь, направленная в понимание молодежи важности здоровья отзовется сторицей и даст именно тот результат, который мы так ждем и которого мы, несомненно, добьемся.</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При помощи уроков медицинской подготовки, занятий любой другой направленности необходимо с каждым днем убеждать старшеклассников в пользе правильной жизни без наркотиков, алкоголя, сигарет и прочего, что может отрицательно сказаться на здоровье будущего поколения.</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Только собравшись все вместе и будучи сплоченными единой целью, мы сможем добиться успеха в любом начинании – это же касается и распространения здорового образа жизни среди молодежи. Необходимо осознавать, что школа – важная ступень в развитии каждого человека и именно здесь закладываются самые важные понятия, которые затем станут ведущими по жизни у того или иного человека. Именно от того, какие понятия будут заложены в качестве базы и зависит жизнь каждого и всей нашей страны в целом.</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В завершении хотелось бы отметить, что перечисленные выше мероприятия являются лишь небольшой частью того, что еще можно сделать для совершенствования нашей молодежи и ее взглядов на жизнь. Хотелось бы, чтобы каждый внес посильную лепту в данный вид работы, чтобы в будущем видеть реальные результаты своей деятельности и гордится тем, что в больших достижениях великой страны есть и его доля участия.</w:t>
      </w:r>
    </w:p>
    <w:p w:rsidR="00EE5A5C" w:rsidRPr="00EE5A5C" w:rsidRDefault="00EE5A5C" w:rsidP="00EE5A5C">
      <w:pPr>
        <w:spacing w:line="240" w:lineRule="auto"/>
        <w:ind w:left="1701" w:right="851"/>
        <w:contextualSpacing/>
        <w:jc w:val="center"/>
        <w:rPr>
          <w:rFonts w:ascii="Times New Roman" w:hAnsi="Times New Roman" w:cs="Times New Roman"/>
          <w:sz w:val="28"/>
          <w:szCs w:val="28"/>
        </w:rPr>
      </w:pPr>
      <w:r w:rsidRPr="00EE5A5C">
        <w:rPr>
          <w:rFonts w:ascii="Times New Roman" w:hAnsi="Times New Roman" w:cs="Times New Roman"/>
          <w:sz w:val="28"/>
          <w:szCs w:val="28"/>
        </w:rPr>
        <w:br w:type="page"/>
      </w:r>
      <w:r w:rsidRPr="00EE5A5C">
        <w:rPr>
          <w:rFonts w:ascii="Times New Roman" w:hAnsi="Times New Roman" w:cs="Times New Roman"/>
          <w:sz w:val="28"/>
          <w:szCs w:val="28"/>
        </w:rPr>
        <w:lastRenderedPageBreak/>
        <w:t>Список литературы</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1. Барчуков И.С. Физическая культура. / Барчуков И.С – М.: ЮНИТИ – ДАНА, 2013. – 255 с.</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2. Бабушкин Г.Д. Психологические основы формирования профессионального интереса к педагогической деятельности.- Омск: ОГИФК,2010.-1865 с.</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3. </w:t>
      </w:r>
      <w:proofErr w:type="spellStart"/>
      <w:r w:rsidRPr="00EE5A5C">
        <w:rPr>
          <w:rFonts w:ascii="Times New Roman" w:hAnsi="Times New Roman" w:cs="Times New Roman"/>
          <w:sz w:val="28"/>
          <w:szCs w:val="28"/>
        </w:rPr>
        <w:t>Благуш</w:t>
      </w:r>
      <w:proofErr w:type="spellEnd"/>
      <w:r w:rsidRPr="00EE5A5C">
        <w:rPr>
          <w:rFonts w:ascii="Times New Roman" w:hAnsi="Times New Roman" w:cs="Times New Roman"/>
          <w:sz w:val="28"/>
          <w:szCs w:val="28"/>
        </w:rPr>
        <w:t xml:space="preserve"> П.К теории тестирования двигательных способностей / П. </w:t>
      </w:r>
      <w:proofErr w:type="spellStart"/>
      <w:r w:rsidRPr="00EE5A5C">
        <w:rPr>
          <w:rFonts w:ascii="Times New Roman" w:hAnsi="Times New Roman" w:cs="Times New Roman"/>
          <w:sz w:val="28"/>
          <w:szCs w:val="28"/>
        </w:rPr>
        <w:t>Благуш</w:t>
      </w:r>
      <w:proofErr w:type="spellEnd"/>
      <w:r w:rsidRPr="00EE5A5C">
        <w:rPr>
          <w:rFonts w:ascii="Times New Roman" w:hAnsi="Times New Roman" w:cs="Times New Roman"/>
          <w:sz w:val="28"/>
          <w:szCs w:val="28"/>
        </w:rPr>
        <w:t xml:space="preserve">.- М.: </w:t>
      </w:r>
      <w:proofErr w:type="spellStart"/>
      <w:r w:rsidRPr="00EE5A5C">
        <w:rPr>
          <w:rFonts w:ascii="Times New Roman" w:hAnsi="Times New Roman" w:cs="Times New Roman"/>
          <w:sz w:val="28"/>
          <w:szCs w:val="28"/>
        </w:rPr>
        <w:t>ФКиС</w:t>
      </w:r>
      <w:proofErr w:type="spellEnd"/>
      <w:r w:rsidRPr="00EE5A5C">
        <w:rPr>
          <w:rFonts w:ascii="Times New Roman" w:hAnsi="Times New Roman" w:cs="Times New Roman"/>
          <w:sz w:val="28"/>
          <w:szCs w:val="28"/>
        </w:rPr>
        <w:t>, 2012.- 165 с.</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4. Большой толковый психологический словарь. Том 2. – М.: Вече × АСТ, 2010. – 256 с.</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5. Вестник образования России. Сентябрь № 18, 2008. С. 34 – 43</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6. </w:t>
      </w:r>
      <w:proofErr w:type="spellStart"/>
      <w:r w:rsidRPr="00EE5A5C">
        <w:rPr>
          <w:rFonts w:ascii="Times New Roman" w:hAnsi="Times New Roman" w:cs="Times New Roman"/>
          <w:sz w:val="28"/>
          <w:szCs w:val="28"/>
        </w:rPr>
        <w:t>Верхошанский</w:t>
      </w:r>
      <w:proofErr w:type="spellEnd"/>
      <w:r w:rsidRPr="00EE5A5C">
        <w:rPr>
          <w:rFonts w:ascii="Times New Roman" w:hAnsi="Times New Roman" w:cs="Times New Roman"/>
          <w:sz w:val="28"/>
          <w:szCs w:val="28"/>
        </w:rPr>
        <w:t xml:space="preserve">, Ю.В. Основы специальной физической подготовки спортсменов / Ю.В. </w:t>
      </w:r>
      <w:proofErr w:type="spellStart"/>
      <w:r w:rsidRPr="00EE5A5C">
        <w:rPr>
          <w:rFonts w:ascii="Times New Roman" w:hAnsi="Times New Roman" w:cs="Times New Roman"/>
          <w:sz w:val="28"/>
          <w:szCs w:val="28"/>
        </w:rPr>
        <w:t>Верхошанский</w:t>
      </w:r>
      <w:proofErr w:type="spellEnd"/>
      <w:r w:rsidRPr="00EE5A5C">
        <w:rPr>
          <w:rFonts w:ascii="Times New Roman" w:hAnsi="Times New Roman" w:cs="Times New Roman"/>
          <w:sz w:val="28"/>
          <w:szCs w:val="28"/>
        </w:rPr>
        <w:t xml:space="preserve">. – М.: </w:t>
      </w:r>
      <w:proofErr w:type="spellStart"/>
      <w:r w:rsidRPr="00EE5A5C">
        <w:rPr>
          <w:rFonts w:ascii="Times New Roman" w:hAnsi="Times New Roman" w:cs="Times New Roman"/>
          <w:sz w:val="28"/>
          <w:szCs w:val="28"/>
        </w:rPr>
        <w:t>ФиС</w:t>
      </w:r>
      <w:proofErr w:type="spellEnd"/>
      <w:r w:rsidRPr="00EE5A5C">
        <w:rPr>
          <w:rFonts w:ascii="Times New Roman" w:hAnsi="Times New Roman" w:cs="Times New Roman"/>
          <w:sz w:val="28"/>
          <w:szCs w:val="28"/>
        </w:rPr>
        <w:t>, 2015. – 180 с.</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7. Ермолаев Ю.А., Возрастная физиология.- М., 2011.</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8. Вопросы теории и практики физической культуры и спорта. – Мн.: Полымя, 2007. – 37 с.</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9. </w:t>
      </w:r>
      <w:proofErr w:type="spellStart"/>
      <w:r w:rsidRPr="00EE5A5C">
        <w:rPr>
          <w:rFonts w:ascii="Times New Roman" w:hAnsi="Times New Roman" w:cs="Times New Roman"/>
          <w:sz w:val="28"/>
          <w:szCs w:val="28"/>
        </w:rPr>
        <w:t>Глухов</w:t>
      </w:r>
      <w:proofErr w:type="spellEnd"/>
      <w:r w:rsidRPr="00EE5A5C">
        <w:rPr>
          <w:rFonts w:ascii="Times New Roman" w:hAnsi="Times New Roman" w:cs="Times New Roman"/>
          <w:sz w:val="28"/>
          <w:szCs w:val="28"/>
        </w:rPr>
        <w:t xml:space="preserve"> В.И. Физическая культура в формировании здорового образа жизни. – К.: Здоровья, 2009. – 57 с.</w:t>
      </w:r>
    </w:p>
    <w:p w:rsidR="00EE5A5C" w:rsidRPr="00EE5A5C" w:rsidRDefault="00EE5A5C" w:rsidP="00EE5A5C">
      <w:pPr>
        <w:spacing w:line="240" w:lineRule="auto"/>
        <w:ind w:left="1701" w:right="851" w:firstLine="720"/>
        <w:contextualSpacing/>
        <w:jc w:val="both"/>
        <w:rPr>
          <w:rFonts w:ascii="Times New Roman" w:hAnsi="Times New Roman" w:cs="Times New Roman"/>
          <w:sz w:val="28"/>
          <w:szCs w:val="28"/>
        </w:rPr>
      </w:pPr>
      <w:r w:rsidRPr="00EE5A5C">
        <w:rPr>
          <w:rFonts w:ascii="Times New Roman" w:hAnsi="Times New Roman" w:cs="Times New Roman"/>
          <w:sz w:val="28"/>
          <w:szCs w:val="28"/>
        </w:rPr>
        <w:t>10. Гринченко Н.А. Предупреждение наркомании. – ЕГУ, 2010. – 3 – 12 с.</w:t>
      </w:r>
    </w:p>
    <w:p w:rsidR="00EE5A5C" w:rsidRPr="00EE5A5C" w:rsidRDefault="00EE5A5C" w:rsidP="00EE5A5C">
      <w:pPr>
        <w:spacing w:line="240" w:lineRule="auto"/>
        <w:ind w:left="1701" w:right="851"/>
        <w:contextualSpacing/>
        <w:jc w:val="both"/>
        <w:rPr>
          <w:rFonts w:ascii="Times New Roman" w:hAnsi="Times New Roman" w:cs="Times New Roman"/>
          <w:sz w:val="28"/>
          <w:szCs w:val="28"/>
        </w:rPr>
      </w:pPr>
    </w:p>
    <w:p w:rsidR="00EE5A5C" w:rsidRPr="00EE5A5C" w:rsidRDefault="00EE5A5C" w:rsidP="00EE5A5C">
      <w:pPr>
        <w:spacing w:after="0" w:line="240" w:lineRule="auto"/>
        <w:contextualSpacing/>
        <w:jc w:val="center"/>
        <w:rPr>
          <w:rFonts w:ascii="Times New Roman" w:hAnsi="Times New Roman" w:cs="Times New Roman"/>
          <w:b/>
          <w:sz w:val="28"/>
          <w:szCs w:val="28"/>
          <w:lang w:val="tt-RU"/>
        </w:rPr>
      </w:pPr>
      <w:r w:rsidRPr="00EE5A5C">
        <w:rPr>
          <w:rFonts w:ascii="Times New Roman" w:hAnsi="Times New Roman" w:cs="Times New Roman"/>
          <w:b/>
          <w:sz w:val="28"/>
          <w:szCs w:val="28"/>
          <w:lang w:val="tt-RU"/>
        </w:rPr>
        <w:t>Курамшина Миләүшә Нәҗип кызы,</w:t>
      </w:r>
    </w:p>
    <w:p w:rsidR="00EE5A5C" w:rsidRPr="00EE5A5C" w:rsidRDefault="00EE5A5C" w:rsidP="00EE5A5C">
      <w:pPr>
        <w:spacing w:after="0" w:line="240" w:lineRule="auto"/>
        <w:contextualSpacing/>
        <w:jc w:val="center"/>
        <w:rPr>
          <w:rFonts w:ascii="Times New Roman" w:hAnsi="Times New Roman" w:cs="Times New Roman"/>
          <w:b/>
          <w:sz w:val="28"/>
          <w:szCs w:val="28"/>
          <w:lang w:val="tt-RU"/>
        </w:rPr>
      </w:pPr>
      <w:r w:rsidRPr="00EE5A5C">
        <w:rPr>
          <w:rFonts w:ascii="Times New Roman" w:hAnsi="Times New Roman" w:cs="Times New Roman"/>
          <w:b/>
          <w:sz w:val="28"/>
          <w:szCs w:val="28"/>
          <w:lang w:val="tt-RU"/>
        </w:rPr>
        <w:t>балаларны ана теленә өйрәтүче тәрбияче</w:t>
      </w:r>
    </w:p>
    <w:p w:rsidR="00EE5A5C" w:rsidRPr="00EE5A5C" w:rsidRDefault="00EE5A5C" w:rsidP="00EE5A5C">
      <w:pPr>
        <w:spacing w:after="0" w:line="240" w:lineRule="auto"/>
        <w:contextualSpacing/>
        <w:jc w:val="center"/>
        <w:rPr>
          <w:rFonts w:ascii="Times New Roman" w:hAnsi="Times New Roman" w:cs="Times New Roman"/>
          <w:b/>
          <w:sz w:val="28"/>
          <w:szCs w:val="28"/>
          <w:lang w:val="tt-RU"/>
        </w:rPr>
      </w:pPr>
      <w:r w:rsidRPr="00EE5A5C">
        <w:rPr>
          <w:rFonts w:ascii="Times New Roman" w:hAnsi="Times New Roman" w:cs="Times New Roman"/>
          <w:b/>
          <w:sz w:val="28"/>
          <w:szCs w:val="28"/>
          <w:lang w:val="tt-RU"/>
        </w:rPr>
        <w:t>“5 нче “Теремкәй” катнаш балалар бакчасы”</w:t>
      </w:r>
    </w:p>
    <w:p w:rsidR="00EE5A5C" w:rsidRPr="00EE5A5C" w:rsidRDefault="00EE5A5C" w:rsidP="00EE5A5C">
      <w:pPr>
        <w:spacing w:after="0" w:line="240" w:lineRule="auto"/>
        <w:contextualSpacing/>
        <w:jc w:val="center"/>
        <w:rPr>
          <w:rFonts w:ascii="Times New Roman" w:hAnsi="Times New Roman" w:cs="Times New Roman"/>
          <w:b/>
          <w:sz w:val="28"/>
          <w:szCs w:val="28"/>
          <w:lang w:val="tt-RU"/>
        </w:rPr>
      </w:pPr>
      <w:r w:rsidRPr="00EE5A5C">
        <w:rPr>
          <w:rFonts w:ascii="Times New Roman" w:hAnsi="Times New Roman" w:cs="Times New Roman"/>
          <w:b/>
          <w:sz w:val="28"/>
          <w:szCs w:val="28"/>
          <w:lang w:val="tt-RU"/>
        </w:rPr>
        <w:t>муниципаль бюджет мәктәпкәчә</w:t>
      </w:r>
    </w:p>
    <w:p w:rsidR="00EE5A5C" w:rsidRPr="00EE5A5C" w:rsidRDefault="00EE5A5C" w:rsidP="00EE5A5C">
      <w:pPr>
        <w:spacing w:after="0" w:line="240" w:lineRule="auto"/>
        <w:contextualSpacing/>
        <w:jc w:val="center"/>
        <w:rPr>
          <w:rFonts w:ascii="Times New Roman" w:hAnsi="Times New Roman" w:cs="Times New Roman"/>
          <w:b/>
          <w:sz w:val="28"/>
          <w:szCs w:val="28"/>
          <w:lang w:val="tt-RU"/>
        </w:rPr>
      </w:pPr>
      <w:r w:rsidRPr="00EE5A5C">
        <w:rPr>
          <w:rFonts w:ascii="Times New Roman" w:hAnsi="Times New Roman" w:cs="Times New Roman"/>
          <w:b/>
          <w:sz w:val="28"/>
          <w:szCs w:val="28"/>
          <w:lang w:val="tt-RU"/>
        </w:rPr>
        <w:t>белем бирү учреждениесе</w:t>
      </w:r>
    </w:p>
    <w:p w:rsidR="00EE5A5C" w:rsidRPr="00EE5A5C" w:rsidRDefault="00EE5A5C" w:rsidP="00EE5A5C">
      <w:pPr>
        <w:spacing w:after="0" w:line="240" w:lineRule="auto"/>
        <w:contextualSpacing/>
        <w:jc w:val="center"/>
        <w:rPr>
          <w:rFonts w:ascii="Times New Roman" w:hAnsi="Times New Roman" w:cs="Times New Roman"/>
          <w:b/>
          <w:sz w:val="28"/>
          <w:szCs w:val="28"/>
          <w:lang w:val="tt-RU"/>
        </w:rPr>
      </w:pPr>
    </w:p>
    <w:p w:rsidR="00EE5A5C" w:rsidRPr="00EE5A5C" w:rsidRDefault="00EE5A5C" w:rsidP="00EE5A5C">
      <w:pPr>
        <w:spacing w:after="0" w:line="240" w:lineRule="auto"/>
        <w:contextualSpacing/>
        <w:jc w:val="center"/>
        <w:rPr>
          <w:rFonts w:ascii="Times New Roman" w:hAnsi="Times New Roman" w:cs="Times New Roman"/>
          <w:b/>
          <w:sz w:val="28"/>
          <w:szCs w:val="28"/>
          <w:lang w:val="tt-RU"/>
        </w:rPr>
      </w:pPr>
      <w:r w:rsidRPr="00EE5A5C">
        <w:rPr>
          <w:rFonts w:ascii="Times New Roman" w:hAnsi="Times New Roman" w:cs="Times New Roman"/>
          <w:b/>
          <w:sz w:val="28"/>
          <w:szCs w:val="28"/>
          <w:lang w:val="tt-RU"/>
        </w:rPr>
        <w:t>ТЕМА : “</w:t>
      </w:r>
      <w:r w:rsidRPr="00EE5A5C">
        <w:rPr>
          <w:rFonts w:ascii="Times New Roman" w:eastAsia="Times New Roman" w:hAnsi="Times New Roman" w:cs="Times New Roman"/>
          <w:b/>
          <w:sz w:val="28"/>
          <w:szCs w:val="28"/>
          <w:lang w:val="tt-RU"/>
        </w:rPr>
        <w:t>Уйный-уйный өйрәнәбез.</w:t>
      </w:r>
      <w:r w:rsidRPr="00EE5A5C">
        <w:rPr>
          <w:rFonts w:ascii="Times New Roman" w:hAnsi="Times New Roman" w:cs="Times New Roman"/>
          <w:b/>
          <w:sz w:val="28"/>
          <w:szCs w:val="28"/>
          <w:lang w:val="tt-RU"/>
        </w:rPr>
        <w:t>”</w:t>
      </w:r>
    </w:p>
    <w:p w:rsidR="00EE5A5C" w:rsidRPr="00EE5A5C" w:rsidRDefault="00EE5A5C" w:rsidP="00EE5A5C">
      <w:pPr>
        <w:spacing w:after="0" w:line="240" w:lineRule="auto"/>
        <w:contextualSpacing/>
        <w:jc w:val="center"/>
        <w:rPr>
          <w:rFonts w:ascii="Times New Roman" w:hAnsi="Times New Roman" w:cs="Times New Roman"/>
          <w:b/>
          <w:sz w:val="28"/>
          <w:szCs w:val="28"/>
          <w:lang w:val="tt-RU"/>
        </w:rPr>
      </w:pPr>
      <w:r w:rsidRPr="00EE5A5C">
        <w:rPr>
          <w:rFonts w:ascii="Times New Roman" w:hAnsi="Times New Roman" w:cs="Times New Roman"/>
          <w:b/>
          <w:sz w:val="28"/>
          <w:szCs w:val="28"/>
          <w:lang w:val="tt-RU"/>
        </w:rPr>
        <w:t>(Уртанчылар төркеме)</w:t>
      </w:r>
    </w:p>
    <w:p w:rsidR="00EE5A5C" w:rsidRPr="00EE5A5C" w:rsidRDefault="00EE5A5C" w:rsidP="00EE5A5C">
      <w:pPr>
        <w:spacing w:after="0" w:line="240" w:lineRule="auto"/>
        <w:contextualSpacing/>
        <w:rPr>
          <w:rFonts w:ascii="Times New Roman" w:eastAsia="Times New Roman" w:hAnsi="Times New Roman" w:cs="Times New Roman"/>
          <w:b/>
          <w:sz w:val="28"/>
          <w:szCs w:val="28"/>
          <w:lang w:val="tt-RU"/>
        </w:rPr>
      </w:pPr>
      <w:r w:rsidRPr="00EE5A5C">
        <w:rPr>
          <w:rFonts w:ascii="Times New Roman" w:eastAsia="Times New Roman" w:hAnsi="Times New Roman" w:cs="Times New Roman"/>
          <w:b/>
          <w:sz w:val="28"/>
          <w:szCs w:val="28"/>
          <w:lang w:val="tt-RU"/>
        </w:rPr>
        <w:t>Тема: “Уйный-уйный өйрәнәбез”.</w:t>
      </w:r>
    </w:p>
    <w:p w:rsidR="00EE5A5C" w:rsidRPr="00EE5A5C" w:rsidRDefault="00EE5A5C" w:rsidP="00EE5A5C">
      <w:pPr>
        <w:spacing w:after="0" w:line="240" w:lineRule="auto"/>
        <w:ind w:left="142"/>
        <w:contextualSpacing/>
        <w:rPr>
          <w:rFonts w:ascii="Times New Roman" w:eastAsia="Times New Roman" w:hAnsi="Times New Roman" w:cs="Times New Roman"/>
          <w:sz w:val="28"/>
          <w:szCs w:val="28"/>
          <w:lang w:val="tt-RU"/>
        </w:rPr>
      </w:pPr>
      <w:r w:rsidRPr="00EE5A5C">
        <w:rPr>
          <w:rFonts w:ascii="Times New Roman" w:eastAsia="Times New Roman" w:hAnsi="Times New Roman" w:cs="Times New Roman"/>
          <w:b/>
          <w:sz w:val="28"/>
          <w:szCs w:val="28"/>
          <w:lang w:val="tt-RU"/>
        </w:rPr>
        <w:t xml:space="preserve">Максат: </w:t>
      </w:r>
      <w:r w:rsidRPr="00EE5A5C">
        <w:rPr>
          <w:rFonts w:ascii="Times New Roman" w:eastAsia="Times New Roman" w:hAnsi="Times New Roman" w:cs="Times New Roman"/>
          <w:sz w:val="28"/>
          <w:szCs w:val="28"/>
          <w:lang w:val="tt-RU"/>
        </w:rPr>
        <w:t>балаларның “ Туган телдә сөйләшәбез” проектына бәйле белемнәрен, информацион - коммуникатив технологияләр, уен - ситуацияләр, күргәзмәлелек кулланып тел өйрәнү, аралашу теләге тудыру.</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sz w:val="28"/>
          <w:szCs w:val="28"/>
          <w:lang w:val="tt-RU"/>
        </w:rPr>
        <w:t>Бурычлар</w:t>
      </w:r>
      <w:r w:rsidRPr="00EE5A5C">
        <w:rPr>
          <w:rFonts w:ascii="Times New Roman" w:hAnsi="Times New Roman" w:cs="Times New Roman"/>
          <w:sz w:val="28"/>
          <w:szCs w:val="28"/>
          <w:lang w:val="tt-RU"/>
        </w:rPr>
        <w:t>:</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sz w:val="28"/>
          <w:szCs w:val="28"/>
          <w:lang w:val="tt-RU"/>
        </w:rPr>
        <w:t xml:space="preserve">Үстерелешле бурычы: </w:t>
      </w:r>
      <w:r w:rsidRPr="00EE5A5C">
        <w:rPr>
          <w:rFonts w:ascii="Times New Roman" w:hAnsi="Times New Roman" w:cs="Times New Roman"/>
          <w:sz w:val="28"/>
          <w:szCs w:val="28"/>
          <w:lang w:val="tt-RU"/>
        </w:rPr>
        <w:t>балаларның үз фикерен ана телендә эзлекле, җыйнак, төгәл һәм матур итеп әйтеп бирә белүләрен, игътибарын,кабул итүләрен,хәтерен,күзәтүчәнлеген һәм сөйләмнәрен үстерү.</w:t>
      </w:r>
    </w:p>
    <w:p w:rsidR="00EE5A5C" w:rsidRPr="00EE5A5C" w:rsidRDefault="00EE5A5C" w:rsidP="00EE5A5C">
      <w:pPr>
        <w:spacing w:after="0" w:line="240" w:lineRule="auto"/>
        <w:contextualSpacing/>
        <w:jc w:val="both"/>
        <w:rPr>
          <w:rFonts w:ascii="Times New Roman" w:hAnsi="Times New Roman" w:cs="Times New Roman"/>
          <w:b/>
          <w:sz w:val="28"/>
          <w:szCs w:val="28"/>
          <w:lang w:val="tt-RU"/>
        </w:rPr>
      </w:pPr>
      <w:r w:rsidRPr="00EE5A5C">
        <w:rPr>
          <w:rFonts w:ascii="Times New Roman" w:hAnsi="Times New Roman" w:cs="Times New Roman"/>
          <w:b/>
          <w:sz w:val="28"/>
          <w:szCs w:val="28"/>
          <w:lang w:val="tt-RU"/>
        </w:rPr>
        <w:t>Тәрбия бурычы:</w:t>
      </w:r>
      <w:r w:rsidRPr="00EE5A5C">
        <w:rPr>
          <w:rFonts w:ascii="Times New Roman" w:hAnsi="Times New Roman" w:cs="Times New Roman"/>
          <w:sz w:val="28"/>
          <w:szCs w:val="28"/>
          <w:lang w:val="tt-RU"/>
        </w:rPr>
        <w:t>туган телебезне ярату, зурлау хисләре тәрбияләү.</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sz w:val="28"/>
          <w:szCs w:val="28"/>
          <w:lang w:val="tt-RU"/>
        </w:rPr>
        <w:t>Белем бирү бурычы:</w:t>
      </w:r>
      <w:r w:rsidRPr="00EE5A5C">
        <w:rPr>
          <w:rFonts w:ascii="Times New Roman" w:hAnsi="Times New Roman" w:cs="Times New Roman"/>
          <w:sz w:val="28"/>
          <w:szCs w:val="28"/>
          <w:lang w:val="tt-RU"/>
        </w:rPr>
        <w:t>ягымлы сүзләр, бармак уеннары белән кызыксынуларын арттыру.</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i/>
          <w:sz w:val="28"/>
          <w:szCs w:val="28"/>
          <w:lang w:val="tt-RU"/>
        </w:rPr>
        <w:t>Методик алымнар</w:t>
      </w:r>
      <w:r w:rsidRPr="00EE5A5C">
        <w:rPr>
          <w:rFonts w:ascii="Times New Roman" w:hAnsi="Times New Roman" w:cs="Times New Roman"/>
          <w:b/>
          <w:bCs/>
          <w:sz w:val="28"/>
          <w:szCs w:val="28"/>
          <w:lang w:val="tt-RU"/>
        </w:rPr>
        <w:t>:</w:t>
      </w:r>
      <w:r w:rsidRPr="00EE5A5C">
        <w:rPr>
          <w:rFonts w:ascii="Times New Roman" w:hAnsi="Times New Roman" w:cs="Times New Roman"/>
          <w:sz w:val="28"/>
          <w:szCs w:val="28"/>
          <w:lang w:val="tt-RU"/>
        </w:rPr>
        <w:t> кызыксындыру, сораулар, әңгәмә, аңлату, күрсәтү.</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
          <w:bCs/>
          <w:iCs/>
          <w:sz w:val="28"/>
          <w:szCs w:val="28"/>
          <w:lang w:val="tt-RU"/>
        </w:rPr>
        <w:lastRenderedPageBreak/>
        <w:t>Җиһазлау:</w:t>
      </w:r>
      <w:r w:rsidRPr="00EE5A5C">
        <w:rPr>
          <w:rFonts w:ascii="Times New Roman" w:hAnsi="Times New Roman" w:cs="Times New Roman"/>
          <w:sz w:val="28"/>
          <w:szCs w:val="28"/>
          <w:lang w:val="tt-RU"/>
        </w:rPr>
        <w:t>  уеннар, ноутбук, “Яз “,”Гаилә”рәсемнәре, “Кояш һәм аның нурлары”,тартма, “кояшчыклар”.</w:t>
      </w:r>
    </w:p>
    <w:p w:rsidR="00EE5A5C" w:rsidRPr="00EE5A5C" w:rsidRDefault="00EE5A5C" w:rsidP="00EE5A5C">
      <w:pPr>
        <w:spacing w:after="0" w:line="240" w:lineRule="auto"/>
        <w:contextualSpacing/>
        <w:rPr>
          <w:rFonts w:ascii="Times New Roman" w:hAnsi="Times New Roman" w:cs="Times New Roman"/>
          <w:b/>
          <w:bCs/>
          <w:iCs/>
          <w:sz w:val="28"/>
          <w:szCs w:val="28"/>
          <w:lang w:val="tt-RU"/>
        </w:rPr>
      </w:pPr>
      <w:r w:rsidRPr="00EE5A5C">
        <w:rPr>
          <w:rFonts w:ascii="Times New Roman" w:hAnsi="Times New Roman" w:cs="Times New Roman"/>
          <w:b/>
          <w:bCs/>
          <w:iCs/>
          <w:sz w:val="28"/>
          <w:szCs w:val="28"/>
          <w:lang w:val="tt-RU"/>
        </w:rPr>
        <w:t>Алдан үткәрелгән эшләр:</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1.Балалар белән эш. Ел барышында  план буенча  үткәрелгән  белем бирү эшчәнлекләре.</w:t>
      </w:r>
    </w:p>
    <w:p w:rsidR="00EE5A5C" w:rsidRPr="00EE5A5C" w:rsidRDefault="00EE5A5C" w:rsidP="00EE5A5C">
      <w:pPr>
        <w:spacing w:after="0" w:line="240" w:lineRule="auto"/>
        <w:contextualSpacing/>
        <w:rPr>
          <w:rFonts w:ascii="Times New Roman" w:hAnsi="Times New Roman" w:cs="Times New Roman"/>
          <w:sz w:val="28"/>
          <w:szCs w:val="28"/>
          <w:lang w:val="tt-RU"/>
        </w:rPr>
      </w:pPr>
    </w:p>
    <w:p w:rsidR="00EE5A5C" w:rsidRPr="00EE5A5C" w:rsidRDefault="00EE5A5C" w:rsidP="00EE5A5C">
      <w:pPr>
        <w:spacing w:after="0" w:line="240" w:lineRule="auto"/>
        <w:contextualSpacing/>
        <w:jc w:val="both"/>
        <w:rPr>
          <w:rFonts w:ascii="Times New Roman" w:hAnsi="Times New Roman" w:cs="Times New Roman"/>
          <w:b/>
          <w:sz w:val="28"/>
          <w:szCs w:val="28"/>
          <w:lang w:val="tt-RU"/>
        </w:rPr>
      </w:pPr>
      <w:r w:rsidRPr="00EE5A5C">
        <w:rPr>
          <w:rFonts w:ascii="Times New Roman" w:hAnsi="Times New Roman" w:cs="Times New Roman"/>
          <w:b/>
          <w:sz w:val="28"/>
          <w:szCs w:val="28"/>
          <w:lang w:val="tt-RU"/>
        </w:rPr>
        <w:t>Эшчәнлек барышы:</w:t>
      </w:r>
    </w:p>
    <w:p w:rsidR="00EE5A5C" w:rsidRPr="00EE5A5C" w:rsidRDefault="00EE5A5C" w:rsidP="00EE5A5C">
      <w:pPr>
        <w:spacing w:after="0" w:line="240" w:lineRule="auto"/>
        <w:contextualSpacing/>
        <w:jc w:val="both"/>
        <w:rPr>
          <w:rFonts w:ascii="Times New Roman" w:hAnsi="Times New Roman" w:cs="Times New Roman"/>
          <w:b/>
          <w:sz w:val="28"/>
          <w:szCs w:val="28"/>
          <w:lang w:val="tt-RU"/>
        </w:rPr>
      </w:pPr>
      <w:r w:rsidRPr="00EE5A5C">
        <w:rPr>
          <w:rFonts w:ascii="Times New Roman" w:hAnsi="Times New Roman" w:cs="Times New Roman"/>
          <w:b/>
          <w:sz w:val="28"/>
          <w:szCs w:val="28"/>
          <w:lang w:val="tt-RU"/>
        </w:rPr>
        <w:t xml:space="preserve">I. Оештыру өлеше. </w:t>
      </w:r>
    </w:p>
    <w:p w:rsidR="00EE5A5C" w:rsidRPr="00EE5A5C" w:rsidRDefault="00EE5A5C" w:rsidP="00EE5A5C">
      <w:pPr>
        <w:spacing w:after="0" w:line="240" w:lineRule="auto"/>
        <w:contextualSpacing/>
        <w:jc w:val="both"/>
        <w:rPr>
          <w:rFonts w:ascii="Times New Roman" w:hAnsi="Times New Roman" w:cs="Times New Roman"/>
          <w:sz w:val="28"/>
          <w:szCs w:val="28"/>
          <w:lang w:val="tt-RU"/>
        </w:rPr>
      </w:pPr>
      <w:r w:rsidRPr="00EE5A5C">
        <w:rPr>
          <w:rFonts w:ascii="Times New Roman" w:hAnsi="Times New Roman" w:cs="Times New Roman"/>
          <w:sz w:val="28"/>
          <w:szCs w:val="28"/>
          <w:lang w:val="tt-RU"/>
        </w:rPr>
        <w:t xml:space="preserve">Балалар бүлмәгә кереп түгәрәк ясап басалар. </w:t>
      </w:r>
    </w:p>
    <w:p w:rsidR="00EE5A5C" w:rsidRPr="00EE5A5C" w:rsidRDefault="00EE5A5C" w:rsidP="00EE5A5C">
      <w:pPr>
        <w:spacing w:after="0" w:line="240" w:lineRule="auto"/>
        <w:contextualSpacing/>
        <w:jc w:val="both"/>
        <w:rPr>
          <w:rFonts w:ascii="Times New Roman" w:hAnsi="Times New Roman" w:cs="Times New Roman"/>
          <w:sz w:val="28"/>
          <w:szCs w:val="28"/>
          <w:lang w:val="tt-RU"/>
        </w:rPr>
      </w:pPr>
      <w:r w:rsidRPr="00EE5A5C">
        <w:rPr>
          <w:rFonts w:ascii="Times New Roman" w:hAnsi="Times New Roman" w:cs="Times New Roman"/>
          <w:sz w:val="28"/>
          <w:szCs w:val="28"/>
          <w:lang w:val="tt-RU"/>
        </w:rPr>
        <w:t>Тәрбияче: Балалар мин иртән бакчага килгәндә көн болытлы , миңа бик моңсу булды. Әйдәгез моңсуланмыйк әле, бергәләп бер-беребезгә елмаеп әйтик:</w:t>
      </w:r>
    </w:p>
    <w:p w:rsidR="00EE5A5C" w:rsidRPr="00EE5A5C" w:rsidRDefault="00EE5A5C" w:rsidP="00EE5A5C">
      <w:pPr>
        <w:spacing w:after="0" w:line="240" w:lineRule="auto"/>
        <w:contextualSpacing/>
        <w:jc w:val="both"/>
        <w:rPr>
          <w:rFonts w:ascii="Times New Roman" w:hAnsi="Times New Roman" w:cs="Times New Roman"/>
          <w:sz w:val="28"/>
          <w:szCs w:val="28"/>
          <w:lang w:val="tt-RU"/>
        </w:rPr>
      </w:pPr>
      <w:r w:rsidRPr="00EE5A5C">
        <w:rPr>
          <w:rFonts w:ascii="Times New Roman" w:hAnsi="Times New Roman" w:cs="Times New Roman"/>
          <w:sz w:val="28"/>
          <w:szCs w:val="28"/>
          <w:lang w:val="tt-RU"/>
        </w:rPr>
        <w:t xml:space="preserve">                            Дөньяда яшәү рәхәт.</w:t>
      </w:r>
    </w:p>
    <w:p w:rsidR="00EE5A5C" w:rsidRPr="00EE5A5C" w:rsidRDefault="00EE5A5C" w:rsidP="00EE5A5C">
      <w:pPr>
        <w:spacing w:after="0" w:line="240" w:lineRule="auto"/>
        <w:contextualSpacing/>
        <w:jc w:val="both"/>
        <w:rPr>
          <w:rFonts w:ascii="Times New Roman" w:hAnsi="Times New Roman" w:cs="Times New Roman"/>
          <w:sz w:val="28"/>
          <w:szCs w:val="28"/>
          <w:lang w:val="tt-RU"/>
        </w:rPr>
      </w:pPr>
      <w:r w:rsidRPr="00EE5A5C">
        <w:rPr>
          <w:rFonts w:ascii="Times New Roman" w:hAnsi="Times New Roman" w:cs="Times New Roman"/>
          <w:sz w:val="28"/>
          <w:szCs w:val="28"/>
          <w:lang w:val="tt-RU"/>
        </w:rPr>
        <w:t xml:space="preserve">                            Дус булуы күңелле.</w:t>
      </w:r>
    </w:p>
    <w:p w:rsidR="00EE5A5C" w:rsidRPr="00EE5A5C" w:rsidRDefault="00EE5A5C" w:rsidP="00EE5A5C">
      <w:pPr>
        <w:spacing w:after="0" w:line="240" w:lineRule="auto"/>
        <w:contextualSpacing/>
        <w:jc w:val="both"/>
        <w:rPr>
          <w:rFonts w:ascii="Times New Roman" w:hAnsi="Times New Roman" w:cs="Times New Roman"/>
          <w:sz w:val="28"/>
          <w:szCs w:val="28"/>
          <w:lang w:val="tt-RU"/>
        </w:rPr>
      </w:pPr>
      <w:r w:rsidRPr="00EE5A5C">
        <w:rPr>
          <w:rFonts w:ascii="Times New Roman" w:hAnsi="Times New Roman" w:cs="Times New Roman"/>
          <w:sz w:val="28"/>
          <w:szCs w:val="28"/>
          <w:lang w:val="tt-RU"/>
        </w:rPr>
        <w:t xml:space="preserve">                            Дусларың булу бик шәп!</w:t>
      </w:r>
    </w:p>
    <w:p w:rsidR="00EE5A5C" w:rsidRPr="00EE5A5C" w:rsidRDefault="00EE5A5C" w:rsidP="00EE5A5C">
      <w:pPr>
        <w:spacing w:after="0" w:line="240" w:lineRule="auto"/>
        <w:contextualSpacing/>
        <w:jc w:val="both"/>
        <w:rPr>
          <w:rFonts w:ascii="Times New Roman" w:hAnsi="Times New Roman" w:cs="Times New Roman"/>
          <w:sz w:val="28"/>
          <w:szCs w:val="28"/>
          <w:lang w:val="tt-RU"/>
        </w:rPr>
      </w:pPr>
      <w:r w:rsidRPr="00EE5A5C">
        <w:rPr>
          <w:rFonts w:ascii="Times New Roman" w:hAnsi="Times New Roman" w:cs="Times New Roman"/>
          <w:sz w:val="28"/>
          <w:szCs w:val="28"/>
          <w:lang w:val="tt-RU"/>
        </w:rPr>
        <w:t xml:space="preserve">                            Минем булу да бәхет!</w:t>
      </w:r>
    </w:p>
    <w:p w:rsidR="00EE5A5C" w:rsidRPr="00EE5A5C" w:rsidRDefault="00EE5A5C" w:rsidP="00EE5A5C">
      <w:pPr>
        <w:spacing w:after="0" w:line="240" w:lineRule="auto"/>
        <w:contextualSpacing/>
        <w:jc w:val="both"/>
        <w:rPr>
          <w:rFonts w:ascii="Times New Roman" w:hAnsi="Times New Roman" w:cs="Times New Roman"/>
          <w:b/>
          <w:sz w:val="28"/>
          <w:szCs w:val="28"/>
          <w:lang w:val="tt-RU"/>
        </w:rPr>
      </w:pPr>
      <w:r w:rsidRPr="00EE5A5C">
        <w:rPr>
          <w:rFonts w:ascii="Times New Roman" w:hAnsi="Times New Roman" w:cs="Times New Roman"/>
          <w:b/>
          <w:sz w:val="28"/>
          <w:szCs w:val="28"/>
          <w:lang w:val="tt-RU"/>
        </w:rPr>
        <w:t>II. Төп өлеш.</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Тәрбияче: Карагыз әле, балалар,тәрәзә төбендә тартма таптым.</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Нинди тартма ?(балалар җаваплары</w:t>
      </w:r>
      <w:r w:rsidRPr="00EE5A5C">
        <w:rPr>
          <w:rFonts w:ascii="Times New Roman" w:hAnsi="Times New Roman" w:cs="Times New Roman"/>
          <w:b/>
          <w:sz w:val="28"/>
          <w:szCs w:val="28"/>
          <w:lang w:val="tt-RU"/>
        </w:rPr>
        <w:t>).</w:t>
      </w:r>
      <w:r w:rsidRPr="00EE5A5C">
        <w:rPr>
          <w:rFonts w:ascii="Times New Roman" w:hAnsi="Times New Roman" w:cs="Times New Roman"/>
          <w:sz w:val="28"/>
          <w:szCs w:val="28"/>
          <w:lang w:val="tt-RU"/>
        </w:rPr>
        <w:t>Ачып карасам,анда сезгә табышмак килгән.Укып карыйбызмы ?</w:t>
      </w:r>
    </w:p>
    <w:p w:rsidR="00EE5A5C" w:rsidRPr="00EE5A5C" w:rsidRDefault="00EE5A5C" w:rsidP="00EE5A5C">
      <w:pPr>
        <w:pStyle w:val="a7"/>
        <w:contextualSpacing/>
        <w:rPr>
          <w:rFonts w:ascii="Times New Roman" w:hAnsi="Times New Roman" w:cs="Times New Roman"/>
          <w:sz w:val="28"/>
          <w:szCs w:val="28"/>
          <w:lang w:val="tt-RU" w:eastAsia="ru-RU"/>
        </w:rPr>
      </w:pPr>
      <w:r w:rsidRPr="00EE5A5C">
        <w:rPr>
          <w:rFonts w:ascii="Times New Roman" w:hAnsi="Times New Roman" w:cs="Times New Roman"/>
          <w:sz w:val="28"/>
          <w:szCs w:val="28"/>
          <w:lang w:val="tt-RU" w:eastAsia="ru-RU"/>
        </w:rPr>
        <w:t>Әйдәгез, укып карыйк. Хат: “ Исәнмесез, балалар! Мин кояшлы, җылы, матур. Мин килгәч, кояш җылыта, кар эри, тамчы тама. Җылы яктан кошлар кайта. Сез мине таныдыгызмы?” (Яз.)</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sz w:val="28"/>
          <w:szCs w:val="28"/>
          <w:lang w:val="tt-RU" w:eastAsia="ru-RU"/>
        </w:rPr>
        <w:t xml:space="preserve">Тәрбияче: Балалар,килегез әле, Яз икәнен ничек белдегез? ( Тәрәзә янына килү.Балалар җаваплары, </w:t>
      </w:r>
      <w:r w:rsidRPr="00EE5A5C">
        <w:rPr>
          <w:rFonts w:ascii="Times New Roman" w:hAnsi="Times New Roman" w:cs="Times New Roman"/>
          <w:bCs/>
          <w:sz w:val="28"/>
          <w:szCs w:val="28"/>
          <w:lang w:val="tt-RU" w:eastAsia="ru-RU"/>
        </w:rPr>
        <w:t>“Яз “ рәсеме).</w:t>
      </w:r>
    </w:p>
    <w:p w:rsidR="00EE5A5C" w:rsidRPr="00EE5A5C" w:rsidRDefault="00EE5A5C" w:rsidP="00EE5A5C">
      <w:pPr>
        <w:pStyle w:val="a7"/>
        <w:contextualSpacing/>
        <w:rPr>
          <w:rFonts w:ascii="Times New Roman" w:hAnsi="Times New Roman" w:cs="Times New Roman"/>
          <w:sz w:val="28"/>
          <w:szCs w:val="28"/>
          <w:lang w:val="tt-RU" w:eastAsia="ru-RU"/>
        </w:rPr>
      </w:pPr>
      <w:r w:rsidRPr="00EE5A5C">
        <w:rPr>
          <w:rFonts w:ascii="Times New Roman" w:hAnsi="Times New Roman" w:cs="Times New Roman"/>
          <w:sz w:val="28"/>
          <w:szCs w:val="28"/>
          <w:lang w:val="tt-RU" w:eastAsia="ru-RU"/>
        </w:rPr>
        <w:t>Тәрбияче: Инсаф,син язны яратасыңмы?</w:t>
      </w:r>
    </w:p>
    <w:p w:rsidR="00EE5A5C" w:rsidRPr="00EE5A5C" w:rsidRDefault="00EE5A5C" w:rsidP="00EE5A5C">
      <w:pPr>
        <w:pStyle w:val="a7"/>
        <w:contextualSpacing/>
        <w:rPr>
          <w:rFonts w:ascii="Times New Roman" w:hAnsi="Times New Roman" w:cs="Times New Roman"/>
          <w:sz w:val="28"/>
          <w:szCs w:val="28"/>
          <w:lang w:val="tt-RU" w:eastAsia="ru-RU"/>
        </w:rPr>
      </w:pPr>
      <w:r w:rsidRPr="00EE5A5C">
        <w:rPr>
          <w:rFonts w:ascii="Times New Roman" w:hAnsi="Times New Roman" w:cs="Times New Roman"/>
          <w:sz w:val="28"/>
          <w:szCs w:val="28"/>
          <w:lang w:val="tt-RU" w:eastAsia="ru-RU"/>
        </w:rPr>
        <w:t>Тәрбияче: Балалар,сез яз турында бигрәк күп беләсез.Әйдәгез әле,күрсәтеп тә китик.</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sz w:val="28"/>
          <w:szCs w:val="28"/>
          <w:lang w:val="tt-RU" w:eastAsia="ru-RU"/>
        </w:rPr>
        <w:t xml:space="preserve">Уен </w:t>
      </w:r>
      <w:r w:rsidRPr="00EE5A5C">
        <w:rPr>
          <w:rFonts w:ascii="Times New Roman" w:hAnsi="Times New Roman" w:cs="Times New Roman"/>
          <w:b/>
          <w:sz w:val="28"/>
          <w:szCs w:val="28"/>
          <w:lang w:val="tt-RU" w:eastAsia="ru-RU"/>
        </w:rPr>
        <w:t>“Күрсәт әле, үскәнем”</w:t>
      </w:r>
      <w:r w:rsidRPr="00EE5A5C">
        <w:rPr>
          <w:rFonts w:ascii="Times New Roman" w:hAnsi="Times New Roman" w:cs="Times New Roman"/>
          <w:sz w:val="28"/>
          <w:szCs w:val="28"/>
          <w:lang w:val="tt-RU" w:eastAsia="ru-RU"/>
        </w:rPr>
        <w:t>.( ничек җилләр исәләр,ничек яңгырлар ява,тамчылар тама,кошлар очалар,ничек балалар уйный...</w:t>
      </w:r>
      <w:r w:rsidRPr="00EE5A5C">
        <w:rPr>
          <w:rFonts w:ascii="Times New Roman" w:hAnsi="Times New Roman" w:cs="Times New Roman"/>
          <w:b/>
          <w:sz w:val="28"/>
          <w:szCs w:val="28"/>
          <w:lang w:val="tt-RU" w:eastAsia="ru-RU"/>
        </w:rPr>
        <w:t>).</w:t>
      </w:r>
    </w:p>
    <w:p w:rsidR="00EE5A5C" w:rsidRPr="00EE5A5C" w:rsidRDefault="00EE5A5C" w:rsidP="00EE5A5C">
      <w:pPr>
        <w:pStyle w:val="a7"/>
        <w:contextualSpacing/>
        <w:rPr>
          <w:rFonts w:ascii="Times New Roman" w:hAnsi="Times New Roman" w:cs="Times New Roman"/>
          <w:sz w:val="28"/>
          <w:szCs w:val="28"/>
          <w:lang w:val="tt-RU" w:eastAsia="ru-RU"/>
        </w:rPr>
      </w:pPr>
      <w:r w:rsidRPr="00EE5A5C">
        <w:rPr>
          <w:rFonts w:ascii="Times New Roman" w:hAnsi="Times New Roman" w:cs="Times New Roman"/>
          <w:sz w:val="28"/>
          <w:szCs w:val="28"/>
          <w:lang w:val="tt-RU"/>
        </w:rPr>
        <w:t>Тәрбияче:Әфәрин,балалар.Булдырдыгыз.</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Тәрбияче: Балалар,карагыз әле,ниндидер сәер агач барлыкка килгән.</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sz w:val="28"/>
          <w:szCs w:val="28"/>
          <w:lang w:val="tt-RU" w:eastAsia="ru-RU"/>
        </w:rPr>
        <w:t>Тәрбияче:</w:t>
      </w:r>
      <w:r w:rsidRPr="00EE5A5C">
        <w:rPr>
          <w:rFonts w:ascii="Times New Roman" w:hAnsi="Times New Roman" w:cs="Times New Roman"/>
          <w:sz w:val="28"/>
          <w:szCs w:val="28"/>
          <w:lang w:val="tt-RU"/>
        </w:rPr>
        <w:t>Нәрсәгә ошаган?</w:t>
      </w:r>
      <w:r w:rsidRPr="00EE5A5C">
        <w:rPr>
          <w:rFonts w:ascii="Times New Roman" w:hAnsi="Times New Roman" w:cs="Times New Roman"/>
          <w:sz w:val="28"/>
          <w:szCs w:val="28"/>
          <w:lang w:val="tt-RU" w:eastAsia="ru-RU"/>
        </w:rPr>
        <w:t>(балалар җаваплары</w:t>
      </w:r>
      <w:r w:rsidRPr="00EE5A5C">
        <w:rPr>
          <w:rFonts w:ascii="Times New Roman" w:hAnsi="Times New Roman" w:cs="Times New Roman"/>
          <w:b/>
          <w:sz w:val="28"/>
          <w:szCs w:val="28"/>
          <w:lang w:val="tt-RU" w:eastAsia="ru-RU"/>
        </w:rPr>
        <w:t>).</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sz w:val="28"/>
          <w:szCs w:val="28"/>
          <w:lang w:val="tt-RU" w:eastAsia="ru-RU"/>
        </w:rPr>
        <w:t>Тәрбияче: Ә кайда безнең кояш?(балалар җаваплары</w:t>
      </w:r>
      <w:r w:rsidRPr="00EE5A5C">
        <w:rPr>
          <w:rFonts w:ascii="Times New Roman" w:hAnsi="Times New Roman" w:cs="Times New Roman"/>
          <w:b/>
          <w:sz w:val="28"/>
          <w:szCs w:val="28"/>
          <w:lang w:val="tt-RU" w:eastAsia="ru-RU"/>
        </w:rPr>
        <w:t>).</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sz w:val="28"/>
          <w:szCs w:val="28"/>
          <w:lang w:val="tt-RU" w:eastAsia="ru-RU"/>
        </w:rPr>
        <w:t>Тәрбияче: Кояшка нәрсә бүләк итәбез?(балалар җаваплары</w:t>
      </w:r>
      <w:r w:rsidRPr="00EE5A5C">
        <w:rPr>
          <w:rFonts w:ascii="Times New Roman" w:hAnsi="Times New Roman" w:cs="Times New Roman"/>
          <w:b/>
          <w:sz w:val="28"/>
          <w:szCs w:val="28"/>
          <w:lang w:val="tt-RU" w:eastAsia="ru-RU"/>
        </w:rPr>
        <w:t>).</w:t>
      </w:r>
    </w:p>
    <w:p w:rsidR="00EE5A5C" w:rsidRPr="00EE5A5C" w:rsidRDefault="00EE5A5C" w:rsidP="00EE5A5C">
      <w:pPr>
        <w:spacing w:after="0" w:line="240" w:lineRule="auto"/>
        <w:contextualSpacing/>
        <w:jc w:val="both"/>
        <w:rPr>
          <w:rFonts w:ascii="Times New Roman" w:hAnsi="Times New Roman" w:cs="Times New Roman"/>
          <w:color w:val="333333"/>
          <w:sz w:val="28"/>
          <w:szCs w:val="28"/>
          <w:shd w:val="clear" w:color="auto" w:fill="FFFFFF"/>
          <w:lang w:val="tt-RU"/>
        </w:rPr>
      </w:pPr>
      <w:r w:rsidRPr="00EE5A5C">
        <w:rPr>
          <w:rFonts w:ascii="Times New Roman" w:hAnsi="Times New Roman" w:cs="Times New Roman"/>
          <w:sz w:val="28"/>
          <w:szCs w:val="28"/>
          <w:lang w:val="tt-RU"/>
        </w:rPr>
        <w:t xml:space="preserve">Тәрбияче: </w:t>
      </w:r>
      <w:r w:rsidRPr="00EE5A5C">
        <w:rPr>
          <w:rFonts w:ascii="Times New Roman" w:hAnsi="Times New Roman" w:cs="Times New Roman"/>
          <w:color w:val="333333"/>
          <w:sz w:val="28"/>
          <w:szCs w:val="28"/>
          <w:shd w:val="clear" w:color="auto" w:fill="FFFFFF"/>
          <w:lang w:val="tt-RU"/>
        </w:rPr>
        <w:t>Балалар,ә сез әти– әниләрегезгә,дусларыгызга ягымлы итеп эндәшә беләсезме? Аларга нинди матур сүзләр әйтәсез,әйдәгез бергәләп исебезгә төшерик әле.</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b/>
          <w:sz w:val="28"/>
          <w:szCs w:val="28"/>
          <w:lang w:val="tt-RU" w:eastAsia="ru-RU"/>
        </w:rPr>
        <w:t>Уен “Ягымлы сүзләр әйт әле !”.</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sz w:val="28"/>
          <w:szCs w:val="28"/>
          <w:lang w:val="tt-RU"/>
        </w:rPr>
        <w:t>Тәрбияче:</w:t>
      </w:r>
      <w:r w:rsidRPr="00EE5A5C">
        <w:rPr>
          <w:rFonts w:ascii="Times New Roman" w:hAnsi="Times New Roman" w:cs="Times New Roman"/>
          <w:color w:val="333333"/>
          <w:sz w:val="28"/>
          <w:szCs w:val="28"/>
          <w:shd w:val="clear" w:color="auto" w:fill="FFFFFF"/>
          <w:lang w:val="tt-RU"/>
        </w:rPr>
        <w:t> Кадерле балалар,сез  әти-әниләрегезне  һәрвакыт  яратыгыз, аларга  ягымлы  матур  сүзләр  белән  генә  эндәшегез. </w:t>
      </w:r>
    </w:p>
    <w:p w:rsidR="00EE5A5C" w:rsidRPr="00EE5A5C" w:rsidRDefault="00EE5A5C" w:rsidP="00EE5A5C">
      <w:pPr>
        <w:pStyle w:val="a7"/>
        <w:contextualSpacing/>
        <w:rPr>
          <w:rFonts w:ascii="Times New Roman" w:hAnsi="Times New Roman" w:cs="Times New Roman"/>
          <w:color w:val="333333"/>
          <w:sz w:val="28"/>
          <w:szCs w:val="28"/>
          <w:shd w:val="clear" w:color="auto" w:fill="FFFFFF"/>
          <w:lang w:val="tt-RU"/>
        </w:rPr>
      </w:pPr>
      <w:r w:rsidRPr="00EE5A5C">
        <w:rPr>
          <w:rFonts w:ascii="Times New Roman" w:hAnsi="Times New Roman" w:cs="Times New Roman"/>
          <w:sz w:val="28"/>
          <w:szCs w:val="28"/>
          <w:lang w:val="tt-RU"/>
        </w:rPr>
        <w:t>Тәрбияче:</w:t>
      </w:r>
      <w:r w:rsidRPr="00EE5A5C">
        <w:rPr>
          <w:rFonts w:ascii="Times New Roman" w:hAnsi="Times New Roman" w:cs="Times New Roman"/>
          <w:color w:val="333333"/>
          <w:sz w:val="28"/>
          <w:szCs w:val="28"/>
          <w:shd w:val="clear" w:color="auto" w:fill="FFFFFF"/>
          <w:lang w:val="tt-RU"/>
        </w:rPr>
        <w:t> (чираттагы “кояшчык”ны алып) Балалар,карагыз әле,бу кем ?</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color w:val="333333"/>
          <w:sz w:val="28"/>
          <w:szCs w:val="28"/>
          <w:shd w:val="clear" w:color="auto" w:fill="FFFFFF"/>
          <w:lang w:val="tt-RU"/>
        </w:rPr>
        <w:t xml:space="preserve">Ул кем белән яши ? </w:t>
      </w:r>
      <w:r w:rsidRPr="00EE5A5C">
        <w:rPr>
          <w:rFonts w:ascii="Times New Roman" w:hAnsi="Times New Roman" w:cs="Times New Roman"/>
          <w:sz w:val="28"/>
          <w:szCs w:val="28"/>
          <w:lang w:val="tt-RU" w:eastAsia="ru-RU"/>
        </w:rPr>
        <w:t>(балалар җаваплары</w:t>
      </w:r>
      <w:r w:rsidRPr="00EE5A5C">
        <w:rPr>
          <w:rFonts w:ascii="Times New Roman" w:hAnsi="Times New Roman" w:cs="Times New Roman"/>
          <w:b/>
          <w:sz w:val="28"/>
          <w:szCs w:val="28"/>
          <w:lang w:val="tt-RU" w:eastAsia="ru-RU"/>
        </w:rPr>
        <w:t>).</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sz w:val="28"/>
          <w:szCs w:val="28"/>
          <w:lang w:val="tt-RU"/>
        </w:rPr>
        <w:lastRenderedPageBreak/>
        <w:t>Тәрбияче:</w:t>
      </w:r>
      <w:r w:rsidRPr="00EE5A5C">
        <w:rPr>
          <w:rFonts w:ascii="Times New Roman" w:hAnsi="Times New Roman" w:cs="Times New Roman"/>
          <w:color w:val="333333"/>
          <w:sz w:val="28"/>
          <w:szCs w:val="28"/>
          <w:shd w:val="clear" w:color="auto" w:fill="FFFFFF"/>
          <w:lang w:val="tt-RU"/>
        </w:rPr>
        <w:t> Болар кемнәр?</w:t>
      </w:r>
      <w:r w:rsidRPr="00EE5A5C">
        <w:rPr>
          <w:rFonts w:ascii="Times New Roman" w:hAnsi="Times New Roman" w:cs="Times New Roman"/>
          <w:sz w:val="28"/>
          <w:szCs w:val="28"/>
          <w:lang w:val="tt-RU" w:eastAsia="ru-RU"/>
        </w:rPr>
        <w:t>(балалар җавабы</w:t>
      </w:r>
      <w:r w:rsidRPr="00EE5A5C">
        <w:rPr>
          <w:rFonts w:ascii="Times New Roman" w:hAnsi="Times New Roman" w:cs="Times New Roman"/>
          <w:b/>
          <w:sz w:val="28"/>
          <w:szCs w:val="28"/>
          <w:lang w:val="tt-RU" w:eastAsia="ru-RU"/>
        </w:rPr>
        <w:t>).</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sz w:val="28"/>
          <w:szCs w:val="28"/>
          <w:lang w:val="tt-RU"/>
        </w:rPr>
        <w:t>Тәрбияче:</w:t>
      </w:r>
      <w:r w:rsidRPr="00EE5A5C">
        <w:rPr>
          <w:rFonts w:ascii="Times New Roman" w:hAnsi="Times New Roman" w:cs="Times New Roman"/>
          <w:color w:val="333333"/>
          <w:sz w:val="28"/>
          <w:szCs w:val="28"/>
          <w:shd w:val="clear" w:color="auto" w:fill="FFFFFF"/>
          <w:lang w:val="tt-RU"/>
        </w:rPr>
        <w:t> Гаилә турында кем шигырь язган?</w:t>
      </w:r>
      <w:r w:rsidRPr="00EE5A5C">
        <w:rPr>
          <w:rFonts w:ascii="Times New Roman" w:hAnsi="Times New Roman" w:cs="Times New Roman"/>
          <w:sz w:val="28"/>
          <w:szCs w:val="28"/>
          <w:lang w:val="tt-RU" w:eastAsia="ru-RU"/>
        </w:rPr>
        <w:t>(балалар җавабы</w:t>
      </w:r>
      <w:r w:rsidRPr="00EE5A5C">
        <w:rPr>
          <w:rFonts w:ascii="Times New Roman" w:hAnsi="Times New Roman" w:cs="Times New Roman"/>
          <w:b/>
          <w:sz w:val="28"/>
          <w:szCs w:val="28"/>
          <w:lang w:val="tt-RU" w:eastAsia="ru-RU"/>
        </w:rPr>
        <w:t>).</w:t>
      </w:r>
    </w:p>
    <w:p w:rsidR="00EE5A5C" w:rsidRPr="00EE5A5C" w:rsidRDefault="00EE5A5C" w:rsidP="00EE5A5C">
      <w:pPr>
        <w:pStyle w:val="a7"/>
        <w:contextualSpacing/>
        <w:rPr>
          <w:rFonts w:ascii="Times New Roman" w:hAnsi="Times New Roman" w:cs="Times New Roman"/>
          <w:b/>
          <w:sz w:val="28"/>
          <w:szCs w:val="28"/>
          <w:lang w:val="tt-RU" w:eastAsia="ru-RU"/>
        </w:rPr>
      </w:pPr>
      <w:r w:rsidRPr="00EE5A5C">
        <w:rPr>
          <w:rFonts w:ascii="Times New Roman" w:hAnsi="Times New Roman" w:cs="Times New Roman"/>
          <w:b/>
          <w:sz w:val="28"/>
          <w:szCs w:val="28"/>
          <w:lang w:val="tt-RU" w:eastAsia="ru-RU"/>
        </w:rPr>
        <w:t>Г.Тукай “Безнең гаилә”.</w:t>
      </w:r>
    </w:p>
    <w:p w:rsidR="00EE5A5C" w:rsidRPr="00EE5A5C" w:rsidRDefault="00EE5A5C" w:rsidP="00EE5A5C">
      <w:pPr>
        <w:pStyle w:val="a7"/>
        <w:contextualSpacing/>
        <w:rPr>
          <w:rFonts w:ascii="Times New Roman" w:hAnsi="Times New Roman" w:cs="Times New Roman"/>
          <w:color w:val="333333"/>
          <w:sz w:val="28"/>
          <w:szCs w:val="28"/>
          <w:shd w:val="clear" w:color="auto" w:fill="FFFFFF"/>
          <w:lang w:val="tt-RU"/>
        </w:rPr>
      </w:pPr>
      <w:r w:rsidRPr="00EE5A5C">
        <w:rPr>
          <w:rFonts w:ascii="Times New Roman" w:hAnsi="Times New Roman" w:cs="Times New Roman"/>
          <w:sz w:val="28"/>
          <w:szCs w:val="28"/>
          <w:lang w:val="tt-RU"/>
        </w:rPr>
        <w:t>Тәрбияче:</w:t>
      </w:r>
      <w:r w:rsidRPr="00EE5A5C">
        <w:rPr>
          <w:rFonts w:ascii="Times New Roman" w:hAnsi="Times New Roman" w:cs="Times New Roman"/>
          <w:color w:val="333333"/>
          <w:sz w:val="28"/>
          <w:szCs w:val="28"/>
          <w:shd w:val="clear" w:color="auto" w:fill="FFFFFF"/>
          <w:lang w:val="tt-RU"/>
        </w:rPr>
        <w:t> Балалар,әфәрин,гаиләләребез тату булсын,дус яшик,матур яшик.</w:t>
      </w:r>
    </w:p>
    <w:p w:rsidR="00EE5A5C" w:rsidRPr="00EE5A5C" w:rsidRDefault="00EE5A5C" w:rsidP="00EE5A5C">
      <w:pPr>
        <w:pStyle w:val="a7"/>
        <w:contextualSpacing/>
        <w:rPr>
          <w:rFonts w:ascii="Times New Roman" w:hAnsi="Times New Roman" w:cs="Times New Roman"/>
          <w:color w:val="333333"/>
          <w:sz w:val="28"/>
          <w:szCs w:val="28"/>
          <w:shd w:val="clear" w:color="auto" w:fill="FFFFFF"/>
          <w:lang w:val="tt-RU"/>
        </w:rPr>
      </w:pPr>
      <w:r w:rsidRPr="00EE5A5C">
        <w:rPr>
          <w:rFonts w:ascii="Times New Roman" w:hAnsi="Times New Roman" w:cs="Times New Roman"/>
          <w:sz w:val="28"/>
          <w:szCs w:val="28"/>
          <w:lang w:val="tt-RU"/>
        </w:rPr>
        <w:t>Тәрбияче:</w:t>
      </w:r>
      <w:r w:rsidRPr="00EE5A5C">
        <w:rPr>
          <w:rFonts w:ascii="Times New Roman" w:hAnsi="Times New Roman" w:cs="Times New Roman"/>
          <w:color w:val="333333"/>
          <w:sz w:val="28"/>
          <w:szCs w:val="28"/>
          <w:shd w:val="clear" w:color="auto" w:fill="FFFFFF"/>
          <w:lang w:val="tt-RU"/>
        </w:rPr>
        <w:t> (чираттагы “кояшчык”ны алып)Балалар, ә менә бу “кояшчык”ның бармак уеннарын ишетәсе килә, кем кыю ? Кем сөйли ? (Балалар бармак уеннарын искә төшерәләр).</w:t>
      </w:r>
    </w:p>
    <w:p w:rsidR="00EE5A5C" w:rsidRPr="00EE5A5C" w:rsidRDefault="00EE5A5C" w:rsidP="00EE5A5C">
      <w:pPr>
        <w:pStyle w:val="a7"/>
        <w:contextualSpacing/>
        <w:rPr>
          <w:rFonts w:ascii="Times New Roman" w:hAnsi="Times New Roman" w:cs="Times New Roman"/>
          <w:color w:val="333333"/>
          <w:sz w:val="28"/>
          <w:szCs w:val="28"/>
          <w:shd w:val="clear" w:color="auto" w:fill="FFFFFF"/>
          <w:lang w:val="tt-RU"/>
        </w:rPr>
      </w:pPr>
      <w:r w:rsidRPr="00EE5A5C">
        <w:rPr>
          <w:rFonts w:ascii="Times New Roman" w:hAnsi="Times New Roman" w:cs="Times New Roman"/>
          <w:sz w:val="28"/>
          <w:szCs w:val="28"/>
          <w:lang w:val="tt-RU"/>
        </w:rPr>
        <w:t>Тәрбияче:</w:t>
      </w:r>
      <w:r w:rsidRPr="00EE5A5C">
        <w:rPr>
          <w:rFonts w:ascii="Times New Roman" w:hAnsi="Times New Roman" w:cs="Times New Roman"/>
          <w:color w:val="333333"/>
          <w:sz w:val="28"/>
          <w:szCs w:val="28"/>
          <w:shd w:val="clear" w:color="auto" w:fill="FFFFFF"/>
          <w:lang w:val="tt-RU"/>
        </w:rPr>
        <w:t> Әйдәгез бергәләп сөйлик әле.</w:t>
      </w:r>
    </w:p>
    <w:p w:rsidR="00EE5A5C" w:rsidRPr="00EE5A5C" w:rsidRDefault="00EE5A5C" w:rsidP="00EE5A5C">
      <w:pPr>
        <w:pStyle w:val="a7"/>
        <w:contextualSpacing/>
        <w:rPr>
          <w:rFonts w:ascii="Times New Roman" w:hAnsi="Times New Roman" w:cs="Times New Roman"/>
          <w:bCs/>
          <w:color w:val="333333"/>
          <w:sz w:val="28"/>
          <w:szCs w:val="28"/>
          <w:shd w:val="clear" w:color="auto" w:fill="FFFFFF"/>
          <w:lang w:val="tt-RU"/>
        </w:rPr>
      </w:pPr>
      <w:r w:rsidRPr="00EE5A5C">
        <w:rPr>
          <w:rFonts w:ascii="Times New Roman" w:hAnsi="Times New Roman" w:cs="Times New Roman"/>
          <w:bCs/>
          <w:color w:val="333333"/>
          <w:sz w:val="28"/>
          <w:szCs w:val="28"/>
          <w:shd w:val="clear" w:color="auto" w:fill="FFFFFF"/>
          <w:lang w:val="tt-RU"/>
        </w:rPr>
        <w:t>Бу бармагым-чәйнек булса,мин чәй кайнатыр идем.</w:t>
      </w:r>
    </w:p>
    <w:p w:rsidR="00EE5A5C" w:rsidRPr="00EE5A5C" w:rsidRDefault="00EE5A5C" w:rsidP="00EE5A5C">
      <w:pPr>
        <w:pStyle w:val="a7"/>
        <w:contextualSpacing/>
        <w:rPr>
          <w:rFonts w:ascii="Times New Roman" w:hAnsi="Times New Roman" w:cs="Times New Roman"/>
          <w:bCs/>
          <w:color w:val="333333"/>
          <w:sz w:val="28"/>
          <w:szCs w:val="28"/>
          <w:shd w:val="clear" w:color="auto" w:fill="FFFFFF"/>
          <w:lang w:val="tt-RU"/>
        </w:rPr>
      </w:pPr>
      <w:r w:rsidRPr="00EE5A5C">
        <w:rPr>
          <w:rFonts w:ascii="Times New Roman" w:hAnsi="Times New Roman" w:cs="Times New Roman"/>
          <w:bCs/>
          <w:color w:val="333333"/>
          <w:sz w:val="28"/>
          <w:szCs w:val="28"/>
          <w:shd w:val="clear" w:color="auto" w:fill="FFFFFF"/>
          <w:lang w:val="tt-RU"/>
        </w:rPr>
        <w:t>Бу бармагым-таба булса,бәрәңге кыздырыр идем.</w:t>
      </w:r>
    </w:p>
    <w:p w:rsidR="00EE5A5C" w:rsidRPr="00EE5A5C" w:rsidRDefault="00EE5A5C" w:rsidP="00EE5A5C">
      <w:pPr>
        <w:pStyle w:val="a7"/>
        <w:contextualSpacing/>
        <w:rPr>
          <w:rFonts w:ascii="Times New Roman" w:hAnsi="Times New Roman" w:cs="Times New Roman"/>
          <w:bCs/>
          <w:color w:val="333333"/>
          <w:sz w:val="28"/>
          <w:szCs w:val="28"/>
          <w:shd w:val="clear" w:color="auto" w:fill="FFFFFF"/>
          <w:lang w:val="tt-RU"/>
        </w:rPr>
      </w:pPr>
      <w:r w:rsidRPr="00EE5A5C">
        <w:rPr>
          <w:rFonts w:ascii="Times New Roman" w:hAnsi="Times New Roman" w:cs="Times New Roman"/>
          <w:bCs/>
          <w:color w:val="333333"/>
          <w:sz w:val="28"/>
          <w:szCs w:val="28"/>
          <w:shd w:val="clear" w:color="auto" w:fill="FFFFFF"/>
          <w:lang w:val="tt-RU"/>
        </w:rPr>
        <w:t>Бу бармагым-пычак булса,ипине кисәр идем.</w:t>
      </w:r>
    </w:p>
    <w:p w:rsidR="00EE5A5C" w:rsidRPr="00EE5A5C" w:rsidRDefault="00EE5A5C" w:rsidP="00EE5A5C">
      <w:pPr>
        <w:pStyle w:val="a7"/>
        <w:contextualSpacing/>
        <w:rPr>
          <w:rFonts w:ascii="Times New Roman" w:hAnsi="Times New Roman" w:cs="Times New Roman"/>
          <w:bCs/>
          <w:color w:val="333333"/>
          <w:sz w:val="28"/>
          <w:szCs w:val="28"/>
          <w:shd w:val="clear" w:color="auto" w:fill="FFFFFF"/>
          <w:lang w:val="tt-RU"/>
        </w:rPr>
      </w:pPr>
      <w:r w:rsidRPr="00EE5A5C">
        <w:rPr>
          <w:rFonts w:ascii="Times New Roman" w:hAnsi="Times New Roman" w:cs="Times New Roman"/>
          <w:bCs/>
          <w:color w:val="333333"/>
          <w:sz w:val="28"/>
          <w:szCs w:val="28"/>
          <w:shd w:val="clear" w:color="auto" w:fill="FFFFFF"/>
          <w:lang w:val="tt-RU"/>
        </w:rPr>
        <w:t>Бу бармагым-кәстрүл булса,ашым да пешәр иде.</w:t>
      </w:r>
    </w:p>
    <w:p w:rsidR="00EE5A5C" w:rsidRPr="00EE5A5C" w:rsidRDefault="00EE5A5C" w:rsidP="00EE5A5C">
      <w:pPr>
        <w:pStyle w:val="a7"/>
        <w:contextualSpacing/>
        <w:rPr>
          <w:rFonts w:ascii="Times New Roman" w:hAnsi="Times New Roman" w:cs="Times New Roman"/>
          <w:bCs/>
          <w:color w:val="333333"/>
          <w:sz w:val="28"/>
          <w:szCs w:val="28"/>
          <w:shd w:val="clear" w:color="auto" w:fill="FFFFFF"/>
          <w:lang w:val="tt-RU"/>
        </w:rPr>
      </w:pPr>
      <w:r w:rsidRPr="00EE5A5C">
        <w:rPr>
          <w:rFonts w:ascii="Times New Roman" w:hAnsi="Times New Roman" w:cs="Times New Roman"/>
          <w:bCs/>
          <w:color w:val="333333"/>
          <w:sz w:val="28"/>
          <w:szCs w:val="28"/>
          <w:shd w:val="clear" w:color="auto" w:fill="FFFFFF"/>
          <w:lang w:val="tt-RU"/>
        </w:rPr>
        <w:t>Бу бармагым-чүмеч булса,аш салып бирер идем.</w:t>
      </w:r>
    </w:p>
    <w:p w:rsidR="00EE5A5C" w:rsidRPr="00EE5A5C" w:rsidRDefault="00EE5A5C" w:rsidP="00EE5A5C">
      <w:pPr>
        <w:pStyle w:val="a7"/>
        <w:contextualSpacing/>
        <w:rPr>
          <w:rFonts w:ascii="Times New Roman" w:hAnsi="Times New Roman" w:cs="Times New Roman"/>
          <w:bCs/>
          <w:color w:val="333333"/>
          <w:sz w:val="28"/>
          <w:szCs w:val="28"/>
          <w:shd w:val="clear" w:color="auto" w:fill="FFFFFF"/>
          <w:lang w:val="tt-RU"/>
        </w:rPr>
      </w:pPr>
      <w:r w:rsidRPr="00EE5A5C">
        <w:rPr>
          <w:rFonts w:ascii="Times New Roman" w:hAnsi="Times New Roman" w:cs="Times New Roman"/>
          <w:bCs/>
          <w:color w:val="333333"/>
          <w:sz w:val="28"/>
          <w:szCs w:val="28"/>
          <w:shd w:val="clear" w:color="auto" w:fill="FFFFFF"/>
          <w:lang w:val="tt-RU"/>
        </w:rPr>
        <w:t>Әгәр кунакка чакырсаң,үзем дә барыр идем.</w:t>
      </w:r>
    </w:p>
    <w:p w:rsidR="00EE5A5C" w:rsidRPr="00EE5A5C" w:rsidRDefault="00EE5A5C" w:rsidP="00EE5A5C">
      <w:pPr>
        <w:pStyle w:val="a7"/>
        <w:contextualSpacing/>
        <w:rPr>
          <w:rFonts w:ascii="Times New Roman" w:hAnsi="Times New Roman" w:cs="Times New Roman"/>
          <w:bCs/>
          <w:color w:val="333333"/>
          <w:sz w:val="28"/>
          <w:szCs w:val="28"/>
          <w:shd w:val="clear" w:color="auto" w:fill="FFFFFF"/>
          <w:lang w:val="tt-RU"/>
        </w:rPr>
      </w:pPr>
    </w:p>
    <w:p w:rsidR="00EE5A5C" w:rsidRPr="00EE5A5C" w:rsidRDefault="00EE5A5C" w:rsidP="00EE5A5C">
      <w:pPr>
        <w:spacing w:after="0" w:line="240" w:lineRule="auto"/>
        <w:contextualSpacing/>
        <w:rPr>
          <w:rFonts w:ascii="Times New Roman" w:hAnsi="Times New Roman" w:cs="Times New Roman"/>
          <w:b/>
          <w:sz w:val="28"/>
          <w:szCs w:val="28"/>
          <w:lang w:val="tt-RU"/>
        </w:rPr>
      </w:pPr>
      <w:r w:rsidRPr="00EE5A5C">
        <w:rPr>
          <w:rFonts w:ascii="Times New Roman" w:hAnsi="Times New Roman" w:cs="Times New Roman"/>
          <w:b/>
          <w:sz w:val="28"/>
          <w:szCs w:val="28"/>
          <w:lang w:val="tt-RU"/>
        </w:rPr>
        <w:t>III. Йомгаклау өлеше.</w:t>
      </w:r>
    </w:p>
    <w:p w:rsidR="00EE5A5C" w:rsidRPr="00EE5A5C" w:rsidRDefault="00EE5A5C" w:rsidP="00EE5A5C">
      <w:pPr>
        <w:pStyle w:val="a7"/>
        <w:contextualSpacing/>
        <w:rPr>
          <w:rFonts w:ascii="Times New Roman" w:hAnsi="Times New Roman" w:cs="Times New Roman"/>
          <w:b/>
          <w:sz w:val="28"/>
          <w:szCs w:val="28"/>
          <w:lang w:val="tt-RU" w:eastAsia="ru-RU"/>
        </w:rPr>
      </w:pP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Тәрбияче: Сез бик акыллы икәнсез.Менә бармакларга да массаж  ясадык.Алар сезгә нинди ягымлы сүз әйтәләр? ( “Рәхмәт”).</w:t>
      </w: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Тәрбияче:Мин дә сезгә зур рәхмәт әйтәм. Сез ,балалар,бик тырышлар,акыллылар.Өйгә кайткач,бүгенге уеннар турында кемгә сөйләрсез? Кемнәргә уеннарны өйрәтерсез?</w:t>
      </w:r>
    </w:p>
    <w:p w:rsidR="00EE5A5C" w:rsidRPr="00EE5A5C" w:rsidRDefault="00EE5A5C" w:rsidP="00EE5A5C">
      <w:pPr>
        <w:spacing w:line="240" w:lineRule="auto"/>
        <w:contextualSpacing/>
        <w:rPr>
          <w:rFonts w:ascii="Times New Roman" w:hAnsi="Times New Roman" w:cs="Times New Roman"/>
          <w:sz w:val="28"/>
          <w:szCs w:val="28"/>
          <w:lang w:val="tt-RU"/>
        </w:rPr>
      </w:pPr>
      <w:r w:rsidRPr="00EE5A5C">
        <w:rPr>
          <w:rFonts w:ascii="Times New Roman" w:hAnsi="Times New Roman" w:cs="Times New Roman"/>
          <w:sz w:val="28"/>
          <w:szCs w:val="28"/>
          <w:lang w:val="tt-RU"/>
        </w:rPr>
        <w:t>Тәрбияче: Балалар,бу тартма-серле тартма булып чыкты.Килегез әле минем яныма.Кояшчыкларны алыгыз әле,карагыз әле.Күк тә генә түгел , җирдә дә күпме кояшчыклар кабынды. Кояшчыклар-ул сез! Мин бүген бик рәхәтләнеп сезнең белән уйнадым. Рәхмәт сезгә.Саубулыгыз.</w:t>
      </w:r>
    </w:p>
    <w:p w:rsidR="00EE5A5C" w:rsidRPr="00EE5A5C" w:rsidRDefault="00EE5A5C" w:rsidP="00EE5A5C">
      <w:pPr>
        <w:spacing w:after="0" w:line="240" w:lineRule="auto"/>
        <w:contextualSpacing/>
        <w:rPr>
          <w:rFonts w:ascii="Times New Roman" w:hAnsi="Times New Roman" w:cs="Times New Roman"/>
          <w:color w:val="000000"/>
          <w:sz w:val="28"/>
          <w:szCs w:val="28"/>
          <w:shd w:val="clear" w:color="auto" w:fill="FFFFFF"/>
          <w:lang w:val="tt-RU"/>
        </w:rPr>
      </w:pPr>
      <w:r w:rsidRPr="00EE5A5C">
        <w:rPr>
          <w:rFonts w:ascii="Times New Roman" w:hAnsi="Times New Roman" w:cs="Times New Roman"/>
          <w:color w:val="000000"/>
          <w:sz w:val="28"/>
          <w:szCs w:val="28"/>
          <w:shd w:val="clear" w:color="auto" w:fill="FFFFFF"/>
          <w:lang w:val="tt-RU"/>
        </w:rPr>
        <w:t>Кулланылган әдәбият:</w:t>
      </w:r>
    </w:p>
    <w:p w:rsidR="00EE5A5C" w:rsidRPr="00EE5A5C" w:rsidRDefault="00EE5A5C" w:rsidP="00EE5A5C">
      <w:pPr>
        <w:spacing w:after="0" w:line="240" w:lineRule="auto"/>
        <w:contextualSpacing/>
        <w:rPr>
          <w:rFonts w:ascii="Times New Roman" w:hAnsi="Times New Roman" w:cs="Times New Roman"/>
          <w:color w:val="000000"/>
          <w:sz w:val="28"/>
          <w:szCs w:val="28"/>
          <w:shd w:val="clear" w:color="auto" w:fill="FFFFFF"/>
          <w:lang w:val="tt-RU"/>
        </w:rPr>
      </w:pPr>
    </w:p>
    <w:p w:rsidR="00EE5A5C" w:rsidRPr="00EE5A5C" w:rsidRDefault="00EE5A5C" w:rsidP="00EE5A5C">
      <w:pPr>
        <w:spacing w:after="0" w:line="240" w:lineRule="auto"/>
        <w:contextualSpacing/>
        <w:rPr>
          <w:rFonts w:ascii="Times New Roman" w:hAnsi="Times New Roman" w:cs="Times New Roman"/>
          <w:sz w:val="28"/>
          <w:szCs w:val="28"/>
          <w:lang w:val="tt-RU"/>
        </w:rPr>
      </w:pPr>
      <w:r w:rsidRPr="00EE5A5C">
        <w:rPr>
          <w:rFonts w:ascii="Times New Roman" w:hAnsi="Times New Roman" w:cs="Times New Roman"/>
          <w:bCs/>
          <w:color w:val="000000"/>
          <w:sz w:val="28"/>
          <w:szCs w:val="28"/>
          <w:bdr w:val="none" w:sz="0" w:space="0" w:color="auto" w:frame="1"/>
          <w:shd w:val="clear" w:color="auto" w:fill="F6F6F6"/>
          <w:lang w:val="tt-RU"/>
        </w:rPr>
        <w:t xml:space="preserve">1.  Зарипова З.М.“Туган телдә сөйләшәбез” </w:t>
      </w:r>
      <w:r w:rsidRPr="00EE5A5C">
        <w:rPr>
          <w:rFonts w:ascii="Times New Roman" w:hAnsi="Times New Roman" w:cs="Times New Roman"/>
          <w:sz w:val="28"/>
          <w:szCs w:val="28"/>
          <w:lang w:val="tt-RU"/>
        </w:rPr>
        <w:t>5 – 7 яшьлек балаларны</w:t>
      </w:r>
      <w:r w:rsidRPr="00EE5A5C">
        <w:rPr>
          <w:rFonts w:ascii="Times New Roman" w:hAnsi="Times New Roman" w:cs="Times New Roman"/>
          <w:sz w:val="28"/>
          <w:szCs w:val="28"/>
          <w:lang w:val="tt-RU"/>
        </w:rPr>
        <w:br/>
        <w:t>туган телдә сөйләшергә өйрәтү буенча методик ярдәмлек. Казан,</w:t>
      </w:r>
      <w:r w:rsidRPr="00EE5A5C">
        <w:rPr>
          <w:rFonts w:ascii="Times New Roman" w:hAnsi="Times New Roman" w:cs="Times New Roman"/>
          <w:sz w:val="28"/>
          <w:szCs w:val="28"/>
          <w:lang w:val="tt-RU"/>
        </w:rPr>
        <w:br/>
        <w:t>«Фолиант»,2012.</w:t>
      </w:r>
    </w:p>
    <w:p w:rsidR="00EE5A5C" w:rsidRPr="00EE5A5C" w:rsidRDefault="00EE5A5C" w:rsidP="00EE5A5C">
      <w:pPr>
        <w:spacing w:after="0" w:line="240" w:lineRule="auto"/>
        <w:contextualSpacing/>
        <w:rPr>
          <w:rFonts w:ascii="Times New Roman" w:hAnsi="Times New Roman" w:cs="Times New Roman"/>
          <w:sz w:val="28"/>
          <w:szCs w:val="28"/>
          <w:lang w:val="tt-RU"/>
        </w:rPr>
      </w:pPr>
    </w:p>
    <w:p w:rsidR="00EE5A5C" w:rsidRPr="00EE5A5C" w:rsidRDefault="00EE5A5C" w:rsidP="00EE5A5C">
      <w:pPr>
        <w:spacing w:after="0" w:line="240" w:lineRule="auto"/>
        <w:contextualSpacing/>
        <w:rPr>
          <w:rFonts w:ascii="Times New Roman" w:hAnsi="Times New Roman" w:cs="Times New Roman"/>
          <w:color w:val="000000"/>
          <w:sz w:val="28"/>
          <w:szCs w:val="28"/>
          <w:shd w:val="clear" w:color="auto" w:fill="FFFFFF"/>
          <w:lang w:val="tt-RU"/>
        </w:rPr>
      </w:pPr>
    </w:p>
    <w:p w:rsidR="00EE5A5C" w:rsidRPr="00EE5A5C" w:rsidRDefault="00EE5A5C" w:rsidP="00EE5A5C">
      <w:pPr>
        <w:pStyle w:val="a7"/>
        <w:contextualSpacing/>
        <w:rPr>
          <w:rFonts w:ascii="Times New Roman" w:hAnsi="Times New Roman" w:cs="Times New Roman"/>
          <w:sz w:val="28"/>
          <w:szCs w:val="28"/>
          <w:lang w:val="tt-RU" w:eastAsia="ru-RU"/>
        </w:rPr>
      </w:pPr>
    </w:p>
    <w:p w:rsidR="00EE5A5C" w:rsidRPr="00EE5A5C" w:rsidRDefault="00EE5A5C" w:rsidP="00EE5A5C">
      <w:pPr>
        <w:spacing w:line="240" w:lineRule="auto"/>
        <w:contextualSpacing/>
        <w:rPr>
          <w:rFonts w:ascii="Times New Roman" w:hAnsi="Times New Roman" w:cs="Times New Roman"/>
          <w:sz w:val="28"/>
          <w:szCs w:val="28"/>
          <w:lang w:val="tt-RU"/>
        </w:rPr>
      </w:pPr>
    </w:p>
    <w:p w:rsidR="00C44CD9" w:rsidRPr="00EE5A5C" w:rsidRDefault="00C44CD9" w:rsidP="00EE5A5C">
      <w:pPr>
        <w:spacing w:line="240" w:lineRule="auto"/>
        <w:contextualSpacing/>
        <w:rPr>
          <w:rFonts w:ascii="Times New Roman" w:hAnsi="Times New Roman" w:cs="Times New Roman"/>
          <w:sz w:val="28"/>
          <w:szCs w:val="28"/>
        </w:rPr>
      </w:pPr>
    </w:p>
    <w:p w:rsidR="00E865A2" w:rsidRPr="00EE5A5C" w:rsidRDefault="00E865A2" w:rsidP="00EE5A5C">
      <w:pPr>
        <w:spacing w:after="0" w:line="240" w:lineRule="auto"/>
        <w:contextualSpacing/>
        <w:jc w:val="center"/>
        <w:rPr>
          <w:rFonts w:ascii="Times New Roman" w:hAnsi="Times New Roman" w:cs="Times New Roman"/>
          <w:sz w:val="28"/>
          <w:szCs w:val="28"/>
        </w:rPr>
      </w:pPr>
      <w:r w:rsidRPr="00EE5A5C">
        <w:rPr>
          <w:rFonts w:ascii="Times New Roman" w:hAnsi="Times New Roman" w:cs="Times New Roman"/>
          <w:sz w:val="28"/>
          <w:szCs w:val="28"/>
        </w:rPr>
        <w:t>Педагогика: вопросы обучения и воспитания.</w:t>
      </w:r>
    </w:p>
    <w:p w:rsidR="00E865A2" w:rsidRPr="00EE5A5C" w:rsidRDefault="00E865A2" w:rsidP="00EE5A5C">
      <w:pPr>
        <w:spacing w:after="0" w:line="240" w:lineRule="auto"/>
        <w:ind w:left="-567"/>
        <w:contextualSpacing/>
        <w:jc w:val="center"/>
        <w:rPr>
          <w:rFonts w:ascii="Times New Roman" w:hAnsi="Times New Roman" w:cs="Times New Roman"/>
          <w:sz w:val="28"/>
          <w:szCs w:val="28"/>
        </w:rPr>
      </w:pPr>
      <w:proofErr w:type="spellStart"/>
      <w:r w:rsidRPr="00EE5A5C">
        <w:rPr>
          <w:rFonts w:ascii="Times New Roman" w:hAnsi="Times New Roman" w:cs="Times New Roman"/>
          <w:sz w:val="28"/>
          <w:szCs w:val="28"/>
        </w:rPr>
        <w:lastRenderedPageBreak/>
        <w:t>Сказкотерапия</w:t>
      </w:r>
      <w:proofErr w:type="spellEnd"/>
      <w:r w:rsidRPr="00EE5A5C">
        <w:rPr>
          <w:rFonts w:ascii="Times New Roman" w:hAnsi="Times New Roman" w:cs="Times New Roman"/>
          <w:sz w:val="28"/>
          <w:szCs w:val="28"/>
        </w:rPr>
        <w:t xml:space="preserve"> как средство развития самостоятельности и инициативы детей старшего дошкольного возраста.</w:t>
      </w:r>
    </w:p>
    <w:p w:rsidR="00E865A2" w:rsidRPr="00EE5A5C" w:rsidRDefault="00E865A2" w:rsidP="00EE5A5C">
      <w:pPr>
        <w:spacing w:after="0" w:line="240" w:lineRule="auto"/>
        <w:ind w:left="-567"/>
        <w:contextualSpacing/>
        <w:jc w:val="center"/>
        <w:rPr>
          <w:rFonts w:ascii="Times New Roman" w:hAnsi="Times New Roman" w:cs="Times New Roman"/>
          <w:sz w:val="28"/>
          <w:szCs w:val="28"/>
        </w:rPr>
      </w:pPr>
      <w:bookmarkStart w:id="0" w:name="_GoBack"/>
      <w:bookmarkEnd w:id="0"/>
      <w:proofErr w:type="spellStart"/>
      <w:r w:rsidRPr="00EE5A5C">
        <w:rPr>
          <w:rFonts w:ascii="Times New Roman" w:hAnsi="Times New Roman" w:cs="Times New Roman"/>
          <w:sz w:val="28"/>
          <w:szCs w:val="28"/>
        </w:rPr>
        <w:t>Гриценко</w:t>
      </w:r>
      <w:proofErr w:type="spellEnd"/>
      <w:r w:rsidRPr="00EE5A5C">
        <w:rPr>
          <w:rFonts w:ascii="Times New Roman" w:hAnsi="Times New Roman" w:cs="Times New Roman"/>
          <w:sz w:val="28"/>
          <w:szCs w:val="28"/>
        </w:rPr>
        <w:t xml:space="preserve"> Светлана Станиславовна</w:t>
      </w:r>
    </w:p>
    <w:p w:rsidR="00E865A2" w:rsidRPr="00EE5A5C" w:rsidRDefault="00E865A2" w:rsidP="00EE5A5C">
      <w:pPr>
        <w:spacing w:after="0" w:line="240" w:lineRule="auto"/>
        <w:ind w:left="-567"/>
        <w:contextualSpacing/>
        <w:jc w:val="center"/>
        <w:rPr>
          <w:rFonts w:ascii="Times New Roman" w:hAnsi="Times New Roman" w:cs="Times New Roman"/>
          <w:sz w:val="28"/>
          <w:szCs w:val="28"/>
        </w:rPr>
      </w:pPr>
      <w:r w:rsidRPr="00EE5A5C">
        <w:rPr>
          <w:rFonts w:ascii="Times New Roman" w:hAnsi="Times New Roman" w:cs="Times New Roman"/>
          <w:sz w:val="28"/>
          <w:szCs w:val="28"/>
        </w:rPr>
        <w:t>педагог-психолог</w:t>
      </w:r>
    </w:p>
    <w:p w:rsidR="00E865A2" w:rsidRPr="00EE5A5C" w:rsidRDefault="00E865A2" w:rsidP="00EE5A5C">
      <w:pPr>
        <w:spacing w:after="0" w:line="240" w:lineRule="auto"/>
        <w:ind w:left="-567"/>
        <w:contextualSpacing/>
        <w:jc w:val="center"/>
        <w:rPr>
          <w:rFonts w:ascii="Times New Roman" w:hAnsi="Times New Roman" w:cs="Times New Roman"/>
          <w:sz w:val="28"/>
          <w:szCs w:val="28"/>
        </w:rPr>
      </w:pPr>
      <w:r w:rsidRPr="00EE5A5C">
        <w:rPr>
          <w:rFonts w:ascii="Times New Roman" w:hAnsi="Times New Roman" w:cs="Times New Roman"/>
          <w:sz w:val="28"/>
          <w:szCs w:val="28"/>
        </w:rPr>
        <w:t>Детский сад «Сказка» г. Нефтегорска</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Поступление в школу — это новый этап в жизни ребенка. Многие дети с трепетом и волнением переступают порог школы. Это торжественное событие иногда омрачается тревогой, страхом неизвестности. Дети впервые столкнуться с тем, что в классе будет </w:t>
      </w:r>
      <w:proofErr w:type="spellStart"/>
      <w:r w:rsidRPr="00EE5A5C">
        <w:rPr>
          <w:rFonts w:ascii="Times New Roman" w:hAnsi="Times New Roman" w:cs="Times New Roman"/>
          <w:sz w:val="28"/>
          <w:szCs w:val="28"/>
        </w:rPr>
        <w:t>бОльшее</w:t>
      </w:r>
      <w:proofErr w:type="spellEnd"/>
      <w:r w:rsidRPr="00EE5A5C">
        <w:rPr>
          <w:rFonts w:ascii="Times New Roman" w:hAnsi="Times New Roman" w:cs="Times New Roman"/>
          <w:sz w:val="28"/>
          <w:szCs w:val="28"/>
        </w:rPr>
        <w:t xml:space="preserve"> количество ребят, а вот взрослых, которые «опекают», значительно меньше. И вот чтобы избежать негативных эмоций у будущих первоклассников, помочь им в успешной  адаптации к школе, в выстраивании взаимоотношений в детском коллективе, в нашем детском саду «Сказка» г. Нефтегорска работает «Лесная школа» в рамках реализации комплексной программы «Психологические занятия с детьми старшего дошкольного возраста «Приключения будущих первоклассников» (под ред. Н.Ю. </w:t>
      </w:r>
      <w:proofErr w:type="spellStart"/>
      <w:r w:rsidRPr="00EE5A5C">
        <w:rPr>
          <w:rFonts w:ascii="Times New Roman" w:hAnsi="Times New Roman" w:cs="Times New Roman"/>
          <w:sz w:val="28"/>
          <w:szCs w:val="28"/>
        </w:rPr>
        <w:t>Куражевой</w:t>
      </w:r>
      <w:proofErr w:type="spellEnd"/>
      <w:r w:rsidRPr="00EE5A5C">
        <w:rPr>
          <w:rFonts w:ascii="Times New Roman" w:hAnsi="Times New Roman" w:cs="Times New Roman"/>
          <w:sz w:val="28"/>
          <w:szCs w:val="28"/>
        </w:rPr>
        <w:t xml:space="preserve">). </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Построение программы и проведение занятий осно</w:t>
      </w:r>
      <w:r w:rsidRPr="00EE5A5C">
        <w:rPr>
          <w:rFonts w:ascii="Times New Roman" w:hAnsi="Times New Roman" w:cs="Times New Roman"/>
          <w:sz w:val="28"/>
          <w:szCs w:val="28"/>
        </w:rPr>
        <w:softHyphen/>
        <w:t>вывается на следующих принципах:</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системность подачи материала;</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наглядность обучения;</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доступность;</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развивающий и воспитательный характер учеб</w:t>
      </w:r>
      <w:r w:rsidRPr="00EE5A5C">
        <w:rPr>
          <w:rFonts w:ascii="Times New Roman" w:hAnsi="Times New Roman" w:cs="Times New Roman"/>
          <w:sz w:val="28"/>
          <w:szCs w:val="28"/>
        </w:rPr>
        <w:softHyphen/>
        <w:t>ного материала;</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комплексность построения занятий;</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активность участников;</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наличие обратной связи на занятиях;</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коммуникативная эффективность;</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обогащение жизненного опыта детей;</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доверие и анонимность;</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социально-личностное развитие.</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В программе учтены возрастные особенности психи</w:t>
      </w:r>
      <w:r w:rsidRPr="00EE5A5C">
        <w:rPr>
          <w:rFonts w:ascii="Times New Roman" w:hAnsi="Times New Roman" w:cs="Times New Roman"/>
          <w:sz w:val="28"/>
          <w:szCs w:val="28"/>
        </w:rPr>
        <w:softHyphen/>
        <w:t>ки детей дошкольного возраста: образное мышление, преобладание эмоционального компонента в опыте, ве</w:t>
      </w:r>
      <w:r w:rsidRPr="00EE5A5C">
        <w:rPr>
          <w:rFonts w:ascii="Times New Roman" w:hAnsi="Times New Roman" w:cs="Times New Roman"/>
          <w:sz w:val="28"/>
          <w:szCs w:val="28"/>
        </w:rPr>
        <w:softHyphen/>
        <w:t>дущий вид деятельности (сюжетно-ролевая игра).</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В предложенной программе особое внимание уделе</w:t>
      </w:r>
      <w:r w:rsidRPr="00EE5A5C">
        <w:rPr>
          <w:rFonts w:ascii="Times New Roman" w:hAnsi="Times New Roman" w:cs="Times New Roman"/>
          <w:sz w:val="28"/>
          <w:szCs w:val="28"/>
        </w:rPr>
        <w:softHyphen/>
        <w:t>но подбору литературных произведений сказочного содер</w:t>
      </w:r>
      <w:r w:rsidRPr="00EE5A5C">
        <w:rPr>
          <w:rFonts w:ascii="Times New Roman" w:hAnsi="Times New Roman" w:cs="Times New Roman"/>
          <w:sz w:val="28"/>
          <w:szCs w:val="28"/>
        </w:rPr>
        <w:softHyphen/>
        <w:t xml:space="preserve">жания, предъявляемых в качестве </w:t>
      </w:r>
      <w:proofErr w:type="spellStart"/>
      <w:r w:rsidRPr="00EE5A5C">
        <w:rPr>
          <w:rFonts w:ascii="Times New Roman" w:hAnsi="Times New Roman" w:cs="Times New Roman"/>
          <w:sz w:val="28"/>
          <w:szCs w:val="28"/>
        </w:rPr>
        <w:t>стимульного</w:t>
      </w:r>
      <w:proofErr w:type="spellEnd"/>
      <w:r w:rsidRPr="00EE5A5C">
        <w:rPr>
          <w:rFonts w:ascii="Times New Roman" w:hAnsi="Times New Roman" w:cs="Times New Roman"/>
          <w:sz w:val="28"/>
          <w:szCs w:val="28"/>
        </w:rPr>
        <w:t xml:space="preserve"> материа</w:t>
      </w:r>
      <w:r w:rsidRPr="00EE5A5C">
        <w:rPr>
          <w:rFonts w:ascii="Times New Roman" w:hAnsi="Times New Roman" w:cs="Times New Roman"/>
          <w:sz w:val="28"/>
          <w:szCs w:val="28"/>
        </w:rPr>
        <w:softHyphen/>
        <w:t xml:space="preserve">ла. Специально подобранный </w:t>
      </w:r>
      <w:proofErr w:type="spellStart"/>
      <w:r w:rsidRPr="00EE5A5C">
        <w:rPr>
          <w:rFonts w:ascii="Times New Roman" w:hAnsi="Times New Roman" w:cs="Times New Roman"/>
          <w:sz w:val="28"/>
          <w:szCs w:val="28"/>
        </w:rPr>
        <w:t>стимульный</w:t>
      </w:r>
      <w:proofErr w:type="spellEnd"/>
      <w:r w:rsidRPr="00EE5A5C">
        <w:rPr>
          <w:rFonts w:ascii="Times New Roman" w:hAnsi="Times New Roman" w:cs="Times New Roman"/>
          <w:sz w:val="28"/>
          <w:szCs w:val="28"/>
        </w:rPr>
        <w:t xml:space="preserve"> материал на основе сказок является эффективным инструментом воз</w:t>
      </w:r>
      <w:r w:rsidRPr="00EE5A5C">
        <w:rPr>
          <w:rFonts w:ascii="Times New Roman" w:hAnsi="Times New Roman" w:cs="Times New Roman"/>
          <w:sz w:val="28"/>
          <w:szCs w:val="28"/>
        </w:rPr>
        <w:softHyphen/>
        <w:t>действия, способствующим формированию коммуника</w:t>
      </w:r>
      <w:r w:rsidRPr="00EE5A5C">
        <w:rPr>
          <w:rFonts w:ascii="Times New Roman" w:hAnsi="Times New Roman" w:cs="Times New Roman"/>
          <w:sz w:val="28"/>
          <w:szCs w:val="28"/>
        </w:rPr>
        <w:softHyphen/>
        <w:t>тивных умений, необходимых для успешного протекания процесса общения; развитию личностно-волевой сферы. Дети охотно принимают предложения поиграть в сказку. На занятиях нет разницы между сказкой и игрой: сказка плавно переходит в игру, игра в сказку.</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Программа построена таким образом, что содержание материала можно использовать в индивидуальных и груп</w:t>
      </w:r>
      <w:r w:rsidRPr="00EE5A5C">
        <w:rPr>
          <w:rFonts w:ascii="Times New Roman" w:hAnsi="Times New Roman" w:cs="Times New Roman"/>
          <w:sz w:val="28"/>
          <w:szCs w:val="28"/>
        </w:rPr>
        <w:softHyphen/>
        <w:t>повых занятиях с детьми. Мы с ребятами работаем в малых подгруппах (по 6 человек), что позволяет решить задачи коммуникативного и социального развития, и в тоже время имеется возможность индивидуального подхода.</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Программа носит развивающий (оптимизация условий и стимулирование развития соци</w:t>
      </w:r>
      <w:r w:rsidRPr="00EE5A5C">
        <w:rPr>
          <w:rFonts w:ascii="Times New Roman" w:hAnsi="Times New Roman" w:cs="Times New Roman"/>
          <w:sz w:val="28"/>
          <w:szCs w:val="28"/>
        </w:rPr>
        <w:softHyphen/>
        <w:t>альной уверенности ребенка) и профилактический харак</w:t>
      </w:r>
      <w:r w:rsidRPr="00EE5A5C">
        <w:rPr>
          <w:rFonts w:ascii="Times New Roman" w:hAnsi="Times New Roman" w:cs="Times New Roman"/>
          <w:sz w:val="28"/>
          <w:szCs w:val="28"/>
        </w:rPr>
        <w:softHyphen/>
        <w:t xml:space="preserve">тер (предупреждение социально неуверенного поведения и связанных с ним </w:t>
      </w:r>
      <w:proofErr w:type="spellStart"/>
      <w:r w:rsidRPr="00EE5A5C">
        <w:rPr>
          <w:rFonts w:ascii="Times New Roman" w:hAnsi="Times New Roman" w:cs="Times New Roman"/>
          <w:sz w:val="28"/>
          <w:szCs w:val="28"/>
        </w:rPr>
        <w:t>психоэмоциональных</w:t>
      </w:r>
      <w:proofErr w:type="spellEnd"/>
      <w:r w:rsidRPr="00EE5A5C">
        <w:rPr>
          <w:rFonts w:ascii="Times New Roman" w:hAnsi="Times New Roman" w:cs="Times New Roman"/>
          <w:sz w:val="28"/>
          <w:szCs w:val="28"/>
        </w:rPr>
        <w:t xml:space="preserve"> проблем).</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Реализуется программа  посредством прослушивания, обсуждения и   проигрывания сказок.</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Психологическое занятие с дошкольниками по данной программе можно разделить на три этапа:</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Первый этап (коммуникативный). Дети знакомятся со сказкой, </w:t>
      </w:r>
      <w:proofErr w:type="spellStart"/>
      <w:r w:rsidRPr="00EE5A5C">
        <w:rPr>
          <w:rFonts w:ascii="Times New Roman" w:hAnsi="Times New Roman" w:cs="Times New Roman"/>
          <w:sz w:val="28"/>
          <w:szCs w:val="28"/>
        </w:rPr>
        <w:t>задействуя</w:t>
      </w:r>
      <w:proofErr w:type="spellEnd"/>
      <w:r w:rsidRPr="00EE5A5C">
        <w:rPr>
          <w:rFonts w:ascii="Times New Roman" w:hAnsi="Times New Roman" w:cs="Times New Roman"/>
          <w:sz w:val="28"/>
          <w:szCs w:val="28"/>
        </w:rPr>
        <w:t xml:space="preserve"> все репрезентативные системы. Рассказывая сказку,  педагогу необходимо выражать подлинные эмоции и чувства, так как дети очень тонко чувствуют преувеличение и обман. Основные моменты необходимо выделять соответствующей интонацией голоса, громкос</w:t>
      </w:r>
      <w:r w:rsidRPr="00EE5A5C">
        <w:rPr>
          <w:rFonts w:ascii="Times New Roman" w:hAnsi="Times New Roman" w:cs="Times New Roman"/>
          <w:sz w:val="28"/>
          <w:szCs w:val="28"/>
        </w:rPr>
        <w:softHyphen/>
        <w:t>тью или паузой.</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Второй этап (активизация и развитие познаватель</w:t>
      </w:r>
      <w:r w:rsidRPr="00EE5A5C">
        <w:rPr>
          <w:rFonts w:ascii="Times New Roman" w:hAnsi="Times New Roman" w:cs="Times New Roman"/>
          <w:sz w:val="28"/>
          <w:szCs w:val="28"/>
        </w:rPr>
        <w:softHyphen/>
        <w:t>ных процессов). Акцент делается на развитии познава</w:t>
      </w:r>
      <w:r w:rsidRPr="00EE5A5C">
        <w:rPr>
          <w:rFonts w:ascii="Times New Roman" w:hAnsi="Times New Roman" w:cs="Times New Roman"/>
          <w:sz w:val="28"/>
          <w:szCs w:val="28"/>
        </w:rPr>
        <w:softHyphen/>
        <w:t>тельных психических процессов — восприятия, памяти, внимания, воображения; развитии интеллектуальной сферы — мыслительных умений, наглядно-действенно</w:t>
      </w:r>
      <w:r w:rsidRPr="00EE5A5C">
        <w:rPr>
          <w:rFonts w:ascii="Times New Roman" w:hAnsi="Times New Roman" w:cs="Times New Roman"/>
          <w:sz w:val="28"/>
          <w:szCs w:val="28"/>
        </w:rPr>
        <w:softHyphen/>
        <w:t>го, наглядно-образного, словесно-логического, творчес</w:t>
      </w:r>
      <w:r w:rsidRPr="00EE5A5C">
        <w:rPr>
          <w:rFonts w:ascii="Times New Roman" w:hAnsi="Times New Roman" w:cs="Times New Roman"/>
          <w:sz w:val="28"/>
          <w:szCs w:val="28"/>
        </w:rPr>
        <w:softHyphen/>
        <w:t>кого и критического мышления.</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Третий этап (эмоционально-эстетический). Предус</w:t>
      </w:r>
      <w:r w:rsidRPr="00EE5A5C">
        <w:rPr>
          <w:rFonts w:ascii="Times New Roman" w:hAnsi="Times New Roman" w:cs="Times New Roman"/>
          <w:sz w:val="28"/>
          <w:szCs w:val="28"/>
        </w:rPr>
        <w:softHyphen/>
        <w:t>матривает смысловую законченность (начало и конец занятия должны быть взаимосвязанными); применение нетрадиционных форм организации обучения, где дети могут проиграть те или иные ситуации, предложенные психологом, высказать свободно свои мысли и чув</w:t>
      </w:r>
      <w:r w:rsidRPr="00EE5A5C">
        <w:rPr>
          <w:rFonts w:ascii="Times New Roman" w:hAnsi="Times New Roman" w:cs="Times New Roman"/>
          <w:sz w:val="28"/>
          <w:szCs w:val="28"/>
        </w:rPr>
        <w:softHyphen/>
        <w:t>ства. Дети не являются пассивными слушателями, они активно участвуют в сюжете сказки. Они то придумывают ее продолжение, то пробуют сами раз</w:t>
      </w:r>
      <w:r w:rsidRPr="00EE5A5C">
        <w:rPr>
          <w:rFonts w:ascii="Times New Roman" w:hAnsi="Times New Roman" w:cs="Times New Roman"/>
          <w:sz w:val="28"/>
          <w:szCs w:val="28"/>
        </w:rPr>
        <w:softHyphen/>
        <w:t xml:space="preserve">решить проблемную ситуацию, то подсказывают героям сказки, как надо поступить. </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Цель работы на этом эта</w:t>
      </w:r>
      <w:r w:rsidRPr="00EE5A5C">
        <w:rPr>
          <w:rFonts w:ascii="Times New Roman" w:hAnsi="Times New Roman" w:cs="Times New Roman"/>
          <w:sz w:val="28"/>
          <w:szCs w:val="28"/>
        </w:rPr>
        <w:softHyphen/>
        <w:t>пе — вызвать у детей интерес к определенной проблеме, эмоционально вовлечь в ситуацию, использовать их лич</w:t>
      </w:r>
      <w:r w:rsidRPr="00EE5A5C">
        <w:rPr>
          <w:rFonts w:ascii="Times New Roman" w:hAnsi="Times New Roman" w:cs="Times New Roman"/>
          <w:sz w:val="28"/>
          <w:szCs w:val="28"/>
        </w:rPr>
        <w:softHyphen/>
        <w:t>ный опыт.</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Каждое занятие  посвящено одной теме. Тридцать «лесных» сказок раскрывают пять основных тем для старших дошкольников: адаптация к школе, отношение к вещам, отношение к урокам, отношение к здоровью, школьные конфликты. </w:t>
      </w:r>
    </w:p>
    <w:p w:rsidR="00E865A2" w:rsidRPr="00EE5A5C" w:rsidRDefault="00E865A2" w:rsidP="00EE5A5C">
      <w:pPr>
        <w:spacing w:after="0" w:line="240" w:lineRule="auto"/>
        <w:ind w:left="-567"/>
        <w:contextualSpacing/>
        <w:jc w:val="both"/>
        <w:rPr>
          <w:rFonts w:ascii="Times New Roman" w:hAnsi="Times New Roman" w:cs="Times New Roman"/>
          <w:bCs/>
          <w:sz w:val="28"/>
          <w:szCs w:val="28"/>
        </w:rPr>
      </w:pPr>
      <w:r w:rsidRPr="00EE5A5C">
        <w:rPr>
          <w:rFonts w:ascii="Times New Roman" w:hAnsi="Times New Roman" w:cs="Times New Roman"/>
          <w:bCs/>
          <w:sz w:val="28"/>
          <w:szCs w:val="28"/>
        </w:rPr>
        <w:t>Сказки для школьной адаптации</w:t>
      </w:r>
    </w:p>
    <w:p w:rsidR="00E865A2" w:rsidRPr="00EE5A5C" w:rsidRDefault="00E865A2" w:rsidP="00EE5A5C">
      <w:pPr>
        <w:spacing w:after="0" w:line="240" w:lineRule="auto"/>
        <w:ind w:left="-567"/>
        <w:contextualSpacing/>
        <w:jc w:val="both"/>
        <w:rPr>
          <w:rFonts w:ascii="Times New Roman" w:hAnsi="Times New Roman" w:cs="Times New Roman"/>
          <w:bCs/>
          <w:sz w:val="28"/>
          <w:szCs w:val="28"/>
        </w:rPr>
      </w:pPr>
      <w:r w:rsidRPr="00EE5A5C">
        <w:rPr>
          <w:rFonts w:ascii="Times New Roman" w:hAnsi="Times New Roman" w:cs="Times New Roman"/>
          <w:bCs/>
          <w:sz w:val="28"/>
          <w:szCs w:val="28"/>
        </w:rPr>
        <w:t>Через данные сказки дети знакомятся с устройством школы как таковой, с ее требованиями и правилами, возможными традициями. В ходе обсуждения этих сказок для меня, как для психолога, очень важно, что ребята делятся своими страхами и сомнениями, и мы вместе обговариваем их, находим решение. А для себя я делаю «</w:t>
      </w:r>
      <w:proofErr w:type="spellStart"/>
      <w:r w:rsidRPr="00EE5A5C">
        <w:rPr>
          <w:rFonts w:ascii="Times New Roman" w:hAnsi="Times New Roman" w:cs="Times New Roman"/>
          <w:bCs/>
          <w:sz w:val="28"/>
          <w:szCs w:val="28"/>
        </w:rPr>
        <w:t>пометочку</w:t>
      </w:r>
      <w:proofErr w:type="spellEnd"/>
      <w:r w:rsidRPr="00EE5A5C">
        <w:rPr>
          <w:rFonts w:ascii="Times New Roman" w:hAnsi="Times New Roman" w:cs="Times New Roman"/>
          <w:bCs/>
          <w:sz w:val="28"/>
          <w:szCs w:val="28"/>
        </w:rPr>
        <w:t>» на индивидуальную работу с ребенком и консультацию с родителями.</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bCs/>
          <w:sz w:val="28"/>
          <w:szCs w:val="28"/>
        </w:rPr>
        <w:t xml:space="preserve">Сказки </w:t>
      </w:r>
      <w:r w:rsidRPr="00EE5A5C">
        <w:rPr>
          <w:rFonts w:ascii="Times New Roman" w:hAnsi="Times New Roman" w:cs="Times New Roman"/>
          <w:bCs/>
          <w:iCs/>
          <w:sz w:val="28"/>
          <w:szCs w:val="28"/>
        </w:rPr>
        <w:t>об</w:t>
      </w:r>
      <w:r w:rsidRPr="00EE5A5C">
        <w:rPr>
          <w:rFonts w:ascii="Times New Roman" w:hAnsi="Times New Roman" w:cs="Times New Roman"/>
          <w:bCs/>
          <w:i/>
          <w:iCs/>
          <w:sz w:val="28"/>
          <w:szCs w:val="28"/>
        </w:rPr>
        <w:t xml:space="preserve"> </w:t>
      </w:r>
      <w:r w:rsidRPr="00EE5A5C">
        <w:rPr>
          <w:rFonts w:ascii="Times New Roman" w:hAnsi="Times New Roman" w:cs="Times New Roman"/>
          <w:bCs/>
          <w:sz w:val="28"/>
          <w:szCs w:val="28"/>
        </w:rPr>
        <w:t xml:space="preserve">отношении учеников к </w:t>
      </w:r>
      <w:r w:rsidRPr="00EE5A5C">
        <w:rPr>
          <w:rFonts w:ascii="Times New Roman" w:hAnsi="Times New Roman" w:cs="Times New Roman"/>
          <w:bCs/>
          <w:iCs/>
          <w:sz w:val="28"/>
          <w:szCs w:val="28"/>
        </w:rPr>
        <w:t>атрибутам</w:t>
      </w:r>
      <w:r w:rsidRPr="00EE5A5C">
        <w:rPr>
          <w:rFonts w:ascii="Times New Roman" w:hAnsi="Times New Roman" w:cs="Times New Roman"/>
          <w:bCs/>
          <w:i/>
          <w:iCs/>
          <w:sz w:val="28"/>
          <w:szCs w:val="28"/>
        </w:rPr>
        <w:t xml:space="preserve"> </w:t>
      </w:r>
      <w:r w:rsidRPr="00EE5A5C">
        <w:rPr>
          <w:rFonts w:ascii="Times New Roman" w:hAnsi="Times New Roman" w:cs="Times New Roman"/>
          <w:bCs/>
          <w:sz w:val="28"/>
          <w:szCs w:val="28"/>
        </w:rPr>
        <w:t>школьной образовательной среды.</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Для некоторых детей школьные атрибуты являют</w:t>
      </w:r>
      <w:r w:rsidRPr="00EE5A5C">
        <w:rPr>
          <w:rFonts w:ascii="Times New Roman" w:hAnsi="Times New Roman" w:cs="Times New Roman"/>
          <w:sz w:val="28"/>
          <w:szCs w:val="28"/>
        </w:rPr>
        <w:softHyphen/>
        <w:t>ся дополнительным мотивирующим фактором. Предла</w:t>
      </w:r>
      <w:r w:rsidRPr="00EE5A5C">
        <w:rPr>
          <w:rFonts w:ascii="Times New Roman" w:hAnsi="Times New Roman" w:cs="Times New Roman"/>
          <w:sz w:val="28"/>
          <w:szCs w:val="28"/>
        </w:rPr>
        <w:softHyphen/>
        <w:t>гаемые сказки оказывают организующее влияние на учебную деятельность, учат детей правильно обращать</w:t>
      </w:r>
      <w:r w:rsidRPr="00EE5A5C">
        <w:rPr>
          <w:rFonts w:ascii="Times New Roman" w:hAnsi="Times New Roman" w:cs="Times New Roman"/>
          <w:sz w:val="28"/>
          <w:szCs w:val="28"/>
        </w:rPr>
        <w:softHyphen/>
        <w:t>ся со школьными принадлежностями, адекватно отно</w:t>
      </w:r>
      <w:r w:rsidRPr="00EE5A5C">
        <w:rPr>
          <w:rFonts w:ascii="Times New Roman" w:hAnsi="Times New Roman" w:cs="Times New Roman"/>
          <w:sz w:val="28"/>
          <w:szCs w:val="28"/>
        </w:rPr>
        <w:softHyphen/>
        <w:t>ситься к ним, развивают аккуратность и самостоятель</w:t>
      </w:r>
      <w:r w:rsidRPr="00EE5A5C">
        <w:rPr>
          <w:rFonts w:ascii="Times New Roman" w:hAnsi="Times New Roman" w:cs="Times New Roman"/>
          <w:sz w:val="28"/>
          <w:szCs w:val="28"/>
        </w:rPr>
        <w:softHyphen/>
        <w:t>ность. Здесь ребята имеют возможность поделиться своим маленьким опытом, рассказать о старших братьях и сестрах.</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bCs/>
          <w:sz w:val="28"/>
          <w:szCs w:val="28"/>
        </w:rPr>
        <w:t>Сказки об</w:t>
      </w:r>
      <w:r w:rsidRPr="00EE5A5C">
        <w:rPr>
          <w:rFonts w:ascii="Times New Roman" w:hAnsi="Times New Roman" w:cs="Times New Roman"/>
          <w:bCs/>
          <w:i/>
          <w:iCs/>
          <w:sz w:val="28"/>
          <w:szCs w:val="28"/>
        </w:rPr>
        <w:t xml:space="preserve"> </w:t>
      </w:r>
      <w:r w:rsidRPr="00EE5A5C">
        <w:rPr>
          <w:rFonts w:ascii="Times New Roman" w:hAnsi="Times New Roman" w:cs="Times New Roman"/>
          <w:bCs/>
          <w:sz w:val="28"/>
          <w:szCs w:val="28"/>
        </w:rPr>
        <w:t>отношении учеников к урокам, к знаниям.</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Адекватное отношение к результатам своей деятель</w:t>
      </w:r>
      <w:r w:rsidRPr="00EE5A5C">
        <w:rPr>
          <w:rFonts w:ascii="Times New Roman" w:hAnsi="Times New Roman" w:cs="Times New Roman"/>
          <w:sz w:val="28"/>
          <w:szCs w:val="28"/>
        </w:rPr>
        <w:softHyphen/>
        <w:t>ности позволяет детям понять логику процесса обучения, прямую зависимость оценки от затраченного труда или усвоения материала. Именно эти сказки вызывают больше всего рассуждений, какого-то недопонимания. Хорошо ли подсказывать на уроке, списывать? Вместе с ребятами ищем ответы на все вопросы.</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lastRenderedPageBreak/>
        <w:t>Проблемы усталости, раздражительности, вызван</w:t>
      </w:r>
      <w:r w:rsidRPr="00EE5A5C">
        <w:rPr>
          <w:rFonts w:ascii="Times New Roman" w:hAnsi="Times New Roman" w:cs="Times New Roman"/>
          <w:sz w:val="28"/>
          <w:szCs w:val="28"/>
        </w:rPr>
        <w:softHyphen/>
        <w:t>ные нагрузкой на руку, ограничением пребывания ребен</w:t>
      </w:r>
      <w:r w:rsidRPr="00EE5A5C">
        <w:rPr>
          <w:rFonts w:ascii="Times New Roman" w:hAnsi="Times New Roman" w:cs="Times New Roman"/>
          <w:sz w:val="28"/>
          <w:szCs w:val="28"/>
        </w:rPr>
        <w:softHyphen/>
        <w:t>ка на воздухе, чрезмерным увлечением телевизионными передачами или игрой в компьютер находят разрешение в  сказках. Здесь же говорим с детьми о том, как можно помочь заболевшему другу или пожилому родственнику.</w:t>
      </w:r>
    </w:p>
    <w:p w:rsidR="00E865A2" w:rsidRPr="00EE5A5C" w:rsidRDefault="00E865A2" w:rsidP="00EE5A5C">
      <w:pPr>
        <w:spacing w:after="0" w:line="240" w:lineRule="auto"/>
        <w:ind w:left="-567"/>
        <w:contextualSpacing/>
        <w:jc w:val="both"/>
        <w:rPr>
          <w:rFonts w:ascii="Times New Roman" w:hAnsi="Times New Roman" w:cs="Times New Roman"/>
          <w:bCs/>
          <w:sz w:val="28"/>
          <w:szCs w:val="28"/>
        </w:rPr>
      </w:pPr>
      <w:r w:rsidRPr="00EE5A5C">
        <w:rPr>
          <w:rFonts w:ascii="Times New Roman" w:hAnsi="Times New Roman" w:cs="Times New Roman"/>
          <w:bCs/>
          <w:sz w:val="28"/>
          <w:szCs w:val="28"/>
        </w:rPr>
        <w:t>Сказки о школьных конфликтах.</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Эти сказки направлены на коррекцию агрессивного поведения. Раздражительные или агрессивные реакции могут оказаться способом нивелирования эмоционально</w:t>
      </w:r>
      <w:r w:rsidRPr="00EE5A5C">
        <w:rPr>
          <w:rFonts w:ascii="Times New Roman" w:hAnsi="Times New Roman" w:cs="Times New Roman"/>
          <w:sz w:val="28"/>
          <w:szCs w:val="28"/>
        </w:rPr>
        <w:softHyphen/>
        <w:t>го дискомфорта, вызванного теми или иными события</w:t>
      </w:r>
      <w:r w:rsidRPr="00EE5A5C">
        <w:rPr>
          <w:rFonts w:ascii="Times New Roman" w:hAnsi="Times New Roman" w:cs="Times New Roman"/>
          <w:sz w:val="28"/>
          <w:szCs w:val="28"/>
        </w:rPr>
        <w:softHyphen/>
        <w:t>ми школьной жизни. Профессиональная осторожность в такие моменты необходима. Предлагаемые сказки по</w:t>
      </w:r>
      <w:r w:rsidRPr="00EE5A5C">
        <w:rPr>
          <w:rFonts w:ascii="Times New Roman" w:hAnsi="Times New Roman" w:cs="Times New Roman"/>
          <w:sz w:val="28"/>
          <w:szCs w:val="28"/>
        </w:rPr>
        <w:softHyphen/>
        <w:t>зволяют возникнуть эмоциональному резонансу, способ</w:t>
      </w:r>
      <w:r w:rsidRPr="00EE5A5C">
        <w:rPr>
          <w:rFonts w:ascii="Times New Roman" w:hAnsi="Times New Roman" w:cs="Times New Roman"/>
          <w:sz w:val="28"/>
          <w:szCs w:val="28"/>
        </w:rPr>
        <w:softHyphen/>
        <w:t>ствующему разрядке (</w:t>
      </w:r>
      <w:proofErr w:type="spellStart"/>
      <w:r w:rsidRPr="00EE5A5C">
        <w:rPr>
          <w:rFonts w:ascii="Times New Roman" w:hAnsi="Times New Roman" w:cs="Times New Roman"/>
          <w:sz w:val="28"/>
          <w:szCs w:val="28"/>
        </w:rPr>
        <w:t>отреагированию</w:t>
      </w:r>
      <w:proofErr w:type="spellEnd"/>
      <w:r w:rsidRPr="00EE5A5C">
        <w:rPr>
          <w:rFonts w:ascii="Times New Roman" w:hAnsi="Times New Roman" w:cs="Times New Roman"/>
          <w:sz w:val="28"/>
          <w:szCs w:val="28"/>
        </w:rPr>
        <w:t>) негативных эмо</w:t>
      </w:r>
      <w:r w:rsidRPr="00EE5A5C">
        <w:rPr>
          <w:rFonts w:ascii="Times New Roman" w:hAnsi="Times New Roman" w:cs="Times New Roman"/>
          <w:sz w:val="28"/>
          <w:szCs w:val="28"/>
        </w:rPr>
        <w:softHyphen/>
        <w:t>ций и выработке эффективных стратегий поведения в тех или иных школьных ситуациях.</w:t>
      </w:r>
    </w:p>
    <w:p w:rsidR="00E865A2" w:rsidRPr="00EE5A5C" w:rsidRDefault="00E865A2" w:rsidP="00EE5A5C">
      <w:pPr>
        <w:spacing w:after="0" w:line="240" w:lineRule="auto"/>
        <w:ind w:left="-567"/>
        <w:contextualSpacing/>
        <w:jc w:val="both"/>
        <w:rPr>
          <w:rFonts w:ascii="Times New Roman" w:hAnsi="Times New Roman" w:cs="Times New Roman"/>
          <w:iCs/>
          <w:sz w:val="28"/>
          <w:szCs w:val="28"/>
        </w:rPr>
      </w:pPr>
      <w:r w:rsidRPr="00EE5A5C">
        <w:rPr>
          <w:rFonts w:ascii="Times New Roman" w:hAnsi="Times New Roman" w:cs="Times New Roman"/>
          <w:sz w:val="28"/>
          <w:szCs w:val="28"/>
        </w:rPr>
        <w:t xml:space="preserve">     </w:t>
      </w:r>
      <w:r w:rsidRPr="00EE5A5C">
        <w:rPr>
          <w:rFonts w:ascii="Times New Roman" w:hAnsi="Times New Roman" w:cs="Times New Roman"/>
          <w:iCs/>
          <w:sz w:val="28"/>
          <w:szCs w:val="28"/>
        </w:rPr>
        <w:t>Помимо обсуждения сказки, на втором этапе занятия, детям предлагается выполнить или помочь выполнить лесным ученикам задание, которое им дал Учитель Еж. Задания даются  на развитии познава</w:t>
      </w:r>
      <w:r w:rsidRPr="00EE5A5C">
        <w:rPr>
          <w:rFonts w:ascii="Times New Roman" w:hAnsi="Times New Roman" w:cs="Times New Roman"/>
          <w:iCs/>
          <w:sz w:val="28"/>
          <w:szCs w:val="28"/>
        </w:rPr>
        <w:softHyphen/>
        <w:t>тельных психических процессов — восприятия, памяти, внимания, воображения; развитии интеллектуальной сферы — мыслительных умений, наглядно-действенно</w:t>
      </w:r>
      <w:r w:rsidRPr="00EE5A5C">
        <w:rPr>
          <w:rFonts w:ascii="Times New Roman" w:hAnsi="Times New Roman" w:cs="Times New Roman"/>
          <w:iCs/>
          <w:sz w:val="28"/>
          <w:szCs w:val="28"/>
        </w:rPr>
        <w:softHyphen/>
        <w:t>го, наглядно-образного, словесно-логического, творчес</w:t>
      </w:r>
      <w:r w:rsidRPr="00EE5A5C">
        <w:rPr>
          <w:rFonts w:ascii="Times New Roman" w:hAnsi="Times New Roman" w:cs="Times New Roman"/>
          <w:iCs/>
          <w:sz w:val="28"/>
          <w:szCs w:val="28"/>
        </w:rPr>
        <w:softHyphen/>
        <w:t>кого и критического мышления.</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iCs/>
          <w:sz w:val="28"/>
          <w:szCs w:val="28"/>
        </w:rPr>
        <w:t>Планируемые результаты освоения программы:</w:t>
      </w:r>
    </w:p>
    <w:p w:rsidR="00E865A2" w:rsidRPr="00EE5A5C" w:rsidRDefault="00E865A2" w:rsidP="00EE5A5C">
      <w:pPr>
        <w:spacing w:after="0" w:line="240" w:lineRule="auto"/>
        <w:ind w:left="-567"/>
        <w:contextualSpacing/>
        <w:jc w:val="both"/>
        <w:rPr>
          <w:rFonts w:ascii="Times New Roman" w:hAnsi="Times New Roman" w:cs="Times New Roman"/>
          <w:bCs/>
          <w:sz w:val="28"/>
          <w:szCs w:val="28"/>
        </w:rPr>
      </w:pPr>
      <w:r w:rsidRPr="00EE5A5C">
        <w:rPr>
          <w:rFonts w:ascii="Times New Roman" w:hAnsi="Times New Roman" w:cs="Times New Roman"/>
          <w:bCs/>
          <w:sz w:val="28"/>
          <w:szCs w:val="28"/>
        </w:rPr>
        <w:t xml:space="preserve"> 1.Проявление произвольности всех психических процессов.</w:t>
      </w:r>
    </w:p>
    <w:p w:rsidR="00E865A2" w:rsidRPr="00EE5A5C" w:rsidRDefault="00E865A2" w:rsidP="00EE5A5C">
      <w:pPr>
        <w:spacing w:after="0" w:line="240" w:lineRule="auto"/>
        <w:ind w:left="-927"/>
        <w:contextualSpacing/>
        <w:jc w:val="both"/>
        <w:rPr>
          <w:rFonts w:ascii="Times New Roman" w:hAnsi="Times New Roman" w:cs="Times New Roman"/>
          <w:bCs/>
          <w:sz w:val="28"/>
          <w:szCs w:val="28"/>
        </w:rPr>
      </w:pPr>
      <w:r w:rsidRPr="00EE5A5C">
        <w:rPr>
          <w:rFonts w:ascii="Times New Roman" w:hAnsi="Times New Roman" w:cs="Times New Roman"/>
          <w:bCs/>
          <w:sz w:val="28"/>
          <w:szCs w:val="28"/>
        </w:rPr>
        <w:t xml:space="preserve">      2.Сформированность учебной  деятельность школьного типа. </w:t>
      </w:r>
    </w:p>
    <w:p w:rsidR="00E865A2" w:rsidRPr="00EE5A5C" w:rsidRDefault="00E865A2" w:rsidP="00EE5A5C">
      <w:pPr>
        <w:spacing w:after="0" w:line="240" w:lineRule="auto"/>
        <w:ind w:left="-567"/>
        <w:contextualSpacing/>
        <w:jc w:val="both"/>
        <w:rPr>
          <w:rFonts w:ascii="Times New Roman" w:hAnsi="Times New Roman" w:cs="Times New Roman"/>
          <w:bCs/>
          <w:sz w:val="28"/>
          <w:szCs w:val="28"/>
        </w:rPr>
      </w:pPr>
      <w:r w:rsidRPr="00EE5A5C">
        <w:rPr>
          <w:rFonts w:ascii="Times New Roman" w:hAnsi="Times New Roman" w:cs="Times New Roman"/>
          <w:bCs/>
          <w:sz w:val="28"/>
          <w:szCs w:val="28"/>
        </w:rPr>
        <w:t xml:space="preserve"> 3.  Плавный и безболезненный переход к младшему школьному возрасту.</w:t>
      </w:r>
    </w:p>
    <w:p w:rsidR="00E865A2" w:rsidRPr="00EE5A5C" w:rsidRDefault="00E865A2" w:rsidP="00EE5A5C">
      <w:pPr>
        <w:spacing w:after="0" w:line="240" w:lineRule="auto"/>
        <w:ind w:left="-567"/>
        <w:contextualSpacing/>
        <w:jc w:val="both"/>
        <w:rPr>
          <w:rFonts w:ascii="Times New Roman" w:hAnsi="Times New Roman" w:cs="Times New Roman"/>
          <w:bCs/>
          <w:sz w:val="28"/>
          <w:szCs w:val="28"/>
        </w:rPr>
      </w:pPr>
      <w:r w:rsidRPr="00EE5A5C">
        <w:rPr>
          <w:rFonts w:ascii="Times New Roman" w:hAnsi="Times New Roman" w:cs="Times New Roman"/>
          <w:bCs/>
          <w:sz w:val="28"/>
          <w:szCs w:val="28"/>
        </w:rPr>
        <w:t>4.  Снижение проявлений кризиса 7 лет (капризы, паяснича</w:t>
      </w:r>
      <w:r w:rsidRPr="00EE5A5C">
        <w:rPr>
          <w:rFonts w:ascii="Times New Roman" w:hAnsi="Times New Roman" w:cs="Times New Roman"/>
          <w:bCs/>
          <w:sz w:val="28"/>
          <w:szCs w:val="28"/>
        </w:rPr>
        <w:softHyphen/>
        <w:t>нье, демонстративное поведение).</w:t>
      </w:r>
    </w:p>
    <w:p w:rsidR="00E865A2" w:rsidRPr="00EE5A5C" w:rsidRDefault="00E865A2" w:rsidP="00EE5A5C">
      <w:pPr>
        <w:spacing w:after="0" w:line="240" w:lineRule="auto"/>
        <w:ind w:left="-567"/>
        <w:contextualSpacing/>
        <w:jc w:val="both"/>
        <w:rPr>
          <w:rFonts w:ascii="Times New Roman" w:hAnsi="Times New Roman" w:cs="Times New Roman"/>
          <w:bCs/>
          <w:sz w:val="28"/>
          <w:szCs w:val="28"/>
        </w:rPr>
      </w:pPr>
      <w:r w:rsidRPr="00EE5A5C">
        <w:rPr>
          <w:rFonts w:ascii="Times New Roman" w:hAnsi="Times New Roman" w:cs="Times New Roman"/>
          <w:bCs/>
          <w:sz w:val="28"/>
          <w:szCs w:val="28"/>
        </w:rPr>
        <w:t>5. Полное доверие взрослому, принятие точки зре</w:t>
      </w:r>
      <w:r w:rsidRPr="00EE5A5C">
        <w:rPr>
          <w:rFonts w:ascii="Times New Roman" w:hAnsi="Times New Roman" w:cs="Times New Roman"/>
          <w:bCs/>
          <w:sz w:val="28"/>
          <w:szCs w:val="28"/>
        </w:rPr>
        <w:softHyphen/>
        <w:t>ния взрослого. Отношение к взрослому как к единственному источнику достоверного знания.</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r w:rsidRPr="00EE5A5C">
        <w:rPr>
          <w:rFonts w:ascii="Times New Roman" w:hAnsi="Times New Roman" w:cs="Times New Roman"/>
          <w:sz w:val="28"/>
          <w:szCs w:val="28"/>
        </w:rPr>
        <w:t xml:space="preserve">     Мы уверены, что уроки Лесной школы помогут нашим выпускникам в развитии самостоятельности, умении выстраивать стратегию поведения, в тех или иных ситуациях в детском саду, а будущем и  школе, приобретении навыков  подгрупповой и групповой работы, соблюдении определенных  правил  общества, что определенно будет служить фактором в создании комфортной образовательной и воспитательной среды в детском коллективе.</w:t>
      </w:r>
    </w:p>
    <w:p w:rsidR="00E865A2" w:rsidRPr="00EE5A5C" w:rsidRDefault="00E865A2" w:rsidP="00EE5A5C">
      <w:pPr>
        <w:spacing w:after="0" w:line="240" w:lineRule="auto"/>
        <w:ind w:left="-567"/>
        <w:contextualSpacing/>
        <w:jc w:val="both"/>
        <w:rPr>
          <w:rFonts w:ascii="Times New Roman" w:hAnsi="Times New Roman" w:cs="Times New Roman"/>
          <w:sz w:val="28"/>
          <w:szCs w:val="28"/>
        </w:rPr>
      </w:pPr>
    </w:p>
    <w:p w:rsidR="00E865A2" w:rsidRPr="00EE5A5C" w:rsidRDefault="00E865A2" w:rsidP="00EE5A5C">
      <w:pPr>
        <w:spacing w:after="0" w:line="240" w:lineRule="auto"/>
        <w:ind w:left="-567"/>
        <w:contextualSpacing/>
        <w:jc w:val="both"/>
        <w:rPr>
          <w:rFonts w:ascii="Times New Roman" w:hAnsi="Times New Roman" w:cs="Times New Roman"/>
          <w:sz w:val="28"/>
          <w:szCs w:val="28"/>
        </w:rPr>
      </w:pPr>
    </w:p>
    <w:p w:rsidR="00E865A2" w:rsidRPr="00EE5A5C" w:rsidRDefault="00E865A2" w:rsidP="00EE5A5C">
      <w:pPr>
        <w:spacing w:line="240" w:lineRule="auto"/>
        <w:ind w:left="-567"/>
        <w:contextualSpacing/>
        <w:jc w:val="both"/>
        <w:rPr>
          <w:rFonts w:ascii="Times New Roman" w:hAnsi="Times New Roman" w:cs="Times New Roman"/>
          <w:sz w:val="28"/>
          <w:szCs w:val="28"/>
        </w:rPr>
      </w:pPr>
    </w:p>
    <w:p w:rsidR="00E865A2" w:rsidRPr="00EE5A5C" w:rsidRDefault="00E865A2" w:rsidP="00EE5A5C">
      <w:pPr>
        <w:spacing w:line="240" w:lineRule="auto"/>
        <w:ind w:left="-567"/>
        <w:contextualSpacing/>
        <w:jc w:val="both"/>
        <w:rPr>
          <w:rFonts w:ascii="Times New Roman" w:hAnsi="Times New Roman" w:cs="Times New Roman"/>
          <w:sz w:val="28"/>
          <w:szCs w:val="28"/>
        </w:rPr>
      </w:pPr>
    </w:p>
    <w:p w:rsidR="00E865A2" w:rsidRPr="00EE5A5C" w:rsidRDefault="00E865A2" w:rsidP="00EE5A5C">
      <w:pPr>
        <w:spacing w:line="240" w:lineRule="auto"/>
        <w:contextualSpacing/>
        <w:rPr>
          <w:rFonts w:ascii="Times New Roman" w:hAnsi="Times New Roman" w:cs="Times New Roman"/>
          <w:sz w:val="28"/>
          <w:szCs w:val="28"/>
        </w:rPr>
      </w:pPr>
    </w:p>
    <w:p w:rsidR="00E865A2" w:rsidRPr="00EE5A5C" w:rsidRDefault="00E865A2" w:rsidP="00EE5A5C">
      <w:pPr>
        <w:pStyle w:val="af"/>
        <w:spacing w:before="62"/>
        <w:ind w:left="103"/>
        <w:contextualSpacing/>
      </w:pPr>
      <w:r w:rsidRPr="00EE5A5C">
        <w:t>Направление</w:t>
      </w:r>
      <w:r w:rsidRPr="00EE5A5C">
        <w:rPr>
          <w:spacing w:val="-7"/>
        </w:rPr>
        <w:t xml:space="preserve"> </w:t>
      </w:r>
      <w:r w:rsidRPr="00EE5A5C">
        <w:t>:</w:t>
      </w:r>
      <w:r w:rsidRPr="00EE5A5C">
        <w:rPr>
          <w:spacing w:val="-4"/>
        </w:rPr>
        <w:t xml:space="preserve"> </w:t>
      </w:r>
      <w:r w:rsidRPr="00EE5A5C">
        <w:t>От</w:t>
      </w:r>
      <w:r w:rsidRPr="00EE5A5C">
        <w:rPr>
          <w:spacing w:val="-6"/>
        </w:rPr>
        <w:t xml:space="preserve"> </w:t>
      </w:r>
      <w:r w:rsidRPr="00EE5A5C">
        <w:t>теории</w:t>
      </w:r>
      <w:r w:rsidRPr="00EE5A5C">
        <w:rPr>
          <w:spacing w:val="-7"/>
        </w:rPr>
        <w:t xml:space="preserve"> </w:t>
      </w:r>
      <w:r w:rsidRPr="00EE5A5C">
        <w:t>к</w:t>
      </w:r>
      <w:r w:rsidRPr="00EE5A5C">
        <w:rPr>
          <w:spacing w:val="-4"/>
        </w:rPr>
        <w:t xml:space="preserve"> </w:t>
      </w:r>
      <w:r w:rsidRPr="00EE5A5C">
        <w:t>практике:</w:t>
      </w:r>
      <w:r w:rsidRPr="00EE5A5C">
        <w:rPr>
          <w:spacing w:val="-7"/>
        </w:rPr>
        <w:t xml:space="preserve"> </w:t>
      </w:r>
      <w:r w:rsidRPr="00EE5A5C">
        <w:t>идеальный</w:t>
      </w:r>
      <w:r w:rsidRPr="00EE5A5C">
        <w:rPr>
          <w:spacing w:val="-4"/>
        </w:rPr>
        <w:t xml:space="preserve"> </w:t>
      </w:r>
      <w:r w:rsidRPr="00EE5A5C">
        <w:t>учебный</w:t>
      </w:r>
      <w:r w:rsidRPr="00EE5A5C">
        <w:rPr>
          <w:spacing w:val="-4"/>
        </w:rPr>
        <w:t xml:space="preserve"> </w:t>
      </w:r>
      <w:r w:rsidRPr="00EE5A5C">
        <w:t>процесс</w:t>
      </w:r>
      <w:r w:rsidRPr="00EE5A5C">
        <w:rPr>
          <w:spacing w:val="-5"/>
        </w:rPr>
        <w:t xml:space="preserve"> </w:t>
      </w:r>
      <w:r w:rsidRPr="00EE5A5C">
        <w:t>в</w:t>
      </w:r>
      <w:r w:rsidRPr="00EE5A5C">
        <w:rPr>
          <w:spacing w:val="-5"/>
        </w:rPr>
        <w:t xml:space="preserve"> </w:t>
      </w:r>
      <w:r w:rsidRPr="00EE5A5C">
        <w:t>моем</w:t>
      </w:r>
      <w:r w:rsidRPr="00EE5A5C">
        <w:rPr>
          <w:spacing w:val="-4"/>
        </w:rPr>
        <w:t xml:space="preserve"> </w:t>
      </w:r>
      <w:r w:rsidRPr="00EE5A5C">
        <w:rPr>
          <w:spacing w:val="-2"/>
        </w:rPr>
        <w:t>видении.</w:t>
      </w:r>
    </w:p>
    <w:p w:rsidR="00E865A2" w:rsidRPr="00EE5A5C" w:rsidRDefault="00E865A2" w:rsidP="00EE5A5C">
      <w:pPr>
        <w:pStyle w:val="af"/>
        <w:spacing w:before="2"/>
        <w:ind w:left="1094" w:right="985"/>
        <w:contextualSpacing/>
      </w:pPr>
      <w:r w:rsidRPr="00EE5A5C">
        <w:t>Конспект</w:t>
      </w:r>
      <w:r w:rsidRPr="00EE5A5C">
        <w:rPr>
          <w:spacing w:val="-12"/>
        </w:rPr>
        <w:t xml:space="preserve"> </w:t>
      </w:r>
      <w:r w:rsidRPr="00EE5A5C">
        <w:t>занятия</w:t>
      </w:r>
      <w:r w:rsidRPr="00EE5A5C">
        <w:rPr>
          <w:spacing w:val="40"/>
        </w:rPr>
        <w:t xml:space="preserve"> </w:t>
      </w:r>
      <w:r w:rsidRPr="00EE5A5C">
        <w:t>на</w:t>
      </w:r>
      <w:r w:rsidRPr="00EE5A5C">
        <w:rPr>
          <w:spacing w:val="-11"/>
        </w:rPr>
        <w:t xml:space="preserve"> </w:t>
      </w:r>
      <w:r w:rsidRPr="00EE5A5C">
        <w:t>тему:</w:t>
      </w:r>
      <w:r w:rsidRPr="00EE5A5C">
        <w:rPr>
          <w:spacing w:val="-11"/>
        </w:rPr>
        <w:t xml:space="preserve"> </w:t>
      </w:r>
      <w:r w:rsidRPr="00EE5A5C">
        <w:t>"Приключение</w:t>
      </w:r>
      <w:r w:rsidRPr="00EE5A5C">
        <w:rPr>
          <w:spacing w:val="-11"/>
        </w:rPr>
        <w:t xml:space="preserve"> </w:t>
      </w:r>
      <w:r w:rsidRPr="00EE5A5C">
        <w:t>мыльного</w:t>
      </w:r>
      <w:r w:rsidRPr="00EE5A5C">
        <w:rPr>
          <w:spacing w:val="-11"/>
        </w:rPr>
        <w:t xml:space="preserve"> </w:t>
      </w:r>
      <w:r w:rsidRPr="00EE5A5C">
        <w:t>пузыря." Воспитатель Потапова Лариса Александровна</w:t>
      </w:r>
    </w:p>
    <w:p w:rsidR="00E865A2" w:rsidRPr="00EE5A5C" w:rsidRDefault="00E865A2" w:rsidP="00EE5A5C">
      <w:pPr>
        <w:pStyle w:val="af"/>
        <w:ind w:left="111"/>
        <w:contextualSpacing/>
      </w:pPr>
      <w:r w:rsidRPr="00EE5A5C">
        <w:rPr>
          <w:spacing w:val="-4"/>
        </w:rPr>
        <w:t>МБДОУ</w:t>
      </w:r>
      <w:r w:rsidRPr="00EE5A5C">
        <w:rPr>
          <w:spacing w:val="-6"/>
        </w:rPr>
        <w:t xml:space="preserve"> </w:t>
      </w:r>
      <w:r w:rsidRPr="00EE5A5C">
        <w:rPr>
          <w:spacing w:val="-4"/>
        </w:rPr>
        <w:t>№5</w:t>
      </w:r>
      <w:r w:rsidRPr="00EE5A5C">
        <w:rPr>
          <w:spacing w:val="-3"/>
        </w:rPr>
        <w:t xml:space="preserve"> </w:t>
      </w:r>
      <w:r w:rsidRPr="00EE5A5C">
        <w:rPr>
          <w:spacing w:val="-4"/>
        </w:rPr>
        <w:t>«Колокольчик»,</w:t>
      </w:r>
      <w:r w:rsidRPr="00EE5A5C">
        <w:rPr>
          <w:spacing w:val="-5"/>
        </w:rPr>
        <w:t xml:space="preserve"> </w:t>
      </w:r>
      <w:r w:rsidRPr="00EE5A5C">
        <w:rPr>
          <w:spacing w:val="-4"/>
        </w:rPr>
        <w:t>город</w:t>
      </w:r>
      <w:r w:rsidRPr="00EE5A5C">
        <w:rPr>
          <w:spacing w:val="-2"/>
        </w:rPr>
        <w:t xml:space="preserve"> </w:t>
      </w:r>
      <w:r w:rsidRPr="00EE5A5C">
        <w:rPr>
          <w:spacing w:val="-4"/>
        </w:rPr>
        <w:t>Альметьевск.</w:t>
      </w:r>
    </w:p>
    <w:p w:rsidR="00E865A2" w:rsidRPr="00EE5A5C" w:rsidRDefault="00E865A2" w:rsidP="00EE5A5C">
      <w:pPr>
        <w:pStyle w:val="af"/>
        <w:tabs>
          <w:tab w:val="left" w:pos="9289"/>
        </w:tabs>
        <w:spacing w:before="322"/>
        <w:ind w:left="668" w:right="553" w:firstLine="708"/>
        <w:contextualSpacing/>
        <w:jc w:val="left"/>
      </w:pPr>
      <w:r w:rsidRPr="00EE5A5C">
        <w:t xml:space="preserve">Цель: познакомить детей со свойствами мыла и его разновидностями (туалетное, хозяйственное, жидкое); </w:t>
      </w:r>
      <w:r w:rsidRPr="00EE5A5C">
        <w:lastRenderedPageBreak/>
        <w:t>способами образования мыльных</w:t>
      </w:r>
      <w:r w:rsidRPr="00EE5A5C">
        <w:tab/>
      </w:r>
      <w:r w:rsidRPr="00EE5A5C">
        <w:rPr>
          <w:spacing w:val="-2"/>
        </w:rPr>
        <w:t>пузырей.</w:t>
      </w:r>
    </w:p>
    <w:p w:rsidR="00E865A2" w:rsidRPr="00EE5A5C" w:rsidRDefault="00E865A2" w:rsidP="00EE5A5C">
      <w:pPr>
        <w:pStyle w:val="af"/>
        <w:ind w:left="113"/>
        <w:contextualSpacing/>
      </w:pPr>
      <w:r w:rsidRPr="00EE5A5C">
        <w:rPr>
          <w:spacing w:val="-2"/>
        </w:rPr>
        <w:t>Задачи:</w:t>
      </w:r>
    </w:p>
    <w:p w:rsidR="00E865A2" w:rsidRPr="00EE5A5C" w:rsidRDefault="00E865A2" w:rsidP="00EE5A5C">
      <w:pPr>
        <w:pStyle w:val="af"/>
        <w:spacing w:before="2"/>
        <w:ind w:left="900" w:right="788" w:hanging="3"/>
        <w:contextualSpacing/>
      </w:pPr>
      <w:r w:rsidRPr="00EE5A5C">
        <w:t>Образовательные :</w:t>
      </w:r>
      <w:r w:rsidRPr="00EE5A5C">
        <w:rPr>
          <w:spacing w:val="40"/>
        </w:rPr>
        <w:t xml:space="preserve"> </w:t>
      </w:r>
      <w:r w:rsidRPr="00EE5A5C">
        <w:t>продолжать формировать умения самостоятельно проводить «исследование», подбирать необходимое оборудование, размышлять,</w:t>
      </w:r>
      <w:r w:rsidRPr="00EE5A5C">
        <w:rPr>
          <w:spacing w:val="-18"/>
        </w:rPr>
        <w:t xml:space="preserve"> </w:t>
      </w:r>
      <w:r w:rsidRPr="00EE5A5C">
        <w:t>обобщать</w:t>
      </w:r>
      <w:r w:rsidRPr="00EE5A5C">
        <w:rPr>
          <w:spacing w:val="-17"/>
        </w:rPr>
        <w:t xml:space="preserve"> </w:t>
      </w:r>
      <w:r w:rsidRPr="00EE5A5C">
        <w:t>результаты</w:t>
      </w:r>
      <w:r w:rsidRPr="00EE5A5C">
        <w:rPr>
          <w:spacing w:val="-16"/>
        </w:rPr>
        <w:t xml:space="preserve"> </w:t>
      </w:r>
      <w:r w:rsidRPr="00EE5A5C">
        <w:t>опытов.</w:t>
      </w:r>
      <w:r w:rsidRPr="00EE5A5C">
        <w:rPr>
          <w:spacing w:val="-17"/>
        </w:rPr>
        <w:t xml:space="preserve"> </w:t>
      </w:r>
      <w:r w:rsidRPr="00EE5A5C">
        <w:t>Упражнять</w:t>
      </w:r>
      <w:r w:rsidRPr="00EE5A5C">
        <w:rPr>
          <w:spacing w:val="-18"/>
        </w:rPr>
        <w:t xml:space="preserve"> </w:t>
      </w:r>
      <w:r w:rsidRPr="00EE5A5C">
        <w:t>в</w:t>
      </w:r>
      <w:r w:rsidRPr="00EE5A5C">
        <w:rPr>
          <w:spacing w:val="-17"/>
        </w:rPr>
        <w:t xml:space="preserve"> </w:t>
      </w:r>
      <w:r w:rsidRPr="00EE5A5C">
        <w:t>различении</w:t>
      </w:r>
      <w:r w:rsidRPr="00EE5A5C">
        <w:rPr>
          <w:spacing w:val="-16"/>
        </w:rPr>
        <w:t xml:space="preserve"> </w:t>
      </w:r>
      <w:r w:rsidRPr="00EE5A5C">
        <w:t>запахов,</w:t>
      </w:r>
    </w:p>
    <w:p w:rsidR="00E865A2" w:rsidRPr="00EE5A5C" w:rsidRDefault="00E865A2" w:rsidP="00EE5A5C">
      <w:pPr>
        <w:pStyle w:val="af"/>
        <w:ind w:left="257" w:right="144" w:hanging="7"/>
        <w:contextualSpacing/>
      </w:pPr>
      <w:r w:rsidRPr="00EE5A5C">
        <w:t>соотношении запаха с конкретным предметом. Активизировать и систематизировать имеющиеся</w:t>
      </w:r>
      <w:r w:rsidRPr="00EE5A5C">
        <w:rPr>
          <w:spacing w:val="-4"/>
        </w:rPr>
        <w:t xml:space="preserve"> </w:t>
      </w:r>
      <w:r w:rsidRPr="00EE5A5C">
        <w:t>у</w:t>
      </w:r>
      <w:r w:rsidRPr="00EE5A5C">
        <w:rPr>
          <w:spacing w:val="-8"/>
        </w:rPr>
        <w:t xml:space="preserve"> </w:t>
      </w:r>
      <w:r w:rsidRPr="00EE5A5C">
        <w:t>детей</w:t>
      </w:r>
      <w:r w:rsidRPr="00EE5A5C">
        <w:rPr>
          <w:spacing w:val="-6"/>
        </w:rPr>
        <w:t xml:space="preserve"> </w:t>
      </w:r>
      <w:r w:rsidRPr="00EE5A5C">
        <w:t>представления</w:t>
      </w:r>
      <w:r w:rsidRPr="00EE5A5C">
        <w:rPr>
          <w:spacing w:val="-4"/>
        </w:rPr>
        <w:t xml:space="preserve"> </w:t>
      </w:r>
      <w:r w:rsidRPr="00EE5A5C">
        <w:t>о</w:t>
      </w:r>
      <w:r w:rsidRPr="00EE5A5C">
        <w:rPr>
          <w:spacing w:val="-3"/>
        </w:rPr>
        <w:t xml:space="preserve"> </w:t>
      </w:r>
      <w:r w:rsidRPr="00EE5A5C">
        <w:t>свойствах</w:t>
      </w:r>
      <w:r w:rsidRPr="00EE5A5C">
        <w:rPr>
          <w:spacing w:val="-3"/>
        </w:rPr>
        <w:t xml:space="preserve"> </w:t>
      </w:r>
      <w:r w:rsidRPr="00EE5A5C">
        <w:t>мыла</w:t>
      </w:r>
      <w:r w:rsidRPr="00EE5A5C">
        <w:rPr>
          <w:spacing w:val="-4"/>
        </w:rPr>
        <w:t xml:space="preserve"> </w:t>
      </w:r>
      <w:r w:rsidRPr="00EE5A5C">
        <w:t>и</w:t>
      </w:r>
      <w:r w:rsidRPr="00EE5A5C">
        <w:rPr>
          <w:spacing w:val="-4"/>
        </w:rPr>
        <w:t xml:space="preserve"> </w:t>
      </w:r>
      <w:r w:rsidRPr="00EE5A5C">
        <w:t>воды:</w:t>
      </w:r>
      <w:r w:rsidRPr="00EE5A5C">
        <w:rPr>
          <w:spacing w:val="-5"/>
        </w:rPr>
        <w:t xml:space="preserve"> </w:t>
      </w:r>
      <w:r w:rsidRPr="00EE5A5C">
        <w:t>мыло</w:t>
      </w:r>
      <w:r w:rsidRPr="00EE5A5C">
        <w:rPr>
          <w:spacing w:val="-4"/>
        </w:rPr>
        <w:t xml:space="preserve"> </w:t>
      </w:r>
      <w:r w:rsidRPr="00EE5A5C">
        <w:t>в</w:t>
      </w:r>
      <w:r w:rsidRPr="00EE5A5C">
        <w:rPr>
          <w:spacing w:val="-6"/>
        </w:rPr>
        <w:t xml:space="preserve"> </w:t>
      </w:r>
      <w:r w:rsidRPr="00EE5A5C">
        <w:t>воде</w:t>
      </w:r>
      <w:r w:rsidRPr="00EE5A5C">
        <w:rPr>
          <w:spacing w:val="-7"/>
        </w:rPr>
        <w:t xml:space="preserve"> </w:t>
      </w:r>
      <w:r w:rsidRPr="00EE5A5C">
        <w:t xml:space="preserve">растворяется, при взбалтывании мыльной воды образуются пузыри, при </w:t>
      </w:r>
      <w:proofErr w:type="spellStart"/>
      <w:r w:rsidRPr="00EE5A5C">
        <w:t>размыливании</w:t>
      </w:r>
      <w:proofErr w:type="spellEnd"/>
      <w:r w:rsidRPr="00EE5A5C">
        <w:t xml:space="preserve"> мыла вода мутнеет и приобретает мыльный аромат.</w:t>
      </w:r>
    </w:p>
    <w:p w:rsidR="00E865A2" w:rsidRPr="00EE5A5C" w:rsidRDefault="00E865A2" w:rsidP="00EE5A5C">
      <w:pPr>
        <w:pStyle w:val="af"/>
        <w:ind w:left="348" w:right="239" w:hanging="4"/>
        <w:contextualSpacing/>
      </w:pPr>
      <w:r w:rsidRPr="00EE5A5C">
        <w:t>Развивающие:</w:t>
      </w:r>
      <w:r w:rsidRPr="00EE5A5C">
        <w:rPr>
          <w:spacing w:val="40"/>
        </w:rPr>
        <w:t xml:space="preserve"> </w:t>
      </w:r>
      <w:r w:rsidRPr="00EE5A5C">
        <w:t>развивать быстроту мышления, творческое воображение, умение логически</w:t>
      </w:r>
      <w:r w:rsidRPr="00EE5A5C">
        <w:rPr>
          <w:spacing w:val="-6"/>
        </w:rPr>
        <w:t xml:space="preserve"> </w:t>
      </w:r>
      <w:r w:rsidRPr="00EE5A5C">
        <w:t>рассуждать.</w:t>
      </w:r>
      <w:r w:rsidRPr="00EE5A5C">
        <w:rPr>
          <w:spacing w:val="-7"/>
        </w:rPr>
        <w:t xml:space="preserve"> </w:t>
      </w:r>
      <w:r w:rsidRPr="00EE5A5C">
        <w:t>Развивать</w:t>
      </w:r>
      <w:r w:rsidRPr="00EE5A5C">
        <w:rPr>
          <w:spacing w:val="-5"/>
        </w:rPr>
        <w:t xml:space="preserve"> </w:t>
      </w:r>
      <w:r w:rsidRPr="00EE5A5C">
        <w:t>познавательный</w:t>
      </w:r>
      <w:r w:rsidRPr="00EE5A5C">
        <w:rPr>
          <w:spacing w:val="-6"/>
        </w:rPr>
        <w:t xml:space="preserve"> </w:t>
      </w:r>
      <w:r w:rsidRPr="00EE5A5C">
        <w:t>интерес</w:t>
      </w:r>
      <w:r w:rsidRPr="00EE5A5C">
        <w:rPr>
          <w:spacing w:val="-6"/>
        </w:rPr>
        <w:t xml:space="preserve"> </w:t>
      </w:r>
      <w:r w:rsidRPr="00EE5A5C">
        <w:t>к</w:t>
      </w:r>
      <w:r w:rsidRPr="00EE5A5C">
        <w:rPr>
          <w:spacing w:val="-9"/>
        </w:rPr>
        <w:t xml:space="preserve"> </w:t>
      </w:r>
      <w:r w:rsidRPr="00EE5A5C">
        <w:t>окружающему</w:t>
      </w:r>
      <w:r w:rsidRPr="00EE5A5C">
        <w:rPr>
          <w:spacing w:val="-11"/>
        </w:rPr>
        <w:t xml:space="preserve"> </w:t>
      </w:r>
      <w:r w:rsidRPr="00EE5A5C">
        <w:t>в</w:t>
      </w:r>
      <w:r w:rsidRPr="00EE5A5C">
        <w:rPr>
          <w:spacing w:val="-7"/>
        </w:rPr>
        <w:t xml:space="preserve"> </w:t>
      </w:r>
      <w:r w:rsidRPr="00EE5A5C">
        <w:t xml:space="preserve">процессе </w:t>
      </w:r>
      <w:r w:rsidRPr="00EE5A5C">
        <w:rPr>
          <w:spacing w:val="-2"/>
        </w:rPr>
        <w:t>экспериментирования</w:t>
      </w:r>
    </w:p>
    <w:p w:rsidR="00E865A2" w:rsidRPr="00EE5A5C" w:rsidRDefault="00E865A2" w:rsidP="00EE5A5C">
      <w:pPr>
        <w:pStyle w:val="af"/>
        <w:tabs>
          <w:tab w:val="left" w:pos="2631"/>
        </w:tabs>
        <w:ind w:left="367" w:right="196"/>
        <w:contextualSpacing/>
      </w:pPr>
      <w:r w:rsidRPr="00EE5A5C">
        <w:rPr>
          <w:spacing w:val="-2"/>
        </w:rPr>
        <w:t>Воспитательные:</w:t>
      </w:r>
      <w:r w:rsidRPr="00EE5A5C">
        <w:tab/>
        <w:t>воспитывать</w:t>
      </w:r>
      <w:r w:rsidRPr="00EE5A5C">
        <w:rPr>
          <w:spacing w:val="-12"/>
        </w:rPr>
        <w:t xml:space="preserve"> </w:t>
      </w:r>
      <w:r w:rsidRPr="00EE5A5C">
        <w:t>наблюдательность</w:t>
      </w:r>
      <w:r w:rsidRPr="00EE5A5C">
        <w:rPr>
          <w:spacing w:val="-12"/>
        </w:rPr>
        <w:t xml:space="preserve"> </w:t>
      </w:r>
      <w:r w:rsidRPr="00EE5A5C">
        <w:t>и</w:t>
      </w:r>
      <w:r w:rsidRPr="00EE5A5C">
        <w:rPr>
          <w:spacing w:val="-13"/>
        </w:rPr>
        <w:t xml:space="preserve"> </w:t>
      </w:r>
      <w:r w:rsidRPr="00EE5A5C">
        <w:t>интерес</w:t>
      </w:r>
      <w:r w:rsidRPr="00EE5A5C">
        <w:rPr>
          <w:spacing w:val="-11"/>
        </w:rPr>
        <w:t xml:space="preserve"> </w:t>
      </w:r>
      <w:r w:rsidRPr="00EE5A5C">
        <w:t>к</w:t>
      </w:r>
      <w:r w:rsidRPr="00EE5A5C">
        <w:rPr>
          <w:spacing w:val="-11"/>
        </w:rPr>
        <w:t xml:space="preserve"> </w:t>
      </w:r>
      <w:r w:rsidRPr="00EE5A5C">
        <w:t>экспериментам,</w:t>
      </w:r>
      <w:r w:rsidRPr="00EE5A5C">
        <w:rPr>
          <w:spacing w:val="-12"/>
        </w:rPr>
        <w:t xml:space="preserve"> </w:t>
      </w:r>
      <w:r w:rsidRPr="00EE5A5C">
        <w:t>умение работать в коллективе.</w:t>
      </w:r>
    </w:p>
    <w:p w:rsidR="00E865A2" w:rsidRPr="00EE5A5C" w:rsidRDefault="00E865A2" w:rsidP="00EE5A5C">
      <w:pPr>
        <w:pStyle w:val="af"/>
        <w:spacing w:before="1"/>
        <w:ind w:left="264" w:firstLine="343"/>
        <w:contextualSpacing/>
        <w:jc w:val="left"/>
      </w:pPr>
      <w:r w:rsidRPr="00EE5A5C">
        <w:t>Материалы и оборудование:</w:t>
      </w:r>
      <w:r w:rsidRPr="00EE5A5C">
        <w:rPr>
          <w:spacing w:val="40"/>
        </w:rPr>
        <w:t xml:space="preserve"> </w:t>
      </w:r>
      <w:proofErr w:type="spellStart"/>
      <w:r w:rsidRPr="00EE5A5C">
        <w:t>пузырик</w:t>
      </w:r>
      <w:proofErr w:type="spellEnd"/>
      <w:r w:rsidRPr="00EE5A5C">
        <w:t xml:space="preserve"> – воздушный шар, таинственная коробочка, пластмассовые</w:t>
      </w:r>
      <w:r w:rsidRPr="00EE5A5C">
        <w:rPr>
          <w:spacing w:val="-9"/>
        </w:rPr>
        <w:t xml:space="preserve"> </w:t>
      </w:r>
      <w:r w:rsidRPr="00EE5A5C">
        <w:t>ложки,</w:t>
      </w:r>
      <w:r w:rsidRPr="00EE5A5C">
        <w:rPr>
          <w:spacing w:val="-10"/>
        </w:rPr>
        <w:t xml:space="preserve"> </w:t>
      </w:r>
      <w:r w:rsidRPr="00EE5A5C">
        <w:t>емкости</w:t>
      </w:r>
      <w:r w:rsidRPr="00EE5A5C">
        <w:rPr>
          <w:spacing w:val="-9"/>
        </w:rPr>
        <w:t xml:space="preserve"> </w:t>
      </w:r>
      <w:r w:rsidRPr="00EE5A5C">
        <w:t>с</w:t>
      </w:r>
      <w:r w:rsidRPr="00EE5A5C">
        <w:rPr>
          <w:spacing w:val="-10"/>
        </w:rPr>
        <w:t xml:space="preserve"> </w:t>
      </w:r>
      <w:r w:rsidRPr="00EE5A5C">
        <w:t>водой,</w:t>
      </w:r>
      <w:r w:rsidRPr="00EE5A5C">
        <w:rPr>
          <w:spacing w:val="-12"/>
        </w:rPr>
        <w:t xml:space="preserve"> </w:t>
      </w:r>
      <w:r w:rsidRPr="00EE5A5C">
        <w:t>стаканы,</w:t>
      </w:r>
      <w:r w:rsidRPr="00EE5A5C">
        <w:rPr>
          <w:spacing w:val="-10"/>
        </w:rPr>
        <w:t xml:space="preserve"> </w:t>
      </w:r>
      <w:r w:rsidRPr="00EE5A5C">
        <w:t>салфетки,</w:t>
      </w:r>
      <w:r w:rsidRPr="00EE5A5C">
        <w:rPr>
          <w:spacing w:val="-13"/>
        </w:rPr>
        <w:t xml:space="preserve"> </w:t>
      </w:r>
      <w:r w:rsidRPr="00EE5A5C">
        <w:t>кусочки</w:t>
      </w:r>
      <w:r w:rsidRPr="00EE5A5C">
        <w:rPr>
          <w:spacing w:val="-8"/>
        </w:rPr>
        <w:t xml:space="preserve"> </w:t>
      </w:r>
      <w:r w:rsidRPr="00EE5A5C">
        <w:t>мыла,</w:t>
      </w:r>
      <w:r w:rsidRPr="00EE5A5C">
        <w:rPr>
          <w:spacing w:val="-10"/>
        </w:rPr>
        <w:t xml:space="preserve"> </w:t>
      </w:r>
      <w:proofErr w:type="spellStart"/>
      <w:r w:rsidRPr="00EE5A5C">
        <w:t>коктейльные</w:t>
      </w:r>
      <w:proofErr w:type="spellEnd"/>
    </w:p>
    <w:p w:rsidR="00E865A2" w:rsidRPr="00EE5A5C" w:rsidRDefault="00E865A2" w:rsidP="00EE5A5C">
      <w:pPr>
        <w:pStyle w:val="af"/>
        <w:ind w:left="111"/>
        <w:contextualSpacing/>
      </w:pPr>
      <w:r w:rsidRPr="00EE5A5C">
        <w:t>трубочки,</w:t>
      </w:r>
      <w:r w:rsidRPr="00EE5A5C">
        <w:rPr>
          <w:spacing w:val="-17"/>
        </w:rPr>
        <w:t xml:space="preserve"> </w:t>
      </w:r>
      <w:r w:rsidRPr="00EE5A5C">
        <w:t>жидкое</w:t>
      </w:r>
      <w:r w:rsidRPr="00EE5A5C">
        <w:rPr>
          <w:spacing w:val="-16"/>
        </w:rPr>
        <w:t xml:space="preserve"> </w:t>
      </w:r>
      <w:r w:rsidRPr="00EE5A5C">
        <w:rPr>
          <w:spacing w:val="-2"/>
        </w:rPr>
        <w:t>мыло.</w:t>
      </w:r>
    </w:p>
    <w:p w:rsidR="00E865A2" w:rsidRPr="00EE5A5C" w:rsidRDefault="00E865A2" w:rsidP="00EE5A5C">
      <w:pPr>
        <w:pStyle w:val="af"/>
        <w:ind w:left="346" w:right="236"/>
        <w:contextualSpacing/>
      </w:pPr>
      <w:r w:rsidRPr="00EE5A5C">
        <w:t>Словарь:</w:t>
      </w:r>
      <w:r w:rsidRPr="00EE5A5C">
        <w:rPr>
          <w:spacing w:val="-14"/>
        </w:rPr>
        <w:t xml:space="preserve"> </w:t>
      </w:r>
      <w:r w:rsidRPr="00EE5A5C">
        <w:t>аромат,</w:t>
      </w:r>
      <w:r w:rsidRPr="00EE5A5C">
        <w:rPr>
          <w:spacing w:val="-15"/>
        </w:rPr>
        <w:t xml:space="preserve"> </w:t>
      </w:r>
      <w:r w:rsidRPr="00EE5A5C">
        <w:t>пузырьки,</w:t>
      </w:r>
      <w:r w:rsidRPr="00EE5A5C">
        <w:rPr>
          <w:spacing w:val="-16"/>
        </w:rPr>
        <w:t xml:space="preserve"> </w:t>
      </w:r>
      <w:r w:rsidRPr="00EE5A5C">
        <w:t>прозрачная</w:t>
      </w:r>
      <w:r w:rsidRPr="00EE5A5C">
        <w:rPr>
          <w:spacing w:val="-15"/>
        </w:rPr>
        <w:t xml:space="preserve"> </w:t>
      </w:r>
      <w:r w:rsidRPr="00EE5A5C">
        <w:t>(цветная)</w:t>
      </w:r>
      <w:r w:rsidRPr="00EE5A5C">
        <w:rPr>
          <w:spacing w:val="-15"/>
        </w:rPr>
        <w:t xml:space="preserve"> </w:t>
      </w:r>
      <w:r w:rsidRPr="00EE5A5C">
        <w:t>вода,</w:t>
      </w:r>
      <w:r w:rsidRPr="00EE5A5C">
        <w:rPr>
          <w:spacing w:val="-16"/>
        </w:rPr>
        <w:t xml:space="preserve"> </w:t>
      </w:r>
      <w:r w:rsidRPr="00EE5A5C">
        <w:t>ароматное</w:t>
      </w:r>
      <w:r w:rsidRPr="00EE5A5C">
        <w:rPr>
          <w:spacing w:val="-15"/>
        </w:rPr>
        <w:t xml:space="preserve"> </w:t>
      </w:r>
      <w:r w:rsidRPr="00EE5A5C">
        <w:t>(душистое,</w:t>
      </w:r>
      <w:r w:rsidRPr="00EE5A5C">
        <w:rPr>
          <w:spacing w:val="-16"/>
        </w:rPr>
        <w:t xml:space="preserve"> </w:t>
      </w:r>
      <w:r w:rsidRPr="00EE5A5C">
        <w:t xml:space="preserve">пахучее) мыло; мыло: пенится, скользит, переливается на свету, несъедобное, </w:t>
      </w:r>
      <w:proofErr w:type="spellStart"/>
      <w:r w:rsidRPr="00EE5A5C">
        <w:t>размыливать</w:t>
      </w:r>
      <w:proofErr w:type="spellEnd"/>
      <w:r w:rsidRPr="00EE5A5C">
        <w:t>.</w:t>
      </w:r>
    </w:p>
    <w:p w:rsidR="00E865A2" w:rsidRPr="00EE5A5C" w:rsidRDefault="00E865A2" w:rsidP="00EE5A5C">
      <w:pPr>
        <w:pStyle w:val="af"/>
        <w:ind w:left="111"/>
        <w:contextualSpacing/>
      </w:pPr>
      <w:r w:rsidRPr="00EE5A5C">
        <w:rPr>
          <w:spacing w:val="-2"/>
        </w:rPr>
        <w:t>Ход</w:t>
      </w:r>
      <w:r w:rsidRPr="00EE5A5C">
        <w:rPr>
          <w:spacing w:val="-8"/>
        </w:rPr>
        <w:t xml:space="preserve"> </w:t>
      </w:r>
      <w:r w:rsidRPr="00EE5A5C">
        <w:rPr>
          <w:spacing w:val="-2"/>
        </w:rPr>
        <w:t>занятия</w:t>
      </w:r>
      <w:r w:rsidRPr="00EE5A5C">
        <w:rPr>
          <w:spacing w:val="-8"/>
        </w:rPr>
        <w:t xml:space="preserve"> </w:t>
      </w:r>
      <w:r w:rsidRPr="00EE5A5C">
        <w:rPr>
          <w:spacing w:val="-10"/>
        </w:rPr>
        <w:t>:</w:t>
      </w:r>
    </w:p>
    <w:p w:rsidR="00E865A2" w:rsidRPr="00EE5A5C" w:rsidRDefault="00E865A2" w:rsidP="00EE5A5C">
      <w:pPr>
        <w:pStyle w:val="af"/>
        <w:ind w:left="111"/>
        <w:contextualSpacing/>
      </w:pPr>
      <w:r w:rsidRPr="00EE5A5C">
        <w:t>Дети</w:t>
      </w:r>
      <w:r w:rsidRPr="00EE5A5C">
        <w:rPr>
          <w:spacing w:val="-6"/>
        </w:rPr>
        <w:t xml:space="preserve"> </w:t>
      </w:r>
      <w:r w:rsidRPr="00EE5A5C">
        <w:t>заходят</w:t>
      </w:r>
      <w:r w:rsidRPr="00EE5A5C">
        <w:rPr>
          <w:spacing w:val="-6"/>
        </w:rPr>
        <w:t xml:space="preserve"> </w:t>
      </w:r>
      <w:r w:rsidRPr="00EE5A5C">
        <w:t>в</w:t>
      </w:r>
      <w:r w:rsidRPr="00EE5A5C">
        <w:rPr>
          <w:spacing w:val="-6"/>
        </w:rPr>
        <w:t xml:space="preserve"> </w:t>
      </w:r>
      <w:r w:rsidRPr="00EE5A5C">
        <w:t>группу</w:t>
      </w:r>
      <w:r w:rsidRPr="00EE5A5C">
        <w:rPr>
          <w:spacing w:val="-9"/>
        </w:rPr>
        <w:t xml:space="preserve"> </w:t>
      </w:r>
      <w:r w:rsidRPr="00EE5A5C">
        <w:t>и</w:t>
      </w:r>
      <w:r w:rsidRPr="00EE5A5C">
        <w:rPr>
          <w:spacing w:val="-6"/>
        </w:rPr>
        <w:t xml:space="preserve"> </w:t>
      </w:r>
      <w:r w:rsidRPr="00EE5A5C">
        <w:t>встают</w:t>
      </w:r>
      <w:r w:rsidRPr="00EE5A5C">
        <w:rPr>
          <w:spacing w:val="-6"/>
        </w:rPr>
        <w:t xml:space="preserve"> </w:t>
      </w:r>
      <w:r w:rsidRPr="00EE5A5C">
        <w:t>в</w:t>
      </w:r>
      <w:r w:rsidRPr="00EE5A5C">
        <w:rPr>
          <w:spacing w:val="-6"/>
        </w:rPr>
        <w:t xml:space="preserve"> </w:t>
      </w:r>
      <w:r w:rsidRPr="00EE5A5C">
        <w:rPr>
          <w:spacing w:val="-4"/>
        </w:rPr>
        <w:t>круг.</w:t>
      </w:r>
    </w:p>
    <w:p w:rsidR="00E865A2" w:rsidRPr="00EE5A5C" w:rsidRDefault="00E865A2" w:rsidP="00EE5A5C">
      <w:pPr>
        <w:pStyle w:val="af"/>
        <w:spacing w:before="1"/>
        <w:ind w:left="3711" w:right="3600" w:firstLine="213"/>
        <w:contextualSpacing/>
        <w:jc w:val="left"/>
      </w:pPr>
      <w:r w:rsidRPr="00EE5A5C">
        <w:t>Собрались все дети в круг, Я</w:t>
      </w:r>
      <w:r w:rsidRPr="00EE5A5C">
        <w:rPr>
          <w:spacing w:val="-10"/>
        </w:rPr>
        <w:t xml:space="preserve"> </w:t>
      </w:r>
      <w:r w:rsidRPr="00EE5A5C">
        <w:t>–</w:t>
      </w:r>
      <w:r w:rsidRPr="00EE5A5C">
        <w:rPr>
          <w:spacing w:val="-9"/>
        </w:rPr>
        <w:t xml:space="preserve"> </w:t>
      </w:r>
      <w:r w:rsidRPr="00EE5A5C">
        <w:t>твой</w:t>
      </w:r>
      <w:r w:rsidRPr="00EE5A5C">
        <w:rPr>
          <w:spacing w:val="-12"/>
        </w:rPr>
        <w:t xml:space="preserve"> </w:t>
      </w:r>
      <w:r w:rsidRPr="00EE5A5C">
        <w:t>друг</w:t>
      </w:r>
      <w:r w:rsidRPr="00EE5A5C">
        <w:rPr>
          <w:spacing w:val="-9"/>
        </w:rPr>
        <w:t xml:space="preserve"> </w:t>
      </w:r>
      <w:r w:rsidRPr="00EE5A5C">
        <w:t>и</w:t>
      </w:r>
      <w:r w:rsidRPr="00EE5A5C">
        <w:rPr>
          <w:spacing w:val="-9"/>
        </w:rPr>
        <w:t xml:space="preserve"> </w:t>
      </w:r>
      <w:r w:rsidRPr="00EE5A5C">
        <w:t>ты</w:t>
      </w:r>
      <w:r w:rsidRPr="00EE5A5C">
        <w:rPr>
          <w:spacing w:val="-8"/>
        </w:rPr>
        <w:t xml:space="preserve"> </w:t>
      </w:r>
      <w:r w:rsidRPr="00EE5A5C">
        <w:t>–</w:t>
      </w:r>
      <w:r w:rsidRPr="00EE5A5C">
        <w:rPr>
          <w:spacing w:val="-11"/>
        </w:rPr>
        <w:t xml:space="preserve"> </w:t>
      </w:r>
      <w:r w:rsidRPr="00EE5A5C">
        <w:t>мой</w:t>
      </w:r>
      <w:r w:rsidRPr="00EE5A5C">
        <w:rPr>
          <w:spacing w:val="-12"/>
        </w:rPr>
        <w:t xml:space="preserve"> </w:t>
      </w:r>
      <w:r w:rsidRPr="00EE5A5C">
        <w:t>друг.</w:t>
      </w:r>
    </w:p>
    <w:p w:rsidR="00E865A2" w:rsidRPr="00EE5A5C" w:rsidRDefault="00E865A2" w:rsidP="00EE5A5C">
      <w:pPr>
        <w:pStyle w:val="af"/>
        <w:ind w:left="3896" w:right="3783"/>
        <w:contextualSpacing/>
      </w:pPr>
      <w:r w:rsidRPr="00EE5A5C">
        <w:t>Вместе</w:t>
      </w:r>
      <w:r w:rsidRPr="00EE5A5C">
        <w:rPr>
          <w:spacing w:val="-12"/>
        </w:rPr>
        <w:t xml:space="preserve"> </w:t>
      </w:r>
      <w:r w:rsidRPr="00EE5A5C">
        <w:t>за</w:t>
      </w:r>
      <w:r w:rsidRPr="00EE5A5C">
        <w:rPr>
          <w:spacing w:val="-12"/>
        </w:rPr>
        <w:t xml:space="preserve"> </w:t>
      </w:r>
      <w:r w:rsidRPr="00EE5A5C">
        <w:t>руки</w:t>
      </w:r>
      <w:r w:rsidRPr="00EE5A5C">
        <w:rPr>
          <w:spacing w:val="-11"/>
        </w:rPr>
        <w:t xml:space="preserve"> </w:t>
      </w:r>
      <w:r w:rsidRPr="00EE5A5C">
        <w:t>возьмемся И друг другу улыбнемся!</w:t>
      </w:r>
    </w:p>
    <w:p w:rsidR="00E865A2" w:rsidRPr="00EE5A5C" w:rsidRDefault="00E865A2" w:rsidP="00EE5A5C">
      <w:pPr>
        <w:pStyle w:val="af"/>
        <w:ind w:left="109"/>
        <w:contextualSpacing/>
      </w:pPr>
      <w:r w:rsidRPr="00EE5A5C">
        <w:t>(Взяться</w:t>
      </w:r>
      <w:r w:rsidRPr="00EE5A5C">
        <w:rPr>
          <w:spacing w:val="-6"/>
        </w:rPr>
        <w:t xml:space="preserve"> </w:t>
      </w:r>
      <w:r w:rsidRPr="00EE5A5C">
        <w:t>за</w:t>
      </w:r>
      <w:r w:rsidRPr="00EE5A5C">
        <w:rPr>
          <w:spacing w:val="-5"/>
        </w:rPr>
        <w:t xml:space="preserve"> </w:t>
      </w:r>
      <w:r w:rsidRPr="00EE5A5C">
        <w:t>руки</w:t>
      </w:r>
      <w:r w:rsidRPr="00EE5A5C">
        <w:rPr>
          <w:spacing w:val="-3"/>
        </w:rPr>
        <w:t xml:space="preserve"> </w:t>
      </w:r>
      <w:r w:rsidRPr="00EE5A5C">
        <w:t>и</w:t>
      </w:r>
      <w:r w:rsidRPr="00EE5A5C">
        <w:rPr>
          <w:spacing w:val="-4"/>
        </w:rPr>
        <w:t xml:space="preserve"> </w:t>
      </w:r>
      <w:r w:rsidRPr="00EE5A5C">
        <w:t>посмотреть</w:t>
      </w:r>
      <w:r w:rsidRPr="00EE5A5C">
        <w:rPr>
          <w:spacing w:val="-4"/>
        </w:rPr>
        <w:t xml:space="preserve"> </w:t>
      </w:r>
      <w:r w:rsidRPr="00EE5A5C">
        <w:t>друг</w:t>
      </w:r>
      <w:r w:rsidRPr="00EE5A5C">
        <w:rPr>
          <w:spacing w:val="-4"/>
        </w:rPr>
        <w:t xml:space="preserve"> </w:t>
      </w:r>
      <w:r w:rsidRPr="00EE5A5C">
        <w:t>на</w:t>
      </w:r>
      <w:r w:rsidRPr="00EE5A5C">
        <w:rPr>
          <w:spacing w:val="-4"/>
        </w:rPr>
        <w:t xml:space="preserve"> </w:t>
      </w:r>
      <w:r w:rsidRPr="00EE5A5C">
        <w:t>друга</w:t>
      </w:r>
      <w:r w:rsidRPr="00EE5A5C">
        <w:rPr>
          <w:spacing w:val="-4"/>
        </w:rPr>
        <w:t xml:space="preserve"> </w:t>
      </w:r>
      <w:r w:rsidRPr="00EE5A5C">
        <w:t>с</w:t>
      </w:r>
      <w:r w:rsidRPr="00EE5A5C">
        <w:rPr>
          <w:spacing w:val="-2"/>
        </w:rPr>
        <w:t xml:space="preserve"> улыбкой).</w:t>
      </w:r>
    </w:p>
    <w:p w:rsidR="00E865A2" w:rsidRPr="00EE5A5C" w:rsidRDefault="00E865A2" w:rsidP="00EE5A5C">
      <w:pPr>
        <w:pStyle w:val="af"/>
        <w:ind w:left="197" w:right="17"/>
        <w:contextualSpacing/>
      </w:pPr>
      <w:r w:rsidRPr="00EE5A5C">
        <w:t>Воспитатель</w:t>
      </w:r>
      <w:r w:rsidRPr="00EE5A5C">
        <w:rPr>
          <w:spacing w:val="-9"/>
        </w:rPr>
        <w:t xml:space="preserve"> </w:t>
      </w:r>
      <w:r w:rsidRPr="00EE5A5C">
        <w:t>:</w:t>
      </w:r>
      <w:r w:rsidRPr="00EE5A5C">
        <w:rPr>
          <w:spacing w:val="-8"/>
        </w:rPr>
        <w:t xml:space="preserve"> </w:t>
      </w:r>
      <w:r w:rsidRPr="00EE5A5C">
        <w:t>Дети,</w:t>
      </w:r>
      <w:r w:rsidRPr="00EE5A5C">
        <w:rPr>
          <w:spacing w:val="-10"/>
        </w:rPr>
        <w:t xml:space="preserve"> </w:t>
      </w:r>
      <w:r w:rsidRPr="00EE5A5C">
        <w:t>вы</w:t>
      </w:r>
      <w:r w:rsidRPr="00EE5A5C">
        <w:rPr>
          <w:spacing w:val="-9"/>
        </w:rPr>
        <w:t xml:space="preserve"> </w:t>
      </w:r>
      <w:r w:rsidRPr="00EE5A5C">
        <w:t>любите</w:t>
      </w:r>
      <w:r w:rsidRPr="00EE5A5C">
        <w:rPr>
          <w:spacing w:val="-9"/>
        </w:rPr>
        <w:t xml:space="preserve"> </w:t>
      </w:r>
      <w:r w:rsidRPr="00EE5A5C">
        <w:t>сказки?</w:t>
      </w:r>
      <w:r w:rsidRPr="00EE5A5C">
        <w:rPr>
          <w:spacing w:val="-9"/>
        </w:rPr>
        <w:t xml:space="preserve"> </w:t>
      </w:r>
      <w:r w:rsidRPr="00EE5A5C">
        <w:t>Хотите</w:t>
      </w:r>
      <w:r w:rsidRPr="00EE5A5C">
        <w:rPr>
          <w:spacing w:val="-9"/>
        </w:rPr>
        <w:t xml:space="preserve"> </w:t>
      </w:r>
      <w:r w:rsidRPr="00EE5A5C">
        <w:t>послушать</w:t>
      </w:r>
      <w:r w:rsidRPr="00EE5A5C">
        <w:rPr>
          <w:spacing w:val="-10"/>
        </w:rPr>
        <w:t xml:space="preserve"> </w:t>
      </w:r>
      <w:r w:rsidRPr="00EE5A5C">
        <w:t>сказку?</w:t>
      </w:r>
      <w:r w:rsidRPr="00EE5A5C">
        <w:rPr>
          <w:spacing w:val="-7"/>
        </w:rPr>
        <w:t xml:space="preserve"> </w:t>
      </w:r>
      <w:r w:rsidRPr="00EE5A5C">
        <w:t>Тогда</w:t>
      </w:r>
      <w:r w:rsidRPr="00EE5A5C">
        <w:rPr>
          <w:spacing w:val="-9"/>
        </w:rPr>
        <w:t xml:space="preserve"> </w:t>
      </w:r>
      <w:r w:rsidRPr="00EE5A5C">
        <w:t>садитесь поудобнее и слушайте:</w:t>
      </w:r>
    </w:p>
    <w:p w:rsidR="00E865A2" w:rsidRPr="00EE5A5C" w:rsidRDefault="00E865A2" w:rsidP="00EE5A5C">
      <w:pPr>
        <w:pStyle w:val="af"/>
        <w:ind w:left="120" w:right="13"/>
        <w:contextualSpacing/>
      </w:pPr>
      <w:r w:rsidRPr="00EE5A5C">
        <w:t>«Жил</w:t>
      </w:r>
      <w:r w:rsidRPr="00EE5A5C">
        <w:rPr>
          <w:spacing w:val="-5"/>
        </w:rPr>
        <w:t xml:space="preserve"> </w:t>
      </w:r>
      <w:r w:rsidRPr="00EE5A5C">
        <w:t>–</w:t>
      </w:r>
      <w:r w:rsidRPr="00EE5A5C">
        <w:rPr>
          <w:spacing w:val="-4"/>
        </w:rPr>
        <w:t xml:space="preserve"> </w:t>
      </w:r>
      <w:r w:rsidRPr="00EE5A5C">
        <w:t>был</w:t>
      </w:r>
      <w:r w:rsidRPr="00EE5A5C">
        <w:rPr>
          <w:spacing w:val="-5"/>
        </w:rPr>
        <w:t xml:space="preserve"> </w:t>
      </w:r>
      <w:r w:rsidRPr="00EE5A5C">
        <w:t>мыльный</w:t>
      </w:r>
      <w:r w:rsidRPr="00EE5A5C">
        <w:rPr>
          <w:spacing w:val="-7"/>
        </w:rPr>
        <w:t xml:space="preserve"> </w:t>
      </w:r>
      <w:r w:rsidRPr="00EE5A5C">
        <w:t>пузырь,</w:t>
      </w:r>
      <w:r w:rsidRPr="00EE5A5C">
        <w:rPr>
          <w:spacing w:val="-5"/>
        </w:rPr>
        <w:t xml:space="preserve"> </w:t>
      </w:r>
      <w:r w:rsidRPr="00EE5A5C">
        <w:t>а</w:t>
      </w:r>
      <w:r w:rsidRPr="00EE5A5C">
        <w:rPr>
          <w:spacing w:val="-4"/>
        </w:rPr>
        <w:t xml:space="preserve"> </w:t>
      </w:r>
      <w:r w:rsidRPr="00EE5A5C">
        <w:t>звали</w:t>
      </w:r>
      <w:r w:rsidRPr="00EE5A5C">
        <w:rPr>
          <w:spacing w:val="-4"/>
        </w:rPr>
        <w:t xml:space="preserve"> </w:t>
      </w:r>
      <w:r w:rsidRPr="00EE5A5C">
        <w:t>его</w:t>
      </w:r>
      <w:r w:rsidRPr="00EE5A5C">
        <w:rPr>
          <w:spacing w:val="-1"/>
        </w:rPr>
        <w:t xml:space="preserve"> </w:t>
      </w:r>
      <w:proofErr w:type="spellStart"/>
      <w:r w:rsidRPr="00EE5A5C">
        <w:t>Пузырик</w:t>
      </w:r>
      <w:proofErr w:type="spellEnd"/>
      <w:r w:rsidRPr="00EE5A5C">
        <w:t>.</w:t>
      </w:r>
      <w:r w:rsidRPr="00EE5A5C">
        <w:rPr>
          <w:spacing w:val="-5"/>
        </w:rPr>
        <w:t xml:space="preserve"> </w:t>
      </w:r>
      <w:r w:rsidRPr="00EE5A5C">
        <w:t>Он</w:t>
      </w:r>
      <w:r w:rsidRPr="00EE5A5C">
        <w:rPr>
          <w:spacing w:val="-4"/>
        </w:rPr>
        <w:t xml:space="preserve"> </w:t>
      </w:r>
      <w:r w:rsidRPr="00EE5A5C">
        <w:t>был</w:t>
      </w:r>
      <w:r w:rsidRPr="00EE5A5C">
        <w:rPr>
          <w:spacing w:val="-7"/>
        </w:rPr>
        <w:t xml:space="preserve"> </w:t>
      </w:r>
      <w:r w:rsidRPr="00EE5A5C">
        <w:t>очень</w:t>
      </w:r>
      <w:r w:rsidRPr="00EE5A5C">
        <w:rPr>
          <w:spacing w:val="-5"/>
        </w:rPr>
        <w:t xml:space="preserve"> </w:t>
      </w:r>
      <w:r w:rsidRPr="00EE5A5C">
        <w:t>красивый,</w:t>
      </w:r>
      <w:r w:rsidRPr="00EE5A5C">
        <w:rPr>
          <w:spacing w:val="-5"/>
        </w:rPr>
        <w:t xml:space="preserve"> </w:t>
      </w:r>
      <w:r w:rsidRPr="00EE5A5C">
        <w:t>но</w:t>
      </w:r>
      <w:r w:rsidRPr="00EE5A5C">
        <w:rPr>
          <w:spacing w:val="-5"/>
        </w:rPr>
        <w:t xml:space="preserve"> </w:t>
      </w:r>
      <w:r w:rsidRPr="00EE5A5C">
        <w:t>жизнь</w:t>
      </w:r>
      <w:r w:rsidRPr="00EE5A5C">
        <w:rPr>
          <w:spacing w:val="-5"/>
        </w:rPr>
        <w:t xml:space="preserve"> </w:t>
      </w:r>
      <w:r w:rsidRPr="00EE5A5C">
        <w:t>его была очень короткая, и не было у него друзей. А без друзей хорошо жить? А</w:t>
      </w:r>
    </w:p>
    <w:p w:rsidR="00E865A2" w:rsidRPr="00EE5A5C" w:rsidRDefault="00E865A2" w:rsidP="00EE5A5C">
      <w:pPr>
        <w:pStyle w:val="af"/>
        <w:ind w:left="276" w:right="167"/>
        <w:contextualSpacing/>
      </w:pPr>
      <w:r w:rsidRPr="00EE5A5C">
        <w:t>почему?</w:t>
      </w:r>
      <w:r w:rsidRPr="00EE5A5C">
        <w:rPr>
          <w:spacing w:val="-3"/>
        </w:rPr>
        <w:t xml:space="preserve"> </w:t>
      </w:r>
      <w:r w:rsidRPr="00EE5A5C">
        <w:t>(ответы</w:t>
      </w:r>
      <w:r w:rsidRPr="00EE5A5C">
        <w:rPr>
          <w:spacing w:val="-9"/>
        </w:rPr>
        <w:t xml:space="preserve"> </w:t>
      </w:r>
      <w:r w:rsidRPr="00EE5A5C">
        <w:t>детей)</w:t>
      </w:r>
      <w:r w:rsidRPr="00EE5A5C">
        <w:rPr>
          <w:spacing w:val="-6"/>
        </w:rPr>
        <w:t xml:space="preserve"> </w:t>
      </w:r>
      <w:r w:rsidRPr="00EE5A5C">
        <w:t>Вот</w:t>
      </w:r>
      <w:r w:rsidRPr="00EE5A5C">
        <w:rPr>
          <w:spacing w:val="-10"/>
        </w:rPr>
        <w:t xml:space="preserve"> </w:t>
      </w:r>
      <w:r w:rsidRPr="00EE5A5C">
        <w:t>и</w:t>
      </w:r>
      <w:r w:rsidRPr="00EE5A5C">
        <w:rPr>
          <w:spacing w:val="-6"/>
        </w:rPr>
        <w:t xml:space="preserve"> </w:t>
      </w:r>
      <w:proofErr w:type="spellStart"/>
      <w:r w:rsidRPr="00EE5A5C">
        <w:t>Пузырику</w:t>
      </w:r>
      <w:proofErr w:type="spellEnd"/>
      <w:r w:rsidRPr="00EE5A5C">
        <w:rPr>
          <w:spacing w:val="-7"/>
        </w:rPr>
        <w:t xml:space="preserve"> </w:t>
      </w:r>
      <w:r w:rsidRPr="00EE5A5C">
        <w:t>было</w:t>
      </w:r>
      <w:r w:rsidRPr="00EE5A5C">
        <w:rPr>
          <w:spacing w:val="-5"/>
        </w:rPr>
        <w:t xml:space="preserve"> </w:t>
      </w:r>
      <w:r w:rsidRPr="00EE5A5C">
        <w:t>скучно</w:t>
      </w:r>
      <w:r w:rsidRPr="00EE5A5C">
        <w:rPr>
          <w:spacing w:val="-5"/>
        </w:rPr>
        <w:t xml:space="preserve"> </w:t>
      </w:r>
      <w:r w:rsidRPr="00EE5A5C">
        <w:t>без</w:t>
      </w:r>
      <w:r w:rsidRPr="00EE5A5C">
        <w:rPr>
          <w:spacing w:val="-7"/>
        </w:rPr>
        <w:t xml:space="preserve"> </w:t>
      </w:r>
      <w:r w:rsidRPr="00EE5A5C">
        <w:t>друзей,</w:t>
      </w:r>
      <w:r w:rsidRPr="00EE5A5C">
        <w:rPr>
          <w:spacing w:val="-6"/>
        </w:rPr>
        <w:t xml:space="preserve"> </w:t>
      </w:r>
      <w:r w:rsidRPr="00EE5A5C">
        <w:t>поэтому</w:t>
      </w:r>
      <w:r w:rsidRPr="00EE5A5C">
        <w:rPr>
          <w:spacing w:val="-10"/>
        </w:rPr>
        <w:t xml:space="preserve"> </w:t>
      </w:r>
      <w:r w:rsidRPr="00EE5A5C">
        <w:t>он</w:t>
      </w:r>
      <w:r w:rsidRPr="00EE5A5C">
        <w:rPr>
          <w:spacing w:val="-5"/>
        </w:rPr>
        <w:t xml:space="preserve"> </w:t>
      </w:r>
      <w:r w:rsidRPr="00EE5A5C">
        <w:t>обратился сегодня к нам с просьбой помочь ему подружиться с другими мыльными</w:t>
      </w:r>
    </w:p>
    <w:p w:rsidR="00E865A2" w:rsidRPr="00EE5A5C" w:rsidRDefault="00E865A2" w:rsidP="00EE5A5C">
      <w:pPr>
        <w:pStyle w:val="af"/>
        <w:ind w:left="146" w:firstLine="417"/>
        <w:contextualSpacing/>
        <w:jc w:val="left"/>
      </w:pPr>
      <w:r w:rsidRPr="00EE5A5C">
        <w:t xml:space="preserve">пузырями. </w:t>
      </w:r>
      <w:proofErr w:type="spellStart"/>
      <w:r w:rsidRPr="00EE5A5C">
        <w:t>Пузырик</w:t>
      </w:r>
      <w:proofErr w:type="spellEnd"/>
      <w:r w:rsidRPr="00EE5A5C">
        <w:t xml:space="preserve"> прислал нам коробочку с письмом: «В этой коробке находятся волшебные кирпичики, из которых появляются пузырьки. Я их грел, тер и даже кормил, но</w:t>
      </w:r>
      <w:r w:rsidRPr="00EE5A5C">
        <w:rPr>
          <w:spacing w:val="-7"/>
        </w:rPr>
        <w:t xml:space="preserve"> </w:t>
      </w:r>
      <w:r w:rsidRPr="00EE5A5C">
        <w:t>пузырьки</w:t>
      </w:r>
      <w:r w:rsidRPr="00EE5A5C">
        <w:rPr>
          <w:spacing w:val="-5"/>
        </w:rPr>
        <w:t xml:space="preserve"> </w:t>
      </w:r>
      <w:r w:rsidRPr="00EE5A5C">
        <w:t>так</w:t>
      </w:r>
      <w:r w:rsidRPr="00EE5A5C">
        <w:rPr>
          <w:spacing w:val="-5"/>
        </w:rPr>
        <w:t xml:space="preserve"> </w:t>
      </w:r>
      <w:r w:rsidRPr="00EE5A5C">
        <w:t>и</w:t>
      </w:r>
      <w:r w:rsidRPr="00EE5A5C">
        <w:rPr>
          <w:spacing w:val="-8"/>
        </w:rPr>
        <w:t xml:space="preserve"> </w:t>
      </w:r>
      <w:r w:rsidRPr="00EE5A5C">
        <w:t>не</w:t>
      </w:r>
      <w:r w:rsidRPr="00EE5A5C">
        <w:rPr>
          <w:spacing w:val="-5"/>
        </w:rPr>
        <w:t xml:space="preserve"> </w:t>
      </w:r>
      <w:r w:rsidRPr="00EE5A5C">
        <w:t>появились.</w:t>
      </w:r>
      <w:r w:rsidRPr="00EE5A5C">
        <w:rPr>
          <w:spacing w:val="-7"/>
        </w:rPr>
        <w:t xml:space="preserve"> </w:t>
      </w:r>
      <w:r w:rsidRPr="00EE5A5C">
        <w:t>Может</w:t>
      </w:r>
      <w:r w:rsidRPr="00EE5A5C">
        <w:rPr>
          <w:spacing w:val="-8"/>
        </w:rPr>
        <w:t xml:space="preserve"> </w:t>
      </w:r>
      <w:r w:rsidRPr="00EE5A5C">
        <w:t>вы</w:t>
      </w:r>
      <w:r w:rsidRPr="00EE5A5C">
        <w:rPr>
          <w:spacing w:val="-5"/>
        </w:rPr>
        <w:t xml:space="preserve"> </w:t>
      </w:r>
      <w:r w:rsidRPr="00EE5A5C">
        <w:t>мне</w:t>
      </w:r>
      <w:r w:rsidRPr="00EE5A5C">
        <w:rPr>
          <w:spacing w:val="-7"/>
        </w:rPr>
        <w:t xml:space="preserve"> </w:t>
      </w:r>
      <w:r w:rsidRPr="00EE5A5C">
        <w:t>поможете?</w:t>
      </w:r>
      <w:r w:rsidRPr="00EE5A5C">
        <w:rPr>
          <w:spacing w:val="-4"/>
        </w:rPr>
        <w:t xml:space="preserve"> </w:t>
      </w:r>
      <w:r w:rsidRPr="00EE5A5C">
        <w:t>С</w:t>
      </w:r>
      <w:r w:rsidRPr="00EE5A5C">
        <w:rPr>
          <w:spacing w:val="-7"/>
        </w:rPr>
        <w:t xml:space="preserve"> </w:t>
      </w:r>
      <w:r w:rsidRPr="00EE5A5C">
        <w:t>уважением</w:t>
      </w:r>
      <w:r w:rsidRPr="00EE5A5C">
        <w:rPr>
          <w:spacing w:val="-5"/>
        </w:rPr>
        <w:t xml:space="preserve"> </w:t>
      </w:r>
      <w:r w:rsidRPr="00EE5A5C">
        <w:t>к</w:t>
      </w:r>
      <w:r w:rsidRPr="00EE5A5C">
        <w:rPr>
          <w:spacing w:val="-6"/>
        </w:rPr>
        <w:t xml:space="preserve"> </w:t>
      </w:r>
      <w:r w:rsidRPr="00EE5A5C">
        <w:t>вам</w:t>
      </w:r>
      <w:r w:rsidRPr="00EE5A5C">
        <w:rPr>
          <w:spacing w:val="-1"/>
        </w:rPr>
        <w:t xml:space="preserve"> </w:t>
      </w:r>
      <w:proofErr w:type="spellStart"/>
      <w:r w:rsidRPr="00EE5A5C">
        <w:t>Пузырик</w:t>
      </w:r>
      <w:proofErr w:type="spellEnd"/>
      <w:r w:rsidRPr="00EE5A5C">
        <w:t>.»</w:t>
      </w:r>
    </w:p>
    <w:p w:rsidR="00E865A2" w:rsidRPr="00EE5A5C" w:rsidRDefault="00E865A2" w:rsidP="00EE5A5C">
      <w:pPr>
        <w:pStyle w:val="af"/>
        <w:contextualSpacing/>
      </w:pPr>
      <w:r w:rsidRPr="00EE5A5C">
        <w:rPr>
          <w:spacing w:val="-2"/>
        </w:rPr>
        <w:t>Воспитатель:</w:t>
      </w:r>
    </w:p>
    <w:p w:rsidR="00E865A2" w:rsidRPr="00EE5A5C" w:rsidRDefault="00E865A2" w:rsidP="00EE5A5C">
      <w:pPr>
        <w:pStyle w:val="af"/>
        <w:ind w:left="108"/>
        <w:contextualSpacing/>
      </w:pPr>
      <w:r w:rsidRPr="00EE5A5C">
        <w:t>Ребята,</w:t>
      </w:r>
      <w:r w:rsidRPr="00EE5A5C">
        <w:rPr>
          <w:spacing w:val="-12"/>
        </w:rPr>
        <w:t xml:space="preserve"> </w:t>
      </w:r>
      <w:r w:rsidRPr="00EE5A5C">
        <w:t>поможем</w:t>
      </w:r>
      <w:r w:rsidRPr="00EE5A5C">
        <w:rPr>
          <w:spacing w:val="-8"/>
        </w:rPr>
        <w:t xml:space="preserve"> </w:t>
      </w:r>
      <w:proofErr w:type="spellStart"/>
      <w:r w:rsidRPr="00EE5A5C">
        <w:t>Пузырику</w:t>
      </w:r>
      <w:proofErr w:type="spellEnd"/>
      <w:r w:rsidRPr="00EE5A5C">
        <w:rPr>
          <w:spacing w:val="-12"/>
        </w:rPr>
        <w:t xml:space="preserve"> </w:t>
      </w:r>
      <w:r w:rsidRPr="00EE5A5C">
        <w:t>(ответ</w:t>
      </w:r>
      <w:r w:rsidRPr="00EE5A5C">
        <w:rPr>
          <w:spacing w:val="-8"/>
        </w:rPr>
        <w:t xml:space="preserve"> </w:t>
      </w:r>
      <w:r w:rsidRPr="00EE5A5C">
        <w:t>детей).</w:t>
      </w:r>
      <w:r w:rsidRPr="00EE5A5C">
        <w:rPr>
          <w:spacing w:val="-10"/>
        </w:rPr>
        <w:t xml:space="preserve"> </w:t>
      </w:r>
      <w:r w:rsidRPr="00EE5A5C">
        <w:t>Интересно,</w:t>
      </w:r>
      <w:r w:rsidRPr="00EE5A5C">
        <w:rPr>
          <w:spacing w:val="-9"/>
        </w:rPr>
        <w:t xml:space="preserve"> </w:t>
      </w:r>
      <w:r w:rsidRPr="00EE5A5C">
        <w:t>что</w:t>
      </w:r>
      <w:r w:rsidRPr="00EE5A5C">
        <w:rPr>
          <w:spacing w:val="-7"/>
        </w:rPr>
        <w:t xml:space="preserve"> </w:t>
      </w:r>
      <w:r w:rsidRPr="00EE5A5C">
        <w:t>это</w:t>
      </w:r>
      <w:r w:rsidRPr="00EE5A5C">
        <w:rPr>
          <w:spacing w:val="-8"/>
        </w:rPr>
        <w:t xml:space="preserve"> </w:t>
      </w:r>
      <w:r w:rsidRPr="00EE5A5C">
        <w:t>за</w:t>
      </w:r>
      <w:r w:rsidRPr="00EE5A5C">
        <w:rPr>
          <w:spacing w:val="-8"/>
        </w:rPr>
        <w:t xml:space="preserve"> </w:t>
      </w:r>
      <w:r w:rsidRPr="00EE5A5C">
        <w:t>волшебные</w:t>
      </w:r>
      <w:r w:rsidRPr="00EE5A5C">
        <w:rPr>
          <w:spacing w:val="-8"/>
        </w:rPr>
        <w:t xml:space="preserve"> </w:t>
      </w:r>
      <w:r w:rsidRPr="00EE5A5C">
        <w:rPr>
          <w:spacing w:val="-2"/>
        </w:rPr>
        <w:t>кирпичики.</w:t>
      </w:r>
    </w:p>
    <w:p w:rsidR="00E865A2" w:rsidRPr="00EE5A5C" w:rsidRDefault="00E865A2" w:rsidP="00EE5A5C">
      <w:pPr>
        <w:pStyle w:val="af"/>
        <w:ind w:left="2494" w:right="2385"/>
        <w:contextualSpacing/>
      </w:pPr>
      <w:r w:rsidRPr="00EE5A5C">
        <w:t>Вы</w:t>
      </w:r>
      <w:r w:rsidRPr="00EE5A5C">
        <w:rPr>
          <w:spacing w:val="-12"/>
        </w:rPr>
        <w:t xml:space="preserve"> </w:t>
      </w:r>
      <w:r w:rsidRPr="00EE5A5C">
        <w:t>сможете</w:t>
      </w:r>
      <w:r w:rsidRPr="00EE5A5C">
        <w:rPr>
          <w:spacing w:val="-12"/>
        </w:rPr>
        <w:t xml:space="preserve"> </w:t>
      </w:r>
      <w:r w:rsidRPr="00EE5A5C">
        <w:t>узнать,</w:t>
      </w:r>
      <w:r w:rsidRPr="00EE5A5C">
        <w:rPr>
          <w:spacing w:val="-13"/>
        </w:rPr>
        <w:t xml:space="preserve"> </w:t>
      </w:r>
      <w:r w:rsidRPr="00EE5A5C">
        <w:t>если</w:t>
      </w:r>
      <w:r w:rsidRPr="00EE5A5C">
        <w:rPr>
          <w:spacing w:val="-12"/>
        </w:rPr>
        <w:t xml:space="preserve"> </w:t>
      </w:r>
      <w:r w:rsidRPr="00EE5A5C">
        <w:t>отгадаете</w:t>
      </w:r>
      <w:r w:rsidRPr="00EE5A5C">
        <w:rPr>
          <w:spacing w:val="-12"/>
        </w:rPr>
        <w:t xml:space="preserve"> </w:t>
      </w:r>
      <w:r w:rsidRPr="00EE5A5C">
        <w:t>загадку: Кирпич оранжевый , душистый,</w:t>
      </w:r>
    </w:p>
    <w:p w:rsidR="00E865A2" w:rsidRPr="00EE5A5C" w:rsidRDefault="00E865A2" w:rsidP="00EE5A5C">
      <w:pPr>
        <w:pStyle w:val="af"/>
        <w:ind w:left="111"/>
        <w:contextualSpacing/>
      </w:pPr>
      <w:r w:rsidRPr="00EE5A5C">
        <w:t>Помой</w:t>
      </w:r>
      <w:r w:rsidRPr="00EE5A5C">
        <w:rPr>
          <w:spacing w:val="-5"/>
        </w:rPr>
        <w:t xml:space="preserve"> </w:t>
      </w:r>
      <w:r w:rsidRPr="00EE5A5C">
        <w:t>его</w:t>
      </w:r>
      <w:r w:rsidRPr="00EE5A5C">
        <w:rPr>
          <w:spacing w:val="-3"/>
        </w:rPr>
        <w:t xml:space="preserve"> </w:t>
      </w:r>
      <w:r w:rsidRPr="00EE5A5C">
        <w:t>—</w:t>
      </w:r>
      <w:r w:rsidRPr="00EE5A5C">
        <w:rPr>
          <w:spacing w:val="-6"/>
        </w:rPr>
        <w:t xml:space="preserve"> </w:t>
      </w:r>
      <w:r w:rsidRPr="00EE5A5C">
        <w:t>сам</w:t>
      </w:r>
      <w:r w:rsidRPr="00EE5A5C">
        <w:rPr>
          <w:spacing w:val="-4"/>
        </w:rPr>
        <w:t xml:space="preserve"> </w:t>
      </w:r>
      <w:r w:rsidRPr="00EE5A5C">
        <w:t>станешь</w:t>
      </w:r>
      <w:r w:rsidRPr="00EE5A5C">
        <w:rPr>
          <w:spacing w:val="-6"/>
        </w:rPr>
        <w:t xml:space="preserve"> </w:t>
      </w:r>
      <w:r w:rsidRPr="00EE5A5C">
        <w:t>чистый.</w:t>
      </w:r>
      <w:r w:rsidRPr="00EE5A5C">
        <w:rPr>
          <w:spacing w:val="-5"/>
        </w:rPr>
        <w:t xml:space="preserve"> </w:t>
      </w:r>
      <w:r w:rsidRPr="00EE5A5C">
        <w:rPr>
          <w:spacing w:val="-2"/>
        </w:rPr>
        <w:t>(Мыло)</w:t>
      </w:r>
    </w:p>
    <w:p w:rsidR="00E865A2" w:rsidRPr="00EE5A5C" w:rsidRDefault="00E865A2" w:rsidP="00EE5A5C">
      <w:pPr>
        <w:pStyle w:val="af"/>
        <w:ind w:left="104"/>
        <w:contextualSpacing/>
      </w:pPr>
      <w:r w:rsidRPr="00EE5A5C">
        <w:t>Воспитатель:</w:t>
      </w:r>
      <w:r w:rsidRPr="00EE5A5C">
        <w:rPr>
          <w:spacing w:val="-16"/>
        </w:rPr>
        <w:t xml:space="preserve"> </w:t>
      </w:r>
      <w:r w:rsidRPr="00EE5A5C">
        <w:t>Молодцы,</w:t>
      </w:r>
      <w:r w:rsidRPr="00EE5A5C">
        <w:rPr>
          <w:spacing w:val="-15"/>
        </w:rPr>
        <w:t xml:space="preserve"> </w:t>
      </w:r>
      <w:r w:rsidRPr="00EE5A5C">
        <w:t>угадали,</w:t>
      </w:r>
      <w:r w:rsidRPr="00EE5A5C">
        <w:rPr>
          <w:spacing w:val="-14"/>
        </w:rPr>
        <w:t xml:space="preserve"> </w:t>
      </w:r>
      <w:r w:rsidRPr="00EE5A5C">
        <w:t>мыло.</w:t>
      </w:r>
      <w:r w:rsidRPr="00EE5A5C">
        <w:rPr>
          <w:spacing w:val="-15"/>
        </w:rPr>
        <w:t xml:space="preserve"> </w:t>
      </w:r>
      <w:r w:rsidRPr="00EE5A5C">
        <w:t>(открывает</w:t>
      </w:r>
      <w:r w:rsidRPr="00EE5A5C">
        <w:rPr>
          <w:spacing w:val="-14"/>
        </w:rPr>
        <w:t xml:space="preserve"> </w:t>
      </w:r>
      <w:r w:rsidRPr="00EE5A5C">
        <w:t>коробку,</w:t>
      </w:r>
      <w:r w:rsidRPr="00EE5A5C">
        <w:rPr>
          <w:spacing w:val="-13"/>
        </w:rPr>
        <w:t xml:space="preserve"> </w:t>
      </w:r>
      <w:r w:rsidRPr="00EE5A5C">
        <w:t>достает</w:t>
      </w:r>
      <w:r w:rsidRPr="00EE5A5C">
        <w:rPr>
          <w:spacing w:val="-14"/>
        </w:rPr>
        <w:t xml:space="preserve"> </w:t>
      </w:r>
      <w:r w:rsidRPr="00EE5A5C">
        <w:t>кусочки</w:t>
      </w:r>
      <w:r w:rsidRPr="00EE5A5C">
        <w:rPr>
          <w:spacing w:val="-14"/>
        </w:rPr>
        <w:t xml:space="preserve"> </w:t>
      </w:r>
      <w:r w:rsidRPr="00EE5A5C">
        <w:t>мыла).</w:t>
      </w:r>
      <w:r w:rsidRPr="00EE5A5C">
        <w:rPr>
          <w:spacing w:val="-14"/>
        </w:rPr>
        <w:t xml:space="preserve"> </w:t>
      </w:r>
      <w:r w:rsidRPr="00EE5A5C">
        <w:rPr>
          <w:spacing w:val="-5"/>
        </w:rPr>
        <w:t>Что</w:t>
      </w:r>
    </w:p>
    <w:p w:rsidR="00E865A2" w:rsidRPr="00EE5A5C" w:rsidRDefault="00E865A2" w:rsidP="00EE5A5C">
      <w:pPr>
        <w:pStyle w:val="af"/>
        <w:contextualSpacing/>
        <w:sectPr w:rsidR="00E865A2" w:rsidRPr="00EE5A5C" w:rsidSect="00E865A2">
          <w:type w:val="nextPage"/>
          <w:pgSz w:w="16840" w:h="11910" w:orient="landscape"/>
          <w:pgMar w:top="425" w:right="280" w:bottom="566" w:left="800" w:header="720" w:footer="720" w:gutter="0"/>
          <w:cols w:space="720"/>
        </w:sectPr>
      </w:pPr>
    </w:p>
    <w:p w:rsidR="00E865A2" w:rsidRPr="00EE5A5C" w:rsidRDefault="00E865A2" w:rsidP="00EE5A5C">
      <w:pPr>
        <w:pStyle w:val="af"/>
        <w:tabs>
          <w:tab w:val="left" w:pos="7604"/>
        </w:tabs>
        <w:spacing w:before="61"/>
        <w:ind w:left="129" w:right="16" w:hanging="9"/>
        <w:contextualSpacing/>
      </w:pPr>
      <w:r w:rsidRPr="00EE5A5C">
        <w:lastRenderedPageBreak/>
        <w:t>бы узнать предмет, надо с ним познакомиться. Для этого у нас есть помощники. Как вы думаете, что это за помощники? (глаза, нос, уши, рот, руки).</w:t>
      </w:r>
      <w:r w:rsidRPr="00EE5A5C">
        <w:tab/>
        <w:t>Давайте</w:t>
      </w:r>
      <w:r w:rsidRPr="00EE5A5C">
        <w:rPr>
          <w:spacing w:val="40"/>
        </w:rPr>
        <w:t xml:space="preserve"> </w:t>
      </w:r>
      <w:r w:rsidRPr="00EE5A5C">
        <w:t>расскажем</w:t>
      </w:r>
      <w:r w:rsidRPr="00EE5A5C">
        <w:rPr>
          <w:spacing w:val="-9"/>
        </w:rPr>
        <w:t xml:space="preserve"> </w:t>
      </w:r>
      <w:r w:rsidRPr="00EE5A5C">
        <w:t>о</w:t>
      </w:r>
      <w:r w:rsidRPr="00EE5A5C">
        <w:rPr>
          <w:spacing w:val="-9"/>
        </w:rPr>
        <w:t xml:space="preserve"> </w:t>
      </w:r>
      <w:r w:rsidRPr="00EE5A5C">
        <w:t>нем</w:t>
      </w:r>
      <w:r w:rsidRPr="00EE5A5C">
        <w:rPr>
          <w:spacing w:val="-9"/>
        </w:rPr>
        <w:t xml:space="preserve"> </w:t>
      </w:r>
      <w:r w:rsidRPr="00EE5A5C">
        <w:t>с помощью наших помощников.</w:t>
      </w:r>
    </w:p>
    <w:p w:rsidR="00E865A2" w:rsidRPr="00EE5A5C" w:rsidRDefault="00E865A2" w:rsidP="00EE5A5C">
      <w:pPr>
        <w:pStyle w:val="af"/>
        <w:spacing w:before="1"/>
        <w:contextualSpacing/>
      </w:pPr>
      <w:r w:rsidRPr="00EE5A5C">
        <w:rPr>
          <w:spacing w:val="-2"/>
        </w:rPr>
        <w:t>Воспитатель:</w:t>
      </w:r>
    </w:p>
    <w:p w:rsidR="00E865A2" w:rsidRPr="00EE5A5C" w:rsidRDefault="00E865A2" w:rsidP="00EE5A5C">
      <w:pPr>
        <w:pStyle w:val="af"/>
        <w:ind w:left="116"/>
        <w:contextualSpacing/>
      </w:pPr>
      <w:r w:rsidRPr="00EE5A5C">
        <w:t>Первый</w:t>
      </w:r>
      <w:r w:rsidRPr="00EE5A5C">
        <w:rPr>
          <w:spacing w:val="-6"/>
        </w:rPr>
        <w:t xml:space="preserve"> </w:t>
      </w:r>
      <w:r w:rsidRPr="00EE5A5C">
        <w:t>наш</w:t>
      </w:r>
      <w:r w:rsidRPr="00EE5A5C">
        <w:rPr>
          <w:spacing w:val="-7"/>
        </w:rPr>
        <w:t xml:space="preserve"> </w:t>
      </w:r>
      <w:r w:rsidRPr="00EE5A5C">
        <w:t>помощник</w:t>
      </w:r>
      <w:r w:rsidRPr="00EE5A5C">
        <w:rPr>
          <w:spacing w:val="-5"/>
        </w:rPr>
        <w:t xml:space="preserve"> </w:t>
      </w:r>
      <w:r w:rsidRPr="00EE5A5C">
        <w:t>–</w:t>
      </w:r>
      <w:r w:rsidRPr="00EE5A5C">
        <w:rPr>
          <w:spacing w:val="-3"/>
        </w:rPr>
        <w:t xml:space="preserve"> </w:t>
      </w:r>
      <w:r w:rsidRPr="00EE5A5C">
        <w:rPr>
          <w:spacing w:val="-2"/>
        </w:rPr>
        <w:t>глаза.</w:t>
      </w:r>
    </w:p>
    <w:p w:rsidR="00E865A2" w:rsidRPr="00EE5A5C" w:rsidRDefault="00E865A2" w:rsidP="00EE5A5C">
      <w:pPr>
        <w:pStyle w:val="af"/>
        <w:ind w:left="598" w:right="489"/>
        <w:contextualSpacing/>
      </w:pPr>
      <w:r w:rsidRPr="00EE5A5C">
        <w:t>-Что</w:t>
      </w:r>
      <w:r w:rsidRPr="00EE5A5C">
        <w:rPr>
          <w:spacing w:val="-10"/>
        </w:rPr>
        <w:t xml:space="preserve"> </w:t>
      </w:r>
      <w:r w:rsidRPr="00EE5A5C">
        <w:t>они</w:t>
      </w:r>
      <w:r w:rsidRPr="00EE5A5C">
        <w:rPr>
          <w:spacing w:val="-11"/>
        </w:rPr>
        <w:t xml:space="preserve"> </w:t>
      </w:r>
      <w:r w:rsidRPr="00EE5A5C">
        <w:t>говорят</w:t>
      </w:r>
      <w:r w:rsidRPr="00EE5A5C">
        <w:rPr>
          <w:spacing w:val="-11"/>
        </w:rPr>
        <w:t xml:space="preserve"> </w:t>
      </w:r>
      <w:r w:rsidRPr="00EE5A5C">
        <w:t>вам</w:t>
      </w:r>
      <w:r w:rsidRPr="00EE5A5C">
        <w:rPr>
          <w:spacing w:val="-11"/>
        </w:rPr>
        <w:t xml:space="preserve"> </w:t>
      </w:r>
      <w:r w:rsidRPr="00EE5A5C">
        <w:t>о</w:t>
      </w:r>
      <w:r w:rsidRPr="00EE5A5C">
        <w:rPr>
          <w:spacing w:val="-11"/>
        </w:rPr>
        <w:t xml:space="preserve"> </w:t>
      </w:r>
      <w:r w:rsidRPr="00EE5A5C">
        <w:t>предмете?</w:t>
      </w:r>
      <w:r w:rsidRPr="00EE5A5C">
        <w:rPr>
          <w:spacing w:val="-9"/>
        </w:rPr>
        <w:t xml:space="preserve"> </w:t>
      </w:r>
      <w:r w:rsidRPr="00EE5A5C">
        <w:t>Какой</w:t>
      </w:r>
      <w:r w:rsidRPr="00EE5A5C">
        <w:rPr>
          <w:spacing w:val="-11"/>
        </w:rPr>
        <w:t xml:space="preserve"> </w:t>
      </w:r>
      <w:r w:rsidRPr="00EE5A5C">
        <w:t>он?</w:t>
      </w:r>
      <w:r w:rsidRPr="00EE5A5C">
        <w:rPr>
          <w:spacing w:val="-6"/>
        </w:rPr>
        <w:t xml:space="preserve"> </w:t>
      </w:r>
      <w:r w:rsidRPr="00EE5A5C">
        <w:t>(прямоугольный,</w:t>
      </w:r>
      <w:r w:rsidRPr="00EE5A5C">
        <w:rPr>
          <w:spacing w:val="-12"/>
        </w:rPr>
        <w:t xml:space="preserve"> </w:t>
      </w:r>
      <w:r w:rsidRPr="00EE5A5C">
        <w:t>овальный,</w:t>
      </w:r>
      <w:r w:rsidRPr="00EE5A5C">
        <w:rPr>
          <w:spacing w:val="-14"/>
        </w:rPr>
        <w:t xml:space="preserve"> </w:t>
      </w:r>
      <w:proofErr w:type="spellStart"/>
      <w:r w:rsidRPr="00EE5A5C">
        <w:t>розовый</w:t>
      </w:r>
      <w:proofErr w:type="spellEnd"/>
      <w:r w:rsidRPr="00EE5A5C">
        <w:t>, зеленый, фигурный, большой).</w:t>
      </w:r>
    </w:p>
    <w:p w:rsidR="00E865A2" w:rsidRPr="00EE5A5C" w:rsidRDefault="00E865A2" w:rsidP="00EE5A5C">
      <w:pPr>
        <w:pStyle w:val="af"/>
        <w:ind w:left="113"/>
        <w:contextualSpacing/>
      </w:pPr>
      <w:r w:rsidRPr="00EE5A5C">
        <w:t>Следующий</w:t>
      </w:r>
      <w:r w:rsidRPr="00EE5A5C">
        <w:rPr>
          <w:spacing w:val="-9"/>
        </w:rPr>
        <w:t xml:space="preserve"> </w:t>
      </w:r>
      <w:r w:rsidRPr="00EE5A5C">
        <w:t>помощник</w:t>
      </w:r>
      <w:r w:rsidRPr="00EE5A5C">
        <w:rPr>
          <w:spacing w:val="-9"/>
        </w:rPr>
        <w:t xml:space="preserve"> </w:t>
      </w:r>
      <w:r w:rsidRPr="00EE5A5C">
        <w:t>–</w:t>
      </w:r>
      <w:r w:rsidRPr="00EE5A5C">
        <w:rPr>
          <w:spacing w:val="-7"/>
        </w:rPr>
        <w:t xml:space="preserve"> </w:t>
      </w:r>
      <w:r w:rsidRPr="00EE5A5C">
        <w:rPr>
          <w:spacing w:val="-4"/>
        </w:rPr>
        <w:t>уши.</w:t>
      </w:r>
    </w:p>
    <w:p w:rsidR="00E865A2" w:rsidRPr="00EE5A5C" w:rsidRDefault="00E865A2" w:rsidP="00EE5A5C">
      <w:pPr>
        <w:pStyle w:val="af"/>
        <w:ind w:left="111"/>
        <w:contextualSpacing/>
      </w:pPr>
      <w:r w:rsidRPr="00EE5A5C">
        <w:t>-О</w:t>
      </w:r>
      <w:r w:rsidRPr="00EE5A5C">
        <w:rPr>
          <w:spacing w:val="-11"/>
        </w:rPr>
        <w:t xml:space="preserve"> </w:t>
      </w:r>
      <w:r w:rsidRPr="00EE5A5C">
        <w:t>чем</w:t>
      </w:r>
      <w:r w:rsidRPr="00EE5A5C">
        <w:rPr>
          <w:spacing w:val="-8"/>
        </w:rPr>
        <w:t xml:space="preserve"> </w:t>
      </w:r>
      <w:r w:rsidRPr="00EE5A5C">
        <w:t>они</w:t>
      </w:r>
      <w:r w:rsidRPr="00EE5A5C">
        <w:rPr>
          <w:spacing w:val="-7"/>
        </w:rPr>
        <w:t xml:space="preserve"> </w:t>
      </w:r>
      <w:r w:rsidRPr="00EE5A5C">
        <w:t>говорят?</w:t>
      </w:r>
      <w:r w:rsidRPr="00EE5A5C">
        <w:rPr>
          <w:spacing w:val="-7"/>
        </w:rPr>
        <w:t xml:space="preserve"> </w:t>
      </w:r>
      <w:r w:rsidRPr="00EE5A5C">
        <w:t>(предмет</w:t>
      </w:r>
      <w:r w:rsidRPr="00EE5A5C">
        <w:rPr>
          <w:spacing w:val="-8"/>
        </w:rPr>
        <w:t xml:space="preserve"> </w:t>
      </w:r>
      <w:r w:rsidRPr="00EE5A5C">
        <w:t>не</w:t>
      </w:r>
      <w:r w:rsidRPr="00EE5A5C">
        <w:rPr>
          <w:spacing w:val="-7"/>
        </w:rPr>
        <w:t xml:space="preserve"> </w:t>
      </w:r>
      <w:r w:rsidRPr="00EE5A5C">
        <w:t>издает</w:t>
      </w:r>
      <w:r w:rsidRPr="00EE5A5C">
        <w:rPr>
          <w:spacing w:val="-10"/>
        </w:rPr>
        <w:t xml:space="preserve"> </w:t>
      </w:r>
      <w:r w:rsidRPr="00EE5A5C">
        <w:t>звука)</w:t>
      </w:r>
      <w:r w:rsidRPr="00EE5A5C">
        <w:rPr>
          <w:spacing w:val="-5"/>
        </w:rPr>
        <w:t xml:space="preserve"> </w:t>
      </w:r>
      <w:r w:rsidRPr="00EE5A5C">
        <w:rPr>
          <w:spacing w:val="-10"/>
        </w:rPr>
        <w:t>.</w:t>
      </w:r>
    </w:p>
    <w:p w:rsidR="00E865A2" w:rsidRPr="00EE5A5C" w:rsidRDefault="00E865A2" w:rsidP="00EE5A5C">
      <w:pPr>
        <w:pStyle w:val="af"/>
        <w:spacing w:before="2"/>
        <w:contextualSpacing/>
      </w:pPr>
      <w:r w:rsidRPr="00EE5A5C">
        <w:t>-А</w:t>
      </w:r>
      <w:r w:rsidRPr="00EE5A5C">
        <w:rPr>
          <w:spacing w:val="-11"/>
        </w:rPr>
        <w:t xml:space="preserve"> </w:t>
      </w:r>
      <w:r w:rsidRPr="00EE5A5C">
        <w:t>рот</w:t>
      </w:r>
      <w:r w:rsidRPr="00EE5A5C">
        <w:rPr>
          <w:spacing w:val="-8"/>
        </w:rPr>
        <w:t xml:space="preserve"> </w:t>
      </w:r>
      <w:r w:rsidRPr="00EE5A5C">
        <w:t>с</w:t>
      </w:r>
      <w:r w:rsidRPr="00EE5A5C">
        <w:rPr>
          <w:spacing w:val="-7"/>
        </w:rPr>
        <w:t xml:space="preserve"> </w:t>
      </w:r>
      <w:r w:rsidRPr="00EE5A5C">
        <w:t>язычком</w:t>
      </w:r>
      <w:r w:rsidRPr="00EE5A5C">
        <w:rPr>
          <w:spacing w:val="-7"/>
        </w:rPr>
        <w:t xml:space="preserve"> </w:t>
      </w:r>
      <w:r w:rsidRPr="00EE5A5C">
        <w:t>нам</w:t>
      </w:r>
      <w:r w:rsidRPr="00EE5A5C">
        <w:rPr>
          <w:spacing w:val="-8"/>
        </w:rPr>
        <w:t xml:space="preserve"> </w:t>
      </w:r>
      <w:r w:rsidRPr="00EE5A5C">
        <w:t>помогут?</w:t>
      </w:r>
      <w:r w:rsidRPr="00EE5A5C">
        <w:rPr>
          <w:spacing w:val="-4"/>
        </w:rPr>
        <w:t xml:space="preserve"> </w:t>
      </w:r>
      <w:r w:rsidRPr="00EE5A5C">
        <w:t>(нет,</w:t>
      </w:r>
      <w:r w:rsidRPr="00EE5A5C">
        <w:rPr>
          <w:spacing w:val="-9"/>
        </w:rPr>
        <w:t xml:space="preserve"> </w:t>
      </w:r>
      <w:r w:rsidRPr="00EE5A5C">
        <w:t>этот</w:t>
      </w:r>
      <w:r w:rsidRPr="00EE5A5C">
        <w:rPr>
          <w:spacing w:val="-8"/>
        </w:rPr>
        <w:t xml:space="preserve"> </w:t>
      </w:r>
      <w:r w:rsidRPr="00EE5A5C">
        <w:t>предмет</w:t>
      </w:r>
      <w:r w:rsidRPr="00EE5A5C">
        <w:rPr>
          <w:spacing w:val="-8"/>
        </w:rPr>
        <w:t xml:space="preserve"> </w:t>
      </w:r>
      <w:r w:rsidRPr="00EE5A5C">
        <w:t>в</w:t>
      </w:r>
      <w:r w:rsidRPr="00EE5A5C">
        <w:rPr>
          <w:spacing w:val="-8"/>
        </w:rPr>
        <w:t xml:space="preserve"> </w:t>
      </w:r>
      <w:r w:rsidRPr="00EE5A5C">
        <w:t>рот</w:t>
      </w:r>
      <w:r w:rsidRPr="00EE5A5C">
        <w:rPr>
          <w:spacing w:val="-11"/>
        </w:rPr>
        <w:t xml:space="preserve"> </w:t>
      </w:r>
      <w:r w:rsidRPr="00EE5A5C">
        <w:t>брать</w:t>
      </w:r>
      <w:r w:rsidRPr="00EE5A5C">
        <w:rPr>
          <w:spacing w:val="-8"/>
        </w:rPr>
        <w:t xml:space="preserve"> </w:t>
      </w:r>
      <w:r w:rsidRPr="00EE5A5C">
        <w:t>нельзя,</w:t>
      </w:r>
      <w:r w:rsidRPr="00EE5A5C">
        <w:rPr>
          <w:spacing w:val="-9"/>
        </w:rPr>
        <w:t xml:space="preserve"> </w:t>
      </w:r>
      <w:r w:rsidRPr="00EE5A5C">
        <w:t>он</w:t>
      </w:r>
      <w:r w:rsidRPr="00EE5A5C">
        <w:rPr>
          <w:spacing w:val="-7"/>
        </w:rPr>
        <w:t xml:space="preserve"> </w:t>
      </w:r>
      <w:r w:rsidRPr="00EE5A5C">
        <w:rPr>
          <w:spacing w:val="-2"/>
        </w:rPr>
        <w:t>несъедобный).</w:t>
      </w:r>
    </w:p>
    <w:p w:rsidR="00E865A2" w:rsidRPr="00EE5A5C" w:rsidRDefault="00E865A2" w:rsidP="00EE5A5C">
      <w:pPr>
        <w:pStyle w:val="af"/>
        <w:ind w:left="3558" w:right="2215" w:firstLine="127"/>
        <w:contextualSpacing/>
        <w:jc w:val="left"/>
      </w:pPr>
      <w:r w:rsidRPr="00EE5A5C">
        <w:t>Возьмите этот предмет в руки. (выбирайте</w:t>
      </w:r>
      <w:r w:rsidRPr="00EE5A5C">
        <w:rPr>
          <w:spacing w:val="-18"/>
        </w:rPr>
        <w:t xml:space="preserve"> </w:t>
      </w:r>
      <w:r w:rsidRPr="00EE5A5C">
        <w:t>какой</w:t>
      </w:r>
      <w:r w:rsidRPr="00EE5A5C">
        <w:rPr>
          <w:spacing w:val="-17"/>
        </w:rPr>
        <w:t xml:space="preserve"> </w:t>
      </w:r>
      <w:r w:rsidRPr="00EE5A5C">
        <w:t>вам</w:t>
      </w:r>
      <w:r w:rsidRPr="00EE5A5C">
        <w:rPr>
          <w:spacing w:val="-18"/>
        </w:rPr>
        <w:t xml:space="preserve"> </w:t>
      </w:r>
      <w:r w:rsidRPr="00EE5A5C">
        <w:t>нравится).</w:t>
      </w:r>
    </w:p>
    <w:p w:rsidR="00E865A2" w:rsidRPr="00EE5A5C" w:rsidRDefault="00E865A2" w:rsidP="00EE5A5C">
      <w:pPr>
        <w:pStyle w:val="af"/>
        <w:ind w:left="110"/>
        <w:contextualSpacing/>
      </w:pPr>
      <w:r w:rsidRPr="00EE5A5C">
        <w:t>-Что</w:t>
      </w:r>
      <w:r w:rsidRPr="00EE5A5C">
        <w:rPr>
          <w:spacing w:val="-14"/>
        </w:rPr>
        <w:t xml:space="preserve"> </w:t>
      </w:r>
      <w:r w:rsidRPr="00EE5A5C">
        <w:t>руки</w:t>
      </w:r>
      <w:r w:rsidRPr="00EE5A5C">
        <w:rPr>
          <w:spacing w:val="-12"/>
        </w:rPr>
        <w:t xml:space="preserve"> </w:t>
      </w:r>
      <w:r w:rsidRPr="00EE5A5C">
        <w:t>вам</w:t>
      </w:r>
      <w:r w:rsidRPr="00EE5A5C">
        <w:rPr>
          <w:spacing w:val="-13"/>
        </w:rPr>
        <w:t xml:space="preserve"> </w:t>
      </w:r>
      <w:r w:rsidRPr="00EE5A5C">
        <w:t>говорят</w:t>
      </w:r>
      <w:r w:rsidRPr="00EE5A5C">
        <w:rPr>
          <w:spacing w:val="-13"/>
        </w:rPr>
        <w:t xml:space="preserve"> </w:t>
      </w:r>
      <w:r w:rsidRPr="00EE5A5C">
        <w:t>о</w:t>
      </w:r>
      <w:r w:rsidRPr="00EE5A5C">
        <w:rPr>
          <w:spacing w:val="-13"/>
        </w:rPr>
        <w:t xml:space="preserve"> </w:t>
      </w:r>
      <w:r w:rsidRPr="00EE5A5C">
        <w:t>предмете?</w:t>
      </w:r>
      <w:r w:rsidRPr="00EE5A5C">
        <w:rPr>
          <w:spacing w:val="-11"/>
        </w:rPr>
        <w:t xml:space="preserve"> </w:t>
      </w:r>
      <w:r w:rsidRPr="00EE5A5C">
        <w:t>Какой</w:t>
      </w:r>
      <w:r w:rsidRPr="00EE5A5C">
        <w:rPr>
          <w:spacing w:val="-12"/>
        </w:rPr>
        <w:t xml:space="preserve"> </w:t>
      </w:r>
      <w:r w:rsidRPr="00EE5A5C">
        <w:t>он?</w:t>
      </w:r>
      <w:r w:rsidRPr="00EE5A5C">
        <w:rPr>
          <w:spacing w:val="-8"/>
        </w:rPr>
        <w:t xml:space="preserve"> </w:t>
      </w:r>
      <w:r w:rsidRPr="00EE5A5C">
        <w:t>(гладкий,</w:t>
      </w:r>
      <w:r w:rsidRPr="00EE5A5C">
        <w:rPr>
          <w:spacing w:val="-14"/>
        </w:rPr>
        <w:t xml:space="preserve"> </w:t>
      </w:r>
      <w:r w:rsidRPr="00EE5A5C">
        <w:t>тяжелый,</w:t>
      </w:r>
      <w:r w:rsidRPr="00EE5A5C">
        <w:rPr>
          <w:spacing w:val="-16"/>
        </w:rPr>
        <w:t xml:space="preserve"> </w:t>
      </w:r>
      <w:r w:rsidRPr="00EE5A5C">
        <w:t>холодный,</w:t>
      </w:r>
      <w:r w:rsidRPr="00EE5A5C">
        <w:rPr>
          <w:spacing w:val="-13"/>
        </w:rPr>
        <w:t xml:space="preserve"> </w:t>
      </w:r>
      <w:r w:rsidRPr="00EE5A5C">
        <w:rPr>
          <w:spacing w:val="-2"/>
        </w:rPr>
        <w:t>твердый).</w:t>
      </w:r>
    </w:p>
    <w:p w:rsidR="00E865A2" w:rsidRPr="00EE5A5C" w:rsidRDefault="00E865A2" w:rsidP="00EE5A5C">
      <w:pPr>
        <w:pStyle w:val="af"/>
        <w:ind w:left="132" w:right="17"/>
        <w:contextualSpacing/>
      </w:pPr>
      <w:r w:rsidRPr="00EE5A5C">
        <w:t>-Какой</w:t>
      </w:r>
      <w:r w:rsidRPr="00EE5A5C">
        <w:rPr>
          <w:spacing w:val="-9"/>
        </w:rPr>
        <w:t xml:space="preserve"> </w:t>
      </w:r>
      <w:r w:rsidRPr="00EE5A5C">
        <w:t>помощник</w:t>
      </w:r>
      <w:r w:rsidRPr="00EE5A5C">
        <w:rPr>
          <w:spacing w:val="-12"/>
        </w:rPr>
        <w:t xml:space="preserve"> </w:t>
      </w:r>
      <w:r w:rsidRPr="00EE5A5C">
        <w:t>нам</w:t>
      </w:r>
      <w:r w:rsidRPr="00EE5A5C">
        <w:rPr>
          <w:spacing w:val="-9"/>
        </w:rPr>
        <w:t xml:space="preserve"> </w:t>
      </w:r>
      <w:r w:rsidRPr="00EE5A5C">
        <w:t>еще</w:t>
      </w:r>
      <w:r w:rsidRPr="00EE5A5C">
        <w:rPr>
          <w:spacing w:val="-10"/>
        </w:rPr>
        <w:t xml:space="preserve"> </w:t>
      </w:r>
      <w:r w:rsidRPr="00EE5A5C">
        <w:t>может</w:t>
      </w:r>
      <w:r w:rsidRPr="00EE5A5C">
        <w:rPr>
          <w:spacing w:val="-10"/>
        </w:rPr>
        <w:t xml:space="preserve"> </w:t>
      </w:r>
      <w:r w:rsidRPr="00EE5A5C">
        <w:t>помочь?</w:t>
      </w:r>
      <w:r w:rsidRPr="00EE5A5C">
        <w:rPr>
          <w:spacing w:val="-6"/>
        </w:rPr>
        <w:t xml:space="preserve"> </w:t>
      </w:r>
      <w:r w:rsidRPr="00EE5A5C">
        <w:t>(нос).</w:t>
      </w:r>
      <w:r w:rsidRPr="00EE5A5C">
        <w:rPr>
          <w:spacing w:val="-10"/>
        </w:rPr>
        <w:t xml:space="preserve"> </w:t>
      </w:r>
      <w:r w:rsidRPr="00EE5A5C">
        <w:t>Что</w:t>
      </w:r>
      <w:r w:rsidRPr="00EE5A5C">
        <w:rPr>
          <w:spacing w:val="-12"/>
        </w:rPr>
        <w:t xml:space="preserve"> </w:t>
      </w:r>
      <w:r w:rsidRPr="00EE5A5C">
        <w:t>он</w:t>
      </w:r>
      <w:r w:rsidRPr="00EE5A5C">
        <w:rPr>
          <w:spacing w:val="-9"/>
        </w:rPr>
        <w:t xml:space="preserve"> </w:t>
      </w:r>
      <w:r w:rsidRPr="00EE5A5C">
        <w:t>говорит</w:t>
      </w:r>
      <w:r w:rsidRPr="00EE5A5C">
        <w:rPr>
          <w:spacing w:val="-10"/>
        </w:rPr>
        <w:t xml:space="preserve"> </w:t>
      </w:r>
      <w:r w:rsidRPr="00EE5A5C">
        <w:t>о</w:t>
      </w:r>
      <w:r w:rsidRPr="00EE5A5C">
        <w:rPr>
          <w:spacing w:val="-8"/>
        </w:rPr>
        <w:t xml:space="preserve"> </w:t>
      </w:r>
      <w:r w:rsidRPr="00EE5A5C">
        <w:t>предмете?</w:t>
      </w:r>
      <w:r w:rsidRPr="00EE5A5C">
        <w:rPr>
          <w:spacing w:val="-4"/>
        </w:rPr>
        <w:t xml:space="preserve"> </w:t>
      </w:r>
      <w:r w:rsidRPr="00EE5A5C">
        <w:t>(ароматный, душистый, пахучий).</w:t>
      </w:r>
    </w:p>
    <w:p w:rsidR="00E865A2" w:rsidRPr="00EE5A5C" w:rsidRDefault="00E865A2" w:rsidP="00EE5A5C">
      <w:pPr>
        <w:pStyle w:val="af"/>
        <w:spacing w:before="2"/>
        <w:ind w:left="511" w:right="399"/>
        <w:contextualSpacing/>
      </w:pPr>
      <w:r w:rsidRPr="00EE5A5C">
        <w:t>-Мы</w:t>
      </w:r>
      <w:r w:rsidRPr="00EE5A5C">
        <w:rPr>
          <w:spacing w:val="-9"/>
        </w:rPr>
        <w:t xml:space="preserve"> </w:t>
      </w:r>
      <w:r w:rsidRPr="00EE5A5C">
        <w:t>рассказали</w:t>
      </w:r>
      <w:r w:rsidRPr="00EE5A5C">
        <w:rPr>
          <w:spacing w:val="-6"/>
        </w:rPr>
        <w:t xml:space="preserve"> </w:t>
      </w:r>
      <w:r w:rsidRPr="00EE5A5C">
        <w:t>все</w:t>
      </w:r>
      <w:r w:rsidRPr="00EE5A5C">
        <w:rPr>
          <w:spacing w:val="-6"/>
        </w:rPr>
        <w:t xml:space="preserve"> </w:t>
      </w:r>
      <w:r w:rsidRPr="00EE5A5C">
        <w:t>об</w:t>
      </w:r>
      <w:r w:rsidRPr="00EE5A5C">
        <w:rPr>
          <w:spacing w:val="-5"/>
        </w:rPr>
        <w:t xml:space="preserve"> </w:t>
      </w:r>
      <w:r w:rsidRPr="00EE5A5C">
        <w:t>этом</w:t>
      </w:r>
      <w:r w:rsidRPr="00EE5A5C">
        <w:rPr>
          <w:spacing w:val="-6"/>
        </w:rPr>
        <w:t xml:space="preserve"> </w:t>
      </w:r>
      <w:r w:rsidRPr="00EE5A5C">
        <w:t>предмете,</w:t>
      </w:r>
      <w:r w:rsidRPr="00EE5A5C">
        <w:rPr>
          <w:spacing w:val="-7"/>
        </w:rPr>
        <w:t xml:space="preserve"> </w:t>
      </w:r>
      <w:r w:rsidRPr="00EE5A5C">
        <w:t>а</w:t>
      </w:r>
      <w:r w:rsidRPr="00EE5A5C">
        <w:rPr>
          <w:spacing w:val="-6"/>
        </w:rPr>
        <w:t xml:space="preserve"> </w:t>
      </w:r>
      <w:r w:rsidRPr="00EE5A5C">
        <w:t>для</w:t>
      </w:r>
      <w:r w:rsidRPr="00EE5A5C">
        <w:rPr>
          <w:spacing w:val="-6"/>
        </w:rPr>
        <w:t xml:space="preserve"> </w:t>
      </w:r>
      <w:r w:rsidRPr="00EE5A5C">
        <w:t>чего</w:t>
      </w:r>
      <w:r w:rsidRPr="00EE5A5C">
        <w:rPr>
          <w:spacing w:val="-5"/>
        </w:rPr>
        <w:t xml:space="preserve"> </w:t>
      </w:r>
      <w:r w:rsidRPr="00EE5A5C">
        <w:t>он</w:t>
      </w:r>
      <w:r w:rsidRPr="00EE5A5C">
        <w:rPr>
          <w:spacing w:val="-6"/>
        </w:rPr>
        <w:t xml:space="preserve"> </w:t>
      </w:r>
      <w:r w:rsidRPr="00EE5A5C">
        <w:t>нужен?</w:t>
      </w:r>
      <w:r w:rsidRPr="00EE5A5C">
        <w:rPr>
          <w:spacing w:val="-2"/>
        </w:rPr>
        <w:t xml:space="preserve"> </w:t>
      </w:r>
      <w:r w:rsidRPr="00EE5A5C">
        <w:t>(умываться,</w:t>
      </w:r>
      <w:r w:rsidRPr="00EE5A5C">
        <w:rPr>
          <w:spacing w:val="-6"/>
        </w:rPr>
        <w:t xml:space="preserve"> </w:t>
      </w:r>
      <w:r w:rsidRPr="00EE5A5C">
        <w:t>мыть</w:t>
      </w:r>
      <w:r w:rsidRPr="00EE5A5C">
        <w:rPr>
          <w:spacing w:val="-7"/>
        </w:rPr>
        <w:t xml:space="preserve"> </w:t>
      </w:r>
      <w:r w:rsidRPr="00EE5A5C">
        <w:t xml:space="preserve">руки, </w:t>
      </w:r>
      <w:r w:rsidRPr="00EE5A5C">
        <w:rPr>
          <w:spacing w:val="-2"/>
        </w:rPr>
        <w:t>стирать)</w:t>
      </w:r>
    </w:p>
    <w:p w:rsidR="00E865A2" w:rsidRPr="00EE5A5C" w:rsidRDefault="00E865A2" w:rsidP="00EE5A5C">
      <w:pPr>
        <w:pStyle w:val="af"/>
        <w:ind w:left="105"/>
        <w:contextualSpacing/>
      </w:pPr>
      <w:r w:rsidRPr="00EE5A5C">
        <w:t>Оно</w:t>
      </w:r>
      <w:r w:rsidRPr="00EE5A5C">
        <w:rPr>
          <w:spacing w:val="-7"/>
        </w:rPr>
        <w:t xml:space="preserve"> </w:t>
      </w:r>
      <w:r w:rsidRPr="00EE5A5C">
        <w:t>может</w:t>
      </w:r>
      <w:r w:rsidRPr="00EE5A5C">
        <w:rPr>
          <w:spacing w:val="-5"/>
        </w:rPr>
        <w:t xml:space="preserve"> </w:t>
      </w:r>
      <w:r w:rsidRPr="00EE5A5C">
        <w:t>быть</w:t>
      </w:r>
      <w:r w:rsidRPr="00EE5A5C">
        <w:rPr>
          <w:spacing w:val="-6"/>
        </w:rPr>
        <w:t xml:space="preserve"> </w:t>
      </w:r>
      <w:r w:rsidRPr="00EE5A5C">
        <w:t>разного</w:t>
      </w:r>
      <w:r w:rsidRPr="00EE5A5C">
        <w:rPr>
          <w:spacing w:val="-4"/>
        </w:rPr>
        <w:t xml:space="preserve"> </w:t>
      </w:r>
      <w:r w:rsidRPr="00EE5A5C">
        <w:t>цвета</w:t>
      </w:r>
      <w:r w:rsidRPr="00EE5A5C">
        <w:rPr>
          <w:spacing w:val="-5"/>
        </w:rPr>
        <w:t xml:space="preserve"> </w:t>
      </w:r>
      <w:r w:rsidRPr="00EE5A5C">
        <w:t>и</w:t>
      </w:r>
      <w:r w:rsidRPr="00EE5A5C">
        <w:rPr>
          <w:spacing w:val="-8"/>
        </w:rPr>
        <w:t xml:space="preserve"> </w:t>
      </w:r>
      <w:r w:rsidRPr="00EE5A5C">
        <w:t>разной</w:t>
      </w:r>
      <w:r w:rsidRPr="00EE5A5C">
        <w:rPr>
          <w:spacing w:val="-8"/>
        </w:rPr>
        <w:t xml:space="preserve"> </w:t>
      </w:r>
      <w:r w:rsidRPr="00EE5A5C">
        <w:t>формы</w:t>
      </w:r>
      <w:r w:rsidRPr="00EE5A5C">
        <w:rPr>
          <w:spacing w:val="-8"/>
        </w:rPr>
        <w:t xml:space="preserve"> </w:t>
      </w:r>
      <w:r w:rsidRPr="00EE5A5C">
        <w:t>и</w:t>
      </w:r>
      <w:r w:rsidRPr="00EE5A5C">
        <w:rPr>
          <w:spacing w:val="-5"/>
        </w:rPr>
        <w:t xml:space="preserve"> </w:t>
      </w:r>
      <w:r w:rsidRPr="00EE5A5C">
        <w:t>иметь</w:t>
      </w:r>
      <w:r w:rsidRPr="00EE5A5C">
        <w:rPr>
          <w:spacing w:val="-8"/>
        </w:rPr>
        <w:t xml:space="preserve"> </w:t>
      </w:r>
      <w:r w:rsidRPr="00EE5A5C">
        <w:t>разный</w:t>
      </w:r>
      <w:r w:rsidRPr="00EE5A5C">
        <w:rPr>
          <w:spacing w:val="-5"/>
        </w:rPr>
        <w:t xml:space="preserve"> </w:t>
      </w:r>
      <w:r w:rsidRPr="00EE5A5C">
        <w:rPr>
          <w:spacing w:val="-2"/>
        </w:rPr>
        <w:t>запах.</w:t>
      </w:r>
    </w:p>
    <w:p w:rsidR="00E865A2" w:rsidRPr="00EE5A5C" w:rsidRDefault="00E865A2" w:rsidP="00EE5A5C">
      <w:pPr>
        <w:pStyle w:val="af"/>
        <w:contextualSpacing/>
      </w:pPr>
      <w:r w:rsidRPr="00EE5A5C">
        <w:rPr>
          <w:spacing w:val="-2"/>
        </w:rPr>
        <w:t>Воспитатель:</w:t>
      </w:r>
    </w:p>
    <w:p w:rsidR="00E865A2" w:rsidRPr="00EE5A5C" w:rsidRDefault="00E865A2" w:rsidP="00EE5A5C">
      <w:pPr>
        <w:pStyle w:val="af"/>
        <w:ind w:left="317" w:right="203"/>
        <w:contextualSpacing/>
      </w:pPr>
      <w:r w:rsidRPr="00EE5A5C">
        <w:t>Давайте</w:t>
      </w:r>
      <w:r w:rsidRPr="00EE5A5C">
        <w:rPr>
          <w:spacing w:val="-7"/>
        </w:rPr>
        <w:t xml:space="preserve"> </w:t>
      </w:r>
      <w:r w:rsidRPr="00EE5A5C">
        <w:t>положим</w:t>
      </w:r>
      <w:r w:rsidRPr="00EE5A5C">
        <w:rPr>
          <w:spacing w:val="-10"/>
        </w:rPr>
        <w:t xml:space="preserve"> </w:t>
      </w:r>
      <w:r w:rsidRPr="00EE5A5C">
        <w:t>разноцветные</w:t>
      </w:r>
      <w:r w:rsidRPr="00EE5A5C">
        <w:rPr>
          <w:spacing w:val="-7"/>
        </w:rPr>
        <w:t xml:space="preserve"> </w:t>
      </w:r>
      <w:r w:rsidRPr="00EE5A5C">
        <w:t>кусочки</w:t>
      </w:r>
      <w:r w:rsidRPr="00EE5A5C">
        <w:rPr>
          <w:spacing w:val="-9"/>
        </w:rPr>
        <w:t xml:space="preserve"> </w:t>
      </w:r>
      <w:r w:rsidRPr="00EE5A5C">
        <w:t>мыла</w:t>
      </w:r>
      <w:r w:rsidRPr="00EE5A5C">
        <w:rPr>
          <w:spacing w:val="-7"/>
        </w:rPr>
        <w:t xml:space="preserve"> </w:t>
      </w:r>
      <w:r w:rsidRPr="00EE5A5C">
        <w:t>на</w:t>
      </w:r>
      <w:r w:rsidRPr="00EE5A5C">
        <w:rPr>
          <w:spacing w:val="-10"/>
        </w:rPr>
        <w:t xml:space="preserve"> </w:t>
      </w:r>
      <w:r w:rsidRPr="00EE5A5C">
        <w:t>поднос</w:t>
      </w:r>
      <w:r w:rsidRPr="00EE5A5C">
        <w:rPr>
          <w:spacing w:val="-7"/>
        </w:rPr>
        <w:t xml:space="preserve"> </w:t>
      </w:r>
      <w:r w:rsidRPr="00EE5A5C">
        <w:t>и</w:t>
      </w:r>
      <w:r w:rsidRPr="00EE5A5C">
        <w:rPr>
          <w:spacing w:val="-10"/>
        </w:rPr>
        <w:t xml:space="preserve"> </w:t>
      </w:r>
      <w:r w:rsidRPr="00EE5A5C">
        <w:t>посчитаем</w:t>
      </w:r>
      <w:r w:rsidRPr="00EE5A5C">
        <w:rPr>
          <w:spacing w:val="-7"/>
        </w:rPr>
        <w:t xml:space="preserve"> </w:t>
      </w:r>
      <w:r w:rsidRPr="00EE5A5C">
        <w:t>сколько</w:t>
      </w:r>
      <w:r w:rsidRPr="00EE5A5C">
        <w:rPr>
          <w:spacing w:val="-6"/>
        </w:rPr>
        <w:t xml:space="preserve"> </w:t>
      </w:r>
      <w:r w:rsidRPr="00EE5A5C">
        <w:t>у</w:t>
      </w:r>
      <w:r w:rsidRPr="00EE5A5C">
        <w:rPr>
          <w:spacing w:val="-12"/>
        </w:rPr>
        <w:t xml:space="preserve"> </w:t>
      </w:r>
      <w:r w:rsidRPr="00EE5A5C">
        <w:t>нас</w:t>
      </w:r>
      <w:r w:rsidRPr="00EE5A5C">
        <w:rPr>
          <w:spacing w:val="-2"/>
        </w:rPr>
        <w:t xml:space="preserve"> </w:t>
      </w:r>
      <w:r w:rsidRPr="00EE5A5C">
        <w:t xml:space="preserve">их </w:t>
      </w:r>
      <w:r w:rsidRPr="00EE5A5C">
        <w:rPr>
          <w:spacing w:val="-2"/>
        </w:rPr>
        <w:t>всего.</w:t>
      </w:r>
    </w:p>
    <w:p w:rsidR="00E865A2" w:rsidRPr="00EE5A5C" w:rsidRDefault="00E865A2" w:rsidP="00EE5A5C">
      <w:pPr>
        <w:pStyle w:val="af"/>
        <w:spacing w:before="1"/>
        <w:ind w:left="107"/>
        <w:contextualSpacing/>
      </w:pPr>
      <w:r w:rsidRPr="00EE5A5C">
        <w:t>(Дети</w:t>
      </w:r>
      <w:r w:rsidRPr="00EE5A5C">
        <w:rPr>
          <w:spacing w:val="58"/>
        </w:rPr>
        <w:t xml:space="preserve"> </w:t>
      </w:r>
      <w:r w:rsidRPr="00EE5A5C">
        <w:t>считают</w:t>
      </w:r>
      <w:r w:rsidRPr="00EE5A5C">
        <w:rPr>
          <w:spacing w:val="-7"/>
        </w:rPr>
        <w:t xml:space="preserve"> </w:t>
      </w:r>
      <w:r w:rsidRPr="00EE5A5C">
        <w:t>кусочки</w:t>
      </w:r>
      <w:r w:rsidRPr="00EE5A5C">
        <w:rPr>
          <w:spacing w:val="-5"/>
        </w:rPr>
        <w:t xml:space="preserve"> </w:t>
      </w:r>
      <w:r w:rsidRPr="00EE5A5C">
        <w:t>мыла,</w:t>
      </w:r>
      <w:r w:rsidRPr="00EE5A5C">
        <w:rPr>
          <w:spacing w:val="-7"/>
        </w:rPr>
        <w:t xml:space="preserve"> </w:t>
      </w:r>
      <w:r w:rsidRPr="00EE5A5C">
        <w:t>их</w:t>
      </w:r>
      <w:r w:rsidRPr="00EE5A5C">
        <w:rPr>
          <w:spacing w:val="-5"/>
        </w:rPr>
        <w:t xml:space="preserve"> </w:t>
      </w:r>
      <w:r w:rsidRPr="00EE5A5C">
        <w:t>5.</w:t>
      </w:r>
      <w:r w:rsidRPr="00EE5A5C">
        <w:rPr>
          <w:spacing w:val="-6"/>
        </w:rPr>
        <w:t xml:space="preserve"> </w:t>
      </w:r>
      <w:r w:rsidRPr="00EE5A5C">
        <w:t>На</w:t>
      </w:r>
      <w:r w:rsidRPr="00EE5A5C">
        <w:rPr>
          <w:spacing w:val="-5"/>
        </w:rPr>
        <w:t xml:space="preserve"> </w:t>
      </w:r>
      <w:r w:rsidRPr="00EE5A5C">
        <w:t>столе</w:t>
      </w:r>
      <w:r w:rsidRPr="00EE5A5C">
        <w:rPr>
          <w:spacing w:val="-6"/>
        </w:rPr>
        <w:t xml:space="preserve"> </w:t>
      </w:r>
      <w:r w:rsidRPr="00EE5A5C">
        <w:t>разложены</w:t>
      </w:r>
      <w:r w:rsidRPr="00EE5A5C">
        <w:rPr>
          <w:spacing w:val="-6"/>
        </w:rPr>
        <w:t xml:space="preserve"> </w:t>
      </w:r>
      <w:r w:rsidRPr="00EE5A5C">
        <w:t>цифры</w:t>
      </w:r>
      <w:r w:rsidRPr="00EE5A5C">
        <w:rPr>
          <w:spacing w:val="-6"/>
        </w:rPr>
        <w:t xml:space="preserve"> </w:t>
      </w:r>
      <w:r w:rsidRPr="00EE5A5C">
        <w:t>от</w:t>
      </w:r>
      <w:r w:rsidRPr="00EE5A5C">
        <w:rPr>
          <w:spacing w:val="-10"/>
        </w:rPr>
        <w:t xml:space="preserve"> </w:t>
      </w:r>
      <w:r w:rsidRPr="00EE5A5C">
        <w:t>1</w:t>
      </w:r>
      <w:r w:rsidRPr="00EE5A5C">
        <w:rPr>
          <w:spacing w:val="-5"/>
        </w:rPr>
        <w:t xml:space="preserve"> </w:t>
      </w:r>
      <w:r w:rsidRPr="00EE5A5C">
        <w:t>до</w:t>
      </w:r>
      <w:r w:rsidRPr="00EE5A5C">
        <w:rPr>
          <w:spacing w:val="-4"/>
        </w:rPr>
        <w:t xml:space="preserve"> </w:t>
      </w:r>
      <w:r w:rsidRPr="00EE5A5C">
        <w:rPr>
          <w:spacing w:val="-5"/>
        </w:rPr>
        <w:t>5).</w:t>
      </w:r>
    </w:p>
    <w:p w:rsidR="00E865A2" w:rsidRPr="00EE5A5C" w:rsidRDefault="00E865A2" w:rsidP="00EE5A5C">
      <w:pPr>
        <w:pStyle w:val="af"/>
        <w:ind w:left="4717"/>
        <w:contextualSpacing/>
        <w:jc w:val="left"/>
      </w:pPr>
      <w:r w:rsidRPr="00EE5A5C">
        <w:rPr>
          <w:spacing w:val="-2"/>
        </w:rPr>
        <w:t>Воспитатель:</w:t>
      </w:r>
    </w:p>
    <w:p w:rsidR="00E865A2" w:rsidRPr="00EE5A5C" w:rsidRDefault="00E865A2" w:rsidP="00EE5A5C">
      <w:pPr>
        <w:pStyle w:val="af"/>
        <w:ind w:left="107"/>
        <w:contextualSpacing/>
      </w:pPr>
      <w:r w:rsidRPr="00EE5A5C">
        <w:t>София,</w:t>
      </w:r>
      <w:r w:rsidRPr="00EE5A5C">
        <w:rPr>
          <w:spacing w:val="-4"/>
        </w:rPr>
        <w:t xml:space="preserve"> </w:t>
      </w:r>
      <w:r w:rsidRPr="00EE5A5C">
        <w:t>найди</w:t>
      </w:r>
      <w:r w:rsidRPr="00EE5A5C">
        <w:rPr>
          <w:spacing w:val="-7"/>
        </w:rPr>
        <w:t xml:space="preserve"> </w:t>
      </w:r>
      <w:r w:rsidRPr="00EE5A5C">
        <w:t>нам</w:t>
      </w:r>
      <w:r w:rsidRPr="00EE5A5C">
        <w:rPr>
          <w:spacing w:val="-3"/>
        </w:rPr>
        <w:t xml:space="preserve"> </w:t>
      </w:r>
      <w:r w:rsidRPr="00EE5A5C">
        <w:t>цифру</w:t>
      </w:r>
      <w:r w:rsidRPr="00EE5A5C">
        <w:rPr>
          <w:spacing w:val="-7"/>
        </w:rPr>
        <w:t xml:space="preserve"> </w:t>
      </w:r>
      <w:r w:rsidRPr="00EE5A5C">
        <w:rPr>
          <w:spacing w:val="-10"/>
        </w:rPr>
        <w:t>5</w:t>
      </w:r>
    </w:p>
    <w:p w:rsidR="00E865A2" w:rsidRPr="00EE5A5C" w:rsidRDefault="00E865A2" w:rsidP="00EE5A5C">
      <w:pPr>
        <w:pStyle w:val="af"/>
        <w:ind w:left="108"/>
        <w:contextualSpacing/>
      </w:pPr>
      <w:r w:rsidRPr="00EE5A5C">
        <w:t>(ребенок</w:t>
      </w:r>
      <w:r w:rsidRPr="00EE5A5C">
        <w:rPr>
          <w:spacing w:val="-12"/>
        </w:rPr>
        <w:t xml:space="preserve"> </w:t>
      </w:r>
      <w:r w:rsidRPr="00EE5A5C">
        <w:t>находит</w:t>
      </w:r>
      <w:r w:rsidRPr="00EE5A5C">
        <w:rPr>
          <w:spacing w:val="-13"/>
        </w:rPr>
        <w:t xml:space="preserve"> </w:t>
      </w:r>
      <w:r w:rsidRPr="00EE5A5C">
        <w:t>и</w:t>
      </w:r>
      <w:r w:rsidRPr="00EE5A5C">
        <w:rPr>
          <w:spacing w:val="-15"/>
        </w:rPr>
        <w:t xml:space="preserve"> </w:t>
      </w:r>
      <w:r w:rsidRPr="00EE5A5C">
        <w:t>показывает</w:t>
      </w:r>
      <w:r w:rsidRPr="00EE5A5C">
        <w:rPr>
          <w:spacing w:val="-11"/>
        </w:rPr>
        <w:t xml:space="preserve"> </w:t>
      </w:r>
      <w:r w:rsidRPr="00EE5A5C">
        <w:rPr>
          <w:spacing w:val="-2"/>
        </w:rPr>
        <w:t>цифру).</w:t>
      </w:r>
    </w:p>
    <w:p w:rsidR="00E865A2" w:rsidRPr="00EE5A5C" w:rsidRDefault="00E865A2" w:rsidP="00EE5A5C">
      <w:pPr>
        <w:pStyle w:val="af"/>
        <w:ind w:left="346" w:firstLine="372"/>
        <w:contextualSpacing/>
        <w:jc w:val="left"/>
      </w:pPr>
      <w:r w:rsidRPr="00EE5A5C">
        <w:t>А теперь внимательно посмотрите и запомните, где какое мыло лежит. Закройте глаза</w:t>
      </w:r>
      <w:r w:rsidRPr="00EE5A5C">
        <w:rPr>
          <w:spacing w:val="-11"/>
        </w:rPr>
        <w:t xml:space="preserve"> </w:t>
      </w:r>
      <w:r w:rsidRPr="00EE5A5C">
        <w:t>(воспитатель</w:t>
      </w:r>
      <w:r w:rsidRPr="00EE5A5C">
        <w:rPr>
          <w:spacing w:val="-11"/>
        </w:rPr>
        <w:t xml:space="preserve"> </w:t>
      </w:r>
      <w:r w:rsidRPr="00EE5A5C">
        <w:t>убирает</w:t>
      </w:r>
      <w:r w:rsidRPr="00EE5A5C">
        <w:rPr>
          <w:spacing w:val="-13"/>
        </w:rPr>
        <w:t xml:space="preserve"> </w:t>
      </w:r>
      <w:r w:rsidRPr="00EE5A5C">
        <w:t>два</w:t>
      </w:r>
      <w:r w:rsidRPr="00EE5A5C">
        <w:rPr>
          <w:spacing w:val="-10"/>
        </w:rPr>
        <w:t xml:space="preserve"> </w:t>
      </w:r>
      <w:r w:rsidRPr="00EE5A5C">
        <w:t>кусочка</w:t>
      </w:r>
      <w:r w:rsidRPr="00EE5A5C">
        <w:rPr>
          <w:spacing w:val="-10"/>
        </w:rPr>
        <w:t xml:space="preserve"> </w:t>
      </w:r>
      <w:r w:rsidRPr="00EE5A5C">
        <w:t>мыла).</w:t>
      </w:r>
      <w:r w:rsidRPr="00EE5A5C">
        <w:rPr>
          <w:spacing w:val="-11"/>
        </w:rPr>
        <w:t xml:space="preserve"> </w:t>
      </w:r>
      <w:r w:rsidRPr="00EE5A5C">
        <w:t>Откройте</w:t>
      </w:r>
      <w:r w:rsidRPr="00EE5A5C">
        <w:rPr>
          <w:spacing w:val="-10"/>
        </w:rPr>
        <w:t xml:space="preserve"> </w:t>
      </w:r>
      <w:r w:rsidRPr="00EE5A5C">
        <w:t>глаза</w:t>
      </w:r>
      <w:r w:rsidRPr="00EE5A5C">
        <w:rPr>
          <w:spacing w:val="-11"/>
        </w:rPr>
        <w:t xml:space="preserve"> </w:t>
      </w:r>
      <w:r w:rsidRPr="00EE5A5C">
        <w:t>и</w:t>
      </w:r>
      <w:r w:rsidRPr="00EE5A5C">
        <w:rPr>
          <w:spacing w:val="-10"/>
        </w:rPr>
        <w:t xml:space="preserve"> </w:t>
      </w:r>
      <w:r w:rsidRPr="00EE5A5C">
        <w:t>назовите</w:t>
      </w:r>
      <w:r w:rsidRPr="00EE5A5C">
        <w:rPr>
          <w:spacing w:val="-10"/>
        </w:rPr>
        <w:t xml:space="preserve"> </w:t>
      </w:r>
      <w:r w:rsidRPr="00EE5A5C">
        <w:t>какого</w:t>
      </w:r>
      <w:r w:rsidRPr="00EE5A5C">
        <w:rPr>
          <w:spacing w:val="-11"/>
        </w:rPr>
        <w:t xml:space="preserve"> </w:t>
      </w:r>
      <w:r w:rsidRPr="00EE5A5C">
        <w:t>цвета</w:t>
      </w:r>
    </w:p>
    <w:p w:rsidR="00E865A2" w:rsidRPr="00EE5A5C" w:rsidRDefault="00E865A2" w:rsidP="00EE5A5C">
      <w:pPr>
        <w:pStyle w:val="af"/>
        <w:ind w:left="110"/>
        <w:contextualSpacing/>
      </w:pPr>
      <w:r w:rsidRPr="00EE5A5C">
        <w:t>мыла</w:t>
      </w:r>
      <w:r w:rsidRPr="00EE5A5C">
        <w:rPr>
          <w:spacing w:val="-1"/>
        </w:rPr>
        <w:t xml:space="preserve"> </w:t>
      </w:r>
      <w:r w:rsidRPr="00EE5A5C">
        <w:t>не</w:t>
      </w:r>
      <w:r w:rsidRPr="00EE5A5C">
        <w:rPr>
          <w:spacing w:val="-1"/>
        </w:rPr>
        <w:t xml:space="preserve"> </w:t>
      </w:r>
      <w:r w:rsidRPr="00EE5A5C">
        <w:t>стало</w:t>
      </w:r>
      <w:r w:rsidRPr="00EE5A5C">
        <w:rPr>
          <w:spacing w:val="-1"/>
        </w:rPr>
        <w:t xml:space="preserve"> </w:t>
      </w:r>
      <w:r w:rsidRPr="00EE5A5C">
        <w:t>(дети</w:t>
      </w:r>
      <w:r w:rsidRPr="00EE5A5C">
        <w:rPr>
          <w:spacing w:val="-2"/>
        </w:rPr>
        <w:t xml:space="preserve"> называют).</w:t>
      </w:r>
    </w:p>
    <w:p w:rsidR="00E865A2" w:rsidRPr="00EE5A5C" w:rsidRDefault="00E865A2" w:rsidP="00EE5A5C">
      <w:pPr>
        <w:pStyle w:val="af"/>
        <w:spacing w:before="2"/>
        <w:ind w:left="105"/>
        <w:contextualSpacing/>
      </w:pPr>
      <w:r w:rsidRPr="00EE5A5C">
        <w:t>Давайте</w:t>
      </w:r>
      <w:r w:rsidRPr="00EE5A5C">
        <w:rPr>
          <w:spacing w:val="-12"/>
        </w:rPr>
        <w:t xml:space="preserve"> </w:t>
      </w:r>
      <w:r w:rsidRPr="00EE5A5C">
        <w:t>посчитаем,</w:t>
      </w:r>
      <w:r w:rsidRPr="00EE5A5C">
        <w:rPr>
          <w:spacing w:val="-11"/>
        </w:rPr>
        <w:t xml:space="preserve"> </w:t>
      </w:r>
      <w:r w:rsidRPr="00EE5A5C">
        <w:t>сколько</w:t>
      </w:r>
      <w:r w:rsidRPr="00EE5A5C">
        <w:rPr>
          <w:spacing w:val="-8"/>
        </w:rPr>
        <w:t xml:space="preserve"> </w:t>
      </w:r>
      <w:r w:rsidRPr="00EE5A5C">
        <w:t>кусочков</w:t>
      </w:r>
      <w:r w:rsidRPr="00EE5A5C">
        <w:rPr>
          <w:spacing w:val="-11"/>
        </w:rPr>
        <w:t xml:space="preserve"> </w:t>
      </w:r>
      <w:r w:rsidRPr="00EE5A5C">
        <w:t>мыла</w:t>
      </w:r>
      <w:r w:rsidRPr="00EE5A5C">
        <w:rPr>
          <w:spacing w:val="-9"/>
        </w:rPr>
        <w:t xml:space="preserve"> </w:t>
      </w:r>
      <w:r w:rsidRPr="00EE5A5C">
        <w:t>у</w:t>
      </w:r>
      <w:r w:rsidRPr="00EE5A5C">
        <w:rPr>
          <w:spacing w:val="-14"/>
        </w:rPr>
        <w:t xml:space="preserve"> </w:t>
      </w:r>
      <w:r w:rsidRPr="00EE5A5C">
        <w:t>нас</w:t>
      </w:r>
      <w:r w:rsidRPr="00EE5A5C">
        <w:rPr>
          <w:spacing w:val="-10"/>
        </w:rPr>
        <w:t xml:space="preserve"> </w:t>
      </w:r>
      <w:r w:rsidRPr="00EE5A5C">
        <w:t>осталось</w:t>
      </w:r>
      <w:r w:rsidRPr="00EE5A5C">
        <w:rPr>
          <w:spacing w:val="-11"/>
        </w:rPr>
        <w:t xml:space="preserve"> </w:t>
      </w:r>
      <w:r w:rsidRPr="00EE5A5C">
        <w:t>(дети</w:t>
      </w:r>
      <w:r w:rsidRPr="00EE5A5C">
        <w:rPr>
          <w:spacing w:val="-12"/>
        </w:rPr>
        <w:t xml:space="preserve"> </w:t>
      </w:r>
      <w:r w:rsidRPr="00EE5A5C">
        <w:t>считают,</w:t>
      </w:r>
      <w:r w:rsidRPr="00EE5A5C">
        <w:rPr>
          <w:spacing w:val="-11"/>
        </w:rPr>
        <w:t xml:space="preserve"> </w:t>
      </w:r>
      <w:r w:rsidRPr="00EE5A5C">
        <w:t>их</w:t>
      </w:r>
      <w:r w:rsidRPr="00EE5A5C">
        <w:rPr>
          <w:spacing w:val="-8"/>
        </w:rPr>
        <w:t xml:space="preserve"> </w:t>
      </w:r>
      <w:r w:rsidRPr="00EE5A5C">
        <w:rPr>
          <w:spacing w:val="-5"/>
        </w:rPr>
        <w:t>3).</w:t>
      </w:r>
    </w:p>
    <w:p w:rsidR="00E865A2" w:rsidRPr="00EE5A5C" w:rsidRDefault="00E865A2" w:rsidP="00EE5A5C">
      <w:pPr>
        <w:pStyle w:val="af"/>
        <w:contextualSpacing/>
      </w:pPr>
      <w:r w:rsidRPr="00EE5A5C">
        <w:rPr>
          <w:spacing w:val="-2"/>
        </w:rPr>
        <w:t>Воспитатель:</w:t>
      </w:r>
    </w:p>
    <w:p w:rsidR="00E865A2" w:rsidRPr="00EE5A5C" w:rsidRDefault="00E865A2" w:rsidP="00EE5A5C">
      <w:pPr>
        <w:pStyle w:val="af"/>
        <w:ind w:left="110"/>
        <w:contextualSpacing/>
      </w:pPr>
      <w:proofErr w:type="spellStart"/>
      <w:r w:rsidRPr="00EE5A5C">
        <w:t>Радмир</w:t>
      </w:r>
      <w:proofErr w:type="spellEnd"/>
      <w:r w:rsidRPr="00EE5A5C">
        <w:t>,</w:t>
      </w:r>
      <w:r w:rsidRPr="00EE5A5C">
        <w:rPr>
          <w:spacing w:val="-7"/>
        </w:rPr>
        <w:t xml:space="preserve"> </w:t>
      </w:r>
      <w:r w:rsidRPr="00EE5A5C">
        <w:t>найди</w:t>
      </w:r>
      <w:r w:rsidRPr="00EE5A5C">
        <w:rPr>
          <w:spacing w:val="-2"/>
        </w:rPr>
        <w:t xml:space="preserve"> </w:t>
      </w:r>
      <w:r w:rsidRPr="00EE5A5C">
        <w:t>нам</w:t>
      </w:r>
      <w:r w:rsidRPr="00EE5A5C">
        <w:rPr>
          <w:spacing w:val="-5"/>
        </w:rPr>
        <w:t xml:space="preserve"> </w:t>
      </w:r>
      <w:r w:rsidRPr="00EE5A5C">
        <w:t>цифру</w:t>
      </w:r>
      <w:r w:rsidRPr="00EE5A5C">
        <w:rPr>
          <w:spacing w:val="-6"/>
        </w:rPr>
        <w:t xml:space="preserve"> </w:t>
      </w:r>
      <w:r w:rsidRPr="00EE5A5C">
        <w:t>3 (и</w:t>
      </w:r>
      <w:r w:rsidRPr="00EE5A5C">
        <w:rPr>
          <w:spacing w:val="-1"/>
        </w:rPr>
        <w:t xml:space="preserve"> </w:t>
      </w:r>
      <w:r w:rsidRPr="00EE5A5C">
        <w:t>т</w:t>
      </w:r>
      <w:r w:rsidRPr="00EE5A5C">
        <w:rPr>
          <w:spacing w:val="-3"/>
        </w:rPr>
        <w:t xml:space="preserve"> </w:t>
      </w:r>
      <w:r w:rsidRPr="00EE5A5C">
        <w:rPr>
          <w:spacing w:val="-5"/>
        </w:rPr>
        <w:t>д.)</w:t>
      </w:r>
    </w:p>
    <w:p w:rsidR="00E865A2" w:rsidRPr="00EE5A5C" w:rsidRDefault="00E865A2" w:rsidP="00EE5A5C">
      <w:pPr>
        <w:pStyle w:val="af"/>
        <w:ind w:left="283" w:right="177" w:firstLine="4"/>
        <w:contextualSpacing/>
      </w:pPr>
      <w:r w:rsidRPr="00EE5A5C">
        <w:t>-Смотрите,</w:t>
      </w:r>
      <w:r w:rsidRPr="00EE5A5C">
        <w:rPr>
          <w:spacing w:val="-11"/>
        </w:rPr>
        <w:t xml:space="preserve"> </w:t>
      </w:r>
      <w:r w:rsidRPr="00EE5A5C">
        <w:t>в</w:t>
      </w:r>
      <w:r w:rsidRPr="00EE5A5C">
        <w:rPr>
          <w:spacing w:val="-10"/>
        </w:rPr>
        <w:t xml:space="preserve"> </w:t>
      </w:r>
      <w:r w:rsidRPr="00EE5A5C">
        <w:t>коробке</w:t>
      </w:r>
      <w:r w:rsidRPr="00EE5A5C">
        <w:rPr>
          <w:spacing w:val="-9"/>
        </w:rPr>
        <w:t xml:space="preserve"> </w:t>
      </w:r>
      <w:r w:rsidRPr="00EE5A5C">
        <w:t>ещё</w:t>
      </w:r>
      <w:r w:rsidRPr="00EE5A5C">
        <w:rPr>
          <w:spacing w:val="-10"/>
        </w:rPr>
        <w:t xml:space="preserve"> </w:t>
      </w:r>
      <w:r w:rsidRPr="00EE5A5C">
        <w:t>что-то</w:t>
      </w:r>
      <w:r w:rsidRPr="00EE5A5C">
        <w:rPr>
          <w:spacing w:val="-8"/>
        </w:rPr>
        <w:t xml:space="preserve"> </w:t>
      </w:r>
      <w:r w:rsidRPr="00EE5A5C">
        <w:t>лежит.</w:t>
      </w:r>
      <w:r w:rsidRPr="00EE5A5C">
        <w:rPr>
          <w:spacing w:val="-12"/>
        </w:rPr>
        <w:t xml:space="preserve"> </w:t>
      </w:r>
      <w:r w:rsidRPr="00EE5A5C">
        <w:t>Я</w:t>
      </w:r>
      <w:r w:rsidRPr="00EE5A5C">
        <w:rPr>
          <w:spacing w:val="-9"/>
        </w:rPr>
        <w:t xml:space="preserve"> </w:t>
      </w:r>
      <w:r w:rsidRPr="00EE5A5C">
        <w:t>догадалась.</w:t>
      </w:r>
      <w:r w:rsidRPr="00EE5A5C">
        <w:rPr>
          <w:spacing w:val="-10"/>
        </w:rPr>
        <w:t xml:space="preserve"> </w:t>
      </w:r>
      <w:proofErr w:type="spellStart"/>
      <w:r w:rsidRPr="00EE5A5C">
        <w:t>Пузырик</w:t>
      </w:r>
      <w:proofErr w:type="spellEnd"/>
      <w:r w:rsidRPr="00EE5A5C">
        <w:rPr>
          <w:spacing w:val="-9"/>
        </w:rPr>
        <w:t xml:space="preserve"> </w:t>
      </w:r>
      <w:r w:rsidRPr="00EE5A5C">
        <w:t>хочет</w:t>
      </w:r>
      <w:r w:rsidRPr="00EE5A5C">
        <w:rPr>
          <w:spacing w:val="-9"/>
        </w:rPr>
        <w:t xml:space="preserve"> </w:t>
      </w:r>
      <w:r w:rsidRPr="00EE5A5C">
        <w:t>узнать,</w:t>
      </w:r>
      <w:r w:rsidRPr="00EE5A5C">
        <w:rPr>
          <w:spacing w:val="-8"/>
        </w:rPr>
        <w:t xml:space="preserve"> </w:t>
      </w:r>
      <w:r w:rsidRPr="00EE5A5C">
        <w:t>умеете</w:t>
      </w:r>
      <w:r w:rsidRPr="00EE5A5C">
        <w:rPr>
          <w:spacing w:val="-9"/>
        </w:rPr>
        <w:t xml:space="preserve"> </w:t>
      </w:r>
      <w:r w:rsidRPr="00EE5A5C">
        <w:t>ли вы</w:t>
      </w:r>
      <w:r w:rsidRPr="00EE5A5C">
        <w:rPr>
          <w:spacing w:val="-7"/>
        </w:rPr>
        <w:t xml:space="preserve"> </w:t>
      </w:r>
      <w:r w:rsidRPr="00EE5A5C">
        <w:t>правильно</w:t>
      </w:r>
      <w:r w:rsidRPr="00EE5A5C">
        <w:rPr>
          <w:spacing w:val="-3"/>
        </w:rPr>
        <w:t xml:space="preserve"> </w:t>
      </w:r>
      <w:r w:rsidRPr="00EE5A5C">
        <w:t>мыть</w:t>
      </w:r>
      <w:r w:rsidRPr="00EE5A5C">
        <w:rPr>
          <w:spacing w:val="-6"/>
        </w:rPr>
        <w:t xml:space="preserve"> </w:t>
      </w:r>
      <w:r w:rsidRPr="00EE5A5C">
        <w:t>руки?</w:t>
      </w:r>
      <w:r w:rsidRPr="00EE5A5C">
        <w:rPr>
          <w:spacing w:val="-2"/>
        </w:rPr>
        <w:t xml:space="preserve"> </w:t>
      </w:r>
      <w:r w:rsidRPr="00EE5A5C">
        <w:t>Он</w:t>
      </w:r>
      <w:r w:rsidRPr="00EE5A5C">
        <w:rPr>
          <w:spacing w:val="-5"/>
        </w:rPr>
        <w:t xml:space="preserve"> </w:t>
      </w:r>
      <w:r w:rsidRPr="00EE5A5C">
        <w:t>прислал</w:t>
      </w:r>
      <w:r w:rsidRPr="00EE5A5C">
        <w:rPr>
          <w:spacing w:val="-5"/>
        </w:rPr>
        <w:t xml:space="preserve"> </w:t>
      </w:r>
      <w:r w:rsidRPr="00EE5A5C">
        <w:t>картинки</w:t>
      </w:r>
      <w:r w:rsidRPr="00EE5A5C">
        <w:rPr>
          <w:spacing w:val="-6"/>
        </w:rPr>
        <w:t xml:space="preserve"> </w:t>
      </w:r>
      <w:r w:rsidRPr="00EE5A5C">
        <w:t>и</w:t>
      </w:r>
      <w:r w:rsidRPr="00EE5A5C">
        <w:rPr>
          <w:spacing w:val="-5"/>
        </w:rPr>
        <w:t xml:space="preserve"> </w:t>
      </w:r>
      <w:r w:rsidRPr="00EE5A5C">
        <w:t>просит</w:t>
      </w:r>
      <w:r w:rsidRPr="00EE5A5C">
        <w:rPr>
          <w:spacing w:val="-5"/>
        </w:rPr>
        <w:t xml:space="preserve"> </w:t>
      </w:r>
      <w:r w:rsidRPr="00EE5A5C">
        <w:t>вас</w:t>
      </w:r>
      <w:r w:rsidRPr="00EE5A5C">
        <w:rPr>
          <w:spacing w:val="-4"/>
        </w:rPr>
        <w:t xml:space="preserve"> </w:t>
      </w:r>
      <w:r w:rsidRPr="00EE5A5C">
        <w:t>расставить</w:t>
      </w:r>
      <w:r w:rsidRPr="00EE5A5C">
        <w:rPr>
          <w:spacing w:val="-6"/>
        </w:rPr>
        <w:t xml:space="preserve"> </w:t>
      </w:r>
      <w:r w:rsidRPr="00EE5A5C">
        <w:t>их</w:t>
      </w:r>
      <w:r w:rsidRPr="00EE5A5C">
        <w:rPr>
          <w:spacing w:val="-6"/>
        </w:rPr>
        <w:t xml:space="preserve"> </w:t>
      </w:r>
      <w:r w:rsidRPr="00EE5A5C">
        <w:t>по</w:t>
      </w:r>
      <w:r w:rsidRPr="00EE5A5C">
        <w:rPr>
          <w:spacing w:val="-3"/>
        </w:rPr>
        <w:t xml:space="preserve"> </w:t>
      </w:r>
      <w:r w:rsidRPr="00EE5A5C">
        <w:rPr>
          <w:spacing w:val="-2"/>
        </w:rPr>
        <w:t>порядку.</w:t>
      </w:r>
    </w:p>
    <w:p w:rsidR="00E865A2" w:rsidRPr="00EE5A5C" w:rsidRDefault="00E865A2" w:rsidP="00EE5A5C">
      <w:pPr>
        <w:pStyle w:val="af"/>
        <w:ind w:left="2494" w:right="2386"/>
        <w:contextualSpacing/>
      </w:pPr>
      <w:r w:rsidRPr="00EE5A5C">
        <w:t>Алгоритм,</w:t>
      </w:r>
      <w:r w:rsidRPr="00EE5A5C">
        <w:rPr>
          <w:spacing w:val="-18"/>
        </w:rPr>
        <w:t xml:space="preserve"> </w:t>
      </w:r>
      <w:r w:rsidRPr="00EE5A5C">
        <w:t>изображённый</w:t>
      </w:r>
      <w:r w:rsidRPr="00EE5A5C">
        <w:rPr>
          <w:spacing w:val="-17"/>
        </w:rPr>
        <w:t xml:space="preserve"> </w:t>
      </w:r>
      <w:r w:rsidRPr="00EE5A5C">
        <w:t>на</w:t>
      </w:r>
      <w:r w:rsidRPr="00EE5A5C">
        <w:rPr>
          <w:spacing w:val="-18"/>
        </w:rPr>
        <w:t xml:space="preserve"> </w:t>
      </w:r>
      <w:r w:rsidRPr="00EE5A5C">
        <w:t>картинках: 1.закатываем рукава;</w:t>
      </w:r>
    </w:p>
    <w:p w:rsidR="00E865A2" w:rsidRPr="00EE5A5C" w:rsidRDefault="00E865A2" w:rsidP="00EE5A5C">
      <w:pPr>
        <w:pStyle w:val="a8"/>
        <w:widowControl w:val="0"/>
        <w:numPr>
          <w:ilvl w:val="0"/>
          <w:numId w:val="21"/>
        </w:numPr>
        <w:tabs>
          <w:tab w:val="left" w:pos="387"/>
        </w:tabs>
        <w:autoSpaceDE w:val="0"/>
        <w:autoSpaceDN w:val="0"/>
        <w:spacing w:after="0" w:line="240" w:lineRule="auto"/>
        <w:ind w:left="387" w:hanging="210"/>
        <w:jc w:val="center"/>
        <w:rPr>
          <w:rFonts w:ascii="Times New Roman" w:hAnsi="Times New Roman" w:cs="Times New Roman"/>
          <w:sz w:val="28"/>
          <w:szCs w:val="28"/>
        </w:rPr>
      </w:pPr>
      <w:r w:rsidRPr="00EE5A5C">
        <w:rPr>
          <w:rFonts w:ascii="Times New Roman" w:hAnsi="Times New Roman" w:cs="Times New Roman"/>
          <w:sz w:val="28"/>
          <w:szCs w:val="28"/>
        </w:rPr>
        <w:t>открываем</w:t>
      </w:r>
      <w:r w:rsidRPr="00EE5A5C">
        <w:rPr>
          <w:rFonts w:ascii="Times New Roman" w:hAnsi="Times New Roman" w:cs="Times New Roman"/>
          <w:spacing w:val="-14"/>
          <w:sz w:val="28"/>
          <w:szCs w:val="28"/>
        </w:rPr>
        <w:t xml:space="preserve"> </w:t>
      </w:r>
      <w:r w:rsidRPr="00EE5A5C">
        <w:rPr>
          <w:rFonts w:ascii="Times New Roman" w:hAnsi="Times New Roman" w:cs="Times New Roman"/>
          <w:spacing w:val="-4"/>
          <w:sz w:val="28"/>
          <w:szCs w:val="28"/>
        </w:rPr>
        <w:t>кран;</w:t>
      </w:r>
    </w:p>
    <w:p w:rsidR="00E865A2" w:rsidRPr="00EE5A5C" w:rsidRDefault="00E865A2" w:rsidP="00EE5A5C">
      <w:pPr>
        <w:pStyle w:val="a8"/>
        <w:widowControl w:val="0"/>
        <w:numPr>
          <w:ilvl w:val="0"/>
          <w:numId w:val="21"/>
        </w:numPr>
        <w:tabs>
          <w:tab w:val="left" w:pos="390"/>
        </w:tabs>
        <w:autoSpaceDE w:val="0"/>
        <w:autoSpaceDN w:val="0"/>
        <w:spacing w:after="0" w:line="240" w:lineRule="auto"/>
        <w:ind w:left="390" w:hanging="210"/>
        <w:jc w:val="center"/>
        <w:rPr>
          <w:rFonts w:ascii="Times New Roman" w:hAnsi="Times New Roman" w:cs="Times New Roman"/>
          <w:sz w:val="28"/>
          <w:szCs w:val="28"/>
        </w:rPr>
      </w:pPr>
      <w:r w:rsidRPr="00EE5A5C">
        <w:rPr>
          <w:rFonts w:ascii="Times New Roman" w:hAnsi="Times New Roman" w:cs="Times New Roman"/>
          <w:sz w:val="28"/>
          <w:szCs w:val="28"/>
        </w:rPr>
        <w:t>берём</w:t>
      </w:r>
      <w:r w:rsidRPr="00EE5A5C">
        <w:rPr>
          <w:rFonts w:ascii="Times New Roman" w:hAnsi="Times New Roman" w:cs="Times New Roman"/>
          <w:spacing w:val="-7"/>
          <w:sz w:val="28"/>
          <w:szCs w:val="28"/>
        </w:rPr>
        <w:t xml:space="preserve"> </w:t>
      </w:r>
      <w:r w:rsidRPr="00EE5A5C">
        <w:rPr>
          <w:rFonts w:ascii="Times New Roman" w:hAnsi="Times New Roman" w:cs="Times New Roman"/>
          <w:spacing w:val="-2"/>
          <w:sz w:val="28"/>
          <w:szCs w:val="28"/>
        </w:rPr>
        <w:t>мыло;</w:t>
      </w:r>
    </w:p>
    <w:p w:rsidR="00E865A2" w:rsidRPr="00EE5A5C" w:rsidRDefault="00E865A2" w:rsidP="00EE5A5C">
      <w:pPr>
        <w:pStyle w:val="a8"/>
        <w:widowControl w:val="0"/>
        <w:numPr>
          <w:ilvl w:val="0"/>
          <w:numId w:val="21"/>
        </w:numPr>
        <w:tabs>
          <w:tab w:val="left" w:pos="4590"/>
        </w:tabs>
        <w:autoSpaceDE w:val="0"/>
        <w:autoSpaceDN w:val="0"/>
        <w:spacing w:after="0" w:line="240" w:lineRule="auto"/>
        <w:ind w:left="4590" w:hanging="279"/>
        <w:jc w:val="left"/>
        <w:rPr>
          <w:rFonts w:ascii="Times New Roman" w:hAnsi="Times New Roman" w:cs="Times New Roman"/>
          <w:sz w:val="28"/>
          <w:szCs w:val="28"/>
        </w:rPr>
      </w:pPr>
      <w:r w:rsidRPr="00EE5A5C">
        <w:rPr>
          <w:rFonts w:ascii="Times New Roman" w:hAnsi="Times New Roman" w:cs="Times New Roman"/>
          <w:sz w:val="28"/>
          <w:szCs w:val="28"/>
        </w:rPr>
        <w:t>намыливаем</w:t>
      </w:r>
      <w:r w:rsidRPr="00EE5A5C">
        <w:rPr>
          <w:rFonts w:ascii="Times New Roman" w:hAnsi="Times New Roman" w:cs="Times New Roman"/>
          <w:spacing w:val="-12"/>
          <w:sz w:val="28"/>
          <w:szCs w:val="28"/>
        </w:rPr>
        <w:t xml:space="preserve"> </w:t>
      </w:r>
      <w:r w:rsidRPr="00EE5A5C">
        <w:rPr>
          <w:rFonts w:ascii="Times New Roman" w:hAnsi="Times New Roman" w:cs="Times New Roman"/>
          <w:spacing w:val="-4"/>
          <w:sz w:val="28"/>
          <w:szCs w:val="28"/>
        </w:rPr>
        <w:t>руки;</w:t>
      </w:r>
    </w:p>
    <w:p w:rsidR="00E865A2" w:rsidRPr="00EE5A5C" w:rsidRDefault="00E865A2" w:rsidP="00EE5A5C">
      <w:pPr>
        <w:pStyle w:val="a8"/>
        <w:widowControl w:val="0"/>
        <w:numPr>
          <w:ilvl w:val="0"/>
          <w:numId w:val="21"/>
        </w:numPr>
        <w:tabs>
          <w:tab w:val="left" w:pos="4467"/>
          <w:tab w:val="left" w:pos="4672"/>
        </w:tabs>
        <w:autoSpaceDE w:val="0"/>
        <w:autoSpaceDN w:val="0"/>
        <w:spacing w:after="0" w:line="240" w:lineRule="auto"/>
        <w:ind w:left="4467" w:right="4283" w:hanging="4"/>
        <w:jc w:val="center"/>
        <w:rPr>
          <w:rFonts w:ascii="Times New Roman" w:hAnsi="Times New Roman" w:cs="Times New Roman"/>
          <w:sz w:val="28"/>
          <w:szCs w:val="28"/>
        </w:rPr>
      </w:pPr>
      <w:r w:rsidRPr="00EE5A5C">
        <w:rPr>
          <w:rFonts w:ascii="Times New Roman" w:hAnsi="Times New Roman" w:cs="Times New Roman"/>
          <w:sz w:val="28"/>
          <w:szCs w:val="28"/>
        </w:rPr>
        <w:t>смываем мыло; 6.закрываем</w:t>
      </w:r>
      <w:r w:rsidRPr="00EE5A5C">
        <w:rPr>
          <w:rFonts w:ascii="Times New Roman" w:hAnsi="Times New Roman" w:cs="Times New Roman"/>
          <w:spacing w:val="-18"/>
          <w:sz w:val="28"/>
          <w:szCs w:val="28"/>
        </w:rPr>
        <w:t xml:space="preserve"> </w:t>
      </w:r>
      <w:r w:rsidRPr="00EE5A5C">
        <w:rPr>
          <w:rFonts w:ascii="Times New Roman" w:hAnsi="Times New Roman" w:cs="Times New Roman"/>
          <w:sz w:val="28"/>
          <w:szCs w:val="28"/>
        </w:rPr>
        <w:t>кран;</w:t>
      </w:r>
    </w:p>
    <w:p w:rsidR="00E865A2" w:rsidRPr="00EE5A5C" w:rsidRDefault="00E865A2" w:rsidP="00EE5A5C">
      <w:pPr>
        <w:pStyle w:val="a8"/>
        <w:widowControl w:val="0"/>
        <w:numPr>
          <w:ilvl w:val="0"/>
          <w:numId w:val="20"/>
        </w:numPr>
        <w:tabs>
          <w:tab w:val="left" w:pos="392"/>
        </w:tabs>
        <w:autoSpaceDE w:val="0"/>
        <w:autoSpaceDN w:val="0"/>
        <w:spacing w:after="0" w:line="240" w:lineRule="auto"/>
        <w:ind w:left="392" w:hanging="209"/>
        <w:jc w:val="center"/>
        <w:rPr>
          <w:rFonts w:ascii="Times New Roman" w:hAnsi="Times New Roman" w:cs="Times New Roman"/>
          <w:sz w:val="28"/>
          <w:szCs w:val="28"/>
        </w:rPr>
      </w:pPr>
      <w:r w:rsidRPr="00EE5A5C">
        <w:rPr>
          <w:rFonts w:ascii="Times New Roman" w:hAnsi="Times New Roman" w:cs="Times New Roman"/>
          <w:sz w:val="28"/>
          <w:szCs w:val="28"/>
        </w:rPr>
        <w:t>вытираем</w:t>
      </w:r>
      <w:r w:rsidRPr="00EE5A5C">
        <w:rPr>
          <w:rFonts w:ascii="Times New Roman" w:hAnsi="Times New Roman" w:cs="Times New Roman"/>
          <w:spacing w:val="-9"/>
          <w:sz w:val="28"/>
          <w:szCs w:val="28"/>
        </w:rPr>
        <w:t xml:space="preserve"> </w:t>
      </w:r>
      <w:r w:rsidRPr="00EE5A5C">
        <w:rPr>
          <w:rFonts w:ascii="Times New Roman" w:hAnsi="Times New Roman" w:cs="Times New Roman"/>
          <w:sz w:val="28"/>
          <w:szCs w:val="28"/>
        </w:rPr>
        <w:t>руки</w:t>
      </w:r>
      <w:r w:rsidRPr="00EE5A5C">
        <w:rPr>
          <w:rFonts w:ascii="Times New Roman" w:hAnsi="Times New Roman" w:cs="Times New Roman"/>
          <w:spacing w:val="-8"/>
          <w:sz w:val="28"/>
          <w:szCs w:val="28"/>
        </w:rPr>
        <w:t xml:space="preserve"> </w:t>
      </w:r>
      <w:r w:rsidRPr="00EE5A5C">
        <w:rPr>
          <w:rFonts w:ascii="Times New Roman" w:hAnsi="Times New Roman" w:cs="Times New Roman"/>
          <w:spacing w:val="-2"/>
          <w:sz w:val="28"/>
          <w:szCs w:val="28"/>
        </w:rPr>
        <w:t>полотенцем;</w:t>
      </w:r>
    </w:p>
    <w:p w:rsidR="00E865A2" w:rsidRPr="00EE5A5C" w:rsidRDefault="00E865A2" w:rsidP="00EE5A5C">
      <w:pPr>
        <w:pStyle w:val="a8"/>
        <w:widowControl w:val="0"/>
        <w:numPr>
          <w:ilvl w:val="0"/>
          <w:numId w:val="20"/>
        </w:numPr>
        <w:tabs>
          <w:tab w:val="left" w:pos="387"/>
        </w:tabs>
        <w:autoSpaceDE w:val="0"/>
        <w:autoSpaceDN w:val="0"/>
        <w:spacing w:before="1" w:after="0" w:line="240" w:lineRule="auto"/>
        <w:ind w:left="387" w:hanging="210"/>
        <w:jc w:val="center"/>
        <w:rPr>
          <w:rFonts w:ascii="Times New Roman" w:hAnsi="Times New Roman" w:cs="Times New Roman"/>
          <w:sz w:val="28"/>
          <w:szCs w:val="28"/>
        </w:rPr>
      </w:pPr>
      <w:r w:rsidRPr="00EE5A5C">
        <w:rPr>
          <w:rFonts w:ascii="Times New Roman" w:hAnsi="Times New Roman" w:cs="Times New Roman"/>
          <w:sz w:val="28"/>
          <w:szCs w:val="28"/>
        </w:rPr>
        <w:lastRenderedPageBreak/>
        <w:t>опускаем</w:t>
      </w:r>
      <w:r w:rsidRPr="00EE5A5C">
        <w:rPr>
          <w:rFonts w:ascii="Times New Roman" w:hAnsi="Times New Roman" w:cs="Times New Roman"/>
          <w:spacing w:val="-11"/>
          <w:sz w:val="28"/>
          <w:szCs w:val="28"/>
        </w:rPr>
        <w:t xml:space="preserve"> </w:t>
      </w:r>
      <w:r w:rsidRPr="00EE5A5C">
        <w:rPr>
          <w:rFonts w:ascii="Times New Roman" w:hAnsi="Times New Roman" w:cs="Times New Roman"/>
          <w:spacing w:val="-2"/>
          <w:sz w:val="28"/>
          <w:szCs w:val="28"/>
        </w:rPr>
        <w:t>рукава.</w:t>
      </w:r>
    </w:p>
    <w:p w:rsidR="00E865A2" w:rsidRPr="00EE5A5C" w:rsidRDefault="00E865A2" w:rsidP="00EE5A5C">
      <w:pPr>
        <w:pStyle w:val="af"/>
        <w:ind w:left="109"/>
        <w:contextualSpacing/>
      </w:pPr>
      <w:r w:rsidRPr="00EE5A5C">
        <w:t>-Картинки</w:t>
      </w:r>
      <w:r w:rsidRPr="00EE5A5C">
        <w:rPr>
          <w:spacing w:val="-10"/>
        </w:rPr>
        <w:t xml:space="preserve"> </w:t>
      </w:r>
      <w:r w:rsidRPr="00EE5A5C">
        <w:t>сложим</w:t>
      </w:r>
      <w:r w:rsidRPr="00EE5A5C">
        <w:rPr>
          <w:spacing w:val="-8"/>
        </w:rPr>
        <w:t xml:space="preserve"> </w:t>
      </w:r>
      <w:r w:rsidRPr="00EE5A5C">
        <w:t>по</w:t>
      </w:r>
      <w:r w:rsidRPr="00EE5A5C">
        <w:rPr>
          <w:spacing w:val="-7"/>
        </w:rPr>
        <w:t xml:space="preserve"> </w:t>
      </w:r>
      <w:r w:rsidRPr="00EE5A5C">
        <w:t>порядку</w:t>
      </w:r>
      <w:r w:rsidRPr="00EE5A5C">
        <w:rPr>
          <w:spacing w:val="-12"/>
        </w:rPr>
        <w:t xml:space="preserve"> </w:t>
      </w:r>
      <w:r w:rsidRPr="00EE5A5C">
        <w:t>и</w:t>
      </w:r>
      <w:r w:rsidRPr="00EE5A5C">
        <w:rPr>
          <w:spacing w:val="-7"/>
        </w:rPr>
        <w:t xml:space="preserve"> </w:t>
      </w:r>
      <w:r w:rsidRPr="00EE5A5C">
        <w:t>отправим</w:t>
      </w:r>
      <w:r w:rsidRPr="00EE5A5C">
        <w:rPr>
          <w:spacing w:val="-6"/>
        </w:rPr>
        <w:t xml:space="preserve"> </w:t>
      </w:r>
      <w:proofErr w:type="spellStart"/>
      <w:r w:rsidRPr="00EE5A5C">
        <w:rPr>
          <w:spacing w:val="-2"/>
        </w:rPr>
        <w:t>Пузырику</w:t>
      </w:r>
      <w:proofErr w:type="spellEnd"/>
      <w:r w:rsidRPr="00EE5A5C">
        <w:rPr>
          <w:spacing w:val="-2"/>
        </w:rPr>
        <w:t>.</w:t>
      </w:r>
    </w:p>
    <w:p w:rsidR="00E865A2" w:rsidRPr="00EE5A5C" w:rsidRDefault="00E865A2" w:rsidP="00EE5A5C">
      <w:pPr>
        <w:pStyle w:val="af"/>
        <w:ind w:left="420" w:firstLine="799"/>
        <w:contextualSpacing/>
        <w:jc w:val="left"/>
      </w:pPr>
      <w:r w:rsidRPr="00EE5A5C">
        <w:t xml:space="preserve">Смотрите, ребята, в коробке ещё одно письмо. </w:t>
      </w:r>
      <w:proofErr w:type="spellStart"/>
      <w:r w:rsidRPr="00EE5A5C">
        <w:t>Пузырик</w:t>
      </w:r>
      <w:proofErr w:type="spellEnd"/>
      <w:r w:rsidRPr="00EE5A5C">
        <w:t xml:space="preserve"> приглашает вас совершить</w:t>
      </w:r>
      <w:r w:rsidRPr="00EE5A5C">
        <w:rPr>
          <w:spacing w:val="-6"/>
        </w:rPr>
        <w:t xml:space="preserve"> </w:t>
      </w:r>
      <w:r w:rsidRPr="00EE5A5C">
        <w:t>путешествие</w:t>
      </w:r>
      <w:r w:rsidRPr="00EE5A5C">
        <w:rPr>
          <w:spacing w:val="-5"/>
        </w:rPr>
        <w:t xml:space="preserve"> </w:t>
      </w:r>
      <w:r w:rsidRPr="00EE5A5C">
        <w:t>по</w:t>
      </w:r>
      <w:r w:rsidRPr="00EE5A5C">
        <w:rPr>
          <w:spacing w:val="-3"/>
        </w:rPr>
        <w:t xml:space="preserve"> </w:t>
      </w:r>
      <w:r w:rsidRPr="00EE5A5C">
        <w:t>«волшебным»</w:t>
      </w:r>
      <w:r w:rsidRPr="00EE5A5C">
        <w:rPr>
          <w:spacing w:val="-7"/>
        </w:rPr>
        <w:t xml:space="preserve"> </w:t>
      </w:r>
      <w:r w:rsidRPr="00EE5A5C">
        <w:t>дорожкам.</w:t>
      </w:r>
      <w:r w:rsidRPr="00EE5A5C">
        <w:rPr>
          <w:spacing w:val="-6"/>
        </w:rPr>
        <w:t xml:space="preserve"> </w:t>
      </w:r>
      <w:r w:rsidRPr="00EE5A5C">
        <w:t>Если</w:t>
      </w:r>
      <w:r w:rsidRPr="00EE5A5C">
        <w:rPr>
          <w:spacing w:val="-8"/>
        </w:rPr>
        <w:t xml:space="preserve"> </w:t>
      </w:r>
      <w:r w:rsidRPr="00EE5A5C">
        <w:t>вы</w:t>
      </w:r>
      <w:r w:rsidRPr="00EE5A5C">
        <w:rPr>
          <w:spacing w:val="-5"/>
        </w:rPr>
        <w:t xml:space="preserve"> </w:t>
      </w:r>
      <w:r w:rsidRPr="00EE5A5C">
        <w:t>по</w:t>
      </w:r>
      <w:r w:rsidRPr="00EE5A5C">
        <w:rPr>
          <w:spacing w:val="-4"/>
        </w:rPr>
        <w:t xml:space="preserve"> </w:t>
      </w:r>
      <w:r w:rsidRPr="00EE5A5C">
        <w:t>ним</w:t>
      </w:r>
      <w:r w:rsidRPr="00EE5A5C">
        <w:rPr>
          <w:spacing w:val="-4"/>
        </w:rPr>
        <w:t xml:space="preserve"> </w:t>
      </w:r>
      <w:r w:rsidRPr="00EE5A5C">
        <w:t>пойдёте,</w:t>
      </w:r>
      <w:r w:rsidRPr="00EE5A5C">
        <w:rPr>
          <w:spacing w:val="-9"/>
        </w:rPr>
        <w:t xml:space="preserve"> </w:t>
      </w:r>
      <w:r w:rsidRPr="00EE5A5C">
        <w:t>что-то</w:t>
      </w:r>
    </w:p>
    <w:p w:rsidR="00E865A2" w:rsidRPr="00EE5A5C" w:rsidRDefault="00E865A2" w:rsidP="00EE5A5C">
      <w:pPr>
        <w:pStyle w:val="af"/>
        <w:ind w:left="107"/>
        <w:contextualSpacing/>
      </w:pPr>
      <w:r w:rsidRPr="00EE5A5C">
        <w:t>новое</w:t>
      </w:r>
      <w:r w:rsidRPr="00EE5A5C">
        <w:rPr>
          <w:spacing w:val="-6"/>
        </w:rPr>
        <w:t xml:space="preserve"> </w:t>
      </w:r>
      <w:r w:rsidRPr="00EE5A5C">
        <w:t>найдёте.</w:t>
      </w:r>
      <w:r w:rsidRPr="00EE5A5C">
        <w:rPr>
          <w:spacing w:val="-4"/>
        </w:rPr>
        <w:t xml:space="preserve"> </w:t>
      </w:r>
      <w:r w:rsidRPr="00EE5A5C">
        <w:rPr>
          <w:spacing w:val="-2"/>
        </w:rPr>
        <w:t>Пойдём?</w:t>
      </w:r>
    </w:p>
    <w:p w:rsidR="00E865A2" w:rsidRPr="00EE5A5C" w:rsidRDefault="00E865A2" w:rsidP="00EE5A5C">
      <w:pPr>
        <w:pStyle w:val="af"/>
        <w:ind w:left="192" w:right="86"/>
        <w:contextualSpacing/>
      </w:pPr>
      <w:r w:rsidRPr="00EE5A5C">
        <w:t>Вот</w:t>
      </w:r>
      <w:r w:rsidRPr="00EE5A5C">
        <w:rPr>
          <w:spacing w:val="-6"/>
        </w:rPr>
        <w:t xml:space="preserve"> </w:t>
      </w:r>
      <w:r w:rsidRPr="00EE5A5C">
        <w:t>первая</w:t>
      </w:r>
      <w:r w:rsidRPr="00EE5A5C">
        <w:rPr>
          <w:spacing w:val="-5"/>
        </w:rPr>
        <w:t xml:space="preserve"> </w:t>
      </w:r>
      <w:r w:rsidRPr="00EE5A5C">
        <w:t>дорожка.</w:t>
      </w:r>
      <w:r w:rsidRPr="00EE5A5C">
        <w:rPr>
          <w:spacing w:val="-8"/>
        </w:rPr>
        <w:t xml:space="preserve"> </w:t>
      </w:r>
      <w:r w:rsidRPr="00EE5A5C">
        <w:t>По</w:t>
      </w:r>
      <w:r w:rsidRPr="00EE5A5C">
        <w:rPr>
          <w:spacing w:val="-4"/>
        </w:rPr>
        <w:t xml:space="preserve"> </w:t>
      </w:r>
      <w:r w:rsidRPr="00EE5A5C">
        <w:t>ней</w:t>
      </w:r>
      <w:r w:rsidRPr="00EE5A5C">
        <w:rPr>
          <w:spacing w:val="-4"/>
        </w:rPr>
        <w:t xml:space="preserve"> </w:t>
      </w:r>
      <w:r w:rsidRPr="00EE5A5C">
        <w:t>мы</w:t>
      </w:r>
      <w:r w:rsidRPr="00EE5A5C">
        <w:rPr>
          <w:spacing w:val="-5"/>
        </w:rPr>
        <w:t xml:space="preserve"> </w:t>
      </w:r>
      <w:r w:rsidRPr="00EE5A5C">
        <w:t>пойдём,</w:t>
      </w:r>
      <w:r w:rsidRPr="00EE5A5C">
        <w:rPr>
          <w:spacing w:val="-7"/>
        </w:rPr>
        <w:t xml:space="preserve"> </w:t>
      </w:r>
      <w:r w:rsidRPr="00EE5A5C">
        <w:t>поставив</w:t>
      </w:r>
      <w:r w:rsidRPr="00EE5A5C">
        <w:rPr>
          <w:spacing w:val="-5"/>
        </w:rPr>
        <w:t xml:space="preserve"> </w:t>
      </w:r>
      <w:r w:rsidRPr="00EE5A5C">
        <w:t>руки</w:t>
      </w:r>
      <w:r w:rsidRPr="00EE5A5C">
        <w:rPr>
          <w:spacing w:val="-4"/>
        </w:rPr>
        <w:t xml:space="preserve"> </w:t>
      </w:r>
      <w:r w:rsidRPr="00EE5A5C">
        <w:t>на</w:t>
      </w:r>
      <w:r w:rsidRPr="00EE5A5C">
        <w:rPr>
          <w:spacing w:val="-5"/>
        </w:rPr>
        <w:t xml:space="preserve"> </w:t>
      </w:r>
      <w:r w:rsidRPr="00EE5A5C">
        <w:t>пояс,</w:t>
      </w:r>
      <w:r w:rsidRPr="00EE5A5C">
        <w:rPr>
          <w:spacing w:val="-5"/>
        </w:rPr>
        <w:t xml:space="preserve"> </w:t>
      </w:r>
      <w:r w:rsidRPr="00EE5A5C">
        <w:t>с</w:t>
      </w:r>
      <w:r w:rsidRPr="00EE5A5C">
        <w:rPr>
          <w:spacing w:val="-6"/>
        </w:rPr>
        <w:t xml:space="preserve"> </w:t>
      </w:r>
      <w:r w:rsidRPr="00EE5A5C">
        <w:t>высоким</w:t>
      </w:r>
      <w:r w:rsidRPr="00EE5A5C">
        <w:rPr>
          <w:spacing w:val="-5"/>
        </w:rPr>
        <w:t xml:space="preserve"> </w:t>
      </w:r>
      <w:r w:rsidRPr="00EE5A5C">
        <w:t xml:space="preserve">подниманием </w:t>
      </w:r>
      <w:r w:rsidRPr="00EE5A5C">
        <w:rPr>
          <w:spacing w:val="-2"/>
        </w:rPr>
        <w:t>коленей.</w:t>
      </w:r>
    </w:p>
    <w:p w:rsidR="00E865A2" w:rsidRPr="00EE5A5C" w:rsidRDefault="00E865A2" w:rsidP="00EE5A5C">
      <w:pPr>
        <w:pStyle w:val="af"/>
        <w:contextualSpacing/>
        <w:sectPr w:rsidR="00E865A2" w:rsidRPr="00EE5A5C" w:rsidSect="00E865A2">
          <w:type w:val="nextPage"/>
          <w:pgSz w:w="16840" w:h="11910" w:orient="landscape"/>
          <w:pgMar w:top="425" w:right="280" w:bottom="566" w:left="480" w:header="720" w:footer="720" w:gutter="0"/>
          <w:cols w:space="720"/>
        </w:sectPr>
      </w:pPr>
    </w:p>
    <w:p w:rsidR="00E865A2" w:rsidRPr="00EE5A5C" w:rsidRDefault="00E865A2" w:rsidP="00EE5A5C">
      <w:pPr>
        <w:pStyle w:val="af"/>
        <w:spacing w:before="61"/>
        <w:ind w:left="602" w:right="490"/>
        <w:contextualSpacing/>
      </w:pPr>
      <w:r w:rsidRPr="00EE5A5C">
        <w:lastRenderedPageBreak/>
        <w:t>Вот</w:t>
      </w:r>
      <w:r w:rsidRPr="00EE5A5C">
        <w:rPr>
          <w:spacing w:val="-13"/>
        </w:rPr>
        <w:t xml:space="preserve"> </w:t>
      </w:r>
      <w:r w:rsidRPr="00EE5A5C">
        <w:t>мы</w:t>
      </w:r>
      <w:r w:rsidRPr="00EE5A5C">
        <w:rPr>
          <w:spacing w:val="-12"/>
        </w:rPr>
        <w:t xml:space="preserve"> </w:t>
      </w:r>
      <w:r w:rsidRPr="00EE5A5C">
        <w:t>и</w:t>
      </w:r>
      <w:r w:rsidRPr="00EE5A5C">
        <w:rPr>
          <w:spacing w:val="-14"/>
        </w:rPr>
        <w:t xml:space="preserve"> </w:t>
      </w:r>
      <w:r w:rsidRPr="00EE5A5C">
        <w:t>пришли</w:t>
      </w:r>
      <w:r w:rsidRPr="00EE5A5C">
        <w:rPr>
          <w:spacing w:val="-13"/>
        </w:rPr>
        <w:t xml:space="preserve"> </w:t>
      </w:r>
      <w:r w:rsidRPr="00EE5A5C">
        <w:t>–</w:t>
      </w:r>
      <w:r w:rsidRPr="00EE5A5C">
        <w:rPr>
          <w:spacing w:val="-14"/>
        </w:rPr>
        <w:t xml:space="preserve"> </w:t>
      </w:r>
      <w:r w:rsidRPr="00EE5A5C">
        <w:t>открываем</w:t>
      </w:r>
      <w:r w:rsidRPr="00EE5A5C">
        <w:rPr>
          <w:spacing w:val="-12"/>
        </w:rPr>
        <w:t xml:space="preserve"> </w:t>
      </w:r>
      <w:r w:rsidRPr="00EE5A5C">
        <w:t>коробочку.</w:t>
      </w:r>
      <w:r w:rsidRPr="00EE5A5C">
        <w:rPr>
          <w:spacing w:val="-13"/>
        </w:rPr>
        <w:t xml:space="preserve"> </w:t>
      </w:r>
      <w:r w:rsidRPr="00EE5A5C">
        <w:t>Поглядим,</w:t>
      </w:r>
      <w:r w:rsidRPr="00EE5A5C">
        <w:rPr>
          <w:spacing w:val="-14"/>
        </w:rPr>
        <w:t xml:space="preserve"> </w:t>
      </w:r>
      <w:r w:rsidRPr="00EE5A5C">
        <w:t>что</w:t>
      </w:r>
      <w:r w:rsidRPr="00EE5A5C">
        <w:rPr>
          <w:spacing w:val="-11"/>
        </w:rPr>
        <w:t xml:space="preserve"> </w:t>
      </w:r>
      <w:r w:rsidRPr="00EE5A5C">
        <w:t>же</w:t>
      </w:r>
      <w:r w:rsidRPr="00EE5A5C">
        <w:rPr>
          <w:spacing w:val="-14"/>
        </w:rPr>
        <w:t xml:space="preserve"> </w:t>
      </w:r>
      <w:r w:rsidRPr="00EE5A5C">
        <w:t>в</w:t>
      </w:r>
      <w:r w:rsidRPr="00EE5A5C">
        <w:rPr>
          <w:spacing w:val="-13"/>
        </w:rPr>
        <w:t xml:space="preserve"> </w:t>
      </w:r>
      <w:r w:rsidRPr="00EE5A5C">
        <w:t>ней?</w:t>
      </w:r>
      <w:r w:rsidRPr="00EE5A5C">
        <w:rPr>
          <w:spacing w:val="-7"/>
        </w:rPr>
        <w:t xml:space="preserve"> </w:t>
      </w:r>
      <w:r w:rsidRPr="00EE5A5C">
        <w:t>(Дети</w:t>
      </w:r>
      <w:r w:rsidRPr="00EE5A5C">
        <w:rPr>
          <w:spacing w:val="-12"/>
        </w:rPr>
        <w:t xml:space="preserve"> </w:t>
      </w:r>
      <w:r w:rsidRPr="00EE5A5C">
        <w:t>нюхают, трогают, определяют, что это то же мыло).</w:t>
      </w:r>
    </w:p>
    <w:p w:rsidR="00E865A2" w:rsidRPr="00EE5A5C" w:rsidRDefault="00E865A2" w:rsidP="00EE5A5C">
      <w:pPr>
        <w:pStyle w:val="af"/>
        <w:spacing w:before="1"/>
        <w:ind w:left="104"/>
        <w:contextualSpacing/>
      </w:pPr>
      <w:r w:rsidRPr="00EE5A5C">
        <w:t>-Это</w:t>
      </w:r>
      <w:r w:rsidRPr="00EE5A5C">
        <w:rPr>
          <w:spacing w:val="-9"/>
        </w:rPr>
        <w:t xml:space="preserve"> </w:t>
      </w:r>
      <w:r w:rsidRPr="00EE5A5C">
        <w:t>мыло</w:t>
      </w:r>
      <w:r w:rsidRPr="00EE5A5C">
        <w:rPr>
          <w:spacing w:val="-10"/>
        </w:rPr>
        <w:t xml:space="preserve"> </w:t>
      </w:r>
      <w:r w:rsidRPr="00EE5A5C">
        <w:t>не</w:t>
      </w:r>
      <w:r w:rsidRPr="00EE5A5C">
        <w:rPr>
          <w:spacing w:val="-7"/>
        </w:rPr>
        <w:t xml:space="preserve"> </w:t>
      </w:r>
      <w:r w:rsidRPr="00EE5A5C">
        <w:t>такое</w:t>
      </w:r>
      <w:r w:rsidRPr="00EE5A5C">
        <w:rPr>
          <w:spacing w:val="-11"/>
        </w:rPr>
        <w:t xml:space="preserve"> </w:t>
      </w:r>
      <w:r w:rsidRPr="00EE5A5C">
        <w:t>ароматное,</w:t>
      </w:r>
      <w:r w:rsidRPr="00EE5A5C">
        <w:rPr>
          <w:spacing w:val="-8"/>
        </w:rPr>
        <w:t xml:space="preserve"> </w:t>
      </w:r>
      <w:r w:rsidRPr="00EE5A5C">
        <w:t>да</w:t>
      </w:r>
      <w:r w:rsidRPr="00EE5A5C">
        <w:rPr>
          <w:spacing w:val="-10"/>
        </w:rPr>
        <w:t xml:space="preserve"> </w:t>
      </w:r>
      <w:r w:rsidRPr="00EE5A5C">
        <w:t>и</w:t>
      </w:r>
      <w:r w:rsidRPr="00EE5A5C">
        <w:rPr>
          <w:spacing w:val="-7"/>
        </w:rPr>
        <w:t xml:space="preserve"> </w:t>
      </w:r>
      <w:r w:rsidRPr="00EE5A5C">
        <w:t>кусок</w:t>
      </w:r>
      <w:r w:rsidRPr="00EE5A5C">
        <w:rPr>
          <w:spacing w:val="-8"/>
        </w:rPr>
        <w:t xml:space="preserve"> </w:t>
      </w:r>
      <w:r w:rsidRPr="00EE5A5C">
        <w:t>намного</w:t>
      </w:r>
      <w:r w:rsidRPr="00EE5A5C">
        <w:rPr>
          <w:spacing w:val="-6"/>
        </w:rPr>
        <w:t xml:space="preserve"> </w:t>
      </w:r>
      <w:r w:rsidRPr="00EE5A5C">
        <w:t>больше,</w:t>
      </w:r>
      <w:r w:rsidRPr="00EE5A5C">
        <w:rPr>
          <w:spacing w:val="-11"/>
        </w:rPr>
        <w:t xml:space="preserve"> </w:t>
      </w:r>
      <w:r w:rsidRPr="00EE5A5C">
        <w:t>чем</w:t>
      </w:r>
      <w:r w:rsidRPr="00EE5A5C">
        <w:rPr>
          <w:spacing w:val="-8"/>
        </w:rPr>
        <w:t xml:space="preserve"> </w:t>
      </w:r>
      <w:r w:rsidRPr="00EE5A5C">
        <w:t>кусочек</w:t>
      </w:r>
      <w:r w:rsidRPr="00EE5A5C">
        <w:rPr>
          <w:spacing w:val="-7"/>
        </w:rPr>
        <w:t xml:space="preserve"> </w:t>
      </w:r>
      <w:r w:rsidRPr="00EE5A5C">
        <w:t>туалетного</w:t>
      </w:r>
      <w:r w:rsidRPr="00EE5A5C">
        <w:rPr>
          <w:spacing w:val="-6"/>
        </w:rPr>
        <w:t xml:space="preserve"> </w:t>
      </w:r>
      <w:r w:rsidRPr="00EE5A5C">
        <w:rPr>
          <w:spacing w:val="-2"/>
        </w:rPr>
        <w:t>мыла.</w:t>
      </w:r>
    </w:p>
    <w:p w:rsidR="00E865A2" w:rsidRPr="00EE5A5C" w:rsidRDefault="00E865A2" w:rsidP="00EE5A5C">
      <w:pPr>
        <w:pStyle w:val="af"/>
        <w:ind w:left="115"/>
        <w:contextualSpacing/>
      </w:pPr>
      <w:r w:rsidRPr="00EE5A5C">
        <w:t>Кто</w:t>
      </w:r>
      <w:r w:rsidRPr="00EE5A5C">
        <w:rPr>
          <w:spacing w:val="-9"/>
        </w:rPr>
        <w:t xml:space="preserve"> </w:t>
      </w:r>
      <w:r w:rsidRPr="00EE5A5C">
        <w:t>из</w:t>
      </w:r>
      <w:r w:rsidRPr="00EE5A5C">
        <w:rPr>
          <w:spacing w:val="-6"/>
        </w:rPr>
        <w:t xml:space="preserve"> </w:t>
      </w:r>
      <w:r w:rsidRPr="00EE5A5C">
        <w:t>вас</w:t>
      </w:r>
      <w:r w:rsidRPr="00EE5A5C">
        <w:rPr>
          <w:spacing w:val="-7"/>
        </w:rPr>
        <w:t xml:space="preserve"> </w:t>
      </w:r>
      <w:r w:rsidRPr="00EE5A5C">
        <w:t>видел</w:t>
      </w:r>
      <w:r w:rsidRPr="00EE5A5C">
        <w:rPr>
          <w:spacing w:val="-9"/>
        </w:rPr>
        <w:t xml:space="preserve"> </w:t>
      </w:r>
      <w:r w:rsidRPr="00EE5A5C">
        <w:t>такое</w:t>
      </w:r>
      <w:r w:rsidRPr="00EE5A5C">
        <w:rPr>
          <w:spacing w:val="-7"/>
        </w:rPr>
        <w:t xml:space="preserve"> </w:t>
      </w:r>
      <w:r w:rsidRPr="00EE5A5C">
        <w:t>мыло?</w:t>
      </w:r>
      <w:r w:rsidRPr="00EE5A5C">
        <w:rPr>
          <w:spacing w:val="-7"/>
        </w:rPr>
        <w:t xml:space="preserve"> </w:t>
      </w:r>
      <w:r w:rsidRPr="00EE5A5C">
        <w:t>Для</w:t>
      </w:r>
      <w:r w:rsidRPr="00EE5A5C">
        <w:rPr>
          <w:spacing w:val="-7"/>
        </w:rPr>
        <w:t xml:space="preserve"> </w:t>
      </w:r>
      <w:r w:rsidRPr="00EE5A5C">
        <w:t>чего</w:t>
      </w:r>
      <w:r w:rsidRPr="00EE5A5C">
        <w:rPr>
          <w:spacing w:val="-9"/>
        </w:rPr>
        <w:t xml:space="preserve"> </w:t>
      </w:r>
      <w:r w:rsidRPr="00EE5A5C">
        <w:t>оно</w:t>
      </w:r>
      <w:r w:rsidRPr="00EE5A5C">
        <w:rPr>
          <w:spacing w:val="-10"/>
        </w:rPr>
        <w:t xml:space="preserve"> </w:t>
      </w:r>
      <w:r w:rsidRPr="00EE5A5C">
        <w:t>нужно?</w:t>
      </w:r>
      <w:r w:rsidRPr="00EE5A5C">
        <w:rPr>
          <w:spacing w:val="-2"/>
        </w:rPr>
        <w:t xml:space="preserve"> </w:t>
      </w:r>
      <w:r w:rsidRPr="00EE5A5C">
        <w:t>(ответ</w:t>
      </w:r>
      <w:r w:rsidRPr="00EE5A5C">
        <w:rPr>
          <w:spacing w:val="-6"/>
        </w:rPr>
        <w:t xml:space="preserve"> </w:t>
      </w:r>
      <w:r w:rsidRPr="00EE5A5C">
        <w:rPr>
          <w:spacing w:val="-2"/>
        </w:rPr>
        <w:t>детей).</w:t>
      </w:r>
    </w:p>
    <w:p w:rsidR="00E865A2" w:rsidRPr="00EE5A5C" w:rsidRDefault="00E865A2" w:rsidP="00EE5A5C">
      <w:pPr>
        <w:pStyle w:val="af"/>
        <w:ind w:left="124" w:right="17"/>
        <w:contextualSpacing/>
      </w:pPr>
      <w:r w:rsidRPr="00EE5A5C">
        <w:t>Воспитатель: Это мыло называется (Хозяйственное). Оно применяется в хозяйстве для стирки</w:t>
      </w:r>
      <w:r w:rsidRPr="00EE5A5C">
        <w:rPr>
          <w:spacing w:val="-12"/>
        </w:rPr>
        <w:t xml:space="preserve"> </w:t>
      </w:r>
      <w:r w:rsidRPr="00EE5A5C">
        <w:t>белья,</w:t>
      </w:r>
      <w:r w:rsidRPr="00EE5A5C">
        <w:rPr>
          <w:spacing w:val="-12"/>
        </w:rPr>
        <w:t xml:space="preserve"> </w:t>
      </w:r>
      <w:r w:rsidRPr="00EE5A5C">
        <w:t>обезжиривания</w:t>
      </w:r>
      <w:r w:rsidRPr="00EE5A5C">
        <w:rPr>
          <w:spacing w:val="-12"/>
        </w:rPr>
        <w:t xml:space="preserve"> </w:t>
      </w:r>
      <w:r w:rsidRPr="00EE5A5C">
        <w:t>каких</w:t>
      </w:r>
      <w:r w:rsidRPr="00EE5A5C">
        <w:rPr>
          <w:spacing w:val="-11"/>
        </w:rPr>
        <w:t xml:space="preserve"> </w:t>
      </w:r>
      <w:r w:rsidRPr="00EE5A5C">
        <w:t>либо</w:t>
      </w:r>
      <w:r w:rsidRPr="00EE5A5C">
        <w:rPr>
          <w:spacing w:val="-11"/>
        </w:rPr>
        <w:t xml:space="preserve"> </w:t>
      </w:r>
      <w:r w:rsidRPr="00EE5A5C">
        <w:t>предметов.</w:t>
      </w:r>
      <w:r w:rsidRPr="00EE5A5C">
        <w:rPr>
          <w:spacing w:val="-13"/>
        </w:rPr>
        <w:t xml:space="preserve"> </w:t>
      </w:r>
      <w:r w:rsidRPr="00EE5A5C">
        <w:t>Давайте</w:t>
      </w:r>
      <w:r w:rsidRPr="00EE5A5C">
        <w:rPr>
          <w:spacing w:val="-12"/>
        </w:rPr>
        <w:t xml:space="preserve"> </w:t>
      </w:r>
      <w:r w:rsidRPr="00EE5A5C">
        <w:t>повторим</w:t>
      </w:r>
      <w:r w:rsidRPr="00EE5A5C">
        <w:rPr>
          <w:spacing w:val="-12"/>
        </w:rPr>
        <w:t xml:space="preserve"> </w:t>
      </w:r>
      <w:r w:rsidRPr="00EE5A5C">
        <w:t>"Хозяйственное". Нам пора двигаться дальше. По второй дорожке мы будем прыгать как зайчики. Ой, на пенёчке что-то лежит. Бутылочка. А на ней написано: «Жидкое мыло». Интересно, почему оно называется жидким? (Потому что оно течёт). А для чего оно необходимо? (Ребята по этикетке определяют, что оно предназначено для купания маленьких детей).</w:t>
      </w:r>
    </w:p>
    <w:p w:rsidR="00E865A2" w:rsidRPr="00EE5A5C" w:rsidRDefault="00E865A2" w:rsidP="00EE5A5C">
      <w:pPr>
        <w:pStyle w:val="af"/>
        <w:ind w:left="391" w:right="276"/>
        <w:contextualSpacing/>
      </w:pPr>
      <w:r w:rsidRPr="00EE5A5C">
        <w:t>Продолжим</w:t>
      </w:r>
      <w:r w:rsidRPr="00EE5A5C">
        <w:rPr>
          <w:spacing w:val="-5"/>
        </w:rPr>
        <w:t xml:space="preserve"> </w:t>
      </w:r>
      <w:r w:rsidRPr="00EE5A5C">
        <w:t>свое</w:t>
      </w:r>
      <w:r w:rsidRPr="00EE5A5C">
        <w:rPr>
          <w:spacing w:val="-6"/>
        </w:rPr>
        <w:t xml:space="preserve"> </w:t>
      </w:r>
      <w:r w:rsidRPr="00EE5A5C">
        <w:t>путешествие.</w:t>
      </w:r>
      <w:r w:rsidRPr="00EE5A5C">
        <w:rPr>
          <w:spacing w:val="-6"/>
        </w:rPr>
        <w:t xml:space="preserve"> </w:t>
      </w:r>
      <w:r w:rsidRPr="00EE5A5C">
        <w:t>По</w:t>
      </w:r>
      <w:r w:rsidRPr="00EE5A5C">
        <w:rPr>
          <w:spacing w:val="-4"/>
        </w:rPr>
        <w:t xml:space="preserve"> </w:t>
      </w:r>
      <w:r w:rsidRPr="00EE5A5C">
        <w:t>этой</w:t>
      </w:r>
      <w:r w:rsidRPr="00EE5A5C">
        <w:rPr>
          <w:spacing w:val="-8"/>
        </w:rPr>
        <w:t xml:space="preserve"> </w:t>
      </w:r>
      <w:r w:rsidRPr="00EE5A5C">
        <w:t>дорожке</w:t>
      </w:r>
      <w:r w:rsidRPr="00EE5A5C">
        <w:rPr>
          <w:spacing w:val="-5"/>
        </w:rPr>
        <w:t xml:space="preserve"> </w:t>
      </w:r>
      <w:r w:rsidRPr="00EE5A5C">
        <w:t>мы</w:t>
      </w:r>
      <w:r w:rsidRPr="00EE5A5C">
        <w:rPr>
          <w:spacing w:val="-5"/>
        </w:rPr>
        <w:t xml:space="preserve"> </w:t>
      </w:r>
      <w:r w:rsidRPr="00EE5A5C">
        <w:t>пойдём</w:t>
      </w:r>
      <w:r w:rsidRPr="00EE5A5C">
        <w:rPr>
          <w:spacing w:val="-8"/>
        </w:rPr>
        <w:t xml:space="preserve"> </w:t>
      </w:r>
      <w:r w:rsidRPr="00EE5A5C">
        <w:t>на</w:t>
      </w:r>
      <w:r w:rsidRPr="00EE5A5C">
        <w:rPr>
          <w:spacing w:val="-5"/>
        </w:rPr>
        <w:t xml:space="preserve"> </w:t>
      </w:r>
      <w:r w:rsidRPr="00EE5A5C">
        <w:t>носочках.</w:t>
      </w:r>
      <w:r w:rsidRPr="00EE5A5C">
        <w:rPr>
          <w:spacing w:val="-6"/>
        </w:rPr>
        <w:t xml:space="preserve"> </w:t>
      </w:r>
      <w:r w:rsidRPr="00EE5A5C">
        <w:t>Шли-шли,</w:t>
      </w:r>
      <w:r w:rsidRPr="00EE5A5C">
        <w:rPr>
          <w:spacing w:val="-6"/>
        </w:rPr>
        <w:t xml:space="preserve"> </w:t>
      </w:r>
      <w:r w:rsidRPr="00EE5A5C">
        <w:t>в лабораторию пришли. Здесь все готово для работы. Но прежде чем начать наш</w:t>
      </w:r>
    </w:p>
    <w:p w:rsidR="00E865A2" w:rsidRPr="00EE5A5C" w:rsidRDefault="00E865A2" w:rsidP="00EE5A5C">
      <w:pPr>
        <w:pStyle w:val="af"/>
        <w:ind w:left="106"/>
        <w:contextualSpacing/>
      </w:pPr>
      <w:r w:rsidRPr="00EE5A5C">
        <w:rPr>
          <w:spacing w:val="-2"/>
        </w:rPr>
        <w:t>эксперимент,</w:t>
      </w:r>
      <w:r w:rsidRPr="00EE5A5C">
        <w:rPr>
          <w:spacing w:val="-4"/>
        </w:rPr>
        <w:t xml:space="preserve"> </w:t>
      </w:r>
      <w:r w:rsidRPr="00EE5A5C">
        <w:rPr>
          <w:spacing w:val="-2"/>
        </w:rPr>
        <w:t>повторим правила безопасности:</w:t>
      </w:r>
    </w:p>
    <w:p w:rsidR="00E865A2" w:rsidRPr="00EE5A5C" w:rsidRDefault="00E865A2" w:rsidP="00EE5A5C">
      <w:pPr>
        <w:pStyle w:val="a8"/>
        <w:widowControl w:val="0"/>
        <w:numPr>
          <w:ilvl w:val="0"/>
          <w:numId w:val="19"/>
        </w:numPr>
        <w:tabs>
          <w:tab w:val="left" w:pos="4076"/>
          <w:tab w:val="left" w:pos="4292"/>
        </w:tabs>
        <w:autoSpaceDE w:val="0"/>
        <w:autoSpaceDN w:val="0"/>
        <w:spacing w:after="0" w:line="240" w:lineRule="auto"/>
        <w:ind w:right="3683" w:hanging="63"/>
        <w:jc w:val="left"/>
        <w:rPr>
          <w:rFonts w:ascii="Times New Roman" w:hAnsi="Times New Roman" w:cs="Times New Roman"/>
          <w:sz w:val="28"/>
          <w:szCs w:val="28"/>
        </w:rPr>
      </w:pPr>
      <w:r w:rsidRPr="00EE5A5C">
        <w:rPr>
          <w:rFonts w:ascii="Times New Roman" w:hAnsi="Times New Roman" w:cs="Times New Roman"/>
          <w:sz w:val="28"/>
          <w:szCs w:val="28"/>
        </w:rPr>
        <w:t>Всё за собой ты убери, Будь</w:t>
      </w:r>
      <w:r w:rsidRPr="00EE5A5C">
        <w:rPr>
          <w:rFonts w:ascii="Times New Roman" w:hAnsi="Times New Roman" w:cs="Times New Roman"/>
          <w:spacing w:val="-16"/>
          <w:sz w:val="28"/>
          <w:szCs w:val="28"/>
        </w:rPr>
        <w:t xml:space="preserve"> </w:t>
      </w:r>
      <w:r w:rsidRPr="00EE5A5C">
        <w:rPr>
          <w:rFonts w:ascii="Times New Roman" w:hAnsi="Times New Roman" w:cs="Times New Roman"/>
          <w:sz w:val="28"/>
          <w:szCs w:val="28"/>
        </w:rPr>
        <w:t>аккуратным,</w:t>
      </w:r>
      <w:r w:rsidRPr="00EE5A5C">
        <w:rPr>
          <w:rFonts w:ascii="Times New Roman" w:hAnsi="Times New Roman" w:cs="Times New Roman"/>
          <w:spacing w:val="-16"/>
          <w:sz w:val="28"/>
          <w:szCs w:val="28"/>
        </w:rPr>
        <w:t xml:space="preserve"> </w:t>
      </w:r>
      <w:r w:rsidRPr="00EE5A5C">
        <w:rPr>
          <w:rFonts w:ascii="Times New Roman" w:hAnsi="Times New Roman" w:cs="Times New Roman"/>
          <w:sz w:val="28"/>
          <w:szCs w:val="28"/>
        </w:rPr>
        <w:t>не</w:t>
      </w:r>
      <w:r w:rsidRPr="00EE5A5C">
        <w:rPr>
          <w:rFonts w:ascii="Times New Roman" w:hAnsi="Times New Roman" w:cs="Times New Roman"/>
          <w:spacing w:val="-14"/>
          <w:sz w:val="28"/>
          <w:szCs w:val="28"/>
        </w:rPr>
        <w:t xml:space="preserve"> </w:t>
      </w:r>
      <w:r w:rsidRPr="00EE5A5C">
        <w:rPr>
          <w:rFonts w:ascii="Times New Roman" w:hAnsi="Times New Roman" w:cs="Times New Roman"/>
          <w:spacing w:val="-4"/>
          <w:sz w:val="28"/>
          <w:szCs w:val="28"/>
        </w:rPr>
        <w:t>сори.</w:t>
      </w:r>
    </w:p>
    <w:p w:rsidR="00E865A2" w:rsidRPr="00EE5A5C" w:rsidRDefault="00E865A2" w:rsidP="00EE5A5C">
      <w:pPr>
        <w:pStyle w:val="a8"/>
        <w:widowControl w:val="0"/>
        <w:numPr>
          <w:ilvl w:val="0"/>
          <w:numId w:val="19"/>
        </w:numPr>
        <w:tabs>
          <w:tab w:val="left" w:pos="3580"/>
          <w:tab w:val="left" w:pos="4134"/>
        </w:tabs>
        <w:autoSpaceDE w:val="0"/>
        <w:autoSpaceDN w:val="0"/>
        <w:spacing w:before="2" w:after="0" w:line="240" w:lineRule="auto"/>
        <w:ind w:left="4134" w:right="3188" w:hanging="833"/>
        <w:jc w:val="left"/>
        <w:rPr>
          <w:rFonts w:ascii="Times New Roman" w:hAnsi="Times New Roman" w:cs="Times New Roman"/>
          <w:sz w:val="28"/>
          <w:szCs w:val="28"/>
        </w:rPr>
      </w:pPr>
      <w:r w:rsidRPr="00EE5A5C">
        <w:rPr>
          <w:rFonts w:ascii="Times New Roman" w:hAnsi="Times New Roman" w:cs="Times New Roman"/>
          <w:sz w:val="28"/>
          <w:szCs w:val="28"/>
        </w:rPr>
        <w:t>Не</w:t>
      </w:r>
      <w:r w:rsidRPr="00EE5A5C">
        <w:rPr>
          <w:rFonts w:ascii="Times New Roman" w:hAnsi="Times New Roman" w:cs="Times New Roman"/>
          <w:spacing w:val="-17"/>
          <w:sz w:val="28"/>
          <w:szCs w:val="28"/>
        </w:rPr>
        <w:t xml:space="preserve"> </w:t>
      </w:r>
      <w:r w:rsidRPr="00EE5A5C">
        <w:rPr>
          <w:rFonts w:ascii="Times New Roman" w:hAnsi="Times New Roman" w:cs="Times New Roman"/>
          <w:sz w:val="28"/>
          <w:szCs w:val="28"/>
        </w:rPr>
        <w:t>пробуй</w:t>
      </w:r>
      <w:r w:rsidRPr="00EE5A5C">
        <w:rPr>
          <w:rFonts w:ascii="Times New Roman" w:hAnsi="Times New Roman" w:cs="Times New Roman"/>
          <w:spacing w:val="-16"/>
          <w:sz w:val="28"/>
          <w:szCs w:val="28"/>
        </w:rPr>
        <w:t xml:space="preserve"> </w:t>
      </w:r>
      <w:r w:rsidRPr="00EE5A5C">
        <w:rPr>
          <w:rFonts w:ascii="Times New Roman" w:hAnsi="Times New Roman" w:cs="Times New Roman"/>
          <w:sz w:val="28"/>
          <w:szCs w:val="28"/>
        </w:rPr>
        <w:t>на</w:t>
      </w:r>
      <w:r w:rsidRPr="00EE5A5C">
        <w:rPr>
          <w:rFonts w:ascii="Times New Roman" w:hAnsi="Times New Roman" w:cs="Times New Roman"/>
          <w:spacing w:val="-16"/>
          <w:sz w:val="28"/>
          <w:szCs w:val="28"/>
        </w:rPr>
        <w:t xml:space="preserve"> </w:t>
      </w:r>
      <w:r w:rsidRPr="00EE5A5C">
        <w:rPr>
          <w:rFonts w:ascii="Times New Roman" w:hAnsi="Times New Roman" w:cs="Times New Roman"/>
          <w:sz w:val="28"/>
          <w:szCs w:val="28"/>
        </w:rPr>
        <w:t>вкус</w:t>
      </w:r>
      <w:r w:rsidRPr="00EE5A5C">
        <w:rPr>
          <w:rFonts w:ascii="Times New Roman" w:hAnsi="Times New Roman" w:cs="Times New Roman"/>
          <w:spacing w:val="-16"/>
          <w:sz w:val="28"/>
          <w:szCs w:val="28"/>
        </w:rPr>
        <w:t xml:space="preserve"> </w:t>
      </w:r>
      <w:r w:rsidRPr="00EE5A5C">
        <w:rPr>
          <w:rFonts w:ascii="Times New Roman" w:hAnsi="Times New Roman" w:cs="Times New Roman"/>
          <w:sz w:val="28"/>
          <w:szCs w:val="28"/>
        </w:rPr>
        <w:t>ничего</w:t>
      </w:r>
      <w:r w:rsidRPr="00EE5A5C">
        <w:rPr>
          <w:rFonts w:ascii="Times New Roman" w:hAnsi="Times New Roman" w:cs="Times New Roman"/>
          <w:spacing w:val="-18"/>
          <w:sz w:val="28"/>
          <w:szCs w:val="28"/>
        </w:rPr>
        <w:t xml:space="preserve"> </w:t>
      </w:r>
      <w:r w:rsidRPr="00EE5A5C">
        <w:rPr>
          <w:rFonts w:ascii="Times New Roman" w:hAnsi="Times New Roman" w:cs="Times New Roman"/>
          <w:sz w:val="28"/>
          <w:szCs w:val="28"/>
        </w:rPr>
        <w:t>никогда, Иначе тебя ожидает беда.</w:t>
      </w:r>
    </w:p>
    <w:p w:rsidR="00E865A2" w:rsidRPr="00EE5A5C" w:rsidRDefault="00E865A2" w:rsidP="00EE5A5C">
      <w:pPr>
        <w:pStyle w:val="a8"/>
        <w:widowControl w:val="0"/>
        <w:numPr>
          <w:ilvl w:val="0"/>
          <w:numId w:val="19"/>
        </w:numPr>
        <w:tabs>
          <w:tab w:val="left" w:pos="3884"/>
          <w:tab w:val="left" w:pos="3942"/>
        </w:tabs>
        <w:autoSpaceDE w:val="0"/>
        <w:autoSpaceDN w:val="0"/>
        <w:spacing w:after="0" w:line="240" w:lineRule="auto"/>
        <w:ind w:left="3884" w:right="3496" w:hanging="221"/>
        <w:jc w:val="left"/>
        <w:rPr>
          <w:rFonts w:ascii="Times New Roman" w:hAnsi="Times New Roman" w:cs="Times New Roman"/>
          <w:sz w:val="28"/>
          <w:szCs w:val="28"/>
        </w:rPr>
      </w:pPr>
      <w:r w:rsidRPr="00EE5A5C">
        <w:rPr>
          <w:rFonts w:ascii="Times New Roman" w:hAnsi="Times New Roman" w:cs="Times New Roman"/>
          <w:sz w:val="28"/>
          <w:szCs w:val="28"/>
        </w:rPr>
        <w:t>И</w:t>
      </w:r>
      <w:r w:rsidRPr="00EE5A5C">
        <w:rPr>
          <w:rFonts w:ascii="Times New Roman" w:hAnsi="Times New Roman" w:cs="Times New Roman"/>
          <w:spacing w:val="40"/>
          <w:sz w:val="28"/>
          <w:szCs w:val="28"/>
        </w:rPr>
        <w:t xml:space="preserve"> </w:t>
      </w:r>
      <w:r w:rsidRPr="00EE5A5C">
        <w:rPr>
          <w:rFonts w:ascii="Times New Roman" w:hAnsi="Times New Roman" w:cs="Times New Roman"/>
          <w:sz w:val="28"/>
          <w:szCs w:val="28"/>
        </w:rPr>
        <w:t>никогда</w:t>
      </w:r>
      <w:r w:rsidRPr="00EE5A5C">
        <w:rPr>
          <w:rFonts w:ascii="Times New Roman" w:hAnsi="Times New Roman" w:cs="Times New Roman"/>
          <w:spacing w:val="-5"/>
          <w:sz w:val="28"/>
          <w:szCs w:val="28"/>
        </w:rPr>
        <w:t xml:space="preserve"> </w:t>
      </w:r>
      <w:r w:rsidRPr="00EE5A5C">
        <w:rPr>
          <w:rFonts w:ascii="Times New Roman" w:hAnsi="Times New Roman" w:cs="Times New Roman"/>
          <w:sz w:val="28"/>
          <w:szCs w:val="28"/>
        </w:rPr>
        <w:t>никому</w:t>
      </w:r>
      <w:r w:rsidRPr="00EE5A5C">
        <w:rPr>
          <w:rFonts w:ascii="Times New Roman" w:hAnsi="Times New Roman" w:cs="Times New Roman"/>
          <w:spacing w:val="-9"/>
          <w:sz w:val="28"/>
          <w:szCs w:val="28"/>
        </w:rPr>
        <w:t xml:space="preserve"> </w:t>
      </w:r>
      <w:r w:rsidRPr="00EE5A5C">
        <w:rPr>
          <w:rFonts w:ascii="Times New Roman" w:hAnsi="Times New Roman" w:cs="Times New Roman"/>
          <w:sz w:val="28"/>
          <w:szCs w:val="28"/>
        </w:rPr>
        <w:t>не</w:t>
      </w:r>
      <w:r w:rsidRPr="00EE5A5C">
        <w:rPr>
          <w:rFonts w:ascii="Times New Roman" w:hAnsi="Times New Roman" w:cs="Times New Roman"/>
          <w:spacing w:val="-5"/>
          <w:sz w:val="28"/>
          <w:szCs w:val="28"/>
        </w:rPr>
        <w:t xml:space="preserve"> </w:t>
      </w:r>
      <w:r w:rsidRPr="00EE5A5C">
        <w:rPr>
          <w:rFonts w:ascii="Times New Roman" w:hAnsi="Times New Roman" w:cs="Times New Roman"/>
          <w:sz w:val="28"/>
          <w:szCs w:val="28"/>
        </w:rPr>
        <w:t>мешай, Соседа</w:t>
      </w:r>
      <w:r w:rsidRPr="00EE5A5C">
        <w:rPr>
          <w:rFonts w:ascii="Times New Roman" w:hAnsi="Times New Roman" w:cs="Times New Roman"/>
          <w:spacing w:val="-17"/>
          <w:sz w:val="28"/>
          <w:szCs w:val="28"/>
        </w:rPr>
        <w:t xml:space="preserve"> </w:t>
      </w:r>
      <w:r w:rsidRPr="00EE5A5C">
        <w:rPr>
          <w:rFonts w:ascii="Times New Roman" w:hAnsi="Times New Roman" w:cs="Times New Roman"/>
          <w:sz w:val="28"/>
          <w:szCs w:val="28"/>
        </w:rPr>
        <w:t>всегда</w:t>
      </w:r>
      <w:r w:rsidRPr="00EE5A5C">
        <w:rPr>
          <w:rFonts w:ascii="Times New Roman" w:hAnsi="Times New Roman" w:cs="Times New Roman"/>
          <w:spacing w:val="-17"/>
          <w:sz w:val="28"/>
          <w:szCs w:val="28"/>
        </w:rPr>
        <w:t xml:space="preserve"> </w:t>
      </w:r>
      <w:r w:rsidRPr="00EE5A5C">
        <w:rPr>
          <w:rFonts w:ascii="Times New Roman" w:hAnsi="Times New Roman" w:cs="Times New Roman"/>
          <w:sz w:val="28"/>
          <w:szCs w:val="28"/>
        </w:rPr>
        <w:t>своего</w:t>
      </w:r>
      <w:r w:rsidRPr="00EE5A5C">
        <w:rPr>
          <w:rFonts w:ascii="Times New Roman" w:hAnsi="Times New Roman" w:cs="Times New Roman"/>
          <w:spacing w:val="-16"/>
          <w:sz w:val="28"/>
          <w:szCs w:val="28"/>
        </w:rPr>
        <w:t xml:space="preserve"> </w:t>
      </w:r>
      <w:r w:rsidRPr="00EE5A5C">
        <w:rPr>
          <w:rFonts w:ascii="Times New Roman" w:hAnsi="Times New Roman" w:cs="Times New Roman"/>
          <w:sz w:val="28"/>
          <w:szCs w:val="28"/>
        </w:rPr>
        <w:t>уважай!</w:t>
      </w:r>
    </w:p>
    <w:p w:rsidR="00E865A2" w:rsidRPr="00EE5A5C" w:rsidRDefault="00E865A2" w:rsidP="00EE5A5C">
      <w:pPr>
        <w:pStyle w:val="af"/>
        <w:ind w:left="114"/>
        <w:contextualSpacing/>
      </w:pPr>
      <w:r w:rsidRPr="00EE5A5C">
        <w:t>На</w:t>
      </w:r>
      <w:r w:rsidRPr="00EE5A5C">
        <w:rPr>
          <w:spacing w:val="-7"/>
        </w:rPr>
        <w:t xml:space="preserve"> </w:t>
      </w:r>
      <w:r w:rsidRPr="00EE5A5C">
        <w:t>столах</w:t>
      </w:r>
      <w:r w:rsidRPr="00EE5A5C">
        <w:rPr>
          <w:spacing w:val="-5"/>
        </w:rPr>
        <w:t xml:space="preserve"> </w:t>
      </w:r>
      <w:r w:rsidRPr="00EE5A5C">
        <w:t>стоят</w:t>
      </w:r>
      <w:r w:rsidRPr="00EE5A5C">
        <w:rPr>
          <w:spacing w:val="-6"/>
        </w:rPr>
        <w:t xml:space="preserve"> </w:t>
      </w:r>
      <w:r w:rsidRPr="00EE5A5C">
        <w:t>стаканы</w:t>
      </w:r>
      <w:r w:rsidRPr="00EE5A5C">
        <w:rPr>
          <w:spacing w:val="-6"/>
        </w:rPr>
        <w:t xml:space="preserve"> </w:t>
      </w:r>
      <w:r w:rsidRPr="00EE5A5C">
        <w:t>с</w:t>
      </w:r>
      <w:r w:rsidRPr="00EE5A5C">
        <w:rPr>
          <w:spacing w:val="-7"/>
        </w:rPr>
        <w:t xml:space="preserve"> </w:t>
      </w:r>
      <w:r w:rsidRPr="00EE5A5C">
        <w:rPr>
          <w:spacing w:val="-2"/>
        </w:rPr>
        <w:t>водой.</w:t>
      </w:r>
    </w:p>
    <w:p w:rsidR="00E865A2" w:rsidRPr="00EE5A5C" w:rsidRDefault="00E865A2" w:rsidP="00EE5A5C">
      <w:pPr>
        <w:pStyle w:val="af"/>
        <w:ind w:left="109"/>
        <w:contextualSpacing/>
      </w:pPr>
      <w:r w:rsidRPr="00EE5A5C">
        <w:t>-Ребята,</w:t>
      </w:r>
      <w:r w:rsidRPr="00EE5A5C">
        <w:rPr>
          <w:spacing w:val="-10"/>
        </w:rPr>
        <w:t xml:space="preserve"> </w:t>
      </w:r>
      <w:r w:rsidRPr="00EE5A5C">
        <w:t>как</w:t>
      </w:r>
      <w:r w:rsidRPr="00EE5A5C">
        <w:rPr>
          <w:spacing w:val="-6"/>
        </w:rPr>
        <w:t xml:space="preserve"> </w:t>
      </w:r>
      <w:r w:rsidRPr="00EE5A5C">
        <w:t>вы</w:t>
      </w:r>
      <w:r w:rsidRPr="00EE5A5C">
        <w:rPr>
          <w:spacing w:val="-9"/>
        </w:rPr>
        <w:t xml:space="preserve"> </w:t>
      </w:r>
      <w:r w:rsidRPr="00EE5A5C">
        <w:t>думаете,</w:t>
      </w:r>
      <w:r w:rsidRPr="00EE5A5C">
        <w:rPr>
          <w:spacing w:val="-7"/>
        </w:rPr>
        <w:t xml:space="preserve"> </w:t>
      </w:r>
      <w:r w:rsidRPr="00EE5A5C">
        <w:t>что</w:t>
      </w:r>
      <w:r w:rsidRPr="00EE5A5C">
        <w:rPr>
          <w:spacing w:val="-6"/>
        </w:rPr>
        <w:t xml:space="preserve"> </w:t>
      </w:r>
      <w:r w:rsidRPr="00EE5A5C">
        <w:t>в</w:t>
      </w:r>
      <w:r w:rsidRPr="00EE5A5C">
        <w:rPr>
          <w:spacing w:val="-7"/>
        </w:rPr>
        <w:t xml:space="preserve"> </w:t>
      </w:r>
      <w:r w:rsidRPr="00EE5A5C">
        <w:t>стаканчиках</w:t>
      </w:r>
      <w:r w:rsidRPr="00EE5A5C">
        <w:rPr>
          <w:spacing w:val="-5"/>
        </w:rPr>
        <w:t xml:space="preserve"> </w:t>
      </w:r>
      <w:r w:rsidRPr="00EE5A5C">
        <w:rPr>
          <w:spacing w:val="-2"/>
        </w:rPr>
        <w:t>(Вода).</w:t>
      </w:r>
    </w:p>
    <w:p w:rsidR="00E865A2" w:rsidRPr="00EE5A5C" w:rsidRDefault="00E865A2" w:rsidP="00EE5A5C">
      <w:pPr>
        <w:pStyle w:val="af"/>
        <w:spacing w:before="2"/>
        <w:ind w:left="105"/>
        <w:contextualSpacing/>
      </w:pPr>
      <w:r w:rsidRPr="00EE5A5C">
        <w:t>Воспитатель:</w:t>
      </w:r>
      <w:r w:rsidRPr="00EE5A5C">
        <w:rPr>
          <w:spacing w:val="-11"/>
        </w:rPr>
        <w:t xml:space="preserve"> </w:t>
      </w:r>
      <w:r w:rsidRPr="00EE5A5C">
        <w:t>вода</w:t>
      </w:r>
      <w:r w:rsidRPr="00EE5A5C">
        <w:rPr>
          <w:spacing w:val="-9"/>
        </w:rPr>
        <w:t xml:space="preserve"> </w:t>
      </w:r>
      <w:r w:rsidRPr="00EE5A5C">
        <w:t>не</w:t>
      </w:r>
      <w:r w:rsidRPr="00EE5A5C">
        <w:rPr>
          <w:spacing w:val="-9"/>
        </w:rPr>
        <w:t xml:space="preserve"> </w:t>
      </w:r>
      <w:r w:rsidRPr="00EE5A5C">
        <w:t>имеет</w:t>
      </w:r>
      <w:r w:rsidRPr="00EE5A5C">
        <w:rPr>
          <w:spacing w:val="-9"/>
        </w:rPr>
        <w:t xml:space="preserve"> </w:t>
      </w:r>
      <w:r w:rsidRPr="00EE5A5C">
        <w:t>запаха,</w:t>
      </w:r>
      <w:r w:rsidRPr="00EE5A5C">
        <w:rPr>
          <w:spacing w:val="-9"/>
        </w:rPr>
        <w:t xml:space="preserve"> </w:t>
      </w:r>
      <w:r w:rsidRPr="00EE5A5C">
        <w:t>прозрачная,</w:t>
      </w:r>
      <w:r w:rsidRPr="00EE5A5C">
        <w:rPr>
          <w:spacing w:val="-9"/>
        </w:rPr>
        <w:t xml:space="preserve"> </w:t>
      </w:r>
      <w:r w:rsidRPr="00EE5A5C">
        <w:rPr>
          <w:spacing w:val="-2"/>
        </w:rPr>
        <w:t>бесцветная.</w:t>
      </w:r>
    </w:p>
    <w:p w:rsidR="00E865A2" w:rsidRPr="00EE5A5C" w:rsidRDefault="00E865A2" w:rsidP="00EE5A5C">
      <w:pPr>
        <w:pStyle w:val="af"/>
        <w:ind w:left="218" w:right="112"/>
        <w:contextualSpacing/>
      </w:pPr>
      <w:r w:rsidRPr="00EE5A5C">
        <w:t>Воспитатель:</w:t>
      </w:r>
      <w:r w:rsidRPr="00EE5A5C">
        <w:rPr>
          <w:spacing w:val="-5"/>
        </w:rPr>
        <w:t xml:space="preserve"> </w:t>
      </w:r>
      <w:r w:rsidRPr="00EE5A5C">
        <w:t>А</w:t>
      </w:r>
      <w:r w:rsidRPr="00EE5A5C">
        <w:rPr>
          <w:spacing w:val="-8"/>
        </w:rPr>
        <w:t xml:space="preserve"> </w:t>
      </w:r>
      <w:r w:rsidRPr="00EE5A5C">
        <w:t>сейчас</w:t>
      </w:r>
      <w:r w:rsidRPr="00EE5A5C">
        <w:rPr>
          <w:spacing w:val="-6"/>
        </w:rPr>
        <w:t xml:space="preserve"> </w:t>
      </w:r>
      <w:r w:rsidRPr="00EE5A5C">
        <w:t>я</w:t>
      </w:r>
      <w:r w:rsidRPr="00EE5A5C">
        <w:rPr>
          <w:spacing w:val="-6"/>
        </w:rPr>
        <w:t xml:space="preserve"> </w:t>
      </w:r>
      <w:r w:rsidRPr="00EE5A5C">
        <w:t>вам</w:t>
      </w:r>
      <w:r w:rsidRPr="00EE5A5C">
        <w:rPr>
          <w:spacing w:val="-6"/>
        </w:rPr>
        <w:t xml:space="preserve"> </w:t>
      </w:r>
      <w:r w:rsidRPr="00EE5A5C">
        <w:t>налью</w:t>
      </w:r>
      <w:r w:rsidRPr="00EE5A5C">
        <w:rPr>
          <w:spacing w:val="-7"/>
        </w:rPr>
        <w:t xml:space="preserve"> </w:t>
      </w:r>
      <w:r w:rsidRPr="00EE5A5C">
        <w:t>жидкого</w:t>
      </w:r>
      <w:r w:rsidRPr="00EE5A5C">
        <w:rPr>
          <w:spacing w:val="-5"/>
        </w:rPr>
        <w:t xml:space="preserve"> </w:t>
      </w:r>
      <w:r w:rsidRPr="00EE5A5C">
        <w:t>мыла</w:t>
      </w:r>
      <w:r w:rsidRPr="00EE5A5C">
        <w:rPr>
          <w:spacing w:val="-6"/>
        </w:rPr>
        <w:t xml:space="preserve"> </w:t>
      </w:r>
      <w:r w:rsidRPr="00EE5A5C">
        <w:t>в</w:t>
      </w:r>
      <w:r w:rsidRPr="00EE5A5C">
        <w:rPr>
          <w:spacing w:val="-7"/>
        </w:rPr>
        <w:t xml:space="preserve"> </w:t>
      </w:r>
      <w:r w:rsidRPr="00EE5A5C">
        <w:t>стаканчики,</w:t>
      </w:r>
      <w:r w:rsidRPr="00EE5A5C">
        <w:rPr>
          <w:spacing w:val="-7"/>
        </w:rPr>
        <w:t xml:space="preserve"> </w:t>
      </w:r>
      <w:r w:rsidRPr="00EE5A5C">
        <w:t>и</w:t>
      </w:r>
      <w:r w:rsidRPr="00EE5A5C">
        <w:rPr>
          <w:spacing w:val="-6"/>
        </w:rPr>
        <w:t xml:space="preserve"> </w:t>
      </w:r>
      <w:r w:rsidRPr="00EE5A5C">
        <w:t>посмотрим,</w:t>
      </w:r>
      <w:r w:rsidRPr="00EE5A5C">
        <w:rPr>
          <w:spacing w:val="-8"/>
        </w:rPr>
        <w:t xml:space="preserve"> </w:t>
      </w:r>
      <w:r w:rsidRPr="00EE5A5C">
        <w:t>что</w:t>
      </w:r>
      <w:r w:rsidRPr="00EE5A5C">
        <w:rPr>
          <w:spacing w:val="-5"/>
        </w:rPr>
        <w:t xml:space="preserve"> </w:t>
      </w:r>
      <w:r w:rsidRPr="00EE5A5C">
        <w:t>будет дальше? (Берёт жидкое мыло,</w:t>
      </w:r>
      <w:r w:rsidRPr="00EE5A5C">
        <w:rPr>
          <w:spacing w:val="40"/>
        </w:rPr>
        <w:t xml:space="preserve"> </w:t>
      </w:r>
      <w:r w:rsidRPr="00EE5A5C">
        <w:t>наливает в стакан всем детям)</w:t>
      </w:r>
    </w:p>
    <w:p w:rsidR="00E865A2" w:rsidRPr="00EE5A5C" w:rsidRDefault="00E865A2" w:rsidP="00EE5A5C">
      <w:pPr>
        <w:pStyle w:val="af"/>
        <w:ind w:left="718" w:right="609"/>
        <w:contextualSpacing/>
      </w:pPr>
      <w:r w:rsidRPr="00EE5A5C">
        <w:t>Размешайте</w:t>
      </w:r>
      <w:r w:rsidRPr="00EE5A5C">
        <w:rPr>
          <w:spacing w:val="-9"/>
        </w:rPr>
        <w:t xml:space="preserve"> </w:t>
      </w:r>
      <w:r w:rsidRPr="00EE5A5C">
        <w:t>ложечкой</w:t>
      </w:r>
      <w:r w:rsidRPr="00EE5A5C">
        <w:rPr>
          <w:spacing w:val="-9"/>
        </w:rPr>
        <w:t xml:space="preserve"> </w:t>
      </w:r>
      <w:r w:rsidRPr="00EE5A5C">
        <w:t>мыло</w:t>
      </w:r>
      <w:r w:rsidRPr="00EE5A5C">
        <w:rPr>
          <w:spacing w:val="-8"/>
        </w:rPr>
        <w:t xml:space="preserve"> </w:t>
      </w:r>
      <w:r w:rsidRPr="00EE5A5C">
        <w:t>в</w:t>
      </w:r>
      <w:r w:rsidRPr="00EE5A5C">
        <w:rPr>
          <w:spacing w:val="-10"/>
        </w:rPr>
        <w:t xml:space="preserve"> </w:t>
      </w:r>
      <w:r w:rsidRPr="00EE5A5C">
        <w:t>воде.</w:t>
      </w:r>
      <w:r w:rsidRPr="00EE5A5C">
        <w:rPr>
          <w:spacing w:val="-10"/>
        </w:rPr>
        <w:t xml:space="preserve"> </w:t>
      </w:r>
      <w:r w:rsidRPr="00EE5A5C">
        <w:t>Что</w:t>
      </w:r>
      <w:r w:rsidRPr="00EE5A5C">
        <w:rPr>
          <w:spacing w:val="-10"/>
        </w:rPr>
        <w:t xml:space="preserve"> </w:t>
      </w:r>
      <w:r w:rsidRPr="00EE5A5C">
        <w:t>же</w:t>
      </w:r>
      <w:r w:rsidRPr="00EE5A5C">
        <w:rPr>
          <w:spacing w:val="-9"/>
        </w:rPr>
        <w:t xml:space="preserve"> </w:t>
      </w:r>
      <w:r w:rsidRPr="00EE5A5C">
        <w:t>произошло</w:t>
      </w:r>
      <w:r w:rsidRPr="00EE5A5C">
        <w:rPr>
          <w:spacing w:val="-8"/>
        </w:rPr>
        <w:t xml:space="preserve"> </w:t>
      </w:r>
      <w:r w:rsidRPr="00EE5A5C">
        <w:t>с</w:t>
      </w:r>
      <w:r w:rsidRPr="00EE5A5C">
        <w:rPr>
          <w:spacing w:val="-10"/>
        </w:rPr>
        <w:t xml:space="preserve"> </w:t>
      </w:r>
      <w:r w:rsidRPr="00EE5A5C">
        <w:t>мылом?</w:t>
      </w:r>
      <w:r w:rsidRPr="00EE5A5C">
        <w:rPr>
          <w:spacing w:val="-8"/>
        </w:rPr>
        <w:t xml:space="preserve"> </w:t>
      </w:r>
      <w:r w:rsidRPr="00EE5A5C">
        <w:t>(</w:t>
      </w:r>
      <w:r w:rsidRPr="00EE5A5C">
        <w:rPr>
          <w:spacing w:val="-10"/>
        </w:rPr>
        <w:t xml:space="preserve"> </w:t>
      </w:r>
      <w:r w:rsidRPr="00EE5A5C">
        <w:t>Жидкое</w:t>
      </w:r>
      <w:r w:rsidRPr="00EE5A5C">
        <w:rPr>
          <w:spacing w:val="-9"/>
        </w:rPr>
        <w:t xml:space="preserve"> </w:t>
      </w:r>
      <w:r w:rsidRPr="00EE5A5C">
        <w:t>мыло растворилось в воде и появилась пена)</w:t>
      </w:r>
    </w:p>
    <w:p w:rsidR="00E865A2" w:rsidRPr="00EE5A5C" w:rsidRDefault="00E865A2" w:rsidP="00EE5A5C">
      <w:pPr>
        <w:pStyle w:val="af"/>
        <w:ind w:left="214" w:right="101" w:hanging="2"/>
        <w:contextualSpacing/>
      </w:pPr>
      <w:r w:rsidRPr="00EE5A5C">
        <w:t>Я предлагаю провести опыт «У кого пена выше и больше</w:t>
      </w:r>
      <w:r w:rsidRPr="00EE5A5C">
        <w:rPr>
          <w:spacing w:val="40"/>
        </w:rPr>
        <w:t xml:space="preserve"> </w:t>
      </w:r>
      <w:r w:rsidRPr="00EE5A5C">
        <w:t xml:space="preserve">мыльных </w:t>
      </w:r>
      <w:proofErr w:type="spellStart"/>
      <w:r w:rsidRPr="00EE5A5C">
        <w:t>пузыриков</w:t>
      </w:r>
      <w:proofErr w:type="spellEnd"/>
      <w:r w:rsidRPr="00EE5A5C">
        <w:t>?» Воспитатель: А для того, чтобы совершить чудо, нам надо самим превратиться в добрых</w:t>
      </w:r>
      <w:r w:rsidRPr="00EE5A5C">
        <w:rPr>
          <w:spacing w:val="-11"/>
        </w:rPr>
        <w:t xml:space="preserve"> </w:t>
      </w:r>
      <w:r w:rsidRPr="00EE5A5C">
        <w:t>волшебников,</w:t>
      </w:r>
      <w:r w:rsidRPr="00EE5A5C">
        <w:rPr>
          <w:spacing w:val="-13"/>
        </w:rPr>
        <w:t xml:space="preserve"> </w:t>
      </w:r>
      <w:r w:rsidRPr="00EE5A5C">
        <w:t>необходимо</w:t>
      </w:r>
      <w:r w:rsidRPr="00EE5A5C">
        <w:rPr>
          <w:spacing w:val="-11"/>
        </w:rPr>
        <w:t xml:space="preserve"> </w:t>
      </w:r>
      <w:r w:rsidRPr="00EE5A5C">
        <w:t>срочно</w:t>
      </w:r>
      <w:r w:rsidRPr="00EE5A5C">
        <w:rPr>
          <w:spacing w:val="-11"/>
        </w:rPr>
        <w:t xml:space="preserve"> </w:t>
      </w:r>
      <w:r w:rsidRPr="00EE5A5C">
        <w:t>раздобыть</w:t>
      </w:r>
      <w:r w:rsidRPr="00EE5A5C">
        <w:rPr>
          <w:spacing w:val="-12"/>
        </w:rPr>
        <w:t xml:space="preserve"> </w:t>
      </w:r>
      <w:r w:rsidRPr="00EE5A5C">
        <w:t>волшебные</w:t>
      </w:r>
      <w:r w:rsidRPr="00EE5A5C">
        <w:rPr>
          <w:spacing w:val="-15"/>
        </w:rPr>
        <w:t xml:space="preserve"> </w:t>
      </w:r>
      <w:r w:rsidRPr="00EE5A5C">
        <w:t>палочки.</w:t>
      </w:r>
      <w:r w:rsidRPr="00EE5A5C">
        <w:rPr>
          <w:spacing w:val="-13"/>
        </w:rPr>
        <w:t xml:space="preserve"> </w:t>
      </w:r>
      <w:r w:rsidRPr="00EE5A5C">
        <w:t>Но</w:t>
      </w:r>
      <w:r w:rsidRPr="00EE5A5C">
        <w:rPr>
          <w:spacing w:val="-11"/>
        </w:rPr>
        <w:t xml:space="preserve"> </w:t>
      </w:r>
      <w:r w:rsidRPr="00EE5A5C">
        <w:t>где</w:t>
      </w:r>
      <w:r w:rsidRPr="00EE5A5C">
        <w:rPr>
          <w:spacing w:val="-14"/>
        </w:rPr>
        <w:t xml:space="preserve"> </w:t>
      </w:r>
      <w:r w:rsidRPr="00EE5A5C">
        <w:t>же</w:t>
      </w:r>
      <w:r w:rsidRPr="00EE5A5C">
        <w:rPr>
          <w:spacing w:val="-12"/>
        </w:rPr>
        <w:t xml:space="preserve"> </w:t>
      </w:r>
      <w:r w:rsidRPr="00EE5A5C">
        <w:t>нам их взять? Вот что послужит нам волшебными палочками – палочки для коктейля. С их помощью можно тоже творить волшебство.</w:t>
      </w:r>
    </w:p>
    <w:p w:rsidR="00E865A2" w:rsidRPr="00EE5A5C" w:rsidRDefault="00E865A2" w:rsidP="00EE5A5C">
      <w:pPr>
        <w:pStyle w:val="af"/>
        <w:ind w:left="367" w:right="253"/>
        <w:contextualSpacing/>
      </w:pPr>
      <w:r w:rsidRPr="00EE5A5C">
        <w:t>Как</w:t>
      </w:r>
      <w:r w:rsidRPr="00EE5A5C">
        <w:rPr>
          <w:spacing w:val="-6"/>
        </w:rPr>
        <w:t xml:space="preserve"> </w:t>
      </w:r>
      <w:r w:rsidRPr="00EE5A5C">
        <w:t>вы</w:t>
      </w:r>
      <w:r w:rsidRPr="00EE5A5C">
        <w:rPr>
          <w:spacing w:val="-6"/>
        </w:rPr>
        <w:t xml:space="preserve"> </w:t>
      </w:r>
      <w:r w:rsidRPr="00EE5A5C">
        <w:t>думаете,</w:t>
      </w:r>
      <w:r w:rsidRPr="00EE5A5C">
        <w:rPr>
          <w:spacing w:val="-7"/>
        </w:rPr>
        <w:t xml:space="preserve"> </w:t>
      </w:r>
      <w:r w:rsidRPr="00EE5A5C">
        <w:t>что</w:t>
      </w:r>
      <w:r w:rsidRPr="00EE5A5C">
        <w:rPr>
          <w:spacing w:val="-5"/>
        </w:rPr>
        <w:t xml:space="preserve"> </w:t>
      </w:r>
      <w:r w:rsidRPr="00EE5A5C">
        <w:t>нужно</w:t>
      </w:r>
      <w:r w:rsidRPr="00EE5A5C">
        <w:rPr>
          <w:spacing w:val="-5"/>
        </w:rPr>
        <w:t xml:space="preserve"> </w:t>
      </w:r>
      <w:r w:rsidRPr="00EE5A5C">
        <w:t>сделать</w:t>
      </w:r>
      <w:r w:rsidRPr="00EE5A5C">
        <w:rPr>
          <w:spacing w:val="-7"/>
        </w:rPr>
        <w:t xml:space="preserve"> </w:t>
      </w:r>
      <w:r w:rsidRPr="00EE5A5C">
        <w:t>дальше,</w:t>
      </w:r>
      <w:r w:rsidRPr="00EE5A5C">
        <w:rPr>
          <w:spacing w:val="-7"/>
        </w:rPr>
        <w:t xml:space="preserve"> </w:t>
      </w:r>
      <w:r w:rsidRPr="00EE5A5C">
        <w:t>чтобы</w:t>
      </w:r>
      <w:r w:rsidRPr="00EE5A5C">
        <w:rPr>
          <w:spacing w:val="-6"/>
        </w:rPr>
        <w:t xml:space="preserve"> </w:t>
      </w:r>
      <w:r w:rsidRPr="00EE5A5C">
        <w:t>получились</w:t>
      </w:r>
      <w:r w:rsidRPr="00EE5A5C">
        <w:rPr>
          <w:spacing w:val="-4"/>
        </w:rPr>
        <w:t xml:space="preserve"> </w:t>
      </w:r>
      <w:r w:rsidRPr="00EE5A5C">
        <w:t>пузыри?</w:t>
      </w:r>
      <w:r w:rsidRPr="00EE5A5C">
        <w:rPr>
          <w:spacing w:val="-3"/>
        </w:rPr>
        <w:t xml:space="preserve"> </w:t>
      </w:r>
      <w:r w:rsidRPr="00EE5A5C">
        <w:t>(выдуть</w:t>
      </w:r>
      <w:r w:rsidRPr="00EE5A5C">
        <w:rPr>
          <w:spacing w:val="-6"/>
        </w:rPr>
        <w:t xml:space="preserve"> </w:t>
      </w:r>
      <w:r w:rsidRPr="00EE5A5C">
        <w:t>через трубочки).</w:t>
      </w:r>
      <w:r w:rsidRPr="00EE5A5C">
        <w:rPr>
          <w:spacing w:val="-7"/>
        </w:rPr>
        <w:t xml:space="preserve"> </w:t>
      </w:r>
      <w:r w:rsidRPr="00EE5A5C">
        <w:t>Возьмите</w:t>
      </w:r>
      <w:r w:rsidRPr="00EE5A5C">
        <w:rPr>
          <w:spacing w:val="-6"/>
        </w:rPr>
        <w:t xml:space="preserve"> </w:t>
      </w:r>
      <w:r w:rsidRPr="00EE5A5C">
        <w:t>трубочки</w:t>
      </w:r>
      <w:r w:rsidRPr="00EE5A5C">
        <w:rPr>
          <w:spacing w:val="-6"/>
        </w:rPr>
        <w:t xml:space="preserve"> </w:t>
      </w:r>
      <w:r w:rsidRPr="00EE5A5C">
        <w:t>и</w:t>
      </w:r>
      <w:r w:rsidRPr="00EE5A5C">
        <w:rPr>
          <w:spacing w:val="-6"/>
        </w:rPr>
        <w:t xml:space="preserve"> </w:t>
      </w:r>
      <w:r w:rsidRPr="00EE5A5C">
        <w:t>покажите,</w:t>
      </w:r>
      <w:r w:rsidRPr="00EE5A5C">
        <w:rPr>
          <w:spacing w:val="-8"/>
        </w:rPr>
        <w:t xml:space="preserve"> </w:t>
      </w:r>
      <w:r w:rsidRPr="00EE5A5C">
        <w:t>как</w:t>
      </w:r>
      <w:r w:rsidRPr="00EE5A5C">
        <w:rPr>
          <w:spacing w:val="-6"/>
        </w:rPr>
        <w:t xml:space="preserve"> </w:t>
      </w:r>
      <w:r w:rsidRPr="00EE5A5C">
        <w:t>вы</w:t>
      </w:r>
      <w:r w:rsidRPr="00EE5A5C">
        <w:rPr>
          <w:spacing w:val="-9"/>
        </w:rPr>
        <w:t xml:space="preserve"> </w:t>
      </w:r>
      <w:r w:rsidRPr="00EE5A5C">
        <w:t>будете</w:t>
      </w:r>
      <w:r w:rsidRPr="00EE5A5C">
        <w:rPr>
          <w:spacing w:val="-9"/>
        </w:rPr>
        <w:t xml:space="preserve"> </w:t>
      </w:r>
      <w:r w:rsidRPr="00EE5A5C">
        <w:t>дуть.</w:t>
      </w:r>
      <w:r w:rsidRPr="00EE5A5C">
        <w:rPr>
          <w:spacing w:val="-7"/>
        </w:rPr>
        <w:t xml:space="preserve"> </w:t>
      </w:r>
      <w:r w:rsidRPr="00EE5A5C">
        <w:t>Подули</w:t>
      </w:r>
      <w:r w:rsidRPr="00EE5A5C">
        <w:rPr>
          <w:spacing w:val="-6"/>
        </w:rPr>
        <w:t xml:space="preserve"> </w:t>
      </w:r>
      <w:r w:rsidRPr="00EE5A5C">
        <w:t>на</w:t>
      </w:r>
      <w:r w:rsidRPr="00EE5A5C">
        <w:rPr>
          <w:spacing w:val="-6"/>
        </w:rPr>
        <w:t xml:space="preserve"> </w:t>
      </w:r>
      <w:r w:rsidRPr="00EE5A5C">
        <w:t>ладошку.</w:t>
      </w:r>
      <w:r w:rsidRPr="00EE5A5C">
        <w:rPr>
          <w:spacing w:val="-7"/>
        </w:rPr>
        <w:t xml:space="preserve"> </w:t>
      </w:r>
      <w:r w:rsidRPr="00EE5A5C">
        <w:t>А теперь опустите трубочку в воду и подуйте в нее.</w:t>
      </w:r>
    </w:p>
    <w:p w:rsidR="00E865A2" w:rsidRPr="00EE5A5C" w:rsidRDefault="00E865A2" w:rsidP="00EE5A5C">
      <w:pPr>
        <w:pStyle w:val="af"/>
        <w:ind w:left="109"/>
        <w:contextualSpacing/>
      </w:pPr>
      <w:r w:rsidRPr="00EE5A5C">
        <w:t>Дунем</w:t>
      </w:r>
      <w:r w:rsidRPr="00EE5A5C">
        <w:rPr>
          <w:spacing w:val="-8"/>
        </w:rPr>
        <w:t xml:space="preserve"> </w:t>
      </w:r>
      <w:r w:rsidRPr="00EE5A5C">
        <w:t>в</w:t>
      </w:r>
      <w:r w:rsidRPr="00EE5A5C">
        <w:rPr>
          <w:spacing w:val="-8"/>
        </w:rPr>
        <w:t xml:space="preserve"> </w:t>
      </w:r>
      <w:r w:rsidRPr="00EE5A5C">
        <w:t>трубочки</w:t>
      </w:r>
      <w:r w:rsidRPr="00EE5A5C">
        <w:rPr>
          <w:spacing w:val="-6"/>
        </w:rPr>
        <w:t xml:space="preserve"> </w:t>
      </w:r>
      <w:r w:rsidRPr="00EE5A5C">
        <w:rPr>
          <w:spacing w:val="-2"/>
        </w:rPr>
        <w:t>скорей,</w:t>
      </w:r>
    </w:p>
    <w:p w:rsidR="00E865A2" w:rsidRPr="00EE5A5C" w:rsidRDefault="00E865A2" w:rsidP="00EE5A5C">
      <w:pPr>
        <w:pStyle w:val="af"/>
        <w:ind w:left="2846" w:right="2731"/>
        <w:contextualSpacing/>
      </w:pPr>
      <w:r w:rsidRPr="00EE5A5C">
        <w:t>Будет</w:t>
      </w:r>
      <w:r w:rsidRPr="00EE5A5C">
        <w:rPr>
          <w:spacing w:val="-11"/>
        </w:rPr>
        <w:t xml:space="preserve"> </w:t>
      </w:r>
      <w:r w:rsidRPr="00EE5A5C">
        <w:t>много</w:t>
      </w:r>
      <w:r w:rsidRPr="00EE5A5C">
        <w:rPr>
          <w:spacing w:val="-10"/>
        </w:rPr>
        <w:t xml:space="preserve"> </w:t>
      </w:r>
      <w:r w:rsidRPr="00EE5A5C">
        <w:t>пены</w:t>
      </w:r>
      <w:r w:rsidRPr="00EE5A5C">
        <w:rPr>
          <w:spacing w:val="-13"/>
        </w:rPr>
        <w:t xml:space="preserve"> </w:t>
      </w:r>
      <w:r w:rsidRPr="00EE5A5C">
        <w:t>и</w:t>
      </w:r>
      <w:r w:rsidRPr="00EE5A5C">
        <w:rPr>
          <w:spacing w:val="-13"/>
        </w:rPr>
        <w:t xml:space="preserve"> </w:t>
      </w:r>
      <w:r w:rsidRPr="00EE5A5C">
        <w:t>мыльных</w:t>
      </w:r>
      <w:r w:rsidRPr="00EE5A5C">
        <w:rPr>
          <w:spacing w:val="40"/>
        </w:rPr>
        <w:t xml:space="preserve"> </w:t>
      </w:r>
      <w:r w:rsidRPr="00EE5A5C">
        <w:t>пузырей. (Дети делают пузыри сами).</w:t>
      </w:r>
    </w:p>
    <w:p w:rsidR="00E865A2" w:rsidRPr="00EE5A5C" w:rsidRDefault="00E865A2" w:rsidP="00EE5A5C">
      <w:pPr>
        <w:pStyle w:val="af"/>
        <w:ind w:left="338" w:right="227"/>
        <w:contextualSpacing/>
      </w:pPr>
      <w:r w:rsidRPr="00EE5A5C">
        <w:t>Что</w:t>
      </w:r>
      <w:r w:rsidRPr="00EE5A5C">
        <w:rPr>
          <w:spacing w:val="-8"/>
        </w:rPr>
        <w:t xml:space="preserve"> </w:t>
      </w:r>
      <w:r w:rsidRPr="00EE5A5C">
        <w:t>произошло</w:t>
      </w:r>
      <w:r w:rsidRPr="00EE5A5C">
        <w:rPr>
          <w:spacing w:val="-8"/>
        </w:rPr>
        <w:t xml:space="preserve"> </w:t>
      </w:r>
      <w:r w:rsidRPr="00EE5A5C">
        <w:t>с</w:t>
      </w:r>
      <w:r w:rsidRPr="00EE5A5C">
        <w:rPr>
          <w:spacing w:val="-10"/>
        </w:rPr>
        <w:t xml:space="preserve"> </w:t>
      </w:r>
      <w:r w:rsidRPr="00EE5A5C">
        <w:t>водой</w:t>
      </w:r>
      <w:r w:rsidRPr="00EE5A5C">
        <w:rPr>
          <w:spacing w:val="-6"/>
        </w:rPr>
        <w:t xml:space="preserve"> </w:t>
      </w:r>
      <w:r w:rsidRPr="00EE5A5C">
        <w:t>(Появились</w:t>
      </w:r>
      <w:r w:rsidRPr="00EE5A5C">
        <w:rPr>
          <w:spacing w:val="-10"/>
        </w:rPr>
        <w:t xml:space="preserve"> </w:t>
      </w:r>
      <w:r w:rsidRPr="00EE5A5C">
        <w:t>пузырьки,</w:t>
      </w:r>
      <w:r w:rsidRPr="00EE5A5C">
        <w:rPr>
          <w:spacing w:val="-10"/>
        </w:rPr>
        <w:t xml:space="preserve"> </w:t>
      </w:r>
      <w:r w:rsidRPr="00EE5A5C">
        <w:t>пена.)</w:t>
      </w:r>
      <w:r w:rsidRPr="00EE5A5C">
        <w:rPr>
          <w:spacing w:val="-8"/>
        </w:rPr>
        <w:t xml:space="preserve"> </w:t>
      </w:r>
      <w:r w:rsidRPr="00EE5A5C">
        <w:t>Откуда</w:t>
      </w:r>
      <w:r w:rsidRPr="00EE5A5C">
        <w:rPr>
          <w:spacing w:val="-9"/>
        </w:rPr>
        <w:t xml:space="preserve"> </w:t>
      </w:r>
      <w:r w:rsidRPr="00EE5A5C">
        <w:t>появились</w:t>
      </w:r>
      <w:r w:rsidRPr="00EE5A5C">
        <w:rPr>
          <w:spacing w:val="-9"/>
        </w:rPr>
        <w:t xml:space="preserve"> </w:t>
      </w:r>
      <w:r w:rsidRPr="00EE5A5C">
        <w:t>пузырьки</w:t>
      </w:r>
      <w:r w:rsidRPr="00EE5A5C">
        <w:rPr>
          <w:spacing w:val="-8"/>
        </w:rPr>
        <w:t xml:space="preserve"> </w:t>
      </w:r>
      <w:r w:rsidRPr="00EE5A5C">
        <w:t>(Мы выдули их из мыльной воды).</w:t>
      </w:r>
    </w:p>
    <w:p w:rsidR="00E865A2" w:rsidRPr="00EE5A5C" w:rsidRDefault="00E865A2" w:rsidP="00EE5A5C">
      <w:pPr>
        <w:pStyle w:val="af"/>
        <w:tabs>
          <w:tab w:val="left" w:pos="6399"/>
        </w:tabs>
        <w:ind w:left="115" w:right="3"/>
        <w:contextualSpacing/>
      </w:pPr>
      <w:r w:rsidRPr="00EE5A5C">
        <w:t>Вывод:</w:t>
      </w:r>
      <w:r w:rsidRPr="00EE5A5C">
        <w:rPr>
          <w:spacing w:val="-7"/>
        </w:rPr>
        <w:t xml:space="preserve"> </w:t>
      </w:r>
      <w:r w:rsidRPr="00EE5A5C">
        <w:t>мыло</w:t>
      </w:r>
      <w:r w:rsidRPr="00EE5A5C">
        <w:rPr>
          <w:spacing w:val="-7"/>
        </w:rPr>
        <w:t xml:space="preserve"> </w:t>
      </w:r>
      <w:r w:rsidRPr="00EE5A5C">
        <w:t>растворяется</w:t>
      </w:r>
      <w:r w:rsidRPr="00EE5A5C">
        <w:rPr>
          <w:spacing w:val="-8"/>
        </w:rPr>
        <w:t xml:space="preserve"> </w:t>
      </w:r>
      <w:r w:rsidRPr="00EE5A5C">
        <w:t>в</w:t>
      </w:r>
      <w:r w:rsidRPr="00EE5A5C">
        <w:rPr>
          <w:spacing w:val="-9"/>
        </w:rPr>
        <w:t xml:space="preserve"> </w:t>
      </w:r>
      <w:r w:rsidRPr="00EE5A5C">
        <w:t>воде,</w:t>
      </w:r>
      <w:r w:rsidRPr="00EE5A5C">
        <w:rPr>
          <w:spacing w:val="-12"/>
        </w:rPr>
        <w:t xml:space="preserve"> </w:t>
      </w:r>
      <w:r w:rsidRPr="00EE5A5C">
        <w:t>пенится,</w:t>
      </w:r>
      <w:r w:rsidRPr="00EE5A5C">
        <w:rPr>
          <w:spacing w:val="-9"/>
        </w:rPr>
        <w:t xml:space="preserve"> </w:t>
      </w:r>
      <w:r w:rsidRPr="00EE5A5C">
        <w:t>образует</w:t>
      </w:r>
      <w:r w:rsidRPr="00EE5A5C">
        <w:rPr>
          <w:spacing w:val="-8"/>
        </w:rPr>
        <w:t xml:space="preserve"> </w:t>
      </w:r>
      <w:r w:rsidRPr="00EE5A5C">
        <w:t>много</w:t>
      </w:r>
      <w:r w:rsidRPr="00EE5A5C">
        <w:rPr>
          <w:spacing w:val="-4"/>
        </w:rPr>
        <w:t xml:space="preserve"> </w:t>
      </w:r>
      <w:r w:rsidRPr="00EE5A5C">
        <w:t>пузырьков.</w:t>
      </w:r>
      <w:r w:rsidRPr="00EE5A5C">
        <w:rPr>
          <w:spacing w:val="-9"/>
        </w:rPr>
        <w:t xml:space="preserve"> </w:t>
      </w:r>
      <w:r w:rsidRPr="00EE5A5C">
        <w:t>(влетает</w:t>
      </w:r>
      <w:r w:rsidRPr="00EE5A5C">
        <w:rPr>
          <w:spacing w:val="-9"/>
        </w:rPr>
        <w:t xml:space="preserve"> </w:t>
      </w:r>
      <w:proofErr w:type="spellStart"/>
      <w:r w:rsidRPr="00EE5A5C">
        <w:t>Пузырик</w:t>
      </w:r>
      <w:proofErr w:type="spellEnd"/>
      <w:r w:rsidRPr="00EE5A5C">
        <w:t xml:space="preserve">). </w:t>
      </w:r>
      <w:proofErr w:type="spellStart"/>
      <w:r w:rsidRPr="00EE5A5C">
        <w:t>Пузырик</w:t>
      </w:r>
      <w:proofErr w:type="spellEnd"/>
      <w:r w:rsidRPr="00EE5A5C">
        <w:t>: - Здравствуйте ребята! Я пролетал мимо</w:t>
      </w:r>
      <w:r w:rsidRPr="00EE5A5C">
        <w:rPr>
          <w:spacing w:val="-1"/>
        </w:rPr>
        <w:t xml:space="preserve"> </w:t>
      </w:r>
      <w:r w:rsidRPr="00EE5A5C">
        <w:t>и решил</w:t>
      </w:r>
      <w:r w:rsidRPr="00EE5A5C">
        <w:rPr>
          <w:spacing w:val="-3"/>
        </w:rPr>
        <w:t xml:space="preserve"> </w:t>
      </w:r>
      <w:r w:rsidRPr="00EE5A5C">
        <w:t>к вам заглянуть. Как у</w:t>
      </w:r>
      <w:r w:rsidRPr="00EE5A5C">
        <w:rPr>
          <w:spacing w:val="-3"/>
        </w:rPr>
        <w:t xml:space="preserve"> </w:t>
      </w:r>
      <w:r w:rsidRPr="00EE5A5C">
        <w:t>вас тут интересно, и как много получилось у вас мыльных</w:t>
      </w:r>
      <w:r w:rsidRPr="00EE5A5C">
        <w:tab/>
      </w:r>
      <w:proofErr w:type="spellStart"/>
      <w:r w:rsidRPr="00EE5A5C">
        <w:t>пузыриков</w:t>
      </w:r>
      <w:proofErr w:type="spellEnd"/>
      <w:r w:rsidRPr="00EE5A5C">
        <w:t>. Теперь они будут моими друзьями, но как они получились?</w:t>
      </w:r>
    </w:p>
    <w:p w:rsidR="00E865A2" w:rsidRPr="00EE5A5C" w:rsidRDefault="00E865A2" w:rsidP="00EE5A5C">
      <w:pPr>
        <w:pStyle w:val="af"/>
        <w:ind w:left="877" w:right="770"/>
        <w:contextualSpacing/>
      </w:pPr>
      <w:r w:rsidRPr="00EE5A5C">
        <w:t>Воспитатель:</w:t>
      </w:r>
      <w:r w:rsidRPr="00EE5A5C">
        <w:rPr>
          <w:spacing w:val="-4"/>
        </w:rPr>
        <w:t xml:space="preserve"> </w:t>
      </w:r>
      <w:r w:rsidRPr="00EE5A5C">
        <w:t>А</w:t>
      </w:r>
      <w:r w:rsidRPr="00EE5A5C">
        <w:rPr>
          <w:spacing w:val="-9"/>
        </w:rPr>
        <w:t xml:space="preserve"> </w:t>
      </w:r>
      <w:r w:rsidRPr="00EE5A5C">
        <w:t>дети</w:t>
      </w:r>
      <w:r w:rsidRPr="00EE5A5C">
        <w:rPr>
          <w:spacing w:val="-5"/>
        </w:rPr>
        <w:t xml:space="preserve"> </w:t>
      </w:r>
      <w:r w:rsidRPr="00EE5A5C">
        <w:t>сейчас</w:t>
      </w:r>
      <w:r w:rsidRPr="00EE5A5C">
        <w:rPr>
          <w:spacing w:val="-5"/>
        </w:rPr>
        <w:t xml:space="preserve"> </w:t>
      </w:r>
      <w:r w:rsidRPr="00EE5A5C">
        <w:t>расскажут</w:t>
      </w:r>
      <w:r w:rsidRPr="00EE5A5C">
        <w:rPr>
          <w:spacing w:val="-4"/>
        </w:rPr>
        <w:t xml:space="preserve"> </w:t>
      </w:r>
      <w:r w:rsidRPr="00EE5A5C">
        <w:t>тебе,</w:t>
      </w:r>
      <w:r w:rsidRPr="00EE5A5C">
        <w:rPr>
          <w:spacing w:val="-5"/>
        </w:rPr>
        <w:t xml:space="preserve"> </w:t>
      </w:r>
      <w:r w:rsidRPr="00EE5A5C">
        <w:t>что</w:t>
      </w:r>
      <w:r w:rsidRPr="00EE5A5C">
        <w:rPr>
          <w:spacing w:val="-4"/>
        </w:rPr>
        <w:t xml:space="preserve"> </w:t>
      </w:r>
      <w:r w:rsidRPr="00EE5A5C">
        <w:t>они</w:t>
      </w:r>
      <w:r w:rsidRPr="00EE5A5C">
        <w:rPr>
          <w:spacing w:val="-7"/>
        </w:rPr>
        <w:t xml:space="preserve"> </w:t>
      </w:r>
      <w:r w:rsidRPr="00EE5A5C">
        <w:t>делали</w:t>
      </w:r>
      <w:r w:rsidRPr="00EE5A5C">
        <w:rPr>
          <w:spacing w:val="-6"/>
        </w:rPr>
        <w:t xml:space="preserve"> </w:t>
      </w:r>
      <w:r w:rsidRPr="00EE5A5C">
        <w:t>чтобы получились пузыри.</w:t>
      </w:r>
    </w:p>
    <w:p w:rsidR="00E865A2" w:rsidRPr="00EE5A5C" w:rsidRDefault="00E865A2" w:rsidP="00EE5A5C">
      <w:pPr>
        <w:pStyle w:val="af"/>
        <w:ind w:left="114"/>
        <w:contextualSpacing/>
      </w:pPr>
      <w:r w:rsidRPr="00EE5A5C">
        <w:t>(рассказ</w:t>
      </w:r>
      <w:r w:rsidRPr="00EE5A5C">
        <w:rPr>
          <w:spacing w:val="-7"/>
        </w:rPr>
        <w:t xml:space="preserve"> </w:t>
      </w:r>
      <w:r w:rsidRPr="00EE5A5C">
        <w:rPr>
          <w:spacing w:val="-2"/>
        </w:rPr>
        <w:t>детей)</w:t>
      </w:r>
    </w:p>
    <w:p w:rsidR="00E865A2" w:rsidRPr="00EE5A5C" w:rsidRDefault="00E865A2" w:rsidP="00EE5A5C">
      <w:pPr>
        <w:pStyle w:val="af"/>
        <w:ind w:left="3898" w:right="3783"/>
        <w:contextualSpacing/>
      </w:pPr>
      <w:r w:rsidRPr="00EE5A5C">
        <w:t>«Пузыри,</w:t>
      </w:r>
      <w:r w:rsidRPr="00EE5A5C">
        <w:rPr>
          <w:spacing w:val="-18"/>
        </w:rPr>
        <w:t xml:space="preserve"> </w:t>
      </w:r>
      <w:r w:rsidRPr="00EE5A5C">
        <w:t>чтоб</w:t>
      </w:r>
      <w:r w:rsidRPr="00EE5A5C">
        <w:rPr>
          <w:spacing w:val="-17"/>
        </w:rPr>
        <w:t xml:space="preserve"> </w:t>
      </w:r>
      <w:r w:rsidRPr="00EE5A5C">
        <w:t>получить, Надо чудо совершить:</w:t>
      </w:r>
    </w:p>
    <w:p w:rsidR="00E865A2" w:rsidRPr="00EE5A5C" w:rsidRDefault="00E865A2" w:rsidP="00EE5A5C">
      <w:pPr>
        <w:pStyle w:val="af"/>
        <w:contextualSpacing/>
        <w:sectPr w:rsidR="00E865A2" w:rsidRPr="00EE5A5C" w:rsidSect="00E865A2">
          <w:type w:val="nextPage"/>
          <w:pgSz w:w="16840" w:h="11910" w:orient="landscape"/>
          <w:pgMar w:top="425" w:right="280" w:bottom="566" w:left="480" w:header="720" w:footer="720" w:gutter="0"/>
          <w:cols w:space="720"/>
        </w:sectPr>
      </w:pPr>
    </w:p>
    <w:p w:rsidR="00E865A2" w:rsidRPr="00EE5A5C" w:rsidRDefault="00E865A2" w:rsidP="00EE5A5C">
      <w:pPr>
        <w:pStyle w:val="af"/>
        <w:spacing w:before="61"/>
        <w:contextualSpacing/>
      </w:pPr>
      <w:r w:rsidRPr="00EE5A5C">
        <w:lastRenderedPageBreak/>
        <w:t>Взять</w:t>
      </w:r>
      <w:r w:rsidRPr="00EE5A5C">
        <w:rPr>
          <w:spacing w:val="-10"/>
        </w:rPr>
        <w:t xml:space="preserve"> </w:t>
      </w:r>
      <w:r w:rsidRPr="00EE5A5C">
        <w:t>простой</w:t>
      </w:r>
      <w:r w:rsidRPr="00EE5A5C">
        <w:rPr>
          <w:spacing w:val="-7"/>
        </w:rPr>
        <w:t xml:space="preserve"> </w:t>
      </w:r>
      <w:r w:rsidRPr="00EE5A5C">
        <w:t>кусочек</w:t>
      </w:r>
      <w:r w:rsidRPr="00EE5A5C">
        <w:rPr>
          <w:spacing w:val="-7"/>
        </w:rPr>
        <w:t xml:space="preserve"> </w:t>
      </w:r>
      <w:r w:rsidRPr="00EE5A5C">
        <w:rPr>
          <w:spacing w:val="-4"/>
        </w:rPr>
        <w:t>мыла</w:t>
      </w:r>
    </w:p>
    <w:p w:rsidR="00E865A2" w:rsidRPr="00EE5A5C" w:rsidRDefault="00E865A2" w:rsidP="00EE5A5C">
      <w:pPr>
        <w:pStyle w:val="af"/>
        <w:ind w:left="114"/>
        <w:contextualSpacing/>
      </w:pPr>
      <w:r w:rsidRPr="00EE5A5C">
        <w:t>И</w:t>
      </w:r>
      <w:r w:rsidRPr="00EE5A5C">
        <w:rPr>
          <w:spacing w:val="-13"/>
        </w:rPr>
        <w:t xml:space="preserve"> </w:t>
      </w:r>
      <w:r w:rsidRPr="00EE5A5C">
        <w:t>водичкой</w:t>
      </w:r>
      <w:r w:rsidRPr="00EE5A5C">
        <w:rPr>
          <w:spacing w:val="-12"/>
        </w:rPr>
        <w:t xml:space="preserve"> </w:t>
      </w:r>
      <w:r w:rsidRPr="00EE5A5C">
        <w:t>намочить.</w:t>
      </w:r>
      <w:r w:rsidRPr="00EE5A5C">
        <w:rPr>
          <w:spacing w:val="-10"/>
        </w:rPr>
        <w:t xml:space="preserve"> </w:t>
      </w:r>
      <w:r w:rsidRPr="00EE5A5C">
        <w:t>Все</w:t>
      </w:r>
      <w:r w:rsidRPr="00EE5A5C">
        <w:rPr>
          <w:spacing w:val="-8"/>
        </w:rPr>
        <w:t xml:space="preserve"> </w:t>
      </w:r>
      <w:proofErr w:type="spellStart"/>
      <w:r w:rsidRPr="00EE5A5C">
        <w:t>размылить</w:t>
      </w:r>
      <w:proofErr w:type="spellEnd"/>
      <w:r w:rsidRPr="00EE5A5C">
        <w:t>,</w:t>
      </w:r>
      <w:r w:rsidRPr="00EE5A5C">
        <w:rPr>
          <w:spacing w:val="-10"/>
        </w:rPr>
        <w:t xml:space="preserve"> </w:t>
      </w:r>
      <w:r w:rsidRPr="00EE5A5C">
        <w:rPr>
          <w:spacing w:val="-2"/>
        </w:rPr>
        <w:t>размешать</w:t>
      </w:r>
    </w:p>
    <w:p w:rsidR="00E865A2" w:rsidRPr="00EE5A5C" w:rsidRDefault="00E865A2" w:rsidP="00EE5A5C">
      <w:pPr>
        <w:pStyle w:val="af"/>
        <w:spacing w:before="2"/>
        <w:ind w:left="226" w:right="116"/>
        <w:contextualSpacing/>
      </w:pPr>
      <w:r w:rsidRPr="00EE5A5C">
        <w:t>И</w:t>
      </w:r>
      <w:r w:rsidRPr="00EE5A5C">
        <w:rPr>
          <w:spacing w:val="-9"/>
        </w:rPr>
        <w:t xml:space="preserve"> </w:t>
      </w:r>
      <w:r w:rsidRPr="00EE5A5C">
        <w:t>немного</w:t>
      </w:r>
      <w:r w:rsidRPr="00EE5A5C">
        <w:rPr>
          <w:spacing w:val="-11"/>
        </w:rPr>
        <w:t xml:space="preserve"> </w:t>
      </w:r>
      <w:r w:rsidRPr="00EE5A5C">
        <w:t>подождать!</w:t>
      </w:r>
      <w:r w:rsidRPr="00EE5A5C">
        <w:rPr>
          <w:spacing w:val="-8"/>
        </w:rPr>
        <w:t xml:space="preserve"> </w:t>
      </w:r>
      <w:r w:rsidRPr="00EE5A5C">
        <w:t>Полетели</w:t>
      </w:r>
      <w:r w:rsidRPr="00EE5A5C">
        <w:rPr>
          <w:spacing w:val="-6"/>
        </w:rPr>
        <w:t xml:space="preserve"> </w:t>
      </w:r>
      <w:r w:rsidRPr="00EE5A5C">
        <w:t>пузыри</w:t>
      </w:r>
      <w:r w:rsidRPr="00EE5A5C">
        <w:rPr>
          <w:spacing w:val="-8"/>
        </w:rPr>
        <w:t xml:space="preserve"> </w:t>
      </w:r>
      <w:r w:rsidRPr="00EE5A5C">
        <w:t>легкие,</w:t>
      </w:r>
      <w:r w:rsidRPr="00EE5A5C">
        <w:rPr>
          <w:spacing w:val="-9"/>
        </w:rPr>
        <w:t xml:space="preserve"> </w:t>
      </w:r>
      <w:r w:rsidRPr="00EE5A5C">
        <w:t>как</w:t>
      </w:r>
      <w:r w:rsidRPr="00EE5A5C">
        <w:rPr>
          <w:spacing w:val="-8"/>
        </w:rPr>
        <w:t xml:space="preserve"> </w:t>
      </w:r>
      <w:r w:rsidRPr="00EE5A5C">
        <w:t>мотыльки.</w:t>
      </w:r>
      <w:r w:rsidRPr="00EE5A5C">
        <w:rPr>
          <w:spacing w:val="-9"/>
        </w:rPr>
        <w:t xml:space="preserve"> </w:t>
      </w:r>
      <w:r w:rsidRPr="00EE5A5C">
        <w:t>С</w:t>
      </w:r>
      <w:r w:rsidRPr="00EE5A5C">
        <w:rPr>
          <w:spacing w:val="-8"/>
        </w:rPr>
        <w:t xml:space="preserve"> </w:t>
      </w:r>
      <w:r w:rsidRPr="00EE5A5C">
        <w:t>ними</w:t>
      </w:r>
      <w:r w:rsidRPr="00EE5A5C">
        <w:rPr>
          <w:spacing w:val="-8"/>
        </w:rPr>
        <w:t xml:space="preserve"> </w:t>
      </w:r>
      <w:r w:rsidRPr="00EE5A5C">
        <w:t>можно</w:t>
      </w:r>
      <w:r w:rsidRPr="00EE5A5C">
        <w:rPr>
          <w:spacing w:val="-11"/>
        </w:rPr>
        <w:t xml:space="preserve"> </w:t>
      </w:r>
      <w:r w:rsidRPr="00EE5A5C">
        <w:t>поиграть, половить и полетать».</w:t>
      </w:r>
    </w:p>
    <w:p w:rsidR="00E865A2" w:rsidRPr="00EE5A5C" w:rsidRDefault="00E865A2" w:rsidP="00EE5A5C">
      <w:pPr>
        <w:pStyle w:val="af"/>
        <w:contextualSpacing/>
      </w:pPr>
      <w:r w:rsidRPr="00EE5A5C">
        <w:t>Воспитатель:</w:t>
      </w:r>
      <w:r w:rsidRPr="00EE5A5C">
        <w:rPr>
          <w:spacing w:val="-11"/>
        </w:rPr>
        <w:t xml:space="preserve"> </w:t>
      </w:r>
      <w:r w:rsidRPr="00EE5A5C">
        <w:t>Понравились</w:t>
      </w:r>
      <w:r w:rsidRPr="00EE5A5C">
        <w:rPr>
          <w:spacing w:val="-9"/>
        </w:rPr>
        <w:t xml:space="preserve"> </w:t>
      </w:r>
      <w:r w:rsidRPr="00EE5A5C">
        <w:t>вам,</w:t>
      </w:r>
      <w:r w:rsidRPr="00EE5A5C">
        <w:rPr>
          <w:spacing w:val="-10"/>
        </w:rPr>
        <w:t xml:space="preserve"> </w:t>
      </w:r>
      <w:r w:rsidRPr="00EE5A5C">
        <w:t>ребята,</w:t>
      </w:r>
      <w:r w:rsidRPr="00EE5A5C">
        <w:rPr>
          <w:spacing w:val="-7"/>
        </w:rPr>
        <w:t xml:space="preserve"> </w:t>
      </w:r>
      <w:r w:rsidRPr="00EE5A5C">
        <w:t>пузыри,</w:t>
      </w:r>
      <w:r w:rsidRPr="00EE5A5C">
        <w:rPr>
          <w:spacing w:val="-10"/>
        </w:rPr>
        <w:t xml:space="preserve"> </w:t>
      </w:r>
      <w:r w:rsidRPr="00EE5A5C">
        <w:t>которые</w:t>
      </w:r>
      <w:r w:rsidRPr="00EE5A5C">
        <w:rPr>
          <w:spacing w:val="-10"/>
        </w:rPr>
        <w:t xml:space="preserve"> </w:t>
      </w:r>
      <w:r w:rsidRPr="00EE5A5C">
        <w:t>вы</w:t>
      </w:r>
      <w:r w:rsidRPr="00EE5A5C">
        <w:rPr>
          <w:spacing w:val="-12"/>
        </w:rPr>
        <w:t xml:space="preserve"> </w:t>
      </w:r>
      <w:r w:rsidRPr="00EE5A5C">
        <w:t>выдували?</w:t>
      </w:r>
      <w:r w:rsidRPr="00EE5A5C">
        <w:rPr>
          <w:spacing w:val="-4"/>
        </w:rPr>
        <w:t xml:space="preserve"> </w:t>
      </w:r>
      <w:r w:rsidRPr="00EE5A5C">
        <w:rPr>
          <w:spacing w:val="-2"/>
        </w:rPr>
        <w:t>(</w:t>
      </w:r>
      <w:proofErr w:type="spellStart"/>
      <w:r w:rsidRPr="00EE5A5C">
        <w:rPr>
          <w:spacing w:val="-2"/>
        </w:rPr>
        <w:t>ответдетей</w:t>
      </w:r>
      <w:proofErr w:type="spellEnd"/>
      <w:r w:rsidRPr="00EE5A5C">
        <w:rPr>
          <w:spacing w:val="-2"/>
        </w:rPr>
        <w:t>).</w:t>
      </w:r>
    </w:p>
    <w:p w:rsidR="00E865A2" w:rsidRPr="00EE5A5C" w:rsidRDefault="00E865A2" w:rsidP="00EE5A5C">
      <w:pPr>
        <w:pStyle w:val="af"/>
        <w:ind w:left="3896" w:right="3786"/>
        <w:contextualSpacing/>
      </w:pPr>
      <w:r w:rsidRPr="00EE5A5C">
        <w:t>Все</w:t>
      </w:r>
      <w:r w:rsidRPr="00EE5A5C">
        <w:rPr>
          <w:spacing w:val="-11"/>
        </w:rPr>
        <w:t xml:space="preserve"> </w:t>
      </w:r>
      <w:r w:rsidRPr="00EE5A5C">
        <w:t>микробы</w:t>
      </w:r>
      <w:r w:rsidRPr="00EE5A5C">
        <w:rPr>
          <w:spacing w:val="-11"/>
        </w:rPr>
        <w:t xml:space="preserve"> </w:t>
      </w:r>
      <w:r w:rsidRPr="00EE5A5C">
        <w:t>и</w:t>
      </w:r>
      <w:r w:rsidRPr="00EE5A5C">
        <w:rPr>
          <w:spacing w:val="-11"/>
        </w:rPr>
        <w:t xml:space="preserve"> </w:t>
      </w:r>
      <w:r w:rsidRPr="00EE5A5C">
        <w:t>бациллы Как огня боятся мыла.</w:t>
      </w:r>
    </w:p>
    <w:p w:rsidR="00E865A2" w:rsidRPr="00EE5A5C" w:rsidRDefault="00E865A2" w:rsidP="00EE5A5C">
      <w:pPr>
        <w:pStyle w:val="af"/>
        <w:ind w:left="3920" w:right="3752" w:hanging="53"/>
        <w:contextualSpacing/>
        <w:jc w:val="both"/>
      </w:pPr>
      <w:r w:rsidRPr="00EE5A5C">
        <w:t>Нужно</w:t>
      </w:r>
      <w:r w:rsidRPr="00EE5A5C">
        <w:rPr>
          <w:spacing w:val="-11"/>
        </w:rPr>
        <w:t xml:space="preserve"> </w:t>
      </w:r>
      <w:r w:rsidRPr="00EE5A5C">
        <w:t>руки</w:t>
      </w:r>
      <w:r w:rsidRPr="00EE5A5C">
        <w:rPr>
          <w:spacing w:val="-11"/>
        </w:rPr>
        <w:t xml:space="preserve"> </w:t>
      </w:r>
      <w:r w:rsidRPr="00EE5A5C">
        <w:t>с</w:t>
      </w:r>
      <w:r w:rsidRPr="00EE5A5C">
        <w:rPr>
          <w:spacing w:val="-12"/>
        </w:rPr>
        <w:t xml:space="preserve"> </w:t>
      </w:r>
      <w:r w:rsidRPr="00EE5A5C">
        <w:t>мылом</w:t>
      </w:r>
      <w:r w:rsidRPr="00EE5A5C">
        <w:rPr>
          <w:spacing w:val="-12"/>
        </w:rPr>
        <w:t xml:space="preserve"> </w:t>
      </w:r>
      <w:r w:rsidRPr="00EE5A5C">
        <w:t>мыть, Чтоб здоровенькими быть. Знают дети все вокруг –</w:t>
      </w:r>
    </w:p>
    <w:p w:rsidR="00E865A2" w:rsidRPr="00EE5A5C" w:rsidRDefault="00E865A2" w:rsidP="00EE5A5C">
      <w:pPr>
        <w:pStyle w:val="af"/>
        <w:ind w:left="3879"/>
        <w:contextualSpacing/>
        <w:jc w:val="both"/>
      </w:pPr>
      <w:r w:rsidRPr="00EE5A5C">
        <w:t>Мыло</w:t>
      </w:r>
      <w:r w:rsidRPr="00EE5A5C">
        <w:rPr>
          <w:spacing w:val="-7"/>
        </w:rPr>
        <w:t xml:space="preserve"> </w:t>
      </w:r>
      <w:r w:rsidRPr="00EE5A5C">
        <w:t>наш</w:t>
      </w:r>
      <w:r w:rsidRPr="00EE5A5C">
        <w:rPr>
          <w:spacing w:val="-4"/>
        </w:rPr>
        <w:t xml:space="preserve"> </w:t>
      </w:r>
      <w:r w:rsidRPr="00EE5A5C">
        <w:t>надежный</w:t>
      </w:r>
      <w:r w:rsidRPr="00EE5A5C">
        <w:rPr>
          <w:spacing w:val="-3"/>
        </w:rPr>
        <w:t xml:space="preserve"> </w:t>
      </w:r>
      <w:r w:rsidRPr="00EE5A5C">
        <w:rPr>
          <w:spacing w:val="-4"/>
        </w:rPr>
        <w:t>друг!</w:t>
      </w:r>
    </w:p>
    <w:p w:rsidR="00E865A2" w:rsidRPr="00EE5A5C" w:rsidRDefault="00E865A2" w:rsidP="00EE5A5C">
      <w:pPr>
        <w:pStyle w:val="af"/>
        <w:ind w:left="149" w:right="35" w:hanging="8"/>
        <w:contextualSpacing/>
      </w:pPr>
      <w:r w:rsidRPr="00EE5A5C">
        <w:t>Воспитатель: наше путешествие подошло к концу нам пора возвращаться в детский сад. Дети</w:t>
      </w:r>
      <w:r w:rsidRPr="00EE5A5C">
        <w:rPr>
          <w:spacing w:val="-4"/>
        </w:rPr>
        <w:t xml:space="preserve"> </w:t>
      </w:r>
      <w:r w:rsidRPr="00EE5A5C">
        <w:t>вам</w:t>
      </w:r>
      <w:r w:rsidRPr="00EE5A5C">
        <w:rPr>
          <w:spacing w:val="-4"/>
        </w:rPr>
        <w:t xml:space="preserve"> </w:t>
      </w:r>
      <w:r w:rsidRPr="00EE5A5C">
        <w:t>понравилось</w:t>
      </w:r>
      <w:r w:rsidRPr="00EE5A5C">
        <w:rPr>
          <w:spacing w:val="-5"/>
        </w:rPr>
        <w:t xml:space="preserve"> </w:t>
      </w:r>
      <w:r w:rsidRPr="00EE5A5C">
        <w:t>наше</w:t>
      </w:r>
      <w:r w:rsidRPr="00EE5A5C">
        <w:rPr>
          <w:spacing w:val="-4"/>
        </w:rPr>
        <w:t xml:space="preserve"> </w:t>
      </w:r>
      <w:r w:rsidRPr="00EE5A5C">
        <w:t>путешествие.</w:t>
      </w:r>
      <w:r w:rsidRPr="00EE5A5C">
        <w:rPr>
          <w:spacing w:val="-4"/>
        </w:rPr>
        <w:t xml:space="preserve"> </w:t>
      </w:r>
      <w:r w:rsidRPr="00EE5A5C">
        <w:t>О</w:t>
      </w:r>
      <w:r w:rsidRPr="00EE5A5C">
        <w:rPr>
          <w:spacing w:val="-4"/>
        </w:rPr>
        <w:t xml:space="preserve"> </w:t>
      </w:r>
      <w:r w:rsidRPr="00EE5A5C">
        <w:t>чем</w:t>
      </w:r>
      <w:r w:rsidRPr="00EE5A5C">
        <w:rPr>
          <w:spacing w:val="-4"/>
        </w:rPr>
        <w:t xml:space="preserve"> </w:t>
      </w:r>
      <w:r w:rsidRPr="00EE5A5C">
        <w:t>говорили</w:t>
      </w:r>
      <w:r w:rsidRPr="00EE5A5C">
        <w:rPr>
          <w:spacing w:val="-4"/>
        </w:rPr>
        <w:t xml:space="preserve"> </w:t>
      </w:r>
      <w:r w:rsidRPr="00EE5A5C">
        <w:t>на</w:t>
      </w:r>
      <w:r w:rsidRPr="00EE5A5C">
        <w:rPr>
          <w:spacing w:val="-4"/>
        </w:rPr>
        <w:t xml:space="preserve"> </w:t>
      </w:r>
      <w:r w:rsidRPr="00EE5A5C">
        <w:t>занятии?</w:t>
      </w:r>
      <w:r w:rsidRPr="00EE5A5C">
        <w:rPr>
          <w:spacing w:val="-2"/>
        </w:rPr>
        <w:t xml:space="preserve"> </w:t>
      </w:r>
      <w:r w:rsidRPr="00EE5A5C">
        <w:t>Что</w:t>
      </w:r>
      <w:r w:rsidRPr="00EE5A5C">
        <w:rPr>
          <w:spacing w:val="-3"/>
        </w:rPr>
        <w:t xml:space="preserve"> </w:t>
      </w:r>
      <w:r w:rsidRPr="00EE5A5C">
        <w:t>вы</w:t>
      </w:r>
      <w:r w:rsidRPr="00EE5A5C">
        <w:rPr>
          <w:spacing w:val="-4"/>
        </w:rPr>
        <w:t xml:space="preserve"> </w:t>
      </w:r>
      <w:r w:rsidRPr="00EE5A5C">
        <w:t>запомнили про мыло? О чем расскажите родителям?</w:t>
      </w:r>
    </w:p>
    <w:p w:rsidR="00E865A2" w:rsidRPr="00EE5A5C" w:rsidRDefault="00E865A2" w:rsidP="00EE5A5C">
      <w:pPr>
        <w:pStyle w:val="af"/>
        <w:ind w:left="557" w:right="451"/>
        <w:contextualSpacing/>
      </w:pPr>
      <w:r w:rsidRPr="00EE5A5C">
        <w:t>Воспитатель:</w:t>
      </w:r>
      <w:r w:rsidRPr="00EE5A5C">
        <w:rPr>
          <w:spacing w:val="-9"/>
        </w:rPr>
        <w:t xml:space="preserve"> </w:t>
      </w:r>
      <w:r w:rsidRPr="00EE5A5C">
        <w:t>на</w:t>
      </w:r>
      <w:r w:rsidRPr="00EE5A5C">
        <w:rPr>
          <w:spacing w:val="-7"/>
        </w:rPr>
        <w:t xml:space="preserve"> </w:t>
      </w:r>
      <w:r w:rsidRPr="00EE5A5C">
        <w:t>этом</w:t>
      </w:r>
      <w:r w:rsidRPr="00EE5A5C">
        <w:rPr>
          <w:spacing w:val="-7"/>
        </w:rPr>
        <w:t xml:space="preserve"> </w:t>
      </w:r>
      <w:r w:rsidRPr="00EE5A5C">
        <w:t>наше</w:t>
      </w:r>
      <w:r w:rsidRPr="00EE5A5C">
        <w:rPr>
          <w:spacing w:val="-7"/>
        </w:rPr>
        <w:t xml:space="preserve"> </w:t>
      </w:r>
      <w:r w:rsidRPr="00EE5A5C">
        <w:t>занятие</w:t>
      </w:r>
      <w:r w:rsidRPr="00EE5A5C">
        <w:rPr>
          <w:spacing w:val="-7"/>
        </w:rPr>
        <w:t xml:space="preserve"> </w:t>
      </w:r>
      <w:r w:rsidRPr="00EE5A5C">
        <w:t>закончилось.</w:t>
      </w:r>
      <w:r w:rsidRPr="00EE5A5C">
        <w:rPr>
          <w:spacing w:val="-9"/>
        </w:rPr>
        <w:t xml:space="preserve"> </w:t>
      </w:r>
      <w:r w:rsidRPr="00EE5A5C">
        <w:t>Я</w:t>
      </w:r>
      <w:r w:rsidRPr="00EE5A5C">
        <w:rPr>
          <w:spacing w:val="-9"/>
        </w:rPr>
        <w:t xml:space="preserve"> </w:t>
      </w:r>
      <w:r w:rsidRPr="00EE5A5C">
        <w:t>благодарю</w:t>
      </w:r>
      <w:r w:rsidRPr="00EE5A5C">
        <w:rPr>
          <w:spacing w:val="-8"/>
        </w:rPr>
        <w:t xml:space="preserve"> </w:t>
      </w:r>
      <w:r w:rsidRPr="00EE5A5C">
        <w:t>всех</w:t>
      </w:r>
      <w:r w:rsidRPr="00EE5A5C">
        <w:rPr>
          <w:spacing w:val="-6"/>
        </w:rPr>
        <w:t xml:space="preserve"> </w:t>
      </w:r>
      <w:r w:rsidRPr="00EE5A5C">
        <w:t>вас</w:t>
      </w:r>
      <w:r w:rsidRPr="00EE5A5C">
        <w:rPr>
          <w:spacing w:val="-7"/>
        </w:rPr>
        <w:t xml:space="preserve"> </w:t>
      </w:r>
      <w:r w:rsidRPr="00EE5A5C">
        <w:t>за</w:t>
      </w:r>
      <w:r w:rsidRPr="00EE5A5C">
        <w:rPr>
          <w:spacing w:val="-7"/>
        </w:rPr>
        <w:t xml:space="preserve"> </w:t>
      </w:r>
      <w:r w:rsidRPr="00EE5A5C">
        <w:t>активное участие в нашем путешествие.</w:t>
      </w:r>
    </w:p>
    <w:p w:rsidR="00E865A2" w:rsidRPr="00EE5A5C" w:rsidRDefault="00E865A2" w:rsidP="00EE5A5C">
      <w:pPr>
        <w:pStyle w:val="af"/>
        <w:ind w:left="353" w:right="245"/>
        <w:contextualSpacing/>
      </w:pPr>
      <w:proofErr w:type="spellStart"/>
      <w:r w:rsidRPr="00EE5A5C">
        <w:t>Пузырик</w:t>
      </w:r>
      <w:proofErr w:type="spellEnd"/>
      <w:r w:rsidRPr="00EE5A5C">
        <w:t>:</w:t>
      </w:r>
      <w:r w:rsidRPr="00EE5A5C">
        <w:rPr>
          <w:spacing w:val="-6"/>
        </w:rPr>
        <w:t xml:space="preserve"> </w:t>
      </w:r>
      <w:r w:rsidRPr="00EE5A5C">
        <w:t>Спасибо</w:t>
      </w:r>
      <w:r w:rsidRPr="00EE5A5C">
        <w:rPr>
          <w:spacing w:val="-6"/>
        </w:rPr>
        <w:t xml:space="preserve"> </w:t>
      </w:r>
      <w:r w:rsidRPr="00EE5A5C">
        <w:t>вам,</w:t>
      </w:r>
      <w:r w:rsidRPr="00EE5A5C">
        <w:rPr>
          <w:spacing w:val="-7"/>
        </w:rPr>
        <w:t xml:space="preserve"> </w:t>
      </w:r>
      <w:r w:rsidRPr="00EE5A5C">
        <w:t>ребята!</w:t>
      </w:r>
      <w:r w:rsidRPr="00EE5A5C">
        <w:rPr>
          <w:spacing w:val="-7"/>
        </w:rPr>
        <w:t xml:space="preserve"> </w:t>
      </w:r>
      <w:r w:rsidRPr="00EE5A5C">
        <w:t>Вы</w:t>
      </w:r>
      <w:r w:rsidRPr="00EE5A5C">
        <w:rPr>
          <w:spacing w:val="-9"/>
        </w:rPr>
        <w:t xml:space="preserve"> </w:t>
      </w:r>
      <w:r w:rsidRPr="00EE5A5C">
        <w:t>помогли</w:t>
      </w:r>
      <w:r w:rsidRPr="00EE5A5C">
        <w:rPr>
          <w:spacing w:val="-7"/>
        </w:rPr>
        <w:t xml:space="preserve"> </w:t>
      </w:r>
      <w:r w:rsidRPr="00EE5A5C">
        <w:t>найти</w:t>
      </w:r>
      <w:r w:rsidRPr="00EE5A5C">
        <w:rPr>
          <w:spacing w:val="-7"/>
        </w:rPr>
        <w:t xml:space="preserve"> </w:t>
      </w:r>
      <w:r w:rsidRPr="00EE5A5C">
        <w:t>мне</w:t>
      </w:r>
      <w:r w:rsidRPr="00EE5A5C">
        <w:rPr>
          <w:spacing w:val="-7"/>
        </w:rPr>
        <w:t xml:space="preserve"> </w:t>
      </w:r>
      <w:r w:rsidRPr="00EE5A5C">
        <w:t>друзей.</w:t>
      </w:r>
      <w:r w:rsidRPr="00EE5A5C">
        <w:rPr>
          <w:spacing w:val="-7"/>
        </w:rPr>
        <w:t xml:space="preserve"> </w:t>
      </w:r>
      <w:r w:rsidRPr="00EE5A5C">
        <w:t>И</w:t>
      </w:r>
      <w:r w:rsidRPr="00EE5A5C">
        <w:rPr>
          <w:spacing w:val="-7"/>
        </w:rPr>
        <w:t xml:space="preserve"> </w:t>
      </w:r>
      <w:r w:rsidRPr="00EE5A5C">
        <w:t>я</w:t>
      </w:r>
      <w:r w:rsidRPr="00EE5A5C">
        <w:rPr>
          <w:spacing w:val="-7"/>
        </w:rPr>
        <w:t xml:space="preserve"> </w:t>
      </w:r>
      <w:r w:rsidRPr="00EE5A5C">
        <w:t>для</w:t>
      </w:r>
      <w:r w:rsidRPr="00EE5A5C">
        <w:rPr>
          <w:spacing w:val="-7"/>
        </w:rPr>
        <w:t xml:space="preserve"> </w:t>
      </w:r>
      <w:r w:rsidRPr="00EE5A5C">
        <w:t>вас</w:t>
      </w:r>
      <w:r w:rsidRPr="00EE5A5C">
        <w:rPr>
          <w:spacing w:val="-7"/>
        </w:rPr>
        <w:t xml:space="preserve"> </w:t>
      </w:r>
      <w:r w:rsidRPr="00EE5A5C">
        <w:t xml:space="preserve">приготовил </w:t>
      </w:r>
      <w:r w:rsidRPr="00EE5A5C">
        <w:rPr>
          <w:spacing w:val="-2"/>
        </w:rPr>
        <w:t>подарки.</w:t>
      </w:r>
    </w:p>
    <w:p w:rsidR="00E865A2" w:rsidRPr="00EE5A5C" w:rsidRDefault="00E865A2" w:rsidP="00EE5A5C">
      <w:pPr>
        <w:pStyle w:val="af"/>
        <w:ind w:left="528" w:right="421"/>
        <w:contextualSpacing/>
      </w:pPr>
      <w:r w:rsidRPr="00EE5A5C">
        <w:t>Воспитатель</w:t>
      </w:r>
      <w:r w:rsidRPr="00EE5A5C">
        <w:rPr>
          <w:spacing w:val="-5"/>
        </w:rPr>
        <w:t xml:space="preserve"> </w:t>
      </w:r>
      <w:r w:rsidRPr="00EE5A5C">
        <w:t>раздает</w:t>
      </w:r>
      <w:r w:rsidRPr="00EE5A5C">
        <w:rPr>
          <w:spacing w:val="-5"/>
        </w:rPr>
        <w:t xml:space="preserve"> </w:t>
      </w:r>
      <w:r w:rsidRPr="00EE5A5C">
        <w:t>мыльные</w:t>
      </w:r>
      <w:r w:rsidRPr="00EE5A5C">
        <w:rPr>
          <w:spacing w:val="-4"/>
        </w:rPr>
        <w:t xml:space="preserve"> </w:t>
      </w:r>
      <w:r w:rsidRPr="00EE5A5C">
        <w:t>пузыри</w:t>
      </w:r>
      <w:r w:rsidRPr="00EE5A5C">
        <w:rPr>
          <w:spacing w:val="-7"/>
        </w:rPr>
        <w:t xml:space="preserve"> </w:t>
      </w:r>
      <w:r w:rsidRPr="00EE5A5C">
        <w:t>детям</w:t>
      </w:r>
      <w:r w:rsidRPr="00EE5A5C">
        <w:rPr>
          <w:spacing w:val="-4"/>
        </w:rPr>
        <w:t xml:space="preserve"> </w:t>
      </w:r>
      <w:r w:rsidRPr="00EE5A5C">
        <w:t>и</w:t>
      </w:r>
      <w:r w:rsidRPr="00EE5A5C">
        <w:rPr>
          <w:spacing w:val="-4"/>
        </w:rPr>
        <w:t xml:space="preserve"> </w:t>
      </w:r>
      <w:r w:rsidRPr="00EE5A5C">
        <w:t>под</w:t>
      </w:r>
      <w:r w:rsidRPr="00EE5A5C">
        <w:rPr>
          <w:spacing w:val="-3"/>
        </w:rPr>
        <w:t xml:space="preserve"> </w:t>
      </w:r>
      <w:r w:rsidRPr="00EE5A5C">
        <w:t>песню</w:t>
      </w:r>
      <w:r w:rsidRPr="00EE5A5C">
        <w:rPr>
          <w:spacing w:val="-5"/>
        </w:rPr>
        <w:t xml:space="preserve"> </w:t>
      </w:r>
      <w:r w:rsidRPr="00EE5A5C">
        <w:t>«Мыльные</w:t>
      </w:r>
      <w:r w:rsidRPr="00EE5A5C">
        <w:rPr>
          <w:spacing w:val="-4"/>
        </w:rPr>
        <w:t xml:space="preserve"> </w:t>
      </w:r>
      <w:r w:rsidRPr="00EE5A5C">
        <w:t>пузыри»</w:t>
      </w:r>
      <w:r w:rsidRPr="00EE5A5C">
        <w:rPr>
          <w:spacing w:val="-5"/>
        </w:rPr>
        <w:t xml:space="preserve"> </w:t>
      </w:r>
      <w:r w:rsidRPr="00EE5A5C">
        <w:t>дети начинают их</w:t>
      </w:r>
    </w:p>
    <w:p w:rsidR="00E865A2" w:rsidRPr="00EE5A5C" w:rsidRDefault="00E865A2" w:rsidP="00EE5A5C">
      <w:pPr>
        <w:pStyle w:val="af"/>
        <w:ind w:left="108"/>
        <w:contextualSpacing/>
      </w:pPr>
      <w:r w:rsidRPr="00EE5A5C">
        <w:rPr>
          <w:spacing w:val="-2"/>
        </w:rPr>
        <w:t>выдувать.</w:t>
      </w:r>
    </w:p>
    <w:p w:rsidR="00CA45FF" w:rsidRPr="00EE5A5C" w:rsidRDefault="00CA45FF" w:rsidP="00EE5A5C">
      <w:pPr>
        <w:spacing w:line="240" w:lineRule="auto"/>
        <w:contextualSpacing/>
        <w:jc w:val="center"/>
        <w:rPr>
          <w:rFonts w:ascii="Times New Roman" w:hAnsi="Times New Roman" w:cs="Times New Roman"/>
          <w:sz w:val="28"/>
          <w:szCs w:val="28"/>
        </w:rPr>
      </w:pPr>
    </w:p>
    <w:sectPr w:rsidR="00CA45FF" w:rsidRPr="00EE5A5C" w:rsidSect="00E865A2">
      <w:footerReference w:type="default" r:id="rId9"/>
      <w:type w:val="nextPage"/>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F64" w:rsidRDefault="00C31F64" w:rsidP="00CA45FF">
      <w:pPr>
        <w:spacing w:after="0" w:line="240" w:lineRule="auto"/>
      </w:pPr>
      <w:r>
        <w:separator/>
      </w:r>
    </w:p>
  </w:endnote>
  <w:endnote w:type="continuationSeparator" w:id="0">
    <w:p w:rsidR="00C31F64" w:rsidRDefault="00C31F64" w:rsidP="00CA4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2722"/>
      <w:docPartObj>
        <w:docPartGallery w:val="Page Numbers (Bottom of Page)"/>
        <w:docPartUnique/>
      </w:docPartObj>
    </w:sdtPr>
    <w:sdtContent>
      <w:p w:rsidR="00C44CD9" w:rsidRDefault="00C44CD9">
        <w:pPr>
          <w:pStyle w:val="a5"/>
          <w:jc w:val="right"/>
        </w:pPr>
        <w:fldSimple w:instr=" PAGE   \* MERGEFORMAT ">
          <w:r w:rsidR="00EE5A5C">
            <w:rPr>
              <w:noProof/>
            </w:rPr>
            <w:t>84</w:t>
          </w:r>
        </w:fldSimple>
      </w:p>
    </w:sdtContent>
  </w:sdt>
  <w:p w:rsidR="00C44CD9" w:rsidRDefault="00C44CD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F64" w:rsidRDefault="00C31F64" w:rsidP="00CA45FF">
      <w:pPr>
        <w:spacing w:after="0" w:line="240" w:lineRule="auto"/>
      </w:pPr>
      <w:r>
        <w:separator/>
      </w:r>
    </w:p>
  </w:footnote>
  <w:footnote w:type="continuationSeparator" w:id="0">
    <w:p w:rsidR="00C31F64" w:rsidRDefault="00C31F64" w:rsidP="00CA45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F8DBD74"/>
    <w:multiLevelType w:val="singleLevel"/>
    <w:tmpl w:val="DF8DBD74"/>
    <w:lvl w:ilvl="0">
      <w:start w:val="1"/>
      <w:numFmt w:val="decimal"/>
      <w:suff w:val="space"/>
      <w:lvlText w:val="%1."/>
      <w:lvlJc w:val="left"/>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4"/>
    <w:lvl w:ilvl="0">
      <w:start w:val="1"/>
      <w:numFmt w:val="bullet"/>
      <w:lvlText w:val=""/>
      <w:lvlJc w:val="left"/>
      <w:pPr>
        <w:tabs>
          <w:tab w:val="num" w:pos="1080"/>
        </w:tabs>
        <w:ind w:left="1080" w:hanging="360"/>
      </w:pPr>
      <w:rPr>
        <w:rFonts w:ascii="Symbol" w:hAnsi="Symbol" w:cs="OpenSymbol"/>
        <w:color w:val="000000"/>
        <w:sz w:val="28"/>
        <w:szCs w:val="28"/>
        <w:highlight w:val="white"/>
        <w:lang w:val="tt-RU"/>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color w:val="000000"/>
        <w:sz w:val="28"/>
        <w:szCs w:val="28"/>
        <w:highlight w:val="white"/>
        <w:lang w:val="tt-RU"/>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color w:val="000000"/>
        <w:sz w:val="28"/>
        <w:szCs w:val="28"/>
        <w:highlight w:val="white"/>
        <w:lang w:val="tt-RU"/>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7B97176"/>
    <w:multiLevelType w:val="hybridMultilevel"/>
    <w:tmpl w:val="66DEE634"/>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A919BC"/>
    <w:multiLevelType w:val="hybridMultilevel"/>
    <w:tmpl w:val="28FA84D8"/>
    <w:lvl w:ilvl="0" w:tplc="237E07E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7">
    <w:nsid w:val="132E7F2D"/>
    <w:multiLevelType w:val="hybridMultilevel"/>
    <w:tmpl w:val="45928770"/>
    <w:lvl w:ilvl="0" w:tplc="3A923F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3A021AC"/>
    <w:multiLevelType w:val="hybridMultilevel"/>
    <w:tmpl w:val="7294F078"/>
    <w:lvl w:ilvl="0" w:tplc="AA0C23C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3122F5"/>
    <w:multiLevelType w:val="multilevel"/>
    <w:tmpl w:val="A1BE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8A6C94"/>
    <w:multiLevelType w:val="multilevel"/>
    <w:tmpl w:val="88DC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6E414D"/>
    <w:multiLevelType w:val="hybridMultilevel"/>
    <w:tmpl w:val="C9D8E8DC"/>
    <w:lvl w:ilvl="0" w:tplc="D8C0DE84">
      <w:start w:val="7"/>
      <w:numFmt w:val="decimal"/>
      <w:lvlText w:val="%1."/>
      <w:lvlJc w:val="left"/>
      <w:pPr>
        <w:ind w:left="3981" w:hanging="213"/>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tplc="F56E278E">
      <w:numFmt w:val="bullet"/>
      <w:lvlText w:val="•"/>
      <w:lvlJc w:val="left"/>
      <w:pPr>
        <w:ind w:left="4673" w:hanging="213"/>
      </w:pPr>
      <w:rPr>
        <w:rFonts w:hint="default"/>
        <w:lang w:val="ru-RU" w:eastAsia="en-US" w:bidi="ar-SA"/>
      </w:rPr>
    </w:lvl>
    <w:lvl w:ilvl="2" w:tplc="BDCE3686">
      <w:numFmt w:val="bullet"/>
      <w:lvlText w:val="•"/>
      <w:lvlJc w:val="left"/>
      <w:pPr>
        <w:ind w:left="5367" w:hanging="213"/>
      </w:pPr>
      <w:rPr>
        <w:rFonts w:hint="default"/>
        <w:lang w:val="ru-RU" w:eastAsia="en-US" w:bidi="ar-SA"/>
      </w:rPr>
    </w:lvl>
    <w:lvl w:ilvl="3" w:tplc="24FE78BA">
      <w:numFmt w:val="bullet"/>
      <w:lvlText w:val="•"/>
      <w:lvlJc w:val="left"/>
      <w:pPr>
        <w:ind w:left="6060" w:hanging="213"/>
      </w:pPr>
      <w:rPr>
        <w:rFonts w:hint="default"/>
        <w:lang w:val="ru-RU" w:eastAsia="en-US" w:bidi="ar-SA"/>
      </w:rPr>
    </w:lvl>
    <w:lvl w:ilvl="4" w:tplc="E2267A00">
      <w:numFmt w:val="bullet"/>
      <w:lvlText w:val="•"/>
      <w:lvlJc w:val="left"/>
      <w:pPr>
        <w:ind w:left="6754" w:hanging="213"/>
      </w:pPr>
      <w:rPr>
        <w:rFonts w:hint="default"/>
        <w:lang w:val="ru-RU" w:eastAsia="en-US" w:bidi="ar-SA"/>
      </w:rPr>
    </w:lvl>
    <w:lvl w:ilvl="5" w:tplc="E06045DA">
      <w:numFmt w:val="bullet"/>
      <w:lvlText w:val="•"/>
      <w:lvlJc w:val="left"/>
      <w:pPr>
        <w:ind w:left="7447" w:hanging="213"/>
      </w:pPr>
      <w:rPr>
        <w:rFonts w:hint="default"/>
        <w:lang w:val="ru-RU" w:eastAsia="en-US" w:bidi="ar-SA"/>
      </w:rPr>
    </w:lvl>
    <w:lvl w:ilvl="6" w:tplc="0E1A4A04">
      <w:numFmt w:val="bullet"/>
      <w:lvlText w:val="•"/>
      <w:lvlJc w:val="left"/>
      <w:pPr>
        <w:ind w:left="8141" w:hanging="213"/>
      </w:pPr>
      <w:rPr>
        <w:rFonts w:hint="default"/>
        <w:lang w:val="ru-RU" w:eastAsia="en-US" w:bidi="ar-SA"/>
      </w:rPr>
    </w:lvl>
    <w:lvl w:ilvl="7" w:tplc="11122A7E">
      <w:numFmt w:val="bullet"/>
      <w:lvlText w:val="•"/>
      <w:lvlJc w:val="left"/>
      <w:pPr>
        <w:ind w:left="8834" w:hanging="213"/>
      </w:pPr>
      <w:rPr>
        <w:rFonts w:hint="default"/>
        <w:lang w:val="ru-RU" w:eastAsia="en-US" w:bidi="ar-SA"/>
      </w:rPr>
    </w:lvl>
    <w:lvl w:ilvl="8" w:tplc="9D007C30">
      <w:numFmt w:val="bullet"/>
      <w:lvlText w:val="•"/>
      <w:lvlJc w:val="left"/>
      <w:pPr>
        <w:ind w:left="9528" w:hanging="213"/>
      </w:pPr>
      <w:rPr>
        <w:rFonts w:hint="default"/>
        <w:lang w:val="ru-RU" w:eastAsia="en-US" w:bidi="ar-SA"/>
      </w:rPr>
    </w:lvl>
  </w:abstractNum>
  <w:abstractNum w:abstractNumId="12">
    <w:nsid w:val="31194392"/>
    <w:multiLevelType w:val="hybridMultilevel"/>
    <w:tmpl w:val="F970E1D2"/>
    <w:lvl w:ilvl="0" w:tplc="D37A8D42">
      <w:start w:val="1"/>
      <w:numFmt w:val="decimal"/>
      <w:lvlText w:val="%1."/>
      <w:lvlJc w:val="left"/>
      <w:pPr>
        <w:ind w:left="927"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62666B"/>
    <w:multiLevelType w:val="hybridMultilevel"/>
    <w:tmpl w:val="1FC050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2E1008E"/>
    <w:multiLevelType w:val="multilevel"/>
    <w:tmpl w:val="E360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6E4298"/>
    <w:multiLevelType w:val="hybridMultilevel"/>
    <w:tmpl w:val="06FC4A2C"/>
    <w:lvl w:ilvl="0" w:tplc="E90406FE">
      <w:start w:val="1"/>
      <w:numFmt w:val="decimal"/>
      <w:lvlText w:val="%1."/>
      <w:lvlJc w:val="left"/>
      <w:pPr>
        <w:ind w:left="4076"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906E6F70">
      <w:numFmt w:val="bullet"/>
      <w:lvlText w:val="•"/>
      <w:lvlJc w:val="left"/>
      <w:pPr>
        <w:ind w:left="4763" w:hanging="281"/>
      </w:pPr>
      <w:rPr>
        <w:rFonts w:hint="default"/>
        <w:lang w:val="ru-RU" w:eastAsia="en-US" w:bidi="ar-SA"/>
      </w:rPr>
    </w:lvl>
    <w:lvl w:ilvl="2" w:tplc="A66AD1FC">
      <w:numFmt w:val="bullet"/>
      <w:lvlText w:val="•"/>
      <w:lvlJc w:val="left"/>
      <w:pPr>
        <w:ind w:left="5447" w:hanging="281"/>
      </w:pPr>
      <w:rPr>
        <w:rFonts w:hint="default"/>
        <w:lang w:val="ru-RU" w:eastAsia="en-US" w:bidi="ar-SA"/>
      </w:rPr>
    </w:lvl>
    <w:lvl w:ilvl="3" w:tplc="30C417CA">
      <w:numFmt w:val="bullet"/>
      <w:lvlText w:val="•"/>
      <w:lvlJc w:val="left"/>
      <w:pPr>
        <w:ind w:left="6130" w:hanging="281"/>
      </w:pPr>
      <w:rPr>
        <w:rFonts w:hint="default"/>
        <w:lang w:val="ru-RU" w:eastAsia="en-US" w:bidi="ar-SA"/>
      </w:rPr>
    </w:lvl>
    <w:lvl w:ilvl="4" w:tplc="E43ED8D4">
      <w:numFmt w:val="bullet"/>
      <w:lvlText w:val="•"/>
      <w:lvlJc w:val="left"/>
      <w:pPr>
        <w:ind w:left="6814" w:hanging="281"/>
      </w:pPr>
      <w:rPr>
        <w:rFonts w:hint="default"/>
        <w:lang w:val="ru-RU" w:eastAsia="en-US" w:bidi="ar-SA"/>
      </w:rPr>
    </w:lvl>
    <w:lvl w:ilvl="5" w:tplc="DF5C898C">
      <w:numFmt w:val="bullet"/>
      <w:lvlText w:val="•"/>
      <w:lvlJc w:val="left"/>
      <w:pPr>
        <w:ind w:left="7497" w:hanging="281"/>
      </w:pPr>
      <w:rPr>
        <w:rFonts w:hint="default"/>
        <w:lang w:val="ru-RU" w:eastAsia="en-US" w:bidi="ar-SA"/>
      </w:rPr>
    </w:lvl>
    <w:lvl w:ilvl="6" w:tplc="3BD02A04">
      <w:numFmt w:val="bullet"/>
      <w:lvlText w:val="•"/>
      <w:lvlJc w:val="left"/>
      <w:pPr>
        <w:ind w:left="8181" w:hanging="281"/>
      </w:pPr>
      <w:rPr>
        <w:rFonts w:hint="default"/>
        <w:lang w:val="ru-RU" w:eastAsia="en-US" w:bidi="ar-SA"/>
      </w:rPr>
    </w:lvl>
    <w:lvl w:ilvl="7" w:tplc="3646ADD8">
      <w:numFmt w:val="bullet"/>
      <w:lvlText w:val="•"/>
      <w:lvlJc w:val="left"/>
      <w:pPr>
        <w:ind w:left="8864" w:hanging="281"/>
      </w:pPr>
      <w:rPr>
        <w:rFonts w:hint="default"/>
        <w:lang w:val="ru-RU" w:eastAsia="en-US" w:bidi="ar-SA"/>
      </w:rPr>
    </w:lvl>
    <w:lvl w:ilvl="8" w:tplc="C294616C">
      <w:numFmt w:val="bullet"/>
      <w:lvlText w:val="•"/>
      <w:lvlJc w:val="left"/>
      <w:pPr>
        <w:ind w:left="9548" w:hanging="281"/>
      </w:pPr>
      <w:rPr>
        <w:rFonts w:hint="default"/>
        <w:lang w:val="ru-RU" w:eastAsia="en-US" w:bidi="ar-SA"/>
      </w:rPr>
    </w:lvl>
  </w:abstractNum>
  <w:abstractNum w:abstractNumId="16">
    <w:nsid w:val="54035125"/>
    <w:multiLevelType w:val="hybridMultilevel"/>
    <w:tmpl w:val="9E8E1AE4"/>
    <w:lvl w:ilvl="0" w:tplc="FA403682">
      <w:start w:val="1"/>
      <w:numFmt w:val="decimal"/>
      <w:lvlText w:val="%1."/>
      <w:lvlJc w:val="left"/>
      <w:pPr>
        <w:ind w:left="4076"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77D6D106">
      <w:numFmt w:val="bullet"/>
      <w:lvlText w:val="•"/>
      <w:lvlJc w:val="left"/>
      <w:pPr>
        <w:ind w:left="4763" w:hanging="281"/>
      </w:pPr>
      <w:rPr>
        <w:rFonts w:hint="default"/>
        <w:lang w:val="ru-RU" w:eastAsia="en-US" w:bidi="ar-SA"/>
      </w:rPr>
    </w:lvl>
    <w:lvl w:ilvl="2" w:tplc="81984D1A">
      <w:numFmt w:val="bullet"/>
      <w:lvlText w:val="•"/>
      <w:lvlJc w:val="left"/>
      <w:pPr>
        <w:ind w:left="5447" w:hanging="281"/>
      </w:pPr>
      <w:rPr>
        <w:rFonts w:hint="default"/>
        <w:lang w:val="ru-RU" w:eastAsia="en-US" w:bidi="ar-SA"/>
      </w:rPr>
    </w:lvl>
    <w:lvl w:ilvl="3" w:tplc="374A8BBA">
      <w:numFmt w:val="bullet"/>
      <w:lvlText w:val="•"/>
      <w:lvlJc w:val="left"/>
      <w:pPr>
        <w:ind w:left="6130" w:hanging="281"/>
      </w:pPr>
      <w:rPr>
        <w:rFonts w:hint="default"/>
        <w:lang w:val="ru-RU" w:eastAsia="en-US" w:bidi="ar-SA"/>
      </w:rPr>
    </w:lvl>
    <w:lvl w:ilvl="4" w:tplc="E81C36F0">
      <w:numFmt w:val="bullet"/>
      <w:lvlText w:val="•"/>
      <w:lvlJc w:val="left"/>
      <w:pPr>
        <w:ind w:left="6814" w:hanging="281"/>
      </w:pPr>
      <w:rPr>
        <w:rFonts w:hint="default"/>
        <w:lang w:val="ru-RU" w:eastAsia="en-US" w:bidi="ar-SA"/>
      </w:rPr>
    </w:lvl>
    <w:lvl w:ilvl="5" w:tplc="279E2F74">
      <w:numFmt w:val="bullet"/>
      <w:lvlText w:val="•"/>
      <w:lvlJc w:val="left"/>
      <w:pPr>
        <w:ind w:left="7497" w:hanging="281"/>
      </w:pPr>
      <w:rPr>
        <w:rFonts w:hint="default"/>
        <w:lang w:val="ru-RU" w:eastAsia="en-US" w:bidi="ar-SA"/>
      </w:rPr>
    </w:lvl>
    <w:lvl w:ilvl="6" w:tplc="FC7816DE">
      <w:numFmt w:val="bullet"/>
      <w:lvlText w:val="•"/>
      <w:lvlJc w:val="left"/>
      <w:pPr>
        <w:ind w:left="8181" w:hanging="281"/>
      </w:pPr>
      <w:rPr>
        <w:rFonts w:hint="default"/>
        <w:lang w:val="ru-RU" w:eastAsia="en-US" w:bidi="ar-SA"/>
      </w:rPr>
    </w:lvl>
    <w:lvl w:ilvl="7" w:tplc="86D40226">
      <w:numFmt w:val="bullet"/>
      <w:lvlText w:val="•"/>
      <w:lvlJc w:val="left"/>
      <w:pPr>
        <w:ind w:left="8864" w:hanging="281"/>
      </w:pPr>
      <w:rPr>
        <w:rFonts w:hint="default"/>
        <w:lang w:val="ru-RU" w:eastAsia="en-US" w:bidi="ar-SA"/>
      </w:rPr>
    </w:lvl>
    <w:lvl w:ilvl="8" w:tplc="E45EAA58">
      <w:numFmt w:val="bullet"/>
      <w:lvlText w:val="•"/>
      <w:lvlJc w:val="left"/>
      <w:pPr>
        <w:ind w:left="9548" w:hanging="281"/>
      </w:pPr>
      <w:rPr>
        <w:rFonts w:hint="default"/>
        <w:lang w:val="ru-RU" w:eastAsia="en-US" w:bidi="ar-SA"/>
      </w:rPr>
    </w:lvl>
  </w:abstractNum>
  <w:abstractNum w:abstractNumId="17">
    <w:nsid w:val="56083677"/>
    <w:multiLevelType w:val="multilevel"/>
    <w:tmpl w:val="418A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6A4BDE"/>
    <w:multiLevelType w:val="hybridMultilevel"/>
    <w:tmpl w:val="8E0602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88E0904"/>
    <w:multiLevelType w:val="hybridMultilevel"/>
    <w:tmpl w:val="0E9CECCE"/>
    <w:lvl w:ilvl="0" w:tplc="573AD55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9F2A7C"/>
    <w:multiLevelType w:val="hybridMultilevel"/>
    <w:tmpl w:val="044E5C64"/>
    <w:lvl w:ilvl="0" w:tplc="D6482FFE">
      <w:start w:val="2"/>
      <w:numFmt w:val="decimal"/>
      <w:lvlText w:val="%1."/>
      <w:lvlJc w:val="left"/>
      <w:pPr>
        <w:ind w:left="4665" w:hanging="213"/>
        <w:jc w:val="right"/>
      </w:pPr>
      <w:rPr>
        <w:rFonts w:ascii="Times New Roman" w:eastAsia="Times New Roman" w:hAnsi="Times New Roman" w:cs="Times New Roman" w:hint="default"/>
        <w:b w:val="0"/>
        <w:bCs w:val="0"/>
        <w:i w:val="0"/>
        <w:iCs w:val="0"/>
        <w:spacing w:val="0"/>
        <w:w w:val="96"/>
        <w:sz w:val="26"/>
        <w:szCs w:val="26"/>
        <w:lang w:val="ru-RU" w:eastAsia="en-US" w:bidi="ar-SA"/>
      </w:rPr>
    </w:lvl>
    <w:lvl w:ilvl="1" w:tplc="9330302E">
      <w:numFmt w:val="bullet"/>
      <w:lvlText w:val="•"/>
      <w:lvlJc w:val="left"/>
      <w:pPr>
        <w:ind w:left="5285" w:hanging="213"/>
      </w:pPr>
      <w:rPr>
        <w:rFonts w:hint="default"/>
        <w:lang w:val="ru-RU" w:eastAsia="en-US" w:bidi="ar-SA"/>
      </w:rPr>
    </w:lvl>
    <w:lvl w:ilvl="2" w:tplc="B51459E8">
      <w:numFmt w:val="bullet"/>
      <w:lvlText w:val="•"/>
      <w:lvlJc w:val="left"/>
      <w:pPr>
        <w:ind w:left="5911" w:hanging="213"/>
      </w:pPr>
      <w:rPr>
        <w:rFonts w:hint="default"/>
        <w:lang w:val="ru-RU" w:eastAsia="en-US" w:bidi="ar-SA"/>
      </w:rPr>
    </w:lvl>
    <w:lvl w:ilvl="3" w:tplc="9B405F76">
      <w:numFmt w:val="bullet"/>
      <w:lvlText w:val="•"/>
      <w:lvlJc w:val="left"/>
      <w:pPr>
        <w:ind w:left="6536" w:hanging="213"/>
      </w:pPr>
      <w:rPr>
        <w:rFonts w:hint="default"/>
        <w:lang w:val="ru-RU" w:eastAsia="en-US" w:bidi="ar-SA"/>
      </w:rPr>
    </w:lvl>
    <w:lvl w:ilvl="4" w:tplc="B1D0109E">
      <w:numFmt w:val="bullet"/>
      <w:lvlText w:val="•"/>
      <w:lvlJc w:val="left"/>
      <w:pPr>
        <w:ind w:left="7162" w:hanging="213"/>
      </w:pPr>
      <w:rPr>
        <w:rFonts w:hint="default"/>
        <w:lang w:val="ru-RU" w:eastAsia="en-US" w:bidi="ar-SA"/>
      </w:rPr>
    </w:lvl>
    <w:lvl w:ilvl="5" w:tplc="042C7378">
      <w:numFmt w:val="bullet"/>
      <w:lvlText w:val="•"/>
      <w:lvlJc w:val="left"/>
      <w:pPr>
        <w:ind w:left="7787" w:hanging="213"/>
      </w:pPr>
      <w:rPr>
        <w:rFonts w:hint="default"/>
        <w:lang w:val="ru-RU" w:eastAsia="en-US" w:bidi="ar-SA"/>
      </w:rPr>
    </w:lvl>
    <w:lvl w:ilvl="6" w:tplc="621EB68E">
      <w:numFmt w:val="bullet"/>
      <w:lvlText w:val="•"/>
      <w:lvlJc w:val="left"/>
      <w:pPr>
        <w:ind w:left="8413" w:hanging="213"/>
      </w:pPr>
      <w:rPr>
        <w:rFonts w:hint="default"/>
        <w:lang w:val="ru-RU" w:eastAsia="en-US" w:bidi="ar-SA"/>
      </w:rPr>
    </w:lvl>
    <w:lvl w:ilvl="7" w:tplc="EBA6D500">
      <w:numFmt w:val="bullet"/>
      <w:lvlText w:val="•"/>
      <w:lvlJc w:val="left"/>
      <w:pPr>
        <w:ind w:left="9038" w:hanging="213"/>
      </w:pPr>
      <w:rPr>
        <w:rFonts w:hint="default"/>
        <w:lang w:val="ru-RU" w:eastAsia="en-US" w:bidi="ar-SA"/>
      </w:rPr>
    </w:lvl>
    <w:lvl w:ilvl="8" w:tplc="E5C0B818">
      <w:numFmt w:val="bullet"/>
      <w:lvlText w:val="•"/>
      <w:lvlJc w:val="left"/>
      <w:pPr>
        <w:ind w:left="9664" w:hanging="213"/>
      </w:pPr>
      <w:rPr>
        <w:rFonts w:hint="default"/>
        <w:lang w:val="ru-RU" w:eastAsia="en-US" w:bidi="ar-SA"/>
      </w:rPr>
    </w:lvl>
  </w:abstractNum>
  <w:abstractNum w:abstractNumId="21">
    <w:nsid w:val="61D90D8E"/>
    <w:multiLevelType w:val="hybridMultilevel"/>
    <w:tmpl w:val="1B70E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6B0084"/>
    <w:multiLevelType w:val="hybridMultilevel"/>
    <w:tmpl w:val="DA4EA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A64557"/>
    <w:multiLevelType w:val="hybridMultilevel"/>
    <w:tmpl w:val="D5AE32AA"/>
    <w:lvl w:ilvl="0" w:tplc="72EAED9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5397CF1"/>
    <w:multiLevelType w:val="hybridMultilevel"/>
    <w:tmpl w:val="E796F4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7D77337"/>
    <w:multiLevelType w:val="hybridMultilevel"/>
    <w:tmpl w:val="0CD6D7AA"/>
    <w:lvl w:ilvl="0" w:tplc="4E94E00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81E2203"/>
    <w:multiLevelType w:val="hybridMultilevel"/>
    <w:tmpl w:val="0A70E27A"/>
    <w:lvl w:ilvl="0" w:tplc="2480BF06">
      <w:start w:val="7"/>
      <w:numFmt w:val="decimal"/>
      <w:lvlText w:val="%1."/>
      <w:lvlJc w:val="left"/>
      <w:pPr>
        <w:ind w:left="3981" w:hanging="213"/>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tplc="006225E6">
      <w:numFmt w:val="bullet"/>
      <w:lvlText w:val="•"/>
      <w:lvlJc w:val="left"/>
      <w:pPr>
        <w:ind w:left="4673" w:hanging="213"/>
      </w:pPr>
      <w:rPr>
        <w:rFonts w:hint="default"/>
        <w:lang w:val="ru-RU" w:eastAsia="en-US" w:bidi="ar-SA"/>
      </w:rPr>
    </w:lvl>
    <w:lvl w:ilvl="2" w:tplc="69287AE0">
      <w:numFmt w:val="bullet"/>
      <w:lvlText w:val="•"/>
      <w:lvlJc w:val="left"/>
      <w:pPr>
        <w:ind w:left="5367" w:hanging="213"/>
      </w:pPr>
      <w:rPr>
        <w:rFonts w:hint="default"/>
        <w:lang w:val="ru-RU" w:eastAsia="en-US" w:bidi="ar-SA"/>
      </w:rPr>
    </w:lvl>
    <w:lvl w:ilvl="3" w:tplc="891448E2">
      <w:numFmt w:val="bullet"/>
      <w:lvlText w:val="•"/>
      <w:lvlJc w:val="left"/>
      <w:pPr>
        <w:ind w:left="6060" w:hanging="213"/>
      </w:pPr>
      <w:rPr>
        <w:rFonts w:hint="default"/>
        <w:lang w:val="ru-RU" w:eastAsia="en-US" w:bidi="ar-SA"/>
      </w:rPr>
    </w:lvl>
    <w:lvl w:ilvl="4" w:tplc="9C5CFDBE">
      <w:numFmt w:val="bullet"/>
      <w:lvlText w:val="•"/>
      <w:lvlJc w:val="left"/>
      <w:pPr>
        <w:ind w:left="6754" w:hanging="213"/>
      </w:pPr>
      <w:rPr>
        <w:rFonts w:hint="default"/>
        <w:lang w:val="ru-RU" w:eastAsia="en-US" w:bidi="ar-SA"/>
      </w:rPr>
    </w:lvl>
    <w:lvl w:ilvl="5" w:tplc="F52A0A28">
      <w:numFmt w:val="bullet"/>
      <w:lvlText w:val="•"/>
      <w:lvlJc w:val="left"/>
      <w:pPr>
        <w:ind w:left="7447" w:hanging="213"/>
      </w:pPr>
      <w:rPr>
        <w:rFonts w:hint="default"/>
        <w:lang w:val="ru-RU" w:eastAsia="en-US" w:bidi="ar-SA"/>
      </w:rPr>
    </w:lvl>
    <w:lvl w:ilvl="6" w:tplc="F79E2DFE">
      <w:numFmt w:val="bullet"/>
      <w:lvlText w:val="•"/>
      <w:lvlJc w:val="left"/>
      <w:pPr>
        <w:ind w:left="8141" w:hanging="213"/>
      </w:pPr>
      <w:rPr>
        <w:rFonts w:hint="default"/>
        <w:lang w:val="ru-RU" w:eastAsia="en-US" w:bidi="ar-SA"/>
      </w:rPr>
    </w:lvl>
    <w:lvl w:ilvl="7" w:tplc="EAC29262">
      <w:numFmt w:val="bullet"/>
      <w:lvlText w:val="•"/>
      <w:lvlJc w:val="left"/>
      <w:pPr>
        <w:ind w:left="8834" w:hanging="213"/>
      </w:pPr>
      <w:rPr>
        <w:rFonts w:hint="default"/>
        <w:lang w:val="ru-RU" w:eastAsia="en-US" w:bidi="ar-SA"/>
      </w:rPr>
    </w:lvl>
    <w:lvl w:ilvl="8" w:tplc="58B4614A">
      <w:numFmt w:val="bullet"/>
      <w:lvlText w:val="•"/>
      <w:lvlJc w:val="left"/>
      <w:pPr>
        <w:ind w:left="9528" w:hanging="213"/>
      </w:pPr>
      <w:rPr>
        <w:rFonts w:hint="default"/>
        <w:lang w:val="ru-RU" w:eastAsia="en-US" w:bidi="ar-SA"/>
      </w:rPr>
    </w:lvl>
  </w:abstractNum>
  <w:abstractNum w:abstractNumId="27">
    <w:nsid w:val="68E03604"/>
    <w:multiLevelType w:val="hybridMultilevel"/>
    <w:tmpl w:val="11DC7602"/>
    <w:lvl w:ilvl="0" w:tplc="BDE20E44">
      <w:start w:val="2"/>
      <w:numFmt w:val="decimal"/>
      <w:lvlText w:val="%1."/>
      <w:lvlJc w:val="left"/>
      <w:pPr>
        <w:ind w:left="4665" w:hanging="213"/>
        <w:jc w:val="right"/>
      </w:pPr>
      <w:rPr>
        <w:rFonts w:ascii="Times New Roman" w:eastAsia="Times New Roman" w:hAnsi="Times New Roman" w:cs="Times New Roman" w:hint="default"/>
        <w:b w:val="0"/>
        <w:bCs w:val="0"/>
        <w:i w:val="0"/>
        <w:iCs w:val="0"/>
        <w:spacing w:val="0"/>
        <w:w w:val="96"/>
        <w:sz w:val="26"/>
        <w:szCs w:val="26"/>
        <w:lang w:val="ru-RU" w:eastAsia="en-US" w:bidi="ar-SA"/>
      </w:rPr>
    </w:lvl>
    <w:lvl w:ilvl="1" w:tplc="B33221D2">
      <w:numFmt w:val="bullet"/>
      <w:lvlText w:val="•"/>
      <w:lvlJc w:val="left"/>
      <w:pPr>
        <w:ind w:left="5285" w:hanging="213"/>
      </w:pPr>
      <w:rPr>
        <w:rFonts w:hint="default"/>
        <w:lang w:val="ru-RU" w:eastAsia="en-US" w:bidi="ar-SA"/>
      </w:rPr>
    </w:lvl>
    <w:lvl w:ilvl="2" w:tplc="F274F536">
      <w:numFmt w:val="bullet"/>
      <w:lvlText w:val="•"/>
      <w:lvlJc w:val="left"/>
      <w:pPr>
        <w:ind w:left="5911" w:hanging="213"/>
      </w:pPr>
      <w:rPr>
        <w:rFonts w:hint="default"/>
        <w:lang w:val="ru-RU" w:eastAsia="en-US" w:bidi="ar-SA"/>
      </w:rPr>
    </w:lvl>
    <w:lvl w:ilvl="3" w:tplc="A4E0BF66">
      <w:numFmt w:val="bullet"/>
      <w:lvlText w:val="•"/>
      <w:lvlJc w:val="left"/>
      <w:pPr>
        <w:ind w:left="6536" w:hanging="213"/>
      </w:pPr>
      <w:rPr>
        <w:rFonts w:hint="default"/>
        <w:lang w:val="ru-RU" w:eastAsia="en-US" w:bidi="ar-SA"/>
      </w:rPr>
    </w:lvl>
    <w:lvl w:ilvl="4" w:tplc="5C0ED926">
      <w:numFmt w:val="bullet"/>
      <w:lvlText w:val="•"/>
      <w:lvlJc w:val="left"/>
      <w:pPr>
        <w:ind w:left="7162" w:hanging="213"/>
      </w:pPr>
      <w:rPr>
        <w:rFonts w:hint="default"/>
        <w:lang w:val="ru-RU" w:eastAsia="en-US" w:bidi="ar-SA"/>
      </w:rPr>
    </w:lvl>
    <w:lvl w:ilvl="5" w:tplc="FECA4308">
      <w:numFmt w:val="bullet"/>
      <w:lvlText w:val="•"/>
      <w:lvlJc w:val="left"/>
      <w:pPr>
        <w:ind w:left="7787" w:hanging="213"/>
      </w:pPr>
      <w:rPr>
        <w:rFonts w:hint="default"/>
        <w:lang w:val="ru-RU" w:eastAsia="en-US" w:bidi="ar-SA"/>
      </w:rPr>
    </w:lvl>
    <w:lvl w:ilvl="6" w:tplc="F9EEBD92">
      <w:numFmt w:val="bullet"/>
      <w:lvlText w:val="•"/>
      <w:lvlJc w:val="left"/>
      <w:pPr>
        <w:ind w:left="8413" w:hanging="213"/>
      </w:pPr>
      <w:rPr>
        <w:rFonts w:hint="default"/>
        <w:lang w:val="ru-RU" w:eastAsia="en-US" w:bidi="ar-SA"/>
      </w:rPr>
    </w:lvl>
    <w:lvl w:ilvl="7" w:tplc="F932B1C2">
      <w:numFmt w:val="bullet"/>
      <w:lvlText w:val="•"/>
      <w:lvlJc w:val="left"/>
      <w:pPr>
        <w:ind w:left="9038" w:hanging="213"/>
      </w:pPr>
      <w:rPr>
        <w:rFonts w:hint="default"/>
        <w:lang w:val="ru-RU" w:eastAsia="en-US" w:bidi="ar-SA"/>
      </w:rPr>
    </w:lvl>
    <w:lvl w:ilvl="8" w:tplc="E9DAD15A">
      <w:numFmt w:val="bullet"/>
      <w:lvlText w:val="•"/>
      <w:lvlJc w:val="left"/>
      <w:pPr>
        <w:ind w:left="9664" w:hanging="213"/>
      </w:pPr>
      <w:rPr>
        <w:rFonts w:hint="default"/>
        <w:lang w:val="ru-RU" w:eastAsia="en-US" w:bidi="ar-SA"/>
      </w:rPr>
    </w:lvl>
  </w:abstractNum>
  <w:abstractNum w:abstractNumId="28">
    <w:nsid w:val="6DE12CA7"/>
    <w:multiLevelType w:val="multilevel"/>
    <w:tmpl w:val="8AD0D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3FF4408"/>
    <w:multiLevelType w:val="hybridMultilevel"/>
    <w:tmpl w:val="620254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E22D46"/>
    <w:multiLevelType w:val="hybridMultilevel"/>
    <w:tmpl w:val="329610C0"/>
    <w:lvl w:ilvl="0" w:tplc="1C044EC8">
      <w:start w:val="13"/>
      <w:numFmt w:val="decimal"/>
      <w:lvlText w:val="%1."/>
      <w:lvlJc w:val="left"/>
      <w:pPr>
        <w:ind w:left="1440" w:hanging="360"/>
      </w:pPr>
      <w:rPr>
        <w:rFonts w:hint="default"/>
        <w:b/>
        <w:bCs/>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7E177EAD"/>
    <w:multiLevelType w:val="multilevel"/>
    <w:tmpl w:val="0F98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597FD1"/>
    <w:multiLevelType w:val="hybridMultilevel"/>
    <w:tmpl w:val="10A4C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2"/>
  </w:num>
  <w:num w:numId="4">
    <w:abstractNumId w:val="24"/>
  </w:num>
  <w:num w:numId="5">
    <w:abstractNumId w:val="23"/>
  </w:num>
  <w:num w:numId="6">
    <w:abstractNumId w:val="5"/>
  </w:num>
  <w:num w:numId="7">
    <w:abstractNumId w:val="18"/>
  </w:num>
  <w:num w:numId="8">
    <w:abstractNumId w:val="6"/>
  </w:num>
  <w:num w:numId="9">
    <w:abstractNumId w:val="21"/>
  </w:num>
  <w:num w:numId="10">
    <w:abstractNumId w:val="31"/>
  </w:num>
  <w:num w:numId="11">
    <w:abstractNumId w:val="9"/>
  </w:num>
  <w:num w:numId="12">
    <w:abstractNumId w:val="10"/>
  </w:num>
  <w:num w:numId="13">
    <w:abstractNumId w:val="14"/>
  </w:num>
  <w:num w:numId="14">
    <w:abstractNumId w:val="17"/>
  </w:num>
  <w:num w:numId="15">
    <w:abstractNumId w:val="28"/>
  </w:num>
  <w:num w:numId="16">
    <w:abstractNumId w:val="15"/>
  </w:num>
  <w:num w:numId="17">
    <w:abstractNumId w:val="26"/>
  </w:num>
  <w:num w:numId="18">
    <w:abstractNumId w:val="27"/>
  </w:num>
  <w:num w:numId="19">
    <w:abstractNumId w:val="16"/>
  </w:num>
  <w:num w:numId="20">
    <w:abstractNumId w:val="11"/>
  </w:num>
  <w:num w:numId="21">
    <w:abstractNumId w:val="20"/>
  </w:num>
  <w:num w:numId="22">
    <w:abstractNumId w:val="0"/>
  </w:num>
  <w:num w:numId="23">
    <w:abstractNumId w:val="32"/>
  </w:num>
  <w:num w:numId="24">
    <w:abstractNumId w:val="29"/>
  </w:num>
  <w:num w:numId="25">
    <w:abstractNumId w:val="7"/>
  </w:num>
  <w:num w:numId="26">
    <w:abstractNumId w:val="1"/>
  </w:num>
  <w:num w:numId="27">
    <w:abstractNumId w:val="2"/>
  </w:num>
  <w:num w:numId="28">
    <w:abstractNumId w:val="3"/>
  </w:num>
  <w:num w:numId="29">
    <w:abstractNumId w:val="4"/>
  </w:num>
  <w:num w:numId="30">
    <w:abstractNumId w:val="13"/>
  </w:num>
  <w:num w:numId="31">
    <w:abstractNumId w:val="19"/>
  </w:num>
  <w:num w:numId="32">
    <w:abstractNumId w:val="25"/>
  </w:num>
  <w:num w:numId="3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A45FF"/>
    <w:rsid w:val="0002313C"/>
    <w:rsid w:val="00093F9E"/>
    <w:rsid w:val="000C26E0"/>
    <w:rsid w:val="00104293"/>
    <w:rsid w:val="001A7361"/>
    <w:rsid w:val="003C10B0"/>
    <w:rsid w:val="005333DC"/>
    <w:rsid w:val="005E471A"/>
    <w:rsid w:val="00627B4C"/>
    <w:rsid w:val="00645D4A"/>
    <w:rsid w:val="00651652"/>
    <w:rsid w:val="007C2A87"/>
    <w:rsid w:val="007E088B"/>
    <w:rsid w:val="008D075B"/>
    <w:rsid w:val="009931C0"/>
    <w:rsid w:val="00A20DF7"/>
    <w:rsid w:val="00AF67EC"/>
    <w:rsid w:val="00B40506"/>
    <w:rsid w:val="00B43975"/>
    <w:rsid w:val="00C31F64"/>
    <w:rsid w:val="00C44CD9"/>
    <w:rsid w:val="00C75E2B"/>
    <w:rsid w:val="00C9608B"/>
    <w:rsid w:val="00CA45FF"/>
    <w:rsid w:val="00DF0E33"/>
    <w:rsid w:val="00E865A2"/>
    <w:rsid w:val="00EE5A5C"/>
    <w:rsid w:val="00F02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5FF"/>
  </w:style>
  <w:style w:type="paragraph" w:styleId="2">
    <w:name w:val="heading 2"/>
    <w:next w:val="a"/>
    <w:link w:val="20"/>
    <w:qFormat/>
    <w:rsid w:val="00C44CD9"/>
    <w:pPr>
      <w:spacing w:before="100" w:beforeAutospacing="1" w:after="100" w:afterAutospacing="1" w:line="240" w:lineRule="auto"/>
      <w:outlineLvl w:val="1"/>
    </w:pPr>
    <w:rPr>
      <w:rFonts w:ascii="SimSun" w:eastAsia="SimSun" w:hAnsi="SimSun" w:cs="Times New Roma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44CD9"/>
    <w:rPr>
      <w:rFonts w:ascii="SimSun" w:eastAsia="SimSun" w:hAnsi="SimSun" w:cs="Times New Roman"/>
      <w:b/>
      <w:bCs/>
      <w:i/>
      <w:iCs/>
      <w:sz w:val="36"/>
      <w:szCs w:val="36"/>
      <w:lang w:val="en-US" w:eastAsia="zh-CN"/>
    </w:rPr>
  </w:style>
  <w:style w:type="paragraph" w:styleId="a3">
    <w:name w:val="header"/>
    <w:basedOn w:val="a"/>
    <w:link w:val="a4"/>
    <w:uiPriority w:val="99"/>
    <w:semiHidden/>
    <w:unhideWhenUsed/>
    <w:rsid w:val="00CA45F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A45FF"/>
  </w:style>
  <w:style w:type="paragraph" w:styleId="a5">
    <w:name w:val="footer"/>
    <w:basedOn w:val="a"/>
    <w:link w:val="a6"/>
    <w:uiPriority w:val="99"/>
    <w:unhideWhenUsed/>
    <w:rsid w:val="00CA45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45FF"/>
  </w:style>
  <w:style w:type="character" w:customStyle="1" w:styleId="c1">
    <w:name w:val="c1"/>
    <w:basedOn w:val="a0"/>
    <w:rsid w:val="00AF67EC"/>
  </w:style>
  <w:style w:type="character" w:customStyle="1" w:styleId="c7">
    <w:name w:val="c7"/>
    <w:basedOn w:val="a0"/>
    <w:rsid w:val="00AF67EC"/>
  </w:style>
  <w:style w:type="paragraph" w:styleId="a7">
    <w:name w:val="No Spacing"/>
    <w:uiPriority w:val="1"/>
    <w:qFormat/>
    <w:rsid w:val="00AF67EC"/>
    <w:pPr>
      <w:spacing w:after="0" w:line="240" w:lineRule="auto"/>
    </w:pPr>
  </w:style>
  <w:style w:type="paragraph" w:styleId="a8">
    <w:name w:val="List Paragraph"/>
    <w:basedOn w:val="a"/>
    <w:uiPriority w:val="34"/>
    <w:qFormat/>
    <w:rsid w:val="00AF67EC"/>
    <w:pPr>
      <w:spacing w:after="160" w:line="259" w:lineRule="auto"/>
      <w:ind w:left="720"/>
      <w:contextualSpacing/>
    </w:pPr>
  </w:style>
  <w:style w:type="paragraph" w:styleId="a9">
    <w:name w:val="Normal (Web)"/>
    <w:basedOn w:val="a"/>
    <w:uiPriority w:val="99"/>
    <w:unhideWhenUsed/>
    <w:rsid w:val="00AF67E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39"/>
    <w:rsid w:val="00C96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C9608B"/>
    <w:rPr>
      <w:b/>
      <w:bCs/>
    </w:rPr>
  </w:style>
  <w:style w:type="character" w:styleId="ac">
    <w:name w:val="Emphasis"/>
    <w:basedOn w:val="a0"/>
    <w:qFormat/>
    <w:rsid w:val="00C9608B"/>
    <w:rPr>
      <w:i/>
      <w:iCs/>
    </w:rPr>
  </w:style>
  <w:style w:type="character" w:customStyle="1" w:styleId="c3">
    <w:name w:val="c3"/>
    <w:basedOn w:val="a0"/>
    <w:rsid w:val="00DF0E33"/>
  </w:style>
  <w:style w:type="paragraph" w:customStyle="1" w:styleId="c6">
    <w:name w:val="c6"/>
    <w:basedOn w:val="a"/>
    <w:rsid w:val="00DF0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data">
    <w:name w:val="docdata"/>
    <w:aliases w:val="docy,v5,1636,bqiaagaaeyqcaaagiaiaaaoiawaabzydaaaaaaaaaaaaaaaaaaaaaaaaaaaaaaaaaaaaaaaaaaaaaaaaaaaaaaaaaaaaaaaaaaaaaaaaaaaaaaaaaaaaaaaaaaaaaaaaaaaaaaaaaaaaaaaaaaaaaaaaaaaaaaaaaaaaaaaaaaaaaaaaaaaaaaaaaaaaaaaaaaaaaaaaaaaaaaaaaaaaaaaaaaaaaaaaaaaaaaaa"/>
    <w:basedOn w:val="a0"/>
    <w:rsid w:val="00DF0E33"/>
  </w:style>
  <w:style w:type="paragraph" w:styleId="ad">
    <w:name w:val="Balloon Text"/>
    <w:basedOn w:val="a"/>
    <w:link w:val="ae"/>
    <w:uiPriority w:val="99"/>
    <w:semiHidden/>
    <w:unhideWhenUsed/>
    <w:rsid w:val="00DF0E3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F0E33"/>
    <w:rPr>
      <w:rFonts w:ascii="Tahoma" w:hAnsi="Tahoma" w:cs="Tahoma"/>
      <w:sz w:val="16"/>
      <w:szCs w:val="16"/>
    </w:rPr>
  </w:style>
  <w:style w:type="paragraph" w:styleId="af">
    <w:name w:val="Body Text"/>
    <w:basedOn w:val="a"/>
    <w:link w:val="af0"/>
    <w:uiPriority w:val="1"/>
    <w:qFormat/>
    <w:rsid w:val="00104293"/>
    <w:pPr>
      <w:widowControl w:val="0"/>
      <w:autoSpaceDE w:val="0"/>
      <w:autoSpaceDN w:val="0"/>
      <w:spacing w:after="0" w:line="240" w:lineRule="auto"/>
      <w:ind w:left="112"/>
      <w:jc w:val="center"/>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104293"/>
    <w:rPr>
      <w:rFonts w:ascii="Times New Roman" w:eastAsia="Times New Roman" w:hAnsi="Times New Roman" w:cs="Times New Roman"/>
      <w:sz w:val="28"/>
      <w:szCs w:val="28"/>
    </w:rPr>
  </w:style>
  <w:style w:type="paragraph" w:customStyle="1" w:styleId="TableParagraph">
    <w:name w:val="Table Paragraph"/>
    <w:basedOn w:val="a"/>
    <w:uiPriority w:val="1"/>
    <w:qFormat/>
    <w:rsid w:val="00104293"/>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C44CD9"/>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84</Pages>
  <Words>23650</Words>
  <Characters>134807</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158141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2026-06-30T07:48:00Z</dcterms:created>
  <dcterms:modified xsi:type="dcterms:W3CDTF">2026-08-31T14:05:00Z</dcterms:modified>
</cp:coreProperties>
</file>